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12, No. 69, July, 1863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12, No. 69, July, 1863</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35639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ATLANTIC MONTHLY.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ISSUE.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 AND 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 69, 70, 73, 74.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DOINGS OF THE SUNBEAM.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WRAITH OF ODIN.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FLEUR-DE-LIS AT PORT ROYAL.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 EPITAPH.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 BLECKER.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MUSICIAN.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ENGLISH NAVAL POWER AND ENGLISH COLONIES.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CLAIMS TO SERVICE OR LABOR.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 AND 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ATLANTIC MONTHLY.</w:t>
      </w:r>
    </w:p>
    <w:p>
      <w:pPr>
        <w:widowControl w:val="on"/>
        <w:pBdr/>
        <w:spacing w:before="240" w:after="240" w:line="240" w:lineRule="auto"/>
        <w:ind w:left="0" w:right="0"/>
        <w:jc w:val="left"/>
      </w:pPr>
      <w:r>
        <w:rPr>
          <w:b/>
          <w:color w:val="000000"/>
          <w:sz w:val="24"/>
          <w:szCs w:val="24"/>
        </w:rPr>
        <w:t xml:space="preserve">A MAGAZINE OF LITERATURE, ART, AND POLITICS.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Volume</w:t>
      </w:r>
      <w:r>
        <w:rPr>
          <w:color w:val="000000"/>
          <w:sz w:val="24"/>
          <w:szCs w:val="24"/>
        </w:rPr>
        <w:t xml:space="preserve"> </w:t>
      </w:r>
      <w:r>
        <w:rPr>
          <w:i/>
          <w:color w:val="000000"/>
          <w:sz w:val="24"/>
          <w:szCs w:val="24"/>
        </w:rPr>
        <w:t xml:space="preserve">xii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DCCC LXIII.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[Transcriber’s note:  Converted page numbers to issue numbers.]</w:t>
      </w:r>
    </w:p>
    <w:p>
      <w:pPr>
        <w:keepNext w:val="on"/>
        <w:widowControl w:val="on"/>
        <w:pBdr/>
        <w:spacing w:before="299" w:after="299" w:line="240" w:lineRule="auto"/>
        <w:ind w:left="0" w:right="0"/>
        <w:jc w:val="left"/>
        <w:outlineLvl w:val="1"/>
      </w:pPr>
      <w:r>
        <w:rPr>
          <w:b/>
          <w:color w:val="000000"/>
          <w:sz w:val="36"/>
          <w:szCs w:val="36"/>
        </w:rPr>
        <w:t xml:space="preserve">CONTENTS.  ISSUE.</w:t>
      </w:r>
    </w:p>
    <w:p>
      <w:pPr>
        <w:widowControl w:val="on"/>
        <w:pBdr/>
        <w:spacing w:before="240" w:after="240" w:line="240" w:lineRule="auto"/>
        <w:ind w:left="0" w:right="0"/>
        <w:jc w:val="left"/>
      </w:pPr>
      <w:r>
        <w:rPr>
          <w:color w:val="000000"/>
          <w:sz w:val="24"/>
          <w:szCs w:val="24"/>
        </w:rPr>
        <w:t xml:space="preserve">American, An,</w:t>
      </w:r>
      <w:r>
        <w:rPr>
          <w:color w:val="000000"/>
          <w:sz w:val="24"/>
          <w:szCs w:val="24"/>
        </w:rPr>
        <w:br/>
        <w:t xml:space="preserve">  in the House of Lords </w:t>
      </w:r>
      <w:r>
        <w:rPr>
          <w:i/>
          <w:color w:val="000000"/>
          <w:sz w:val="24"/>
          <w:szCs w:val="24"/>
        </w:rPr>
        <w:t xml:space="preserve">Francis Wayland, Jr.</w:t>
      </w:r>
      <w:r>
        <w:rPr>
          <w:color w:val="000000"/>
          <w:sz w:val="24"/>
          <w:szCs w:val="24"/>
        </w:rPr>
        <w:t xml:space="preserve"> 70.</w:t>
      </w:r>
    </w:p>
    <w:p>
      <w:pPr>
        <w:widowControl w:val="on"/>
        <w:pBdr/>
        <w:spacing w:before="240" w:after="240" w:line="240" w:lineRule="auto"/>
        <w:ind w:left="0" w:right="0"/>
        <w:jc w:val="left"/>
      </w:pPr>
      <w:r>
        <w:rPr>
          <w:color w:val="000000"/>
          <w:sz w:val="24"/>
          <w:szCs w:val="24"/>
        </w:rPr>
        <w:t xml:space="preserve">Brothers, The </w:t>
      </w:r>
      <w:r>
        <w:rPr>
          <w:i/>
          <w:color w:val="000000"/>
          <w:sz w:val="24"/>
          <w:szCs w:val="24"/>
        </w:rPr>
        <w:t xml:space="preserve">Louisa M. Alcott</w:t>
      </w:r>
      <w:r>
        <w:rPr>
          <w:color w:val="000000"/>
          <w:sz w:val="24"/>
          <w:szCs w:val="24"/>
        </w:rPr>
        <w:t xml:space="preserve"> 73. </w:t>
      </w:r>
      <w:r>
        <w:rPr>
          <w:color w:val="000000"/>
          <w:sz w:val="24"/>
          <w:szCs w:val="24"/>
        </w:rPr>
        <w:br/>
        <w:t xml:space="preserve">Burke, Edmund,</w:t>
      </w:r>
      <w:r>
        <w:rPr>
          <w:color w:val="000000"/>
          <w:sz w:val="24"/>
          <w:szCs w:val="24"/>
        </w:rPr>
        <w:br/>
        <w:t xml:space="preserve">  Interesting Manuscripts of </w:t>
      </w:r>
      <w:r>
        <w:rPr>
          <w:i/>
          <w:color w:val="000000"/>
          <w:sz w:val="24"/>
          <w:szCs w:val="24"/>
        </w:rPr>
        <w:t xml:space="preserve">Charles Sumner</w:t>
      </w:r>
      <w:r>
        <w:rPr>
          <w:color w:val="000000"/>
          <w:sz w:val="24"/>
          <w:szCs w:val="24"/>
        </w:rPr>
        <w:t xml:space="preserve"> 71.</w:t>
      </w:r>
    </w:p>
    <w:p>
      <w:pPr>
        <w:widowControl w:val="on"/>
        <w:pBdr/>
        <w:spacing w:before="240" w:after="240" w:line="240" w:lineRule="auto"/>
        <w:ind w:left="0" w:right="0"/>
        <w:jc w:val="left"/>
      </w:pPr>
      <w:r>
        <w:rPr>
          <w:color w:val="000000"/>
          <w:sz w:val="24"/>
          <w:szCs w:val="24"/>
        </w:rPr>
        <w:t xml:space="preserve">Carlyle, Thomas, A Letter to </w:t>
      </w:r>
      <w:r>
        <w:rPr>
          <w:i/>
          <w:color w:val="000000"/>
          <w:sz w:val="24"/>
          <w:szCs w:val="24"/>
        </w:rPr>
        <w:t xml:space="preserve">D.A.  Wasson</w:t>
      </w:r>
      <w:r>
        <w:rPr>
          <w:color w:val="000000"/>
          <w:sz w:val="24"/>
          <w:szCs w:val="24"/>
        </w:rPr>
        <w:t xml:space="preserve"> 72. </w:t>
      </w:r>
      <w:r>
        <w:rPr>
          <w:color w:val="000000"/>
          <w:sz w:val="24"/>
          <w:szCs w:val="24"/>
        </w:rPr>
        <w:br/>
        <w:t xml:space="preserve">Civic Banquets </w:t>
      </w:r>
      <w:r>
        <w:rPr>
          <w:i/>
          <w:color w:val="000000"/>
          <w:sz w:val="24"/>
          <w:szCs w:val="24"/>
        </w:rPr>
        <w:t xml:space="preserve">Nathaniel Hawthorne</w:t>
      </w:r>
      <w:r>
        <w:rPr>
          <w:color w:val="000000"/>
          <w:sz w:val="24"/>
          <w:szCs w:val="24"/>
        </w:rPr>
        <w:t xml:space="preserve"> 70. </w:t>
      </w:r>
      <w:r>
        <w:rPr>
          <w:color w:val="000000"/>
          <w:sz w:val="24"/>
          <w:szCs w:val="24"/>
        </w:rPr>
        <w:br/>
        <w:t xml:space="preserve">Claims, The,</w:t>
      </w:r>
      <w:r>
        <w:rPr>
          <w:color w:val="000000"/>
          <w:sz w:val="24"/>
          <w:szCs w:val="24"/>
        </w:rPr>
        <w:br/>
        <w:t xml:space="preserve">  to Service or Labor </w:t>
      </w:r>
      <w:r>
        <w:rPr>
          <w:i/>
          <w:color w:val="000000"/>
          <w:sz w:val="24"/>
          <w:szCs w:val="24"/>
        </w:rPr>
        <w:t xml:space="preserve">Robert Dale Owen</w:t>
      </w:r>
      <w:r>
        <w:rPr>
          <w:color w:val="000000"/>
          <w:sz w:val="24"/>
          <w:szCs w:val="24"/>
        </w:rPr>
        <w:t xml:space="preserve"> 69. </w:t>
      </w:r>
      <w:r>
        <w:rPr>
          <w:color w:val="000000"/>
          <w:sz w:val="24"/>
          <w:szCs w:val="24"/>
        </w:rPr>
        <w:br/>
        <w:t xml:space="preserve">Continents, The Growth of </w:t>
      </w:r>
      <w:r>
        <w:rPr>
          <w:i/>
          <w:color w:val="000000"/>
          <w:sz w:val="24"/>
          <w:szCs w:val="24"/>
        </w:rPr>
        <w:t xml:space="preserve">Prof.  Louis Agassiz</w:t>
      </w:r>
      <w:r>
        <w:rPr>
          <w:color w:val="000000"/>
          <w:sz w:val="24"/>
          <w:szCs w:val="24"/>
        </w:rPr>
        <w:t xml:space="preserve"> 69. </w:t>
      </w:r>
      <w:r>
        <w:rPr>
          <w:color w:val="000000"/>
          <w:sz w:val="24"/>
          <w:szCs w:val="24"/>
        </w:rPr>
        <w:br/>
        <w:t xml:space="preserve">Cuba, The Conquest of </w:t>
      </w:r>
      <w:r>
        <w:rPr>
          <w:i/>
          <w:color w:val="000000"/>
          <w:sz w:val="24"/>
          <w:szCs w:val="24"/>
        </w:rPr>
        <w:t xml:space="preserve">C.C.  Hazewell</w:t>
      </w:r>
      <w:r>
        <w:rPr>
          <w:color w:val="000000"/>
          <w:sz w:val="24"/>
          <w:szCs w:val="24"/>
        </w:rPr>
        <w:t xml:space="preserve"> 72.</w:t>
      </w:r>
    </w:p>
    <w:p>
      <w:pPr>
        <w:widowControl w:val="on"/>
        <w:pBdr/>
        <w:spacing w:before="240" w:after="240" w:line="240" w:lineRule="auto"/>
        <w:ind w:left="0" w:right="0"/>
        <w:jc w:val="left"/>
      </w:pPr>
      <w:r>
        <w:rPr>
          <w:color w:val="000000"/>
          <w:sz w:val="24"/>
          <w:szCs w:val="24"/>
        </w:rPr>
        <w:t xml:space="preserve">Deacon’s Holocaust, The </w:t>
      </w:r>
      <w:r>
        <w:rPr>
          <w:i/>
          <w:color w:val="000000"/>
          <w:sz w:val="24"/>
          <w:szCs w:val="24"/>
        </w:rPr>
        <w:t xml:space="preserve">J.P.  Quincy</w:t>
      </w:r>
      <w:r>
        <w:rPr>
          <w:color w:val="000000"/>
          <w:sz w:val="24"/>
          <w:szCs w:val="24"/>
        </w:rPr>
        <w:t xml:space="preserve"> 72. </w:t>
      </w:r>
      <w:r>
        <w:rPr>
          <w:color w:val="000000"/>
          <w:sz w:val="24"/>
          <w:szCs w:val="24"/>
        </w:rPr>
        <w:br/>
        <w:t xml:space="preserve">Debby’s Debut </w:t>
      </w:r>
      <w:r>
        <w:rPr>
          <w:i/>
          <w:color w:val="000000"/>
          <w:sz w:val="24"/>
          <w:szCs w:val="24"/>
        </w:rPr>
        <w:t xml:space="preserve">Louisa M. Alcott</w:t>
      </w:r>
      <w:r>
        <w:rPr>
          <w:color w:val="000000"/>
          <w:sz w:val="24"/>
          <w:szCs w:val="24"/>
        </w:rPr>
        <w:t xml:space="preserve"> 70. </w:t>
      </w:r>
      <w:r>
        <w:rPr>
          <w:color w:val="000000"/>
          <w:sz w:val="24"/>
          <w:szCs w:val="24"/>
        </w:rPr>
        <w:br/>
        <w:t xml:space="preserve">Delacroix, Eugene </w:t>
      </w:r>
      <w:r>
        <w:rPr>
          <w:i/>
          <w:color w:val="000000"/>
          <w:sz w:val="24"/>
          <w:szCs w:val="24"/>
        </w:rPr>
        <w:t xml:space="preserve">W.J.  Stillman</w:t>
      </w:r>
      <w:r>
        <w:rPr>
          <w:color w:val="000000"/>
          <w:sz w:val="24"/>
          <w:szCs w:val="24"/>
        </w:rPr>
        <w:t xml:space="preserve"> 74. </w:t>
      </w:r>
      <w:r>
        <w:rPr>
          <w:color w:val="000000"/>
          <w:sz w:val="24"/>
          <w:szCs w:val="24"/>
        </w:rPr>
        <w:br/>
        <w:t xml:space="preserve">De Quincy, Thomas </w:t>
      </w:r>
      <w:r>
        <w:rPr>
          <w:i/>
          <w:color w:val="000000"/>
          <w:sz w:val="24"/>
          <w:szCs w:val="24"/>
        </w:rPr>
        <w:t xml:space="preserve">Henry M. Alden</w:t>
      </w:r>
      <w:r>
        <w:rPr>
          <w:color w:val="000000"/>
          <w:sz w:val="24"/>
          <w:szCs w:val="24"/>
        </w:rPr>
        <w:t xml:space="preserve"> 71. </w:t>
      </w:r>
      <w:r>
        <w:rPr>
          <w:color w:val="000000"/>
          <w:sz w:val="24"/>
          <w:szCs w:val="24"/>
        </w:rPr>
        <w:br/>
        <w:t xml:space="preserve">Doings of the Sunbeam </w:t>
      </w:r>
      <w:r>
        <w:rPr>
          <w:i/>
          <w:color w:val="000000"/>
          <w:sz w:val="24"/>
          <w:szCs w:val="24"/>
        </w:rPr>
        <w:t xml:space="preserve">O.W.  Holmes</w:t>
      </w:r>
      <w:r>
        <w:rPr>
          <w:color w:val="000000"/>
          <w:sz w:val="24"/>
          <w:szCs w:val="24"/>
        </w:rPr>
        <w:t xml:space="preserve"> 69.</w:t>
      </w:r>
    </w:p>
    <w:p>
      <w:pPr>
        <w:widowControl w:val="on"/>
        <w:pBdr/>
        <w:spacing w:before="240" w:after="240" w:line="240" w:lineRule="auto"/>
        <w:ind w:left="0" w:right="0"/>
        <w:jc w:val="left"/>
      </w:pPr>
      <w:r>
        <w:rPr>
          <w:color w:val="000000"/>
          <w:sz w:val="24"/>
          <w:szCs w:val="24"/>
        </w:rPr>
        <w:t xml:space="preserve">English Naval Power and</w:t>
      </w:r>
      <w:r>
        <w:rPr>
          <w:color w:val="000000"/>
          <w:sz w:val="24"/>
          <w:szCs w:val="24"/>
        </w:rPr>
        <w:br/>
        <w:t xml:space="preserve">  English Colonies </w:t>
      </w:r>
      <w:r>
        <w:rPr>
          <w:i/>
          <w:color w:val="000000"/>
          <w:sz w:val="24"/>
          <w:szCs w:val="24"/>
        </w:rPr>
        <w:t xml:space="preserve">C.  Reynolds</w:t>
      </w:r>
      <w:r>
        <w:rPr>
          <w:color w:val="000000"/>
          <w:sz w:val="24"/>
          <w:szCs w:val="24"/>
        </w:rPr>
        <w:t xml:space="preserve"> 69.</w:t>
      </w:r>
    </w:p>
    <w:p>
      <w:pPr>
        <w:widowControl w:val="on"/>
        <w:pBdr/>
        <w:spacing w:before="240" w:after="240" w:line="240" w:lineRule="auto"/>
        <w:ind w:left="0" w:right="0"/>
        <w:jc w:val="left"/>
      </w:pPr>
      <w:r>
        <w:rPr>
          <w:color w:val="000000"/>
          <w:sz w:val="24"/>
          <w:szCs w:val="24"/>
        </w:rPr>
        <w:t xml:space="preserve">Fleur-de-Lis, The,</w:t>
      </w:r>
      <w:r>
        <w:rPr>
          <w:color w:val="000000"/>
          <w:sz w:val="24"/>
          <w:szCs w:val="24"/>
        </w:rPr>
        <w:br/>
        <w:t xml:space="preserve">  at Port Royal </w:t>
      </w:r>
      <w:r>
        <w:rPr>
          <w:i/>
          <w:color w:val="000000"/>
          <w:sz w:val="24"/>
          <w:szCs w:val="24"/>
        </w:rPr>
        <w:t xml:space="preserve">F.  Parkman</w:t>
      </w:r>
      <w:r>
        <w:rPr>
          <w:color w:val="000000"/>
          <w:sz w:val="24"/>
          <w:szCs w:val="24"/>
        </w:rPr>
        <w:t xml:space="preserve"> 69. </w:t>
      </w:r>
      <w:r>
        <w:rPr>
          <w:color w:val="000000"/>
          <w:sz w:val="24"/>
          <w:szCs w:val="24"/>
        </w:rPr>
        <w:br/>
        <w:t xml:space="preserve">Fleur-de-Lis, The, in Florida </w:t>
      </w:r>
      <w:r>
        <w:rPr>
          <w:i/>
          <w:color w:val="000000"/>
          <w:sz w:val="24"/>
          <w:szCs w:val="24"/>
        </w:rPr>
        <w:t xml:space="preserve">F.  Parkman</w:t>
      </w:r>
      <w:r>
        <w:rPr>
          <w:color w:val="000000"/>
          <w:sz w:val="24"/>
          <w:szCs w:val="24"/>
        </w:rPr>
        <w:t xml:space="preserve"> 70. </w:t>
      </w:r>
      <w:r>
        <w:rPr>
          <w:color w:val="000000"/>
          <w:sz w:val="24"/>
          <w:szCs w:val="24"/>
        </w:rPr>
        <w:br/>
        <w:t xml:space="preserve">Freedmen, The, at Port Royal </w:t>
      </w:r>
      <w:r>
        <w:rPr>
          <w:i/>
          <w:color w:val="000000"/>
          <w:sz w:val="24"/>
          <w:szCs w:val="24"/>
        </w:rPr>
        <w:t xml:space="preserve">Edward L. Pierce</w:t>
      </w:r>
      <w:r>
        <w:rPr>
          <w:color w:val="000000"/>
          <w:sz w:val="24"/>
          <w:szCs w:val="24"/>
        </w:rPr>
        <w:t xml:space="preserve"> 71. </w:t>
      </w:r>
      <w:r>
        <w:rPr>
          <w:color w:val="000000"/>
          <w:sz w:val="24"/>
          <w:szCs w:val="24"/>
        </w:rPr>
        <w:br/>
        <w:t xml:space="preserve">French Struggle for Naval and</w:t>
      </w:r>
      <w:r>
        <w:rPr>
          <w:color w:val="000000"/>
          <w:sz w:val="24"/>
          <w:szCs w:val="24"/>
        </w:rPr>
        <w:br/>
        <w:t xml:space="preserve">  Colonial Power, The </w:t>
      </w:r>
      <w:r>
        <w:rPr>
          <w:i/>
          <w:color w:val="000000"/>
          <w:sz w:val="24"/>
          <w:szCs w:val="24"/>
        </w:rPr>
        <w:t xml:space="preserve">G.  Reynolds</w:t>
      </w:r>
      <w:r>
        <w:rPr>
          <w:color w:val="000000"/>
          <w:sz w:val="24"/>
          <w:szCs w:val="24"/>
        </w:rPr>
        <w:t xml:space="preserve"> 73.</w:t>
      </w:r>
    </w:p>
    <w:p>
      <w:pPr>
        <w:widowControl w:val="on"/>
        <w:pBdr/>
        <w:spacing w:before="240" w:after="240" w:line="240" w:lineRule="auto"/>
        <w:ind w:left="0" w:right="0"/>
        <w:jc w:val="left"/>
      </w:pPr>
      <w:r>
        <w:rPr>
          <w:color w:val="000000"/>
          <w:sz w:val="24"/>
          <w:szCs w:val="24"/>
        </w:rPr>
        <w:t xml:space="preserve">Gala-Days </w:t>
      </w:r>
      <w:r>
        <w:rPr>
          <w:i/>
          <w:color w:val="000000"/>
          <w:sz w:val="24"/>
          <w:szCs w:val="24"/>
        </w:rPr>
        <w:t xml:space="preserve">Gail Hamilton</w:t>
      </w:r>
      <w:r>
        <w:rPr>
          <w:color w:val="000000"/>
          <w:sz w:val="24"/>
          <w:szCs w:val="24"/>
        </w:rPr>
        <w:t xml:space="preserve"> 69. </w:t>
      </w:r>
      <w:r>
        <w:rPr>
          <w:color w:val="000000"/>
          <w:sz w:val="24"/>
          <w:szCs w:val="24"/>
        </w:rPr>
        <w:br/>
        <w:t xml:space="preserve">Geological Middle Age, The </w:t>
      </w:r>
      <w:r>
        <w:rPr>
          <w:i/>
          <w:color w:val="000000"/>
          <w:sz w:val="24"/>
          <w:szCs w:val="24"/>
        </w:rPr>
        <w:t xml:space="preserve">Prof.  Louis Agassiz</w:t>
      </w:r>
      <w:r>
        <w:rPr>
          <w:color w:val="000000"/>
          <w:sz w:val="24"/>
          <w:szCs w:val="24"/>
        </w:rPr>
        <w:t xml:space="preserve"> 70. </w:t>
      </w:r>
      <w:r>
        <w:rPr>
          <w:color w:val="000000"/>
          <w:sz w:val="24"/>
          <w:szCs w:val="24"/>
        </w:rPr>
        <w:br/>
        <w:t xml:space="preserve">Glacier, Internal Structure</w:t>
      </w:r>
      <w:r>
        <w:rPr>
          <w:color w:val="000000"/>
          <w:sz w:val="24"/>
          <w:szCs w:val="24"/>
        </w:rPr>
        <w:br/>
        <w:t xml:space="preserve">  and Progression of the </w:t>
      </w:r>
      <w:r>
        <w:rPr>
          <w:i/>
          <w:color w:val="000000"/>
          <w:sz w:val="24"/>
          <w:szCs w:val="24"/>
        </w:rPr>
        <w:t xml:space="preserve">Prof.  Louis Agassiz</w:t>
      </w:r>
      <w:r>
        <w:rPr>
          <w:color w:val="000000"/>
          <w:sz w:val="24"/>
          <w:szCs w:val="24"/>
        </w:rPr>
        <w:t xml:space="preserve"> 74. </w:t>
      </w:r>
      <w:r>
        <w:rPr>
          <w:color w:val="000000"/>
          <w:sz w:val="24"/>
          <w:szCs w:val="24"/>
        </w:rPr>
        <w:br/>
        <w:t xml:space="preserve">Glaciers, The Formation of </w:t>
      </w:r>
      <w:r>
        <w:rPr>
          <w:i/>
          <w:color w:val="000000"/>
          <w:sz w:val="24"/>
          <w:szCs w:val="24"/>
        </w:rPr>
        <w:t xml:space="preserve">Prof.  Louis Agassiz</w:t>
      </w:r>
      <w:r>
        <w:rPr>
          <w:color w:val="000000"/>
          <w:sz w:val="24"/>
          <w:szCs w:val="24"/>
        </w:rPr>
        <w:t xml:space="preserve"> 73. </w:t>
      </w:r>
      <w:r>
        <w:rPr>
          <w:color w:val="000000"/>
          <w:sz w:val="24"/>
          <w:szCs w:val="24"/>
        </w:rPr>
        <w:br/>
        <w:t xml:space="preserve">Great Air-Engine, The </w:t>
      </w:r>
      <w:r>
        <w:rPr>
          <w:i/>
          <w:color w:val="000000"/>
          <w:sz w:val="24"/>
          <w:szCs w:val="24"/>
        </w:rPr>
        <w:t xml:space="preserve">Author of “Margret Howth"</w:t>
      </w:r>
      <w:r>
        <w:rPr>
          <w:color w:val="000000"/>
          <w:sz w:val="24"/>
          <w:szCs w:val="24"/>
        </w:rPr>
        <w:t xml:space="preserve"> 74. </w:t>
      </w:r>
      <w:r>
        <w:rPr>
          <w:color w:val="000000"/>
          <w:sz w:val="24"/>
          <w:szCs w:val="24"/>
        </w:rPr>
        <w:br/>
        <w:t xml:space="preserve">Great Instrument, The </w:t>
      </w:r>
      <w:r>
        <w:rPr>
          <w:i/>
          <w:color w:val="000000"/>
          <w:sz w:val="24"/>
          <w:szCs w:val="24"/>
        </w:rPr>
        <w:t xml:space="preserve">O.W.  Holmes</w:t>
      </w:r>
      <w:r>
        <w:rPr>
          <w:color w:val="000000"/>
          <w:sz w:val="24"/>
          <w:szCs w:val="24"/>
        </w:rPr>
        <w:t xml:space="preserve"> 73.</w:t>
      </w:r>
    </w:p>
    <w:p>
      <w:pPr>
        <w:widowControl w:val="on"/>
        <w:pBdr/>
        <w:spacing w:before="240" w:after="240" w:line="240" w:lineRule="auto"/>
        <w:ind w:left="0" w:right="0"/>
        <w:jc w:val="left"/>
      </w:pPr>
      <w:r>
        <w:rPr>
          <w:color w:val="000000"/>
          <w:sz w:val="24"/>
          <w:szCs w:val="24"/>
        </w:rPr>
        <w:t xml:space="preserve">Harvard’s Heroes </w:t>
      </w:r>
      <w:r>
        <w:rPr>
          <w:i/>
          <w:color w:val="000000"/>
          <w:sz w:val="24"/>
          <w:szCs w:val="24"/>
        </w:rPr>
        <w:t xml:space="preserve">Walter Mitchell</w:t>
      </w:r>
      <w:r>
        <w:rPr>
          <w:color w:val="000000"/>
          <w:sz w:val="24"/>
          <w:szCs w:val="24"/>
        </w:rPr>
        <w:t xml:space="preserve"> 71.</w:t>
      </w:r>
    </w:p>
    <w:p>
      <w:pPr>
        <w:widowControl w:val="on"/>
        <w:pBdr/>
        <w:spacing w:before="240" w:after="240" w:line="240" w:lineRule="auto"/>
        <w:ind w:left="0" w:right="0"/>
        <w:jc w:val="left"/>
      </w:pPr>
      <w:r>
        <w:rPr>
          <w:color w:val="000000"/>
          <w:sz w:val="24"/>
          <w:szCs w:val="24"/>
        </w:rPr>
        <w:t xml:space="preserve">Lamb’s, Charles,</w:t>
      </w:r>
      <w:r>
        <w:rPr>
          <w:color w:val="000000"/>
          <w:sz w:val="24"/>
          <w:szCs w:val="24"/>
        </w:rPr>
        <w:br/>
        <w:t xml:space="preserve">  Uncollected Writings </w:t>
      </w:r>
      <w:r>
        <w:rPr>
          <w:i/>
          <w:color w:val="000000"/>
          <w:sz w:val="24"/>
          <w:szCs w:val="24"/>
        </w:rPr>
        <w:t xml:space="preserve">J.E.  Babson</w:t>
      </w:r>
      <w:r>
        <w:rPr>
          <w:color w:val="000000"/>
          <w:sz w:val="24"/>
          <w:szCs w:val="24"/>
        </w:rPr>
        <w:t xml:space="preserve"> 72. </w:t>
      </w:r>
      <w:r>
        <w:rPr>
          <w:color w:val="000000"/>
          <w:sz w:val="24"/>
          <w:szCs w:val="24"/>
        </w:rPr>
        <w:br/>
        <w:t xml:space="preserve">Legend, The,</w:t>
      </w:r>
      <w:r>
        <w:rPr>
          <w:color w:val="000000"/>
          <w:sz w:val="24"/>
          <w:szCs w:val="24"/>
        </w:rPr>
        <w:br/>
        <w:t xml:space="preserve">  of Monte del Diablo </w:t>
      </w:r>
      <w:r>
        <w:rPr>
          <w:i/>
          <w:color w:val="000000"/>
          <w:sz w:val="24"/>
          <w:szCs w:val="24"/>
        </w:rPr>
        <w:t xml:space="preserve">F.B.  Harte</w:t>
      </w:r>
      <w:r>
        <w:rPr>
          <w:color w:val="000000"/>
          <w:sz w:val="24"/>
          <w:szCs w:val="24"/>
        </w:rPr>
        <w:t xml:space="preserve"> 72. </w:t>
      </w:r>
      <w:r>
        <w:rPr>
          <w:color w:val="000000"/>
          <w:sz w:val="24"/>
          <w:szCs w:val="24"/>
        </w:rPr>
        <w:br/>
        <w:t xml:space="preserve">Letter to a Peace Democrat </w:t>
      </w:r>
      <w:r>
        <w:rPr>
          <w:i/>
          <w:color w:val="000000"/>
          <w:sz w:val="24"/>
          <w:szCs w:val="24"/>
        </w:rPr>
        <w:t xml:space="preserve">Francis Wayland, Jr</w:t>
      </w:r>
      <w:r>
        <w:rPr>
          <w:color w:val="000000"/>
          <w:sz w:val="24"/>
          <w:szCs w:val="24"/>
        </w:rPr>
        <w:t xml:space="preserve"> 74. </w:t>
      </w:r>
      <w:r>
        <w:rPr>
          <w:color w:val="000000"/>
          <w:sz w:val="24"/>
          <w:szCs w:val="24"/>
        </w:rPr>
        <w:br/>
        <w:t xml:space="preserve">Life without Principle </w:t>
      </w:r>
      <w:r>
        <w:rPr>
          <w:i/>
          <w:color w:val="000000"/>
          <w:sz w:val="24"/>
          <w:szCs w:val="24"/>
        </w:rPr>
        <w:t xml:space="preserve">H.D.  Thoreau</w:t>
      </w:r>
      <w:r>
        <w:rPr>
          <w:color w:val="000000"/>
          <w:sz w:val="24"/>
          <w:szCs w:val="24"/>
        </w:rPr>
        <w:t xml:space="preserve"> 72. </w:t>
      </w:r>
      <w:r>
        <w:rPr>
          <w:color w:val="000000"/>
          <w:sz w:val="24"/>
          <w:szCs w:val="24"/>
        </w:rPr>
        <w:br/>
        <w:t xml:space="preserve">Literary Life in Paris 74. </w:t>
      </w:r>
      <w:r>
        <w:rPr>
          <w:color w:val="000000"/>
          <w:sz w:val="24"/>
          <w:szCs w:val="24"/>
        </w:rPr>
        <w:br/>
        <w:t xml:space="preserve">Longfellow </w:t>
      </w:r>
      <w:r>
        <w:rPr>
          <w:i/>
          <w:color w:val="000000"/>
          <w:sz w:val="24"/>
          <w:szCs w:val="24"/>
        </w:rPr>
        <w:t xml:space="preserve">George W. Curtis</w:t>
      </w:r>
      <w:r>
        <w:rPr>
          <w:color w:val="000000"/>
          <w:sz w:val="24"/>
          <w:szCs w:val="24"/>
        </w:rPr>
        <w:t xml:space="preserve"> 74.</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Man without a Country, The </w:t>
      </w:r>
      <w:r>
        <w:rPr>
          <w:i/>
          <w:color w:val="000000"/>
          <w:sz w:val="24"/>
          <w:szCs w:val="24"/>
        </w:rPr>
        <w:t xml:space="preserve">Edward E. Hale</w:t>
      </w:r>
      <w:r>
        <w:rPr>
          <w:color w:val="000000"/>
          <w:sz w:val="24"/>
          <w:szCs w:val="24"/>
        </w:rPr>
        <w:t xml:space="preserve"> 74. </w:t>
      </w:r>
      <w:r>
        <w:rPr>
          <w:color w:val="000000"/>
          <w:sz w:val="24"/>
          <w:szCs w:val="24"/>
        </w:rPr>
        <w:br/>
        <w:t xml:space="preserve">Mather Safe, The </w:t>
      </w:r>
      <w:r>
        <w:rPr>
          <w:i/>
          <w:color w:val="000000"/>
          <w:sz w:val="24"/>
          <w:szCs w:val="24"/>
        </w:rPr>
        <w:t xml:space="preserve">J.P.  Quincy</w:t>
      </w:r>
      <w:r>
        <w:rPr>
          <w:color w:val="000000"/>
          <w:sz w:val="24"/>
          <w:szCs w:val="24"/>
        </w:rPr>
        <w:t xml:space="preserve"> 71. </w:t>
      </w:r>
      <w:r>
        <w:rPr>
          <w:color w:val="000000"/>
          <w:sz w:val="24"/>
          <w:szCs w:val="24"/>
        </w:rPr>
        <w:br/>
        <w:t xml:space="preserve">Monograph from</w:t>
      </w:r>
      <w:r>
        <w:rPr>
          <w:color w:val="000000"/>
          <w:sz w:val="24"/>
          <w:szCs w:val="24"/>
        </w:rPr>
        <w:br/>
        <w:t xml:space="preserve">  an Old Note-Book </w:t>
      </w:r>
      <w:r>
        <w:rPr>
          <w:i/>
          <w:color w:val="000000"/>
          <w:sz w:val="24"/>
          <w:szCs w:val="24"/>
        </w:rPr>
        <w:t xml:space="preserve">Charles Sumner</w:t>
      </w:r>
      <w:r>
        <w:rPr>
          <w:color w:val="000000"/>
          <w:sz w:val="24"/>
          <w:szCs w:val="24"/>
        </w:rPr>
        <w:t xml:space="preserve"> 73. </w:t>
      </w:r>
      <w:r>
        <w:rPr>
          <w:color w:val="000000"/>
          <w:sz w:val="24"/>
          <w:szCs w:val="24"/>
        </w:rPr>
        <w:br/>
        <w:t xml:space="preserve">Mr. Martin’s Disappointments 71. </w:t>
      </w:r>
      <w:r>
        <w:rPr>
          <w:color w:val="000000"/>
          <w:sz w:val="24"/>
          <w:szCs w:val="24"/>
        </w:rPr>
        <w:br/>
        <w:t xml:space="preserve">Mrs. Lewis </w:t>
      </w:r>
      <w:r>
        <w:rPr>
          <w:i/>
          <w:color w:val="000000"/>
          <w:sz w:val="24"/>
          <w:szCs w:val="24"/>
        </w:rPr>
        <w:t xml:space="preserve">Mrs. C.A.  Hopkinson</w:t>
      </w:r>
      <w:r>
        <w:rPr>
          <w:color w:val="000000"/>
          <w:sz w:val="24"/>
          <w:szCs w:val="24"/>
        </w:rPr>
        <w:t xml:space="preserve"> 71, 72, 73. </w:t>
      </w:r>
      <w:r>
        <w:rPr>
          <w:color w:val="000000"/>
          <w:sz w:val="24"/>
          <w:szCs w:val="24"/>
        </w:rPr>
        <w:br/>
        <w:t xml:space="preserve">Musician, The </w:t>
      </w:r>
      <w:r>
        <w:rPr>
          <w:i/>
          <w:color w:val="000000"/>
          <w:sz w:val="24"/>
          <w:szCs w:val="24"/>
        </w:rPr>
        <w:t xml:space="preserve">Miss L. Hale</w:t>
      </w:r>
      <w:r>
        <w:rPr>
          <w:color w:val="000000"/>
          <w:sz w:val="24"/>
          <w:szCs w:val="24"/>
        </w:rPr>
        <w:t xml:space="preserve"> 69.</w:t>
      </w:r>
    </w:p>
    <w:p>
      <w:pPr>
        <w:widowControl w:val="on"/>
        <w:pBdr/>
        <w:spacing w:before="240" w:after="240" w:line="240" w:lineRule="auto"/>
        <w:ind w:left="0" w:right="0"/>
        <w:jc w:val="left"/>
      </w:pPr>
      <w:r>
        <w:rPr>
          <w:color w:val="000000"/>
          <w:sz w:val="24"/>
          <w:szCs w:val="24"/>
        </w:rPr>
        <w:t xml:space="preserve">Night and Moonlight </w:t>
      </w:r>
      <w:r>
        <w:rPr>
          <w:i/>
          <w:color w:val="000000"/>
          <w:sz w:val="24"/>
          <w:szCs w:val="24"/>
        </w:rPr>
        <w:t xml:space="preserve">H.D.  Thoreau</w:t>
      </w:r>
      <w:r>
        <w:rPr>
          <w:color w:val="000000"/>
          <w:sz w:val="24"/>
          <w:szCs w:val="24"/>
        </w:rPr>
        <w:t xml:space="preserve"> 73.</w:t>
      </w:r>
    </w:p>
    <w:p>
      <w:pPr>
        <w:widowControl w:val="on"/>
        <w:pBdr/>
        <w:spacing w:before="240" w:after="240" w:line="240" w:lineRule="auto"/>
        <w:ind w:left="0" w:right="0"/>
        <w:jc w:val="left"/>
      </w:pPr>
      <w:r>
        <w:rPr>
          <w:color w:val="000000"/>
          <w:sz w:val="24"/>
          <w:szCs w:val="24"/>
        </w:rPr>
        <w:t xml:space="preserve">Our Domestic Relations </w:t>
      </w:r>
      <w:r>
        <w:rPr>
          <w:i/>
          <w:color w:val="000000"/>
          <w:sz w:val="24"/>
          <w:szCs w:val="24"/>
        </w:rPr>
        <w:t xml:space="preserve">Charles Sumner</w:t>
      </w:r>
      <w:r>
        <w:rPr>
          <w:color w:val="000000"/>
          <w:sz w:val="24"/>
          <w:szCs w:val="24"/>
        </w:rPr>
        <w:t xml:space="preserve"> 72. </w:t>
      </w:r>
      <w:r>
        <w:rPr>
          <w:color w:val="000000"/>
          <w:sz w:val="24"/>
          <w:szCs w:val="24"/>
        </w:rPr>
        <w:br/>
        <w:t xml:space="preserve">Our General 69. </w:t>
      </w:r>
      <w:r>
        <w:rPr>
          <w:color w:val="000000"/>
          <w:sz w:val="24"/>
          <w:szCs w:val="24"/>
        </w:rPr>
        <w:br/>
        <w:t xml:space="preserve">Outside Glimpses of</w:t>
      </w:r>
      <w:r>
        <w:rPr>
          <w:color w:val="000000"/>
          <w:sz w:val="24"/>
          <w:szCs w:val="24"/>
        </w:rPr>
        <w:br/>
        <w:t xml:space="preserve">  English Poverty </w:t>
      </w:r>
      <w:r>
        <w:rPr>
          <w:i/>
          <w:color w:val="000000"/>
          <w:sz w:val="24"/>
          <w:szCs w:val="24"/>
        </w:rPr>
        <w:t xml:space="preserve">Nathaniel Hawthorne</w:t>
      </w:r>
      <w:r>
        <w:rPr>
          <w:color w:val="000000"/>
          <w:sz w:val="24"/>
          <w:szCs w:val="24"/>
        </w:rPr>
        <w:t xml:space="preserve"> 69.</w:t>
      </w:r>
    </w:p>
    <w:p>
      <w:pPr>
        <w:widowControl w:val="on"/>
        <w:pBdr/>
        <w:spacing w:before="240" w:after="240" w:line="240" w:lineRule="auto"/>
        <w:ind w:left="0" w:right="0"/>
        <w:jc w:val="left"/>
      </w:pPr>
      <w:r>
        <w:rPr>
          <w:color w:val="000000"/>
          <w:sz w:val="24"/>
          <w:szCs w:val="24"/>
        </w:rPr>
        <w:t xml:space="preserve">Paul Blecker </w:t>
      </w:r>
      <w:r>
        <w:rPr>
          <w:i/>
          <w:color w:val="000000"/>
          <w:sz w:val="24"/>
          <w:szCs w:val="24"/>
        </w:rPr>
        <w:t xml:space="preserve">Author of “Margret Howth"</w:t>
      </w:r>
      <w:r>
        <w:rPr>
          <w:color w:val="000000"/>
          <w:sz w:val="24"/>
          <w:szCs w:val="24"/>
        </w:rPr>
        <w:t xml:space="preserve"> 69. </w:t>
      </w:r>
      <w:r>
        <w:rPr>
          <w:color w:val="000000"/>
          <w:sz w:val="24"/>
          <w:szCs w:val="24"/>
        </w:rPr>
        <w:br/>
        <w:t xml:space="preserve">Political Problems and</w:t>
      </w:r>
      <w:r>
        <w:rPr>
          <w:color w:val="000000"/>
          <w:sz w:val="24"/>
          <w:szCs w:val="24"/>
        </w:rPr>
        <w:br/>
        <w:t xml:space="preserve">  Conditions of Peace </w:t>
      </w:r>
      <w:r>
        <w:rPr>
          <w:i/>
          <w:color w:val="000000"/>
          <w:sz w:val="24"/>
          <w:szCs w:val="24"/>
        </w:rPr>
        <w:t xml:space="preserve">Woodbury Davis</w:t>
      </w:r>
      <w:r>
        <w:rPr>
          <w:color w:val="000000"/>
          <w:sz w:val="24"/>
          <w:szCs w:val="24"/>
        </w:rPr>
        <w:t xml:space="preserve"> 70. </w:t>
      </w:r>
      <w:r>
        <w:rPr>
          <w:color w:val="000000"/>
          <w:sz w:val="24"/>
          <w:szCs w:val="24"/>
        </w:rPr>
        <w:br/>
        <w:t xml:space="preserve">Puritan Minister, The </w:t>
      </w:r>
      <w:r>
        <w:rPr>
          <w:i/>
          <w:color w:val="000000"/>
          <w:sz w:val="24"/>
          <w:szCs w:val="24"/>
        </w:rPr>
        <w:t xml:space="preserve">T.W.  Higginson</w:t>
      </w:r>
      <w:r>
        <w:rPr>
          <w:color w:val="000000"/>
          <w:sz w:val="24"/>
          <w:szCs w:val="24"/>
        </w:rPr>
        <w:t xml:space="preserve"> 71.</w:t>
      </w:r>
    </w:p>
    <w:p>
      <w:pPr>
        <w:widowControl w:val="on"/>
        <w:pBdr/>
        <w:spacing w:before="240" w:after="240" w:line="240" w:lineRule="auto"/>
        <w:ind w:left="0" w:right="0"/>
        <w:jc w:val="left"/>
      </w:pPr>
      <w:r>
        <w:rPr>
          <w:color w:val="000000"/>
          <w:sz w:val="24"/>
          <w:szCs w:val="24"/>
        </w:rPr>
        <w:t xml:space="preserve">Sam Adams Regiments, The,</w:t>
      </w:r>
      <w:r>
        <w:rPr>
          <w:color w:val="000000"/>
          <w:sz w:val="24"/>
          <w:szCs w:val="24"/>
        </w:rPr>
        <w:br/>
        <w:t xml:space="preserve">  in the Town of Boston </w:t>
      </w:r>
      <w:r>
        <w:rPr>
          <w:i/>
          <w:color w:val="000000"/>
          <w:sz w:val="24"/>
          <w:szCs w:val="24"/>
        </w:rPr>
        <w:t xml:space="preserve">Richard Frothingham</w:t>
      </w:r>
      <w:r>
        <w:rPr>
          <w:color w:val="000000"/>
          <w:sz w:val="24"/>
          <w:szCs w:val="24"/>
        </w:rPr>
        <w:t xml:space="preserve"> 73. </w:t>
      </w:r>
      <w:r>
        <w:rPr>
          <w:color w:val="000000"/>
          <w:sz w:val="24"/>
          <w:szCs w:val="24"/>
        </w:rPr>
        <w:br/>
        <w:t xml:space="preserve">Schumann, Robert and Clara </w:t>
      </w:r>
      <w:r>
        <w:rPr>
          <w:i/>
          <w:color w:val="000000"/>
          <w:sz w:val="24"/>
          <w:szCs w:val="24"/>
        </w:rPr>
        <w:t xml:space="preserve">M.D.  Conway</w:t>
      </w:r>
      <w:r>
        <w:rPr>
          <w:color w:val="000000"/>
          <w:sz w:val="24"/>
          <w:szCs w:val="24"/>
        </w:rPr>
        <w:t xml:space="preserve"> 71. </w:t>
      </w:r>
      <w:r>
        <w:rPr>
          <w:color w:val="000000"/>
          <w:sz w:val="24"/>
          <w:szCs w:val="24"/>
        </w:rPr>
        <w:br/>
        <w:t xml:space="preserve">Side-Glances at</w:t>
      </w:r>
      <w:r>
        <w:rPr>
          <w:color w:val="000000"/>
          <w:sz w:val="24"/>
          <w:szCs w:val="24"/>
        </w:rPr>
        <w:br/>
        <w:t xml:space="preserve">  Harvard Class-Day </w:t>
      </w:r>
      <w:r>
        <w:rPr>
          <w:i/>
          <w:color w:val="000000"/>
          <w:sz w:val="24"/>
          <w:szCs w:val="24"/>
        </w:rPr>
        <w:t xml:space="preserve">Gail Hamilton</w:t>
      </w:r>
      <w:r>
        <w:rPr>
          <w:color w:val="000000"/>
          <w:sz w:val="24"/>
          <w:szCs w:val="24"/>
        </w:rPr>
        <w:t xml:space="preserve"> 70. </w:t>
      </w:r>
      <w:r>
        <w:rPr>
          <w:color w:val="000000"/>
          <w:sz w:val="24"/>
          <w:szCs w:val="24"/>
        </w:rPr>
        <w:br/>
        <w:t xml:space="preserve">Something about Bridges </w:t>
      </w:r>
      <w:r>
        <w:rPr>
          <w:i/>
          <w:color w:val="000000"/>
          <w:sz w:val="24"/>
          <w:szCs w:val="24"/>
        </w:rPr>
        <w:t xml:space="preserve">H.T.  Tuckerman</w:t>
      </w:r>
      <w:r>
        <w:rPr>
          <w:color w:val="000000"/>
          <w:sz w:val="24"/>
          <w:szCs w:val="24"/>
        </w:rPr>
        <w:t xml:space="preserve"> 74. </w:t>
      </w:r>
      <w:r>
        <w:rPr>
          <w:color w:val="000000"/>
          <w:sz w:val="24"/>
          <w:szCs w:val="24"/>
        </w:rPr>
        <w:br/>
        <w:t xml:space="preserve">Spaniard, The,</w:t>
      </w:r>
      <w:r>
        <w:rPr>
          <w:color w:val="000000"/>
          <w:sz w:val="24"/>
          <w:szCs w:val="24"/>
        </w:rPr>
        <w:br/>
        <w:t xml:space="preserve">  and the Heretic </w:t>
      </w:r>
      <w:r>
        <w:rPr>
          <w:i/>
          <w:color w:val="000000"/>
          <w:sz w:val="24"/>
          <w:szCs w:val="24"/>
        </w:rPr>
        <w:t xml:space="preserve">F.  Parkman</w:t>
      </w:r>
      <w:r>
        <w:rPr>
          <w:color w:val="000000"/>
          <w:sz w:val="24"/>
          <w:szCs w:val="24"/>
        </w:rPr>
        <w:t xml:space="preserve"> 73. </w:t>
      </w:r>
      <w:r>
        <w:rPr>
          <w:color w:val="000000"/>
          <w:sz w:val="24"/>
          <w:szCs w:val="24"/>
        </w:rPr>
        <w:br/>
        <w:t xml:space="preserve">Sympathetic Lying 74.</w:t>
      </w:r>
    </w:p>
    <w:p>
      <w:pPr>
        <w:widowControl w:val="on"/>
        <w:pBdr/>
        <w:spacing w:before="240" w:after="240" w:line="240" w:lineRule="auto"/>
        <w:ind w:left="0" w:right="0"/>
        <w:jc w:val="left"/>
      </w:pPr>
      <w:r>
        <w:rPr>
          <w:color w:val="000000"/>
          <w:sz w:val="24"/>
          <w:szCs w:val="24"/>
        </w:rPr>
        <w:t xml:space="preserve">Tertiary Age, The, and</w:t>
      </w:r>
      <w:r>
        <w:rPr>
          <w:color w:val="000000"/>
          <w:sz w:val="24"/>
          <w:szCs w:val="24"/>
        </w:rPr>
        <w:br/>
        <w:t xml:space="preserve">  its Characteristic Animals </w:t>
      </w:r>
      <w:r>
        <w:rPr>
          <w:i/>
          <w:color w:val="000000"/>
          <w:sz w:val="24"/>
          <w:szCs w:val="24"/>
        </w:rPr>
        <w:t xml:space="preserve">Prof.  Louis Agassiz</w:t>
      </w:r>
      <w:r>
        <w:rPr>
          <w:color w:val="000000"/>
          <w:sz w:val="24"/>
          <w:szCs w:val="24"/>
        </w:rPr>
        <w:t xml:space="preserve"> 71.</w:t>
      </w:r>
    </w:p>
    <w:p>
      <w:pPr>
        <w:widowControl w:val="on"/>
        <w:pBdr/>
        <w:spacing w:before="240" w:after="240" w:line="240" w:lineRule="auto"/>
        <w:ind w:left="0" w:right="0"/>
        <w:jc w:val="left"/>
      </w:pPr>
      <w:r>
        <w:rPr>
          <w:color w:val="000000"/>
          <w:sz w:val="24"/>
          <w:szCs w:val="24"/>
        </w:rPr>
        <w:t xml:space="preserve">United States Armory, The </w:t>
      </w:r>
      <w:r>
        <w:rPr>
          <w:i/>
          <w:color w:val="000000"/>
          <w:sz w:val="24"/>
          <w:szCs w:val="24"/>
        </w:rPr>
        <w:t xml:space="preserve">G.B.  Prescott</w:t>
      </w:r>
      <w:r>
        <w:rPr>
          <w:color w:val="000000"/>
          <w:sz w:val="24"/>
          <w:szCs w:val="24"/>
        </w:rPr>
        <w:t xml:space="preserve"> 72.</w:t>
      </w:r>
    </w:p>
    <w:p>
      <w:pPr>
        <w:widowControl w:val="on"/>
        <w:pBdr/>
        <w:spacing w:before="240" w:after="240" w:line="240" w:lineRule="auto"/>
        <w:ind w:left="0" w:right="0"/>
        <w:jc w:val="left"/>
      </w:pPr>
      <w:r>
        <w:rPr>
          <w:color w:val="000000"/>
          <w:sz w:val="24"/>
          <w:szCs w:val="24"/>
        </w:rPr>
        <w:t xml:space="preserve">Wet-Weather Work </w:t>
      </w:r>
      <w:r>
        <w:rPr>
          <w:i/>
          <w:color w:val="000000"/>
          <w:sz w:val="24"/>
          <w:szCs w:val="24"/>
        </w:rPr>
        <w:t xml:space="preserve">Donald G. Mitchell</w:t>
      </w:r>
      <w:r>
        <w:rPr>
          <w:color w:val="000000"/>
          <w:sz w:val="24"/>
          <w:szCs w:val="24"/>
        </w:rPr>
        <w:t xml:space="preserve"> 70, 73. </w:t>
      </w:r>
      <w:r>
        <w:rPr>
          <w:color w:val="000000"/>
          <w:sz w:val="24"/>
          <w:szCs w:val="24"/>
        </w:rPr>
        <w:br/>
        <w:t xml:space="preserve">Who is Roebuck? </w:t>
      </w:r>
      <w:r>
        <w:rPr>
          <w:i/>
          <w:color w:val="000000"/>
          <w:sz w:val="24"/>
          <w:szCs w:val="24"/>
        </w:rPr>
        <w:t xml:space="preserve">W.J.  Austin</w:t>
      </w:r>
      <w:r>
        <w:rPr>
          <w:color w:val="000000"/>
          <w:sz w:val="24"/>
          <w:szCs w:val="24"/>
        </w:rPr>
        <w:t xml:space="preserve"> 71. </w:t>
      </w:r>
      <w:r>
        <w:rPr>
          <w:color w:val="000000"/>
          <w:sz w:val="24"/>
          <w:szCs w:val="24"/>
        </w:rPr>
        <w:br/>
        <w:t xml:space="preserve">Winthrop’s, Theodore, Writings </w:t>
      </w:r>
      <w:r>
        <w:rPr>
          <w:i/>
          <w:color w:val="000000"/>
          <w:sz w:val="24"/>
          <w:szCs w:val="24"/>
        </w:rPr>
        <w:t xml:space="preserve">Charles Nordhoff</w:t>
      </w:r>
      <w:r>
        <w:rPr>
          <w:color w:val="000000"/>
          <w:sz w:val="24"/>
          <w:szCs w:val="24"/>
        </w:rPr>
        <w:t xml:space="preserve"> 70.</w:t>
      </w:r>
    </w:p>
    <w:p>
      <w:pPr>
        <w:keepNext w:val="on"/>
        <w:widowControl w:val="on"/>
        <w:pBdr/>
        <w:spacing w:before="299" w:after="299" w:line="240" w:lineRule="auto"/>
        <w:ind w:left="0" w:right="0"/>
        <w:jc w:val="left"/>
        <w:outlineLvl w:val="1"/>
      </w:pPr>
      <w:r>
        <w:rPr>
          <w:b/>
          <w:color w:val="000000"/>
          <w:sz w:val="36"/>
          <w:szCs w:val="36"/>
        </w:rPr>
        <w:t xml:space="preserve">POETRY.</w:t>
      </w:r>
    </w:p>
    <w:p>
      <w:pPr>
        <w:widowControl w:val="on"/>
        <w:pBdr/>
        <w:spacing w:before="240" w:after="240" w:line="240" w:lineRule="auto"/>
        <w:ind w:left="0" w:right="0"/>
        <w:jc w:val="left"/>
      </w:pPr>
      <w:r>
        <w:rPr>
          <w:color w:val="000000"/>
          <w:sz w:val="24"/>
          <w:szCs w:val="24"/>
        </w:rPr>
        <w:t xml:space="preserve">Andante </w:t>
      </w:r>
      <w:r>
        <w:rPr>
          <w:i/>
          <w:color w:val="000000"/>
          <w:sz w:val="24"/>
          <w:szCs w:val="24"/>
        </w:rPr>
        <w:t xml:space="preserve">A.  West</w:t>
      </w:r>
      <w:r>
        <w:rPr>
          <w:color w:val="000000"/>
          <w:sz w:val="24"/>
          <w:szCs w:val="24"/>
        </w:rPr>
        <w:t xml:space="preserve"> 73.</w:t>
      </w:r>
    </w:p>
    <w:p>
      <w:pPr>
        <w:widowControl w:val="on"/>
        <w:pBdr/>
        <w:spacing w:before="240" w:after="240" w:line="240" w:lineRule="auto"/>
        <w:ind w:left="0" w:right="0"/>
        <w:jc w:val="left"/>
      </w:pPr>
      <w:r>
        <w:rPr>
          <w:color w:val="000000"/>
          <w:sz w:val="24"/>
          <w:szCs w:val="24"/>
        </w:rPr>
        <w:t xml:space="preserve">Barbara Frietchie </w:t>
      </w:r>
      <w:r>
        <w:rPr>
          <w:i/>
          <w:color w:val="000000"/>
          <w:sz w:val="24"/>
          <w:szCs w:val="24"/>
        </w:rPr>
        <w:t xml:space="preserve">John G. Whittier</w:t>
      </w:r>
      <w:r>
        <w:rPr>
          <w:color w:val="000000"/>
          <w:sz w:val="24"/>
          <w:szCs w:val="24"/>
        </w:rPr>
        <w:t xml:space="preserve"> 72. </w:t>
      </w:r>
      <w:r>
        <w:rPr>
          <w:color w:val="000000"/>
          <w:sz w:val="24"/>
          <w:szCs w:val="24"/>
        </w:rPr>
        <w:br/>
        <w:t xml:space="preserve">Birds of Killingworth, The </w:t>
      </w:r>
      <w:r>
        <w:rPr>
          <w:i/>
          <w:color w:val="000000"/>
          <w:sz w:val="24"/>
          <w:szCs w:val="24"/>
        </w:rPr>
        <w:t xml:space="preserve">H.W.  Longfellow</w:t>
      </w:r>
      <w:r>
        <w:rPr>
          <w:color w:val="000000"/>
          <w:sz w:val="24"/>
          <w:szCs w:val="24"/>
        </w:rPr>
        <w:t xml:space="preserve"> 74. </w:t>
      </w:r>
      <w:r>
        <w:rPr>
          <w:color w:val="000000"/>
          <w:sz w:val="24"/>
          <w:szCs w:val="24"/>
        </w:rPr>
        <w:br/>
        <w:t xml:space="preserve">By the River </w:t>
      </w:r>
      <w:r>
        <w:rPr>
          <w:i/>
          <w:color w:val="000000"/>
          <w:sz w:val="24"/>
          <w:szCs w:val="24"/>
        </w:rPr>
        <w:t xml:space="preserve">J.T.  Trowbridge</w:t>
      </w:r>
      <w:r>
        <w:rPr>
          <w:color w:val="000000"/>
          <w:sz w:val="24"/>
          <w:szCs w:val="24"/>
        </w:rPr>
        <w:t xml:space="preserve"> 69.</w:t>
      </w:r>
    </w:p>
    <w:p>
      <w:pPr>
        <w:widowControl w:val="on"/>
        <w:pBdr/>
        <w:spacing w:before="240" w:after="240" w:line="240" w:lineRule="auto"/>
        <w:ind w:left="0" w:right="0"/>
        <w:jc w:val="left"/>
      </w:pPr>
      <w:r>
        <w:rPr>
          <w:color w:val="000000"/>
          <w:sz w:val="24"/>
          <w:szCs w:val="24"/>
        </w:rPr>
        <w:t xml:space="preserve">Equinoctial </w:t>
      </w:r>
      <w:r>
        <w:rPr>
          <w:i/>
          <w:color w:val="000000"/>
          <w:sz w:val="24"/>
          <w:szCs w:val="24"/>
        </w:rPr>
        <w:t xml:space="preserve">Mrs. A.D.T.  Whitney</w:t>
      </w:r>
      <w:r>
        <w:rPr>
          <w:color w:val="000000"/>
          <w:sz w:val="24"/>
          <w:szCs w:val="24"/>
        </w:rPr>
        <w:t xml:space="preserve"> 72.</w:t>
      </w:r>
    </w:p>
    <w:p>
      <w:pPr>
        <w:widowControl w:val="on"/>
        <w:pBdr/>
        <w:spacing w:before="240" w:after="240" w:line="240" w:lineRule="auto"/>
        <w:ind w:left="0" w:right="0"/>
        <w:jc w:val="left"/>
      </w:pPr>
      <w:r>
        <w:rPr>
          <w:color w:val="000000"/>
          <w:sz w:val="24"/>
          <w:szCs w:val="24"/>
        </w:rPr>
        <w:t xml:space="preserve">Her Epitaph </w:t>
      </w:r>
      <w:r>
        <w:rPr>
          <w:i/>
          <w:color w:val="000000"/>
          <w:sz w:val="24"/>
          <w:szCs w:val="24"/>
        </w:rPr>
        <w:t xml:space="preserve">T.W.  Parsons</w:t>
      </w:r>
      <w:r>
        <w:rPr>
          <w:color w:val="000000"/>
          <w:sz w:val="24"/>
          <w:szCs w:val="24"/>
        </w:rPr>
        <w:t xml:space="preserve"> 69. </w:t>
      </w:r>
      <w:r>
        <w:rPr>
          <w:color w:val="000000"/>
          <w:sz w:val="24"/>
          <w:szCs w:val="24"/>
        </w:rPr>
        <w:br/>
        <w:t xml:space="preserve">Hilary </w:t>
      </w:r>
      <w:r>
        <w:rPr>
          <w:i/>
          <w:color w:val="000000"/>
          <w:sz w:val="24"/>
          <w:szCs w:val="24"/>
        </w:rPr>
        <w:t xml:space="preserve">Lucy Larcom</w:t>
      </w:r>
      <w:r>
        <w:rPr>
          <w:color w:val="000000"/>
          <w:sz w:val="24"/>
          <w:szCs w:val="24"/>
        </w:rPr>
        <w:t xml:space="preserve"> 70.</w:t>
      </w:r>
    </w:p>
    <w:p>
      <w:pPr>
        <w:widowControl w:val="on"/>
        <w:pBdr/>
        <w:spacing w:before="240" w:after="240" w:line="240" w:lineRule="auto"/>
        <w:ind w:left="0" w:right="0"/>
        <w:jc w:val="left"/>
      </w:pPr>
      <w:r>
        <w:rPr>
          <w:color w:val="000000"/>
          <w:sz w:val="24"/>
          <w:szCs w:val="24"/>
        </w:rPr>
        <w:t xml:space="preserve">In an Attic </w:t>
      </w:r>
      <w:r>
        <w:rPr>
          <w:i/>
          <w:color w:val="000000"/>
          <w:sz w:val="24"/>
          <w:szCs w:val="24"/>
        </w:rPr>
        <w:t xml:space="preserve">Mrs. Paul Akers</w:t>
      </w:r>
      <w:r>
        <w:rPr>
          <w:color w:val="000000"/>
          <w:sz w:val="24"/>
          <w:szCs w:val="24"/>
        </w:rPr>
        <w:t xml:space="preserve"> 74.</w:t>
      </w:r>
    </w:p>
    <w:p>
      <w:pPr>
        <w:widowControl w:val="on"/>
        <w:pBdr/>
        <w:spacing w:before="240" w:after="240" w:line="240" w:lineRule="auto"/>
        <w:ind w:left="0" w:right="0"/>
        <w:jc w:val="left"/>
      </w:pPr>
      <w:r>
        <w:rPr>
          <w:color w:val="000000"/>
          <w:sz w:val="24"/>
          <w:szCs w:val="24"/>
        </w:rPr>
        <w:t xml:space="preserve">King’s Wine, The </w:t>
      </w:r>
      <w:r>
        <w:rPr>
          <w:i/>
          <w:color w:val="000000"/>
          <w:sz w:val="24"/>
          <w:szCs w:val="24"/>
        </w:rPr>
        <w:t xml:space="preserve">T.B.  Aldrich</w:t>
      </w:r>
      <w:r>
        <w:rPr>
          <w:color w:val="000000"/>
          <w:sz w:val="24"/>
          <w:szCs w:val="24"/>
        </w:rPr>
        <w:t xml:space="preserve"> 73.</w:t>
      </w:r>
    </w:p>
    <w:p>
      <w:pPr>
        <w:widowControl w:val="on"/>
        <w:pBdr/>
        <w:spacing w:before="240" w:after="240" w:line="240" w:lineRule="auto"/>
        <w:ind w:left="0" w:right="0"/>
        <w:jc w:val="left"/>
      </w:pPr>
      <w:r>
        <w:rPr>
          <w:color w:val="000000"/>
          <w:sz w:val="24"/>
          <w:szCs w:val="24"/>
        </w:rPr>
        <w:t xml:space="preserve">Love’s Challenge </w:t>
      </w:r>
      <w:r>
        <w:rPr>
          <w:i/>
          <w:color w:val="000000"/>
          <w:sz w:val="24"/>
          <w:szCs w:val="24"/>
        </w:rPr>
        <w:t xml:space="preserve">T.W.  Parsons</w:t>
      </w:r>
      <w:r>
        <w:rPr>
          <w:color w:val="000000"/>
          <w:sz w:val="24"/>
          <w:szCs w:val="24"/>
        </w:rPr>
        <w:t xml:space="preserve"> 70. </w:t>
      </w:r>
      <w:r>
        <w:rPr>
          <w:color w:val="000000"/>
          <w:sz w:val="24"/>
          <w:szCs w:val="24"/>
        </w:rPr>
        <w:br/>
        <w:t xml:space="preserve">Loyal Woman’s No, A 74. </w:t>
      </w:r>
      <w:r>
        <w:rPr>
          <w:color w:val="000000"/>
          <w:sz w:val="24"/>
          <w:szCs w:val="24"/>
        </w:rPr>
        <w:br/>
        <w:t xml:space="preserve">Lyrics of the Street </w:t>
      </w:r>
      <w:r>
        <w:rPr>
          <w:i/>
          <w:color w:val="000000"/>
          <w:sz w:val="24"/>
          <w:szCs w:val="24"/>
        </w:rPr>
        <w:t xml:space="preserve">Mrs. Julia Ward Howe</w:t>
      </w:r>
      <w:r>
        <w:rPr>
          <w:color w:val="000000"/>
          <w:sz w:val="24"/>
          <w:szCs w:val="24"/>
        </w:rPr>
        <w:t xml:space="preserve"> 71.</w:t>
      </w:r>
    </w:p>
    <w:p>
      <w:pPr>
        <w:widowControl w:val="on"/>
        <w:pBdr/>
        <w:spacing w:before="240" w:after="240" w:line="240" w:lineRule="auto"/>
        <w:ind w:left="0" w:right="0"/>
        <w:jc w:val="left"/>
      </w:pPr>
      <w:r>
        <w:rPr>
          <w:color w:val="000000"/>
          <w:sz w:val="24"/>
          <w:szCs w:val="24"/>
        </w:rPr>
        <w:t xml:space="preserve">My Palace </w:t>
      </w:r>
      <w:r>
        <w:rPr>
          <w:i/>
          <w:color w:val="000000"/>
          <w:sz w:val="24"/>
          <w:szCs w:val="24"/>
        </w:rPr>
        <w:t xml:space="preserve">A.  West</w:t>
      </w:r>
      <w:r>
        <w:rPr>
          <w:color w:val="000000"/>
          <w:sz w:val="24"/>
          <w:szCs w:val="24"/>
        </w:rPr>
        <w:t xml:space="preserve"> 72.</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New Sangreal, The </w:t>
      </w:r>
      <w:r>
        <w:rPr>
          <w:i/>
          <w:color w:val="000000"/>
          <w:sz w:val="24"/>
          <w:szCs w:val="24"/>
        </w:rPr>
        <w:t xml:space="preserve">Rose Terry</w:t>
      </w:r>
      <w:r>
        <w:rPr>
          <w:color w:val="000000"/>
          <w:sz w:val="24"/>
          <w:szCs w:val="24"/>
        </w:rPr>
        <w:t xml:space="preserve"> 71. </w:t>
      </w:r>
      <w:r>
        <w:rPr>
          <w:color w:val="000000"/>
          <w:sz w:val="24"/>
          <w:szCs w:val="24"/>
        </w:rPr>
        <w:br/>
        <w:t xml:space="preserve">No and Yes </w:t>
      </w:r>
      <w:r>
        <w:rPr>
          <w:i/>
          <w:color w:val="000000"/>
          <w:sz w:val="24"/>
          <w:szCs w:val="24"/>
        </w:rPr>
        <w:t xml:space="preserve">Theodore Tilton</w:t>
      </w:r>
      <w:r>
        <w:rPr>
          <w:color w:val="000000"/>
          <w:sz w:val="24"/>
          <w:szCs w:val="24"/>
        </w:rPr>
        <w:t xml:space="preserve"> 71.</w:t>
      </w:r>
    </w:p>
    <w:p>
      <w:pPr>
        <w:widowControl w:val="on"/>
        <w:pBdr/>
        <w:spacing w:before="240" w:after="240" w:line="240" w:lineRule="auto"/>
        <w:ind w:left="0" w:right="0"/>
        <w:jc w:val="left"/>
      </w:pPr>
      <w:r>
        <w:rPr>
          <w:color w:val="000000"/>
          <w:sz w:val="24"/>
          <w:szCs w:val="24"/>
        </w:rPr>
        <w:t xml:space="preserve">Pewee, The </w:t>
      </w:r>
      <w:r>
        <w:rPr>
          <w:i/>
          <w:color w:val="000000"/>
          <w:sz w:val="24"/>
          <w:szCs w:val="24"/>
        </w:rPr>
        <w:t xml:space="preserve">J.T.  Trowbridge</w:t>
      </w:r>
      <w:r>
        <w:rPr>
          <w:color w:val="000000"/>
          <w:sz w:val="24"/>
          <w:szCs w:val="24"/>
        </w:rPr>
        <w:t xml:space="preserve"> 72.</w:t>
      </w:r>
    </w:p>
    <w:p>
      <w:pPr>
        <w:widowControl w:val="on"/>
        <w:pBdr/>
        <w:spacing w:before="240" w:after="240" w:line="240" w:lineRule="auto"/>
        <w:ind w:left="0" w:right="0"/>
        <w:jc w:val="left"/>
      </w:pPr>
      <w:r>
        <w:rPr>
          <w:color w:val="000000"/>
          <w:sz w:val="24"/>
          <w:szCs w:val="24"/>
        </w:rPr>
        <w:t xml:space="preserve">Seaward </w:t>
      </w:r>
      <w:r>
        <w:rPr>
          <w:i/>
          <w:color w:val="000000"/>
          <w:sz w:val="24"/>
          <w:szCs w:val="24"/>
        </w:rPr>
        <w:t xml:space="preserve">Mrs. A.D.T.  Whitney</w:t>
      </w:r>
      <w:r>
        <w:rPr>
          <w:color w:val="000000"/>
          <w:sz w:val="24"/>
          <w:szCs w:val="24"/>
        </w:rPr>
        <w:t xml:space="preserve"> 70. </w:t>
      </w:r>
      <w:r>
        <w:rPr>
          <w:color w:val="000000"/>
          <w:sz w:val="24"/>
          <w:szCs w:val="24"/>
        </w:rPr>
        <w:br/>
        <w:t xml:space="preserve">Something Left Undone </w:t>
      </w:r>
      <w:r>
        <w:rPr>
          <w:i/>
          <w:color w:val="000000"/>
          <w:sz w:val="24"/>
          <w:szCs w:val="24"/>
        </w:rPr>
        <w:t xml:space="preserve">H.W.  Longfellow</w:t>
      </w:r>
      <w:r>
        <w:rPr>
          <w:color w:val="000000"/>
          <w:sz w:val="24"/>
          <w:szCs w:val="24"/>
        </w:rPr>
        <w:t xml:space="preserve"> 73.</w:t>
      </w:r>
    </w:p>
    <w:p>
      <w:pPr>
        <w:widowControl w:val="on"/>
        <w:pBdr/>
        <w:spacing w:before="240" w:after="240" w:line="240" w:lineRule="auto"/>
        <w:ind w:left="0" w:right="0"/>
        <w:jc w:val="left"/>
      </w:pPr>
      <w:r>
        <w:rPr>
          <w:color w:val="000000"/>
          <w:sz w:val="24"/>
          <w:szCs w:val="24"/>
        </w:rPr>
        <w:t xml:space="preserve">Thoreau’s Flute </w:t>
      </w:r>
      <w:r>
        <w:rPr>
          <w:i/>
          <w:color w:val="000000"/>
          <w:sz w:val="24"/>
          <w:szCs w:val="24"/>
        </w:rPr>
        <w:t xml:space="preserve">Louisa M. Alcott</w:t>
      </w:r>
      <w:r>
        <w:rPr>
          <w:color w:val="000000"/>
          <w:sz w:val="24"/>
          <w:szCs w:val="24"/>
        </w:rPr>
        <w:t xml:space="preserve"> 71. </w:t>
      </w:r>
      <w:r>
        <w:rPr>
          <w:color w:val="000000"/>
          <w:sz w:val="24"/>
          <w:szCs w:val="24"/>
        </w:rPr>
        <w:br/>
        <w:t xml:space="preserve">Two Scenes from</w:t>
      </w:r>
      <w:r>
        <w:rPr>
          <w:color w:val="000000"/>
          <w:sz w:val="24"/>
          <w:szCs w:val="24"/>
        </w:rPr>
        <w:br/>
        <w:t xml:space="preserve">  the Life of Blondel </w:t>
      </w:r>
      <w:r>
        <w:rPr>
          <w:i/>
          <w:color w:val="000000"/>
          <w:sz w:val="24"/>
          <w:szCs w:val="24"/>
        </w:rPr>
        <w:t xml:space="preserve">James Russell Lowell</w:t>
      </w:r>
      <w:r>
        <w:rPr>
          <w:color w:val="000000"/>
          <w:sz w:val="24"/>
          <w:szCs w:val="24"/>
        </w:rPr>
        <w:t xml:space="preserve"> 73.</w:t>
      </w:r>
    </w:p>
    <w:p>
      <w:pPr>
        <w:widowControl w:val="on"/>
        <w:pBdr/>
        <w:spacing w:before="240" w:after="240" w:line="240" w:lineRule="auto"/>
        <w:ind w:left="0" w:right="0"/>
        <w:jc w:val="left"/>
      </w:pPr>
      <w:r>
        <w:rPr>
          <w:color w:val="000000"/>
          <w:sz w:val="24"/>
          <w:szCs w:val="24"/>
        </w:rPr>
        <w:t xml:space="preserve">Voluntaries </w:t>
      </w:r>
      <w:r>
        <w:rPr>
          <w:i/>
          <w:color w:val="000000"/>
          <w:sz w:val="24"/>
          <w:szCs w:val="24"/>
        </w:rPr>
        <w:t xml:space="preserve">R.W.  Emerson</w:t>
      </w:r>
      <w:r>
        <w:rPr>
          <w:color w:val="000000"/>
          <w:sz w:val="24"/>
          <w:szCs w:val="24"/>
        </w:rPr>
        <w:t xml:space="preserve"> 72.</w:t>
      </w:r>
    </w:p>
    <w:p>
      <w:pPr>
        <w:widowControl w:val="on"/>
        <w:pBdr/>
        <w:spacing w:before="240" w:after="240" w:line="240" w:lineRule="auto"/>
        <w:ind w:left="0" w:right="0"/>
        <w:jc w:val="left"/>
      </w:pPr>
      <w:r>
        <w:rPr>
          <w:color w:val="000000"/>
          <w:sz w:val="24"/>
          <w:szCs w:val="24"/>
        </w:rPr>
        <w:t xml:space="preserve">Weariness </w:t>
      </w:r>
      <w:r>
        <w:rPr>
          <w:i/>
          <w:color w:val="000000"/>
          <w:sz w:val="24"/>
          <w:szCs w:val="24"/>
        </w:rPr>
        <w:t xml:space="preserve">H.W.  Longfellow</w:t>
      </w:r>
      <w:r>
        <w:rPr>
          <w:color w:val="000000"/>
          <w:sz w:val="24"/>
          <w:szCs w:val="24"/>
        </w:rPr>
        <w:t xml:space="preserve"> 73. </w:t>
      </w:r>
      <w:r>
        <w:rPr>
          <w:color w:val="000000"/>
          <w:sz w:val="24"/>
          <w:szCs w:val="24"/>
        </w:rPr>
        <w:br/>
        <w:t xml:space="preserve">White-Throated Sparrow, The </w:t>
      </w:r>
      <w:r>
        <w:rPr>
          <w:i/>
          <w:color w:val="000000"/>
          <w:sz w:val="24"/>
          <w:szCs w:val="24"/>
        </w:rPr>
        <w:t xml:space="preserve">A.  West</w:t>
      </w:r>
      <w:r>
        <w:rPr>
          <w:color w:val="000000"/>
          <w:sz w:val="24"/>
          <w:szCs w:val="24"/>
        </w:rPr>
        <w:t xml:space="preserve"> 70. </w:t>
      </w:r>
      <w:r>
        <w:rPr>
          <w:color w:val="000000"/>
          <w:sz w:val="24"/>
          <w:szCs w:val="24"/>
        </w:rPr>
        <w:br/>
        <w:t xml:space="preserve">Wraith of Odin, The </w:t>
      </w:r>
      <w:r>
        <w:rPr>
          <w:i/>
          <w:color w:val="000000"/>
          <w:sz w:val="24"/>
          <w:szCs w:val="24"/>
        </w:rPr>
        <w:t xml:space="preserve">H.W.  Longfellow</w:t>
      </w:r>
      <w:r>
        <w:rPr>
          <w:color w:val="000000"/>
          <w:sz w:val="24"/>
          <w:szCs w:val="24"/>
        </w:rPr>
        <w:t xml:space="preserve"> 69.</w:t>
      </w:r>
    </w:p>
    <w:p>
      <w:pPr>
        <w:keepNext w:val="on"/>
        <w:widowControl w:val="on"/>
        <w:pBdr/>
        <w:spacing w:before="299" w:after="299" w:line="240" w:lineRule="auto"/>
        <w:ind w:left="0" w:right="0"/>
        <w:jc w:val="left"/>
        <w:outlineLvl w:val="1"/>
      </w:pPr>
      <w:r>
        <w:rPr>
          <w:b/>
          <w:color w:val="000000"/>
          <w:sz w:val="36"/>
          <w:szCs w:val="36"/>
        </w:rPr>
        <w:t xml:space="preserve">REVIEWS AND LITERARY NOTICES.</w:t>
      </w:r>
    </w:p>
    <w:p>
      <w:pPr>
        <w:widowControl w:val="on"/>
        <w:pBdr/>
        <w:spacing w:before="240" w:after="240" w:line="240" w:lineRule="auto"/>
        <w:ind w:left="0" w:right="0"/>
        <w:jc w:val="left"/>
      </w:pPr>
      <w:r>
        <w:rPr>
          <w:color w:val="000000"/>
          <w:sz w:val="24"/>
          <w:szCs w:val="24"/>
        </w:rPr>
        <w:t xml:space="preserve">Cullum’s Systems of Military Bridges 74.</w:t>
      </w:r>
    </w:p>
    <w:p>
      <w:pPr>
        <w:widowControl w:val="on"/>
        <w:pBdr/>
        <w:spacing w:before="240" w:after="240" w:line="240" w:lineRule="auto"/>
        <w:ind w:left="0" w:right="0"/>
        <w:jc w:val="left"/>
      </w:pPr>
      <w:r>
        <w:rPr>
          <w:color w:val="000000"/>
          <w:sz w:val="24"/>
          <w:szCs w:val="24"/>
        </w:rPr>
        <w:t xml:space="preserve">Dicey’s Six Months in the Federal States 71.</w:t>
      </w:r>
    </w:p>
    <w:p>
      <w:pPr>
        <w:widowControl w:val="on"/>
        <w:pBdr/>
        <w:spacing w:before="240" w:after="240" w:line="240" w:lineRule="auto"/>
        <w:ind w:left="0" w:right="0"/>
        <w:jc w:val="left"/>
      </w:pPr>
      <w:r>
        <w:rPr>
          <w:color w:val="000000"/>
          <w:sz w:val="24"/>
          <w:szCs w:val="24"/>
        </w:rPr>
        <w:t xml:space="preserve">Fuller’s Good Thoughts in Bad Times 74.</w:t>
      </w:r>
    </w:p>
    <w:p>
      <w:pPr>
        <w:widowControl w:val="on"/>
        <w:pBdr/>
        <w:spacing w:before="240" w:after="240" w:line="240" w:lineRule="auto"/>
        <w:ind w:left="0" w:right="0"/>
        <w:jc w:val="left"/>
      </w:pPr>
      <w:r>
        <w:rPr>
          <w:color w:val="000000"/>
          <w:sz w:val="24"/>
          <w:szCs w:val="24"/>
        </w:rPr>
        <w:t xml:space="preserve">Hospital Transports 71. </w:t>
      </w:r>
      <w:r>
        <w:rPr>
          <w:color w:val="000000"/>
          <w:sz w:val="24"/>
          <w:szCs w:val="24"/>
        </w:rPr>
        <w:br/>
        <w:t xml:space="preserve">Howitt’s History of the Supernatural 71.</w:t>
      </w:r>
    </w:p>
    <w:p>
      <w:pPr>
        <w:widowControl w:val="on"/>
        <w:pBdr/>
        <w:spacing w:before="240" w:after="240" w:line="240" w:lineRule="auto"/>
        <w:ind w:left="0" w:right="0"/>
        <w:jc w:val="left"/>
      </w:pPr>
      <w:r>
        <w:rPr>
          <w:color w:val="000000"/>
          <w:sz w:val="24"/>
          <w:szCs w:val="24"/>
        </w:rPr>
        <w:t xml:space="preserve">Kemble’s, Frances Anne, Journal of a Residence on</w:t>
      </w:r>
      <w:r>
        <w:rPr>
          <w:color w:val="000000"/>
          <w:sz w:val="24"/>
          <w:szCs w:val="24"/>
        </w:rPr>
        <w:br/>
        <w:t xml:space="preserve">  a Georgian Plantation 70. </w:t>
      </w:r>
      <w:r>
        <w:rPr>
          <w:color w:val="000000"/>
          <w:sz w:val="24"/>
          <w:szCs w:val="24"/>
        </w:rPr>
        <w:br/>
        <w:t xml:space="preserve">Kirk’s History of Charles the Bold 74.</w:t>
      </w:r>
    </w:p>
    <w:p>
      <w:pPr>
        <w:widowControl w:val="on"/>
        <w:pBdr/>
        <w:spacing w:before="240" w:after="240" w:line="240" w:lineRule="auto"/>
        <w:ind w:left="0" w:right="0"/>
        <w:jc w:val="left"/>
      </w:pPr>
      <w:r>
        <w:rPr>
          <w:color w:val="000000"/>
          <w:sz w:val="24"/>
          <w:szCs w:val="24"/>
        </w:rPr>
        <w:t xml:space="preserve">Livermore’s Historical Research 70. </w:t>
      </w:r>
      <w:r>
        <w:rPr>
          <w:color w:val="000000"/>
          <w:sz w:val="24"/>
          <w:szCs w:val="24"/>
        </w:rPr>
        <w:br/>
        <w:t xml:space="preserve">Long’s Translation of the Thoughts of</w:t>
      </w:r>
      <w:r>
        <w:rPr>
          <w:color w:val="000000"/>
          <w:sz w:val="24"/>
          <w:szCs w:val="24"/>
        </w:rPr>
        <w:br/>
        <w:t xml:space="preserve">  the Emperor Marcus Aurelius Antoninus 72. </w:t>
      </w:r>
      <w:r>
        <w:rPr>
          <w:color w:val="000000"/>
          <w:sz w:val="24"/>
          <w:szCs w:val="24"/>
        </w:rPr>
        <w:br/>
        <w:t xml:space="preserve">Lyell’s Geological Evidences of the Antiquity of Man 69.</w:t>
      </w:r>
    </w:p>
    <w:p>
      <w:pPr>
        <w:widowControl w:val="on"/>
        <w:pBdr/>
        <w:spacing w:before="240" w:after="240" w:line="240" w:lineRule="auto"/>
        <w:ind w:left="0" w:right="0"/>
        <w:jc w:val="left"/>
      </w:pPr>
      <w:r>
        <w:rPr>
          <w:color w:val="000000"/>
          <w:sz w:val="24"/>
          <w:szCs w:val="24"/>
        </w:rPr>
        <w:t xml:space="preserve">Mitchell’s Astronomy of the Bible 69.</w:t>
      </w:r>
    </w:p>
    <w:p>
      <w:pPr>
        <w:widowControl w:val="on"/>
        <w:pBdr/>
        <w:spacing w:before="240" w:after="240" w:line="240" w:lineRule="auto"/>
        <w:ind w:left="0" w:right="0"/>
        <w:jc w:val="left"/>
      </w:pPr>
      <w:r>
        <w:rPr>
          <w:color w:val="000000"/>
          <w:sz w:val="24"/>
          <w:szCs w:val="24"/>
        </w:rPr>
        <w:t xml:space="preserve">Phillips’s, Wendell, Speeches, Lectures, and Letters 74.</w:t>
      </w:r>
    </w:p>
    <w:p>
      <w:pPr>
        <w:widowControl w:val="on"/>
        <w:pBdr/>
        <w:spacing w:before="240" w:after="240" w:line="240" w:lineRule="auto"/>
        <w:ind w:left="0" w:right="0"/>
        <w:jc w:val="left"/>
      </w:pPr>
      <w:r>
        <w:rPr>
          <w:color w:val="000000"/>
          <w:sz w:val="24"/>
          <w:szCs w:val="24"/>
        </w:rPr>
        <w:t xml:space="preserve">Richter’s Levana 72.</w:t>
      </w:r>
    </w:p>
    <w:p>
      <w:pPr>
        <w:widowControl w:val="on"/>
        <w:pBdr/>
        <w:spacing w:before="240" w:after="240" w:line="240" w:lineRule="auto"/>
        <w:ind w:left="0" w:right="0"/>
        <w:jc w:val="left"/>
      </w:pPr>
      <w:r>
        <w:rPr>
          <w:color w:val="000000"/>
          <w:sz w:val="24"/>
          <w:szCs w:val="24"/>
        </w:rPr>
        <w:t xml:space="preserve">Spurgeon’s Sermons 69. </w:t>
      </w:r>
      <w:r>
        <w:rPr>
          <w:color w:val="000000"/>
          <w:sz w:val="24"/>
          <w:szCs w:val="24"/>
        </w:rPr>
        <w:br/>
        <w:t xml:space="preserve">Substance and Shadow 69.</w:t>
      </w:r>
    </w:p>
    <w:p>
      <w:pPr>
        <w:widowControl w:val="on"/>
        <w:pBdr/>
        <w:spacing w:before="240" w:after="240" w:line="240" w:lineRule="auto"/>
        <w:ind w:left="0" w:right="0"/>
        <w:jc w:val="left"/>
      </w:pPr>
      <w:r>
        <w:rPr>
          <w:color w:val="000000"/>
          <w:sz w:val="24"/>
          <w:szCs w:val="24"/>
        </w:rPr>
        <w:t xml:space="preserve">Ticknor’s History of Spanish Literature 73.</w:t>
      </w:r>
    </w:p>
    <w:p>
      <w:pPr>
        <w:widowControl w:val="on"/>
        <w:pBdr/>
        <w:spacing w:before="240" w:after="240" w:line="240" w:lineRule="auto"/>
        <w:ind w:left="0" w:right="0"/>
        <w:jc w:val="left"/>
      </w:pPr>
      <w:r>
        <w:rPr>
          <w:color w:val="000000"/>
          <w:sz w:val="24"/>
          <w:szCs w:val="24"/>
        </w:rPr>
        <w:t xml:space="preserve">Washburn on the American Law of Easements and Servitudes 69.</w:t>
      </w:r>
    </w:p>
    <w:p>
      <w:pPr>
        <w:keepNext w:val="on"/>
        <w:widowControl w:val="on"/>
        <w:pBdr/>
        <w:spacing w:before="299" w:after="299" w:line="240" w:lineRule="auto"/>
        <w:ind w:left="0" w:right="0"/>
        <w:jc w:val="left"/>
        <w:outlineLvl w:val="1"/>
      </w:pPr>
      <w:r>
        <w:rPr>
          <w:b/>
          <w:color w:val="000000"/>
          <w:sz w:val="36"/>
          <w:szCs w:val="36"/>
        </w:rPr>
        <w:t xml:space="preserve">RECENT AMERICAN PUBLICATIONS 69, 70, 73, 74.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ATLANTIC MONTHLY.</w:t>
      </w:r>
    </w:p>
    <w:p>
      <w:pPr>
        <w:widowControl w:val="on"/>
        <w:pBdr/>
        <w:spacing w:before="240" w:after="240" w:line="240" w:lineRule="auto"/>
        <w:ind w:left="0" w:right="0"/>
        <w:jc w:val="left"/>
      </w:pPr>
      <w:r>
        <w:rPr>
          <w:color w:val="000000"/>
          <w:sz w:val="24"/>
          <w:szCs w:val="24"/>
        </w:rPr>
        <w:t xml:space="preserve">A MAGAZINE OF LITERATURE, ART, AND POLITICS.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VOL.  XII.—­JULY, 1863.—­NO.  LXIX.</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DOINGS OF THE SUNBEAM.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Few of those who seek a photographer’s establishment to have their portraits taken know at all into what a vast branch of commerce this business of sun-picturing has grown.  We took occasion lately to visit one of the principal establishments in the country, that of Messrs. E. &amp; H.T.  Anthony, in Broadway, New York.  We had made the acquaintance of these gentlemen through the remarkable instantaneous stereoscopic views published by them, and of which we spoke in a former article in terms which some might think extravagant.  Our unsolicited commendation of these marvellous pictures insured us a more than polite reception.  Every detail of the branches of the photographic business to which they are more especially devoted was freely shown us, and “No Admittance” over the doors of their inmost sanctuaries came to mean for us, “Walk in; you are heartily welcome.”</w:t>
      </w:r>
    </w:p>
    <w:p>
      <w:pPr>
        <w:widowControl w:val="on"/>
        <w:pBdr/>
        <w:spacing w:before="240" w:after="240" w:line="240" w:lineRule="auto"/>
        <w:ind w:left="0" w:right="0"/>
        <w:jc w:val="left"/>
      </w:pPr>
      <w:r>
        <w:rPr>
          <w:color w:val="000000"/>
          <w:sz w:val="24"/>
          <w:szCs w:val="24"/>
        </w:rPr>
        <w:t xml:space="preserve">We should be glad to tell our readers of all that we saw in the two establishments of theirs which we visited, but this would take the whole space which we must distribute among several subdivisions of a subject that offers many points of interest.  We must confine ourselves to a few glimpses and sketches.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guests of the neighboring hotels, as they dally with their morning’s omelet, little imagine what varied uses come out of the shells which furnished them their anticipatory repast of disappointed chickens.  If they had visited Mr. Anthony’s upper rooms, they would have seen a row of young women before certain broad, shallow pans filled with the glairy albumen which once enveloped those potential fowls.</w:t>
      </w:r>
    </w:p>
    <w:p>
      <w:pPr>
        <w:widowControl w:val="on"/>
        <w:pBdr/>
        <w:spacing w:before="240" w:after="240" w:line="240" w:lineRule="auto"/>
        <w:ind w:left="0" w:right="0"/>
        <w:jc w:val="left"/>
      </w:pPr>
      <w:r>
        <w:rPr>
          <w:color w:val="000000"/>
          <w:sz w:val="24"/>
          <w:szCs w:val="24"/>
        </w:rPr>
        <w:t xml:space="preserve">The one next us takes a large sheet of photographic paper, (a paper made in Europe for this special purpose, very thin, smooth, and compact,) and floats it evenly on the surface of the albumen.  Presently she lifts it very carefully by the turned-up corners and hangs it </w:t>
      </w:r>
      <w:r>
        <w:rPr>
          <w:i/>
          <w:color w:val="000000"/>
          <w:sz w:val="24"/>
          <w:szCs w:val="24"/>
        </w:rPr>
        <w:t xml:space="preserve">bias</w:t>
      </w:r>
      <w:r>
        <w:rPr>
          <w:color w:val="000000"/>
          <w:sz w:val="24"/>
          <w:szCs w:val="24"/>
        </w:rPr>
        <w:t xml:space="preserve">, as a seamstress might say, that is, cornerwise, on a string, to dry.  This “albumenized” paper is sold most extensively to photographers, who find it cheaper to buy than to prepare it.  It keeps for a long time uninjured, and is “sensitized” when wanted, as we shall see by-and-by.</w:t>
      </w:r>
    </w:p>
    <w:p>
      <w:pPr>
        <w:widowControl w:val="on"/>
        <w:pBdr/>
        <w:spacing w:before="240" w:after="240" w:line="240" w:lineRule="auto"/>
        <w:ind w:left="0" w:right="0"/>
        <w:jc w:val="left"/>
      </w:pPr>
      <w:r>
        <w:rPr>
          <w:color w:val="000000"/>
          <w:sz w:val="24"/>
          <w:szCs w:val="24"/>
        </w:rPr>
        <w:t xml:space="preserve">The amount of photographic paper which is annually imported from France and Germany has been estimated at fifteen thousand reams.  Ten thousand native partlets—­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Sic vos non vobis nidificatis, 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cackle over the promise of their inchoate offspring, doomed to perish unfeathered, before fate has decided whether they shall cluck or crow, for the sole use of the minions of the sun and the feeders of the caravanseras.</w:t>
      </w:r>
    </w:p>
    <w:p>
      <w:pPr>
        <w:widowControl w:val="on"/>
        <w:pBdr/>
        <w:spacing w:before="240" w:after="240" w:line="240" w:lineRule="auto"/>
        <w:ind w:left="0" w:right="0"/>
        <w:jc w:val="left"/>
      </w:pPr>
      <w:r>
        <w:rPr>
          <w:color w:val="000000"/>
          <w:sz w:val="24"/>
          <w:szCs w:val="24"/>
        </w:rPr>
        <w:t xml:space="preserve">In another portion of the same establishment are great collections of the chemical substances used in photography.  To give an idea of the scale on which these are required, we may state that the estimate of the annual consumption of the precious metals for photographic purposes, in this country, is set down at ten tons for silver and half a ton for gold.  Vast quantities of the hyposulphite of soda, which, we shall see, plays an important part in the process of preparing the negative plate and finishing the positive print, are also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another building, provided with steam power, which performs much of the labor, is carried on the great work of manufacturing photographic albums, cases for portraits, parts of cameras, and of printing pictures from negatives.  Many of these branches of work are very interesting.  The luxurious album, embossed, clasped, gilded, resplendent as a tropical butterfly, goes through as many transformations as a “purple emperor”.  It begins a pasteboard larva, is swathed and pressed and glued into the condition of a chrysalis, and at last alights on the centre table gorgeous in gold and velvet, the perfect </w:t>
      </w:r>
      <w:r>
        <w:rPr>
          <w:i/>
          <w:color w:val="000000"/>
          <w:sz w:val="24"/>
          <w:szCs w:val="24"/>
        </w:rPr>
        <w:t xml:space="preserve">imago</w:t>
      </w:r>
      <w:r>
        <w:rPr>
          <w:color w:val="000000"/>
          <w:sz w:val="24"/>
          <w:szCs w:val="24"/>
        </w:rPr>
        <w:t xml:space="preserve">.  The cases for portraits are made in lengths, and cut up, somewhat as they say ships are built in Maine, a mile at a time, to be afterwards sawed across so as to become sloops, schooners, or such other sized craft as may happen to be wanted.</w:t>
      </w:r>
    </w:p>
    <w:p>
      <w:pPr>
        <w:widowControl w:val="on"/>
        <w:pBdr/>
        <w:spacing w:before="240" w:after="240" w:line="240" w:lineRule="auto"/>
        <w:ind w:left="0" w:right="0"/>
        <w:jc w:val="left"/>
      </w:pPr>
      <w:r>
        <w:rPr>
          <w:color w:val="000000"/>
          <w:sz w:val="24"/>
          <w:szCs w:val="24"/>
        </w:rPr>
        <w:t xml:space="preserve">Each single process in the manufacture of elaborate products of skill often times seems and is very simple.  The workmen in large establishments, where labor is greatly subdivided, become wonderfully adroit in doing a fraction of something.  They always remind us of the Chinese or the old Egyptians.  A young person who mounts photographs on cards all day long confessed to having never, or almost never, seen a negative developed, though standing at the time within a few feet of the dark closet where the process was going on all day long.  One forlorn individual will perhaps pass his days in the single work of cleaning the glass plates for negatives.  Almost at his elbow is a toning bath, but he would think it a good joke, if you asked him whether a picture had lain long enough in the solution of gold or hyposulphite.</w:t>
      </w:r>
    </w:p>
    <w:p>
      <w:pPr>
        <w:widowControl w:val="on"/>
        <w:pBdr/>
        <w:spacing w:before="240" w:after="240" w:line="240" w:lineRule="auto"/>
        <w:ind w:left="0" w:right="0"/>
        <w:jc w:val="left"/>
      </w:pPr>
      <w:r>
        <w:rPr>
          <w:color w:val="000000"/>
          <w:sz w:val="24"/>
          <w:szCs w:val="24"/>
        </w:rPr>
        <w:t xml:space="preserve">We always take a glance at the literature which is certain to adorn the walls in the neighborhood of each operative’s bench or place for work.  Our friends in the manufactory we are speaking of were not wanting in this respect.  One of the girls had pasted on the wall before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Kind words can never die.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not have been easy to give her a harsh one after reading her chosen maxim.  “The Moment of Parting” was twice noticed.  “The Haunted Spring”, “Dearest May”, “The </w:t>
      </w:r>
      <w:r>
        <w:rPr>
          <w:i/>
          <w:color w:val="000000"/>
          <w:sz w:val="24"/>
          <w:szCs w:val="24"/>
        </w:rPr>
        <w:t xml:space="preserve">Bony</w:t>
      </w:r>
      <w:r>
        <w:rPr>
          <w:color w:val="000000"/>
          <w:sz w:val="24"/>
          <w:szCs w:val="24"/>
        </w:rPr>
        <w:t xml:space="preserve"> Boat”, “Yankee Girls”, “Yankee Ship and Yankee Crew”, “My Country, ’tis of thee”, and—­was there ever anybody that ever broke up prose into lengths who would not look to see if there were not a copy of some performance of his own on the wall he was examining, if he were exploring the inner chamber of a freshly opened pyramid?</w:t>
      </w:r>
    </w:p>
    <w:p>
      <w:pPr>
        <w:widowControl w:val="on"/>
        <w:pBdr/>
        <w:spacing w:before="240" w:after="240" w:line="240" w:lineRule="auto"/>
        <w:ind w:left="0" w:right="0"/>
        <w:jc w:val="left"/>
      </w:pPr>
      <w:r>
        <w:rPr>
          <w:color w:val="000000"/>
          <w:sz w:val="24"/>
          <w:szCs w:val="24"/>
        </w:rPr>
        <w:t xml:space="preserve">We left the great manufacturing establishment of the Messrs. Anthony, more than ever impressed with the vast accession of happiness which has come to mankind through this art, which has spread itself as widely as civilization.  The photographer can procure every article needed for his work at moderate cost and in quantities suited to his wants.  His prices have consequently come down to such a point that pauperism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itself need hardly shrink from the outlay required for a family portrait-gallery.  The “tin-types,” as the small miniatures are called,—­stanno-types would be the proper name,—­are furnished at the rate of </w:t>
      </w:r>
      <w:r>
        <w:rPr>
          <w:i/>
          <w:color w:val="000000"/>
          <w:sz w:val="24"/>
          <w:szCs w:val="24"/>
        </w:rPr>
        <w:t xml:space="preserve">two cents</w:t>
      </w:r>
      <w:r>
        <w:rPr>
          <w:color w:val="000000"/>
          <w:sz w:val="24"/>
          <w:szCs w:val="24"/>
        </w:rPr>
        <w:t xml:space="preserve"> each!  A portrait such as Isabey could not paint for a Marshal of France,—­a likeness such as Malbone could not make of a President’s Lady, to be had for two coppers,—­a dozen </w:t>
      </w:r>
      <w:r>
        <w:rPr>
          <w:i/>
          <w:color w:val="000000"/>
          <w:sz w:val="24"/>
          <w:szCs w:val="24"/>
        </w:rPr>
        <w:t xml:space="preserve">chefs d’oeuvre</w:t>
      </w:r>
      <w:r>
        <w:rPr>
          <w:color w:val="000000"/>
          <w:sz w:val="24"/>
          <w:szCs w:val="24"/>
        </w:rPr>
        <w:t xml:space="preserve"> for a quarter of a dollar!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had been for a long time meditating a devotion of a part of what is left of our more or less youthful energies to acquiring practical knowledge of the photographic art.  The auspicious moment came at last, and we entered ourselves as the temporary apprentice of Mr. J.W.  Black of this city, well known as a most skilful photographer and a friendly assistant of beginners in the art.</w:t>
      </w:r>
    </w:p>
    <w:p>
      <w:pPr>
        <w:widowControl w:val="on"/>
        <w:pBdr/>
        <w:spacing w:before="240" w:after="240" w:line="240" w:lineRule="auto"/>
        <w:ind w:left="0" w:right="0"/>
        <w:jc w:val="left"/>
      </w:pPr>
      <w:r>
        <w:rPr>
          <w:color w:val="000000"/>
          <w:sz w:val="24"/>
          <w:szCs w:val="24"/>
        </w:rPr>
        <w:t xml:space="preserve">We consider ourselves at this present time competent to set up a photographic ambulance or to hang out a sign in any modest country town.  We should, no doubt, over-time and under-tone, and otherwise wrong the countenances of some of our sitters; but we should get the knack in a week or two, and if Baron Wenzel owned to having spoiled a hat-full of eyes before he had fairly learned how to operate for cataract, we need not think too much of libelling a few village physiognomies before considering ourselves fit to take the minister and his deacons.  After years of practice there is always something to learn, but every one is surprised to find how little time is required for the acquisition of skill enough to make a passable negative and print a tolerable picture.  We could not help learning, with the aid that was afforded us by Mr. Black and his assistants, who were all so very courteous and pleasant, that, as a token of gratitude, we offered to take photographs of any of them who would sit to us for that purpose.  Every stage of the process, from preparing a plate to mounting a finished sun-print, we have taught our hands to perform, and can therefore speak with a certain authority to those who wish to learn the way of working with the sunbeam.</w:t>
      </w:r>
    </w:p>
    <w:p>
      <w:pPr>
        <w:widowControl w:val="on"/>
        <w:pBdr/>
        <w:spacing w:before="240" w:after="240" w:line="240" w:lineRule="auto"/>
        <w:ind w:left="0" w:right="0"/>
        <w:jc w:val="left"/>
      </w:pPr>
      <w:r>
        <w:rPr>
          <w:color w:val="000000"/>
          <w:sz w:val="24"/>
          <w:szCs w:val="24"/>
        </w:rPr>
        <w:t xml:space="preserve">Notwithstanding the fact that the process of making a photographic picture is detailed in a great many books,—­nay, although we have given a brief account of the principal stages of it in one of our former articles, we are going to take the reader into the sanctuary of the art with us, and ask him to assist, in the French sense of the word, while we make a photograph,—­say, rather, while the mysterious forces which we place in condition to act work that miracle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are in a room lighted through a roof of ground glass, its walls covered with blue paper to avoid reflection.  A camera mounted on an adjustable stand is before us.  We will fasten this picture, which we are going to copy, against the wall.  Now we will place the camera opposite to it, and bring it into focus so as to give a clear image on the square of ground glass in the interior of the instrument.  If the image is too large, we push the camera back; if too small, push it up towards the picture and focus again.  The image is wrong side up, as we see; but if we take the trouble to reverse the picture we are copying, it will appear in its proper position in the camera.  Having got an image of the right size, and perfectly sharp, we will prepare a sensitive plate, which shall be placed exactly where the ground glass now is, so that this same image shall be printed on it.</w:t>
      </w:r>
    </w:p>
    <w:p>
      <w:pPr>
        <w:widowControl w:val="on"/>
        <w:pBdr/>
        <w:spacing w:before="240" w:after="240" w:line="240" w:lineRule="auto"/>
        <w:ind w:left="0" w:right="0"/>
        <w:jc w:val="left"/>
      </w:pPr>
      <w:r>
        <w:rPr>
          <w:color w:val="000000"/>
          <w:sz w:val="24"/>
          <w:szCs w:val="24"/>
        </w:rPr>
        <w:t xml:space="preserve">For this purpose we must quit the warm precincts of the cheerful day, and go into the narrow den where the deeds of darkness are done.  Its dimensions are of the smallest, and its aspect of the rudest.  A feeble yellow flame from a gas-light is all that illuminates it.  All round us are troughs and bottles and water-pipes, and ill-conditioned utensils of various kinds.  Everything is blackened with nitrate of silver; every form of spot, of streak, of splash, of spatter, of stain, is to be seen upon the floor, the walls, the shelves, the vessels.  Leave all linen behind you, ye who enter here, or at least protect it at every exposed point.  Cover your hands in gauntlets of India-rubber, if you would not utter Lady Macbeth’s soliloque over them when they come to the light of day.  Defend the nether garments with overalls, such as plain artisans are wont to wear.  Button the ancient coat over the candid shirt-front, and hold up the retracted wristbands by elastic bands around the shirt-sleeve above the elbow.  Conscience and nitrate of silver are telltales that never forget any tampering with them, and the broader the light the darker their record.  Now to our work.</w:t>
      </w:r>
    </w:p>
    <w:p>
      <w:pPr>
        <w:widowControl w:val="on"/>
        <w:pBdr/>
        <w:spacing w:before="240" w:after="240" w:line="240" w:lineRule="auto"/>
        <w:ind w:left="0" w:right="0"/>
        <w:jc w:val="left"/>
      </w:pPr>
      <w:r>
        <w:rPr>
          <w:color w:val="000000"/>
          <w:sz w:val="24"/>
          <w:szCs w:val="24"/>
        </w:rPr>
        <w:t xml:space="preserve">Here is a square of crown glass three-fourths as large as a page of the “Atlantic Monthly,” if you happen to know that periodical.  Let us brush it carefully, that its surface may be free from dust.  Now we take hold of it by the upper left-hand corner and pour some of this thin syrup-like fluid upon it, inclining the plate gently from side to side, so that it may spread evenly over the surface, and let the superfluous fluid drain back from the right hand upper corner into the bottle.  We keep the plate rocking from side to side, so as to prevent the fluid running in lines, as it has a tendency to do.  The neglect of this precaution is evident in some otherwise excellent photographs; we notice it, for instance, in Frith’s Abou Simbel, No. 1, the magnificent rock-temple facade.  In less than a minute the syrupy fluid has dried, and appears like a film of transparent varnish on the glass plate.  We now place it on a flat double hook of gutta percha and lower it gently into the nitrate-of-silver bath.  As it must remain there three or four minutes, we will pass away the time in explaining what has been already done.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syrupy fluid was </w:t>
      </w:r>
      <w:r>
        <w:rPr>
          <w:i/>
          <w:color w:val="000000"/>
          <w:sz w:val="24"/>
          <w:szCs w:val="24"/>
        </w:rPr>
        <w:t xml:space="preserve">iodized collodion</w:t>
      </w:r>
      <w:r>
        <w:rPr>
          <w:color w:val="000000"/>
          <w:sz w:val="24"/>
          <w:szCs w:val="24"/>
        </w:rPr>
        <w:t xml:space="preserve">.  This is made by dissolving gun-cotton in ether with alcohol, and adding some iodide of ammonium.  When a thin layer of this fluid is poured on the glass plate, the ether and alcohol evaporate very speedily, and leave a closely adherent film of organic matter derived from the cotton, and containing the iodide of ammonium.  We have plunged this into the bath, which contains chiefly nitrate of silver, but also some iodide of silver,—­knowing that a decomposition will take place, in consequence of which the iodide of ammonium will become changed to the iodide of silver, which will now fill the pores of the collodion film.  The iodide of silver is eminently sensitive to light.  The use of the collodion is to furnish a delicate, homogeneous, adhesive, colorless layer in which the iodide may be deposited.  Its organic nature may favor the action of light upon the iodide of silver.</w:t>
      </w:r>
    </w:p>
    <w:p>
      <w:pPr>
        <w:widowControl w:val="on"/>
        <w:pBdr/>
        <w:spacing w:before="240" w:after="240" w:line="240" w:lineRule="auto"/>
        <w:ind w:left="0" w:right="0"/>
        <w:jc w:val="left"/>
      </w:pPr>
      <w:r>
        <w:rPr>
          <w:color w:val="000000"/>
          <w:sz w:val="24"/>
          <w:szCs w:val="24"/>
        </w:rPr>
        <w:t xml:space="preserve">While we have been talking and waiting, the process just described has been going on, and we are now ready to take the glass plate out of the nitrate-of-silver bath.  It is wholly changed in aspect.  The film has become in appearance like a boiled white of egg, so that the glass produces rather the effect of porcelain, as we look at it.  Open no door now!  Let in no glimpse of day, or the charm is broken in an instant!  No Sultana was ever veiled from the light of heaven as this milky tablet we hold must be.  But we must carry it to the camera which stands waiting for it in the blaze of high noon.  To do this we first carefully place it in this narrow case, called a </w:t>
      </w:r>
      <w:r>
        <w:rPr>
          <w:i/>
          <w:color w:val="000000"/>
          <w:sz w:val="24"/>
          <w:szCs w:val="24"/>
        </w:rPr>
        <w:t xml:space="preserve">shield</w:t>
      </w:r>
      <w:r>
        <w:rPr>
          <w:color w:val="000000"/>
          <w:sz w:val="24"/>
          <w:szCs w:val="24"/>
        </w:rPr>
        <w:t xml:space="preserve">, where it lies safe in utter darkness.  We now carry it to the camera, and, having removed the ground glass on which the camera-picture had been brought to an exact focus, we drop the shield containing the sensitive plate into the groove the glass occupied.  Then we pull out a slide, as the blanket is taken from a horse before he starts.  There is nothing now but to remove the brass cap from the lens.  That is giving the word Go!  It is a tremulous moment for the beginner.</w:t>
      </w:r>
    </w:p>
    <w:p>
      <w:pPr>
        <w:widowControl w:val="on"/>
        <w:pBdr/>
        <w:spacing w:before="240" w:after="240" w:line="240" w:lineRule="auto"/>
        <w:ind w:left="0" w:right="0"/>
        <w:jc w:val="left"/>
      </w:pPr>
      <w:r>
        <w:rPr>
          <w:color w:val="000000"/>
          <w:sz w:val="24"/>
          <w:szCs w:val="24"/>
        </w:rPr>
        <w:t xml:space="preserve">As we lift the brass cap, we begin to count seconds,—­by a watch, if we are naturally unrhythmical,—­by the pulsations in our souls, if we have an intellectual pendulum and escapement.  Most persons can keep tolerably even time with a second-hand while it is traversing its circle.  The light is pretty good at this time, and we count only as far as thirty, when we cover the lens again with the cap.  Then we replace the slide in the shield, draw this out of the camera, and carry it back into the shadowy realm where Cocytus flows in black nitrate of silver and Acheron stagnates in the pool of hyposulphite, and invisible ghosts, trooping down from the world of day, cross a Styx of dissolved sulphate of iron, and appear before the Rhadamanthus of that lurid Hades.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Such a ghost we hold imprisoned in the shield we have just brought from the camera.  We open it and find our milky-surfaced glass plate looking exactly as it did when we placed it in the shield.  No eye, no microscope, can detect a trace of change in the white film that is spread over it.  And yet there is a potential image in it,—­a latent soul, which will presently appear before its judge.  This is the Stygian stream,—­this solution of proto-sulphate of iron, with which we will presently flood the white surface.</w:t>
      </w:r>
    </w:p>
    <w:p>
      <w:pPr>
        <w:widowControl w:val="on"/>
        <w:pBdr/>
        <w:spacing w:before="240" w:after="240" w:line="240" w:lineRule="auto"/>
        <w:ind w:left="0" w:right="0"/>
        <w:jc w:val="left"/>
      </w:pPr>
      <w:r>
        <w:rPr>
          <w:color w:val="000000"/>
          <w:sz w:val="24"/>
          <w:szCs w:val="24"/>
        </w:rPr>
        <w:t xml:space="preserve">We pour on the solution.  There is no change at first; the fluid flows over the whole surface as harmless and as useless as if it were water.  What if there were no picture there?  Stop! what is that change of color beginning at this edge, and spreading as a blush spreads over a girl’s cheek?  It is a border, like that round the picture, and then dawns the outline of a head, and now the eyes come out from the blank as stars from the empty sky, and the lineaments define themselves, plainly enough, yet in a strange aspect,—­for where there was light in the picture we have shadow, and where there was shadow we have light.  But while we look it seems to fade again, as if it would disappear.  Have no fear of that; it is only deepening its shadows.  Now we place it under the running water which we have always at hand.  We hold it up before the dull-red gas-light, and then we see that every line of the original and the artist’s name are reproduced as sharply as if the fairies had engraved them for us.  The picture is perfect of its kind, only it seems to want a little more force.  That we can easily get by the simple process called “intensifying” or “redeveloping.”  We mix a solution of nitrate of silver and of pyro-gallic acid in about equal quantities, and pour it upon the pictured film and back again into the vessel, repeating this with the same portion of fluid several times.  Presently the fluid grows brownish, and at the same time the whole picture gains the depth of shadow in its darker parts which we desire.  Again we place it under the running water.  When it is well washed, we plunge it into this bath of hyposulphite of soda, which removes all the iodide of silver, leaving only the dark metal impregnating the film.  After it has remained there a few minutes, we take it out and wash it again as before under the running stream of water.  Then we dry it, and when it is dry, pour varnish over it, dry that, and it is done.  This is a </w:t>
      </w:r>
      <w:r>
        <w:rPr>
          <w:i/>
          <w:color w:val="000000"/>
          <w:sz w:val="24"/>
          <w:szCs w:val="24"/>
        </w:rPr>
        <w:t xml:space="preserve">negative</w:t>
      </w:r>
      <w:r>
        <w:rPr>
          <w:color w:val="000000"/>
          <w:sz w:val="24"/>
          <w:szCs w:val="24"/>
        </w:rPr>
        <w:t xml:space="preserve">,—­not a true picture, but a reversed picture, which puts darkness for light and light for darkness.  From this we can take true pictures, or </w:t>
      </w:r>
      <w:r>
        <w:rPr>
          <w:i/>
          <w:color w:val="000000"/>
          <w:sz w:val="24"/>
          <w:szCs w:val="24"/>
        </w:rPr>
        <w:t xml:space="preserve">positives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now proceed to take one of these pictures.  In a small room, lighted by a few rays which filter through a yellow curtain, a youth has been employed all the morning in developing the sensitive conscience of certain sheets of paper, which came to him from the manufacturer already glazed by having been floated upon the white of eggs and carefully dried, as previously described.  This “albumenized” paper the youth lays gently and skilfully upon the surface of a solution of nitrate of silver.  When it has floated there a few minutes, he lifts it, lets it drain, and hangs it by one corner to dry.  This “sensitized” paper is served fresh every morning, as it loses its delicacy by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take a piece of this paper of the proper size, and lay it on the varnished or pictured side of the negative, which is itself laid in a wooden frame, like a picture-frame.  Then we place a thick piece of cloth on the paper.  Then we lay a hinged wooden back on the cloth, and by means of two brass springs press all close together,—­the wooden back against the cloth, the cloth against the paper, the paper against the negative.  We turn the frame over and see that the plain side of the glass negative is clean.  And now we step out upon the roof of the house into the bright sunshine, and lay the frame, with the glass uppermost, in the full blaze of light.  For a very little while we can see the paper darkening through the negative, but presently it clouds so much that its further changes cannot be recognized.  When we think it has darkened nearly enough, we turn it over, open a part of the hinged back, turn down first a portion of the thick cloth, and then enough of the paper to see something of the forming picture.  If not printed dark enough as yet, we turn back to their places successively the picture, the cloth, the opened part of the frame, and lay it again in the sun.  It is just like cooking:  the sun is the fire, and the picture is the cake; when it is browned exactly to the right point, we take it off the fire.  A photograph-printer will have fifty or more pictures printing at once, and he keeps going up and down the line, opening the frames to look and see how they are getting on.  As fast as they are done, he turns them over, back to the sun, and the cooking process stops at once.</w:t>
      </w:r>
    </w:p>
    <w:p>
      <w:pPr>
        <w:widowControl w:val="on"/>
        <w:pBdr/>
        <w:spacing w:before="240" w:after="240" w:line="240" w:lineRule="auto"/>
        <w:ind w:left="0" w:right="0"/>
        <w:jc w:val="left"/>
      </w:pPr>
      <w:r>
        <w:rPr>
          <w:color w:val="000000"/>
          <w:sz w:val="24"/>
          <w:szCs w:val="24"/>
        </w:rPr>
        <w:t xml:space="preserve">The pictures which have just been printed in the sunshine are of a peculiar purple tint, and still sensitive to the light, which will first “flatten them out,” and finally darken the whole paper, if they are exposed to it before the series of processes which “fixes” and “tones” them.  They are kept shady, therefore, until a batch is ready to go down to the toning room.</w:t>
      </w:r>
    </w:p>
    <w:p>
      <w:pPr>
        <w:widowControl w:val="on"/>
        <w:pBdr/>
        <w:spacing w:before="240" w:after="240" w:line="240" w:lineRule="auto"/>
        <w:ind w:left="0" w:right="0"/>
        <w:jc w:val="left"/>
      </w:pPr>
      <w:r>
        <w:rPr>
          <w:color w:val="000000"/>
          <w:sz w:val="24"/>
          <w:szCs w:val="24"/>
        </w:rPr>
        <w:t xml:space="preserve">When they reach that part of the establishment, the first thing that is done with them is to throw them face down upon the surface of a salt bath.  Their purple changes at once to a dull red.  They are then washed in clean water for a few minutes, and after that laid, face up, in a solution of chloride of gold with a salt of soda.  Here they must lie for some minutes at least; for the change, which we can watch by the scanty daylight admitted, goes on slowly.  Gradually they turn to a darker shade; the reddish tint becomes lilac, purple, brown, of somewhat different tints in different cases.  When the process seems to have gone far enough, the picture is thrown into a bath containing hyposulphite of soda, which dissolves the superfluous, unstable compounds, and rapidly clears up the lighter portions of the picture.  On being removed from this, it is thoroughly washed, dried, and mounted, by pasting it with starch or dextrine to a card of the proper size.</w:t>
      </w:r>
    </w:p>
    <w:p>
      <w:pPr>
        <w:widowControl w:val="on"/>
        <w:pBdr/>
        <w:spacing w:before="240" w:after="240" w:line="240" w:lineRule="auto"/>
        <w:ind w:left="0" w:right="0"/>
        <w:jc w:val="left"/>
      </w:pPr>
      <w:r>
        <w:rPr>
          <w:color w:val="000000"/>
          <w:sz w:val="24"/>
          <w:szCs w:val="24"/>
        </w:rPr>
        <w:t xml:space="preserve">The reader who has followed the details of the process may like to know what are the common difficulties the beginner meets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first is in coating the glass with collodion.  It takes some practice to learn to do this neatly and uniformly.</w:t>
      </w:r>
    </w:p>
    <w:p>
      <w:pPr>
        <w:widowControl w:val="on"/>
        <w:pBdr/>
        <w:spacing w:before="240" w:after="240" w:line="240" w:lineRule="auto"/>
        <w:ind w:left="0" w:right="0"/>
        <w:jc w:val="left"/>
      </w:pPr>
      <w:r>
        <w:rPr>
          <w:color w:val="000000"/>
          <w:sz w:val="24"/>
          <w:szCs w:val="24"/>
        </w:rPr>
        <w:t xml:space="preserve">The second is in timing the immersion in the nitrate-of-silver bath.  This is easily overcome; the glass may be examined by the feeble lamp-light at the end of two or three minutes, and if the surface looks streaky, replunged in the bath for a minute or two more, or until the surface looks smooth.</w:t>
      </w:r>
    </w:p>
    <w:p>
      <w:pPr>
        <w:widowControl w:val="on"/>
        <w:pBdr/>
        <w:spacing w:before="240" w:after="240" w:line="240" w:lineRule="auto"/>
        <w:ind w:left="0" w:right="0"/>
        <w:jc w:val="left"/>
      </w:pPr>
      <w:r>
        <w:rPr>
          <w:color w:val="000000"/>
          <w:sz w:val="24"/>
          <w:szCs w:val="24"/>
        </w:rPr>
        <w:t xml:space="preserve">The third is in getting an exact focus in the camera, which wants good eyes, or strong glasses for poor ones.</w:t>
      </w:r>
    </w:p>
    <w:p>
      <w:pPr>
        <w:widowControl w:val="on"/>
        <w:pBdr/>
        <w:spacing w:before="240" w:after="240" w:line="240" w:lineRule="auto"/>
        <w:ind w:left="0" w:right="0"/>
        <w:jc w:val="left"/>
      </w:pPr>
      <w:r>
        <w:rPr>
          <w:color w:val="000000"/>
          <w:sz w:val="24"/>
          <w:szCs w:val="24"/>
        </w:rPr>
        <w:t xml:space="preserve">The fourth is in timing the exposure.  This is the most delicate of all the processes.  Experience alone can teach the time required with different objects in different lights.  Here are four card-portraits from a negative taken from one of Barry’s crayon-pictures, illustrating an experiment which will prove very useful to the beginner.  The negative of No. 1 was exposed only two seconds.  The young lady’s face is very dusky on a very dusky ground.  The lights have hardly come out at all.  No. 2 was exposed five seconds.  Undertimed, but much cleared up.  No. 3 was exposed fifteen seconds, about the proper time.  It is the best of the series, but the negative ought to have been intensified.  It looks as if Miss E.V. had washed her face since the five-seconds picture was taken.  No. 4 was exposed sixty seconds, that is to say, three or four times too long.  It has a curious resemblance to No. 1, but is less dusky.  The contrasts of light and shade which gave life to No. 3 have disappeared, and the face looks as if a second application of soap would improve it.  A few trials of this kind will teach the eye to recognize the appearances of under- and over-exposure, so that, if the first negative proves to have been too long or too short a time in the camera, the proper period of exposure for the next may be pretty easily determined.</w:t>
      </w:r>
    </w:p>
    <w:p>
      <w:pPr>
        <w:widowControl w:val="on"/>
        <w:pBdr/>
        <w:spacing w:before="240" w:after="240" w:line="240" w:lineRule="auto"/>
        <w:ind w:left="0" w:right="0"/>
        <w:jc w:val="left"/>
      </w:pPr>
      <w:r>
        <w:rPr>
          <w:color w:val="000000"/>
          <w:sz w:val="24"/>
          <w:szCs w:val="24"/>
        </w:rPr>
        <w:t xml:space="preserve">The printing from the negative is less difficult, because we can examine the picture as often as we choose; but it may be well to undertime and overtime some pictures, for the sake of a lesson like that taught by the series of pictures from the four negatives.</w:t>
      </w:r>
    </w:p>
    <w:p>
      <w:pPr>
        <w:widowControl w:val="on"/>
        <w:pBdr/>
        <w:spacing w:before="240" w:after="240" w:line="240" w:lineRule="auto"/>
        <w:ind w:left="0" w:right="0"/>
        <w:jc w:val="left"/>
      </w:pPr>
      <w:r>
        <w:rPr>
          <w:color w:val="000000"/>
          <w:sz w:val="24"/>
          <w:szCs w:val="24"/>
        </w:rPr>
        <w:t xml:space="preserve">The only other point likely to prove difficult is the toning in the gold bath.  As the picture can be watched, however, a very little practice will enable us to recognize the shade which indicates that this part of the process is finished.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copied a picture, but we can take a portrait from Nature just as easily, except for a little more trouble in adjusting the position and managing the light.  So easy is it to reproduce the faces that we love to look upon; so simple is that marvellous work by which we preserve the first smile of infancy and the last look of age:  the most precious gift Art ever bestowed upon love and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will be observed that the glass plate, covered with its film of collodion, was removed directly from the nitrate-of-silver bath to the camera, so as to be exposed to its image while still wet.  It is obvious that this process is one that can hardly be performed conveniently at a distance from the artist’s place of work.  Solutions of nitrate of silver are not carried about and decanted into baths and back again into bottles without tracking their path on persons and things.  The </w:t>
      </w:r>
      <w:r>
        <w:rPr>
          <w:i/>
          <w:color w:val="000000"/>
          <w:sz w:val="24"/>
          <w:szCs w:val="24"/>
        </w:rPr>
        <w:t xml:space="preserve">photophobia</w:t>
      </w:r>
      <w:r>
        <w:rPr>
          <w:color w:val="000000"/>
          <w:sz w:val="24"/>
          <w:szCs w:val="24"/>
        </w:rPr>
        <w:t xml:space="preserve"> of the “sensitized” plate, of course, requires a dark apartment of some kind:  commonly a folding tent is made to answer the purpose in photographic excursions.  It becomes, therefore, a serious matter to transport all that is required to make a negative according to the method described.  It has consequently been a great desideratum to find some way of preparing a sensitive plate which could be dried and laid away, retaining its sensitive quality for days or weeks until wanted.  The artist would then have to take with him nothing but his camera and his dry sensitive plates.  After exposing these in the camera, they would be kept in dark boxes until he was ready to develop them at leisure on returning to his </w:t>
      </w:r>
      <w:r>
        <w:rPr>
          <w:i/>
          <w:color w:val="000000"/>
          <w:sz w:val="24"/>
          <w:szCs w:val="24"/>
        </w:rPr>
        <w:t xml:space="preserve">atelier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“dry methods” have been contrived, of which the </w:t>
      </w:r>
      <w:r>
        <w:rPr>
          <w:i/>
          <w:color w:val="000000"/>
          <w:sz w:val="24"/>
          <w:szCs w:val="24"/>
        </w:rPr>
        <w:t xml:space="preserve">tannin process</w:t>
      </w:r>
      <w:r>
        <w:rPr>
          <w:color w:val="000000"/>
          <w:sz w:val="24"/>
          <w:szCs w:val="24"/>
        </w:rPr>
        <w:t xml:space="preserve"> is in most favor.  The plate, after being “sensitized” and washed, is plunged in a bath containing ten grains of tannin to an ounce of water.  It is then dried, and may be kept for a long time without losing its sensitive quality.  It is placed dry in the camera, and developed by wetting it and then pouring over it a mixture of pyrogallic acid and the solution of nitrate of silver.  Amateurs find this the best way for taking scenery, and produce admirable pictures by it, as we shall mention by-and-by.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our former articles we have spoken principally of stereoscopic pictures.  These are still our chief favorites for scenery, for architectural objects, for almost everything but portraits,—­and even these last acquire a reality in the stereoscope which they can get in no other way.  In this third photographic excursion we must only touch briefly upon the stereograph.  Yet we have something to add to what we said before on this topic.</w:t>
      </w:r>
    </w:p>
    <w:p>
      <w:pPr>
        <w:widowControl w:val="on"/>
        <w:pBdr/>
        <w:spacing w:before="240" w:after="240" w:line="240" w:lineRule="auto"/>
        <w:ind w:left="0" w:right="0"/>
        <w:jc w:val="left"/>
      </w:pPr>
      <w:r>
        <w:rPr>
          <w:color w:val="000000"/>
          <w:sz w:val="24"/>
          <w:szCs w:val="24"/>
        </w:rPr>
        <w:t xml:space="preserve">One of the most interesting accessions to our collection is a series of twelve views, on glass, of scenes and objects in California, sent us with unprovoked liberality by the artist, Mr. Watkins.  As specimens of art they are admirable, and some of the subjects are among the most interesting to be found in the whole realm of Nature.  Thus, the great tree, the “Grizzly Giant,” of Mariposa, is shown in two admirable views; the mighty precipice of El Capitan, more than three thousand feet in precipitous height,—­the three conical hill-tops of Yo Semite, taken, not as they soar into the atmosphere, but as they are reflected in the calm waters below,—­these and others are shown, clear, yet soft, vigorous in the foreground, delicately distinct in the distance, in a perfection of art which compares with the finest European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“London Stereoscopic Company” has produced some very beautiful paper stereographs, very dear, but worth their cost, of the Great Exhibition.  There is one view, which we are fortunate enough to possess, that is a marvel of living detail,—­one of the series showing the opening ceremonies.  The picture gives principally the musicians.  By careful counting, we find there are </w:t>
      </w:r>
      <w:r>
        <w:rPr>
          <w:i/>
          <w:color w:val="000000"/>
          <w:sz w:val="24"/>
          <w:szCs w:val="24"/>
        </w:rPr>
        <w:t xml:space="preserve">six hundred faces to the square inch</w:t>
      </w:r>
      <w:r>
        <w:rPr>
          <w:color w:val="000000"/>
          <w:sz w:val="24"/>
          <w:szCs w:val="24"/>
        </w:rPr>
        <w:t xml:space="preserve"> in the more crowded portion of the scene which the view embraces,—­a part occupied by the female singers.  These singers are all clad in white, and packed with great compression of crinoline,—­if that, indeed, were worn on the occasion.  Mere points as their faces seem to the naked eye, the stereoscope, and still more a strong magnifier, shows them with their mouths all open as they join in the chorus, and with such distinctness that some of them might readily be recognized by those familiar with their aspect.  This, it is to be remembered, is not a reduced stereograph for the microscope, but a common one, taken as we see them taken constantly.</w:t>
      </w:r>
    </w:p>
    <w:p>
      <w:pPr>
        <w:widowControl w:val="on"/>
        <w:pBdr/>
        <w:spacing w:before="240" w:after="240" w:line="240" w:lineRule="auto"/>
        <w:ind w:left="0" w:right="0"/>
        <w:jc w:val="left"/>
      </w:pPr>
      <w:r>
        <w:rPr>
          <w:color w:val="000000"/>
          <w:sz w:val="24"/>
          <w:szCs w:val="24"/>
        </w:rPr>
        <w:t xml:space="preserve">We find in the same series several very good views of Gibson’s famous colored “Venus,” a lady with a pleasant face and a very pretty pair of shoulders.  But the grand “Cleopatra” of our countryman, Mr. Story, of which we have heard so much, was not to be had,—­why not we cannot say, for a stereograph of it would have had an immense success in America, and doubtless everywhere.</w:t>
      </w:r>
    </w:p>
    <w:p>
      <w:pPr>
        <w:widowControl w:val="on"/>
        <w:pBdr/>
        <w:spacing w:before="240" w:after="240" w:line="240" w:lineRule="auto"/>
        <w:ind w:left="0" w:right="0"/>
        <w:jc w:val="left"/>
      </w:pPr>
      <w:r>
        <w:rPr>
          <w:color w:val="000000"/>
          <w:sz w:val="24"/>
          <w:szCs w:val="24"/>
        </w:rPr>
        <w:t xml:space="preserve">The London Stereoscopic Company has also furnished us with views of Paris, many of them instantaneous, far in advance of the earlier ones of Parisian origin.  Our darling little church of St. Etienne du Mont, for instance, with its staircase and screen of stone embroidery, its carved oaken pulpit borne on the back of a carved oaken Samson, its old monuments, its stained windows, is brought back to us in all its minute detail as we remember it in many a visit made on our way back from the morning’s work at La Pitie to the late breakfast at the Cafe Procope.  Some of the instantaneous views are of great perfection, and carry us as fairly upon the Boulevards as Mr. Anthony transports us to Broadway.  With the exception of this series, we have found very few new stereoscopic pictures in the market for the last year or two.  This is not so much owing to the increased expense of importing foreign views as to the greater popularity </w:t>
      </w:r>
      <w:r>
        <w:rPr>
          <w:i/>
          <w:color w:val="000000"/>
          <w:sz w:val="24"/>
          <w:szCs w:val="24"/>
        </w:rPr>
        <w:t xml:space="preserve">of card-portraits</w:t>
      </w:r>
      <w:r>
        <w:rPr>
          <w:color w:val="000000"/>
          <w:sz w:val="24"/>
          <w:szCs w:val="24"/>
        </w:rPr>
        <w:t xml:space="preserve">, which, as everybody knows, have become the social currency, the sentimental “green-backs” of civilization, within a very recent period.</w:t>
      </w:r>
    </w:p>
    <w:p>
      <w:pPr>
        <w:widowControl w:val="on"/>
        <w:pBdr/>
        <w:spacing w:before="240" w:after="240" w:line="240" w:lineRule="auto"/>
        <w:ind w:left="0" w:right="0"/>
        <w:jc w:val="left"/>
      </w:pPr>
      <w:r>
        <w:rPr>
          <w:color w:val="000000"/>
          <w:sz w:val="24"/>
          <w:szCs w:val="24"/>
        </w:rPr>
        <w:t xml:space="preserve">We, who have exhausted our terms of admiration in describing the stereoscopic picture, will not quarrel with the common taste which prefers the card-portrait.  The last is the cheapest, the most portable, requires no machine to look at it with, can be seen by several persons at the same time,—­in short, has all the popular elements.  Many care little for the wonders of the world brought before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by the stereoscope; all love to see the faces of their friends.  Jonathan does not think a great deal of the Venus of Milo, but falls into raptures over a card-portrait of his Jerusha.  So far from finding fault with him, we rejoice rather that his affections and those of average mortality are better developed than their taste; and lost as we sometimes are in contemplation of the shadowy masks of ugliness which hang in the frames of the photographers, as the skins of beasts are stretched upon tanners’ fences, we still feel grateful, when we remember the days of itinerant portrait-painters, that the indignities of Nature are no longer intensified by the outrages of Art.
</w:t>
      </w:r>
    </w:p>
    <w:p>
      <w:pPr>
        <w:widowControl w:val="on"/>
        <w:pBdr/>
        <w:spacing w:before="240" w:after="240" w:line="240" w:lineRule="auto"/>
        <w:ind w:left="0" w:right="0"/>
        <w:jc w:val="left"/>
      </w:pPr>
      <w:r>
        <w:rPr>
          <w:color w:val="000000"/>
          <w:sz w:val="24"/>
          <w:szCs w:val="24"/>
        </w:rPr>
        <w:t xml:space="preserve">The sitters who throng the photographer’s establishment are a curious study.  They are of all ages, from the babe in arms to the old wrinkled patriarchs and dames whose smiles have as many furrows as an ancient elm has rings that count its summers.  The sun is a Rembrandt in his way, and loves to track all the lines in these old splintered faces.  A photograph of one of them is like one of those fossilized sea-beaches where the raindrops have left their marks, and the shellfish the grooves in which they crawled, and the wading birds the divergent lines of their foot-prints,—­tears, cares, griefs, once vanishing as impressions from the sand, now fixed as the vestiges in the sand-stone.</w:t>
      </w:r>
    </w:p>
    <w:p>
      <w:pPr>
        <w:widowControl w:val="on"/>
        <w:pBdr/>
        <w:spacing w:before="240" w:after="240" w:line="240" w:lineRule="auto"/>
        <w:ind w:left="0" w:right="0"/>
        <w:jc w:val="left"/>
      </w:pPr>
      <w:r>
        <w:rPr>
          <w:color w:val="000000"/>
          <w:sz w:val="24"/>
          <w:szCs w:val="24"/>
        </w:rPr>
        <w:t xml:space="preserve">Attitudes, dresses, features, hands, feet, betray the social grade of the candidates for portraiture.  The picture tells no lie about them.  There is no use in their putting on airs; the make-believe gentleman and lady cannot look like the genuine article.  Mediocrity shows itself for what it is worth, no matter what temporary name it may have acquired.  Ill-temper cannot hide itself under the simper of assumed amiability.  The querulousness of incompetent complaining natures confesses itself almost as much as in the tones of the voice.  The anxiety which strives to smooth its forehead cannot get rid of the telltale furrow.  The weakness which belongs to the infirm of purpose and vacuous of thought is hardly to be disguised, even though the moustache is allowed to hide </w:t>
      </w:r>
      <w:r>
        <w:rPr>
          <w:i/>
          <w:color w:val="000000"/>
          <w:sz w:val="24"/>
          <w:szCs w:val="24"/>
        </w:rPr>
        <w:t xml:space="preserve">the centre of expression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parts of a face doubtless have their fixed relations to each other and to the character of the person to whom the face belongs.  But there is one feature, and especially one part of that feature, which more than any other facial sign reveals the nature of the individual.  The feature is </w:t>
      </w:r>
      <w:r>
        <w:rPr>
          <w:i/>
          <w:color w:val="000000"/>
          <w:sz w:val="24"/>
          <w:szCs w:val="24"/>
        </w:rPr>
        <w:t xml:space="preserve">the mouth</w:t>
      </w:r>
      <w:r>
        <w:rPr>
          <w:color w:val="000000"/>
          <w:sz w:val="24"/>
          <w:szCs w:val="24"/>
        </w:rPr>
        <w:t xml:space="preserve">, and the portion of it referred to is </w:t>
      </w:r>
      <w:r>
        <w:rPr>
          <w:i/>
          <w:color w:val="000000"/>
          <w:sz w:val="24"/>
          <w:szCs w:val="24"/>
        </w:rPr>
        <w:t xml:space="preserve">the corner</w:t>
      </w:r>
      <w:r>
        <w:rPr>
          <w:color w:val="000000"/>
          <w:sz w:val="24"/>
          <w:szCs w:val="24"/>
        </w:rPr>
        <w:t xml:space="preserve">.  A circle of half an inch radius, having its centre at the junction of the two lips will include the chief focus of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will be easily understood, if we reflect that here is the point where more muscles of expression converge than at any other.  From above comes the elevator of the angle of the mouth; from the region of the cheek-bone slant downwards the two </w:t>
      </w:r>
      <w:r>
        <w:rPr>
          <w:i/>
          <w:color w:val="000000"/>
          <w:sz w:val="24"/>
          <w:szCs w:val="24"/>
        </w:rPr>
        <w:t xml:space="preserve">zygomatics</w:t>
      </w:r>
      <w:r>
        <w:rPr>
          <w:color w:val="000000"/>
          <w:sz w:val="24"/>
          <w:szCs w:val="24"/>
        </w:rPr>
        <w:t xml:space="preserve">, which carry the angle outwards and upwards; from behind comes the </w:t>
      </w:r>
      <w:r>
        <w:rPr>
          <w:i/>
          <w:color w:val="000000"/>
          <w:sz w:val="24"/>
          <w:szCs w:val="24"/>
        </w:rPr>
        <w:t xml:space="preserve">buccinator</w:t>
      </w:r>
      <w:r>
        <w:rPr>
          <w:color w:val="000000"/>
          <w:sz w:val="24"/>
          <w:szCs w:val="24"/>
        </w:rPr>
        <w:t xml:space="preserve">, or trumpeter’s muscle, which simply widens the mouth by drawing the corners straight outward; from below, the depressor of the angle; not to add a seventh, sometimes well marked,—­the “laughing muscle” of Santorini.  Within the narrow circle where these muscles meet the ring of muscular fibres surrounding the mouth the battles of the soul record their varying fortunes and results.  This is the “</w:t>
      </w:r>
      <w:r>
        <w:rPr>
          <w:i/>
          <w:color w:val="000000"/>
          <w:sz w:val="24"/>
          <w:szCs w:val="24"/>
        </w:rPr>
        <w:t xml:space="preserve">noeud vital</w:t>
      </w:r>
      <w:r>
        <w:rPr>
          <w:color w:val="000000"/>
          <w:sz w:val="24"/>
          <w:szCs w:val="24"/>
        </w:rPr>
        <w:t xml:space="preserve">”—­to borrow Flourens’s expression with reference to a nervous centre,—­the </w:t>
      </w:r>
      <w:r>
        <w:rPr>
          <w:i/>
          <w:color w:val="000000"/>
          <w:sz w:val="24"/>
          <w:szCs w:val="24"/>
        </w:rPr>
        <w:t xml:space="preserve">vital knot</w:t>
      </w:r>
      <w:r>
        <w:rPr>
          <w:color w:val="000000"/>
          <w:sz w:val="24"/>
          <w:szCs w:val="24"/>
        </w:rPr>
        <w:t xml:space="preserve"> of expression.  Here we may read the victories and defeats, the force, the weakness, the hardness, the sweetness of a character.  Here is the nest of that feeble fowl, self-consciousness, whose brood strays at large over all the features.</w:t>
      </w:r>
    </w:p>
    <w:p>
      <w:pPr>
        <w:widowControl w:val="on"/>
        <w:pBdr/>
        <w:spacing w:before="240" w:after="240" w:line="240" w:lineRule="auto"/>
        <w:ind w:left="0" w:right="0"/>
        <w:jc w:val="left"/>
      </w:pPr>
      <w:r>
        <w:rPr>
          <w:color w:val="000000"/>
          <w:sz w:val="24"/>
          <w:szCs w:val="24"/>
        </w:rPr>
        <w:t xml:space="preserve">If you wish to see the very look your friend wore when his portrait was taken, let not the finishing artist’s pencil intrude within the circle of the vital knot of expression.</w:t>
      </w:r>
    </w:p>
    <w:p>
      <w:pPr>
        <w:widowControl w:val="on"/>
        <w:pBdr/>
        <w:spacing w:before="240" w:after="240" w:line="240" w:lineRule="auto"/>
        <w:ind w:left="0" w:right="0"/>
        <w:jc w:val="left"/>
      </w:pPr>
      <w:r>
        <w:rPr>
          <w:color w:val="000000"/>
          <w:sz w:val="24"/>
          <w:szCs w:val="24"/>
        </w:rPr>
        <w:t xml:space="preserve">We have learned many curious facts from photographic portraits which we were slow to learn from faces.  One is the great number of aspects belonging to each countenance with which we are familiar.  Sometimes, in looking at a portrait, it seems to us that this is just the face we know, and that it is always thus.  But again another view shows us a wholly different aspect, and yet as absolutely characteristic as the first; and a third and a fourth convince us that our friend was not one, but many, in outward appearance, as in the mental and emotional shapes by which his inner nature made itself known to us.</w:t>
      </w:r>
    </w:p>
    <w:p>
      <w:pPr>
        <w:widowControl w:val="on"/>
        <w:pBdr/>
        <w:spacing w:before="240" w:after="240" w:line="240" w:lineRule="auto"/>
        <w:ind w:left="0" w:right="0"/>
        <w:jc w:val="left"/>
      </w:pPr>
      <w:r>
        <w:rPr>
          <w:color w:val="000000"/>
          <w:sz w:val="24"/>
          <w:szCs w:val="24"/>
        </w:rPr>
        <w:t xml:space="preserve">Another point which must have struck everybody who has studied photographic portraits is the family likeness that shows itself throughout a whole wide connection.  We notice it more readily than in life, from the fact that we bring many of these family-portraits together and study them more at our ease.  There is something in the face that corresponds to </w:t>
      </w:r>
      <w:r>
        <w:rPr>
          <w:i/>
          <w:color w:val="000000"/>
          <w:sz w:val="24"/>
          <w:szCs w:val="24"/>
        </w:rPr>
        <w:t xml:space="preserve">tone</w:t>
      </w:r>
      <w:r>
        <w:rPr>
          <w:color w:val="000000"/>
          <w:sz w:val="24"/>
          <w:szCs w:val="24"/>
        </w:rPr>
        <w:t xml:space="preserve"> in the voice,—­recognizable, not capable of description; and this kind of resemblance in the faces of kindred we may observe, though the features are unlike.  But the features themselves are wonderfully tenacious of their old patterns.  The Prince of Wales is getting to look like George III.  We noticed it when he was in this country; we see it more plainly in his recent photographs.  Governor Endicott’s features have come straight down to some of his descendants in the present day.  There is a dimpled chin which runs through one family connection we have studied, and a certain form of lip which belongs to another.  As our </w:t>
      </w:r>
      <w:r>
        <w:rPr>
          <w:i/>
          <w:color w:val="000000"/>
          <w:sz w:val="24"/>
          <w:szCs w:val="24"/>
        </w:rPr>
        <w:t xml:space="preserve">cheval de bataille</w:t>
      </w:r>
      <w:r>
        <w:rPr>
          <w:color w:val="000000"/>
          <w:sz w:val="24"/>
          <w:szCs w:val="24"/>
        </w:rPr>
        <w:t xml:space="preserve"> stands ready saddled and bridled for us just now, we must indulge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in mounting him for a brief excursion.  This is a story we have told so often that we should begin to doubt it but for the fact that we have before us the written statement of the person who was its subject.  His professor, who did not know his name or anything about him, stopped him one day after lecture and asked him if he was not a relation of Mr. ——­, a person of some note in Essex County.—­Not that he had ever heard of.—­The professor thought he must be,—­would he inquire?—­Two or three days afterwards, having made inquiries at his home in Middlesex County, he reported that an elder member of the family informed him that Mr. ——­’s great-grandfather on his mother’s side and his own great-grandfather on his father’s side were own cousins.  The whole class of facts, of which this seems to us too singular an instance to be lost, is forcing itself into notice, with new strength of evidence, through the galleries of photographic family-portraits which are making everywhere.
</w:t>
      </w:r>
    </w:p>
    <w:p>
      <w:pPr>
        <w:widowControl w:val="on"/>
        <w:pBdr/>
        <w:spacing w:before="240" w:after="240" w:line="240" w:lineRule="auto"/>
        <w:ind w:left="0" w:right="0"/>
        <w:jc w:val="left"/>
      </w:pPr>
      <w:r>
        <w:rPr>
          <w:color w:val="000000"/>
          <w:sz w:val="24"/>
          <w:szCs w:val="24"/>
        </w:rPr>
        <w:t xml:space="preserve">In the course of a certain number of years there will have been developed some new physiognomical results, which will prove of extreme interest to the physiologist and the moralist.  They will take time; for, to bring some of them out fully, a generation must be followed from its cradle to its grave.</w:t>
      </w:r>
    </w:p>
    <w:p>
      <w:pPr>
        <w:widowControl w:val="on"/>
        <w:pBdr/>
        <w:spacing w:before="240" w:after="240" w:line="240" w:lineRule="auto"/>
        <w:ind w:left="0" w:right="0"/>
        <w:jc w:val="left"/>
      </w:pPr>
      <w:r>
        <w:rPr>
          <w:color w:val="000000"/>
          <w:sz w:val="24"/>
          <w:szCs w:val="24"/>
        </w:rPr>
        <w:t xml:space="preserve">The first is a precise study of the effects of age upon the features.  Many series of portraits taken at short intervals through life, studied carefully side by side, will probably show to some acute observer that Nature is very exact in the tallies that mark the years of human life.</w:t>
      </w:r>
    </w:p>
    <w:p>
      <w:pPr>
        <w:widowControl w:val="on"/>
        <w:pBdr/>
        <w:spacing w:before="240" w:after="240" w:line="240" w:lineRule="auto"/>
        <w:ind w:left="0" w:right="0"/>
        <w:jc w:val="left"/>
      </w:pPr>
      <w:r>
        <w:rPr>
          <w:color w:val="000000"/>
          <w:sz w:val="24"/>
          <w:szCs w:val="24"/>
        </w:rPr>
        <w:t xml:space="preserve">The second is to result from a course of investigations which we would rather indicate than follow out; for, if the student of it did not fear the fate of Phalaris,—­that he should find himself condemned as unlifeworthy upon the basis of his own observations,—­he would very certainly become the object of eternal hatred to the proprietors of all the semi-organizations which he felt obliged to condemn.  It consists in the study of the laws of physical degeneration,—­the stages and manifestations of the process by which Nature dismantles the complete and typical human organism, until it becomes too bad for her own sufferance, and she kills it off before the advent of the reproductive period, that it may not permanently depress her average of vital force by taking part in the life of the race.  There are many signs that fall far short of the marks of cretinism,—­yet just as plain as that is to the </w:t>
      </w:r>
      <w:r>
        <w:rPr>
          <w:i/>
          <w:color w:val="000000"/>
          <w:sz w:val="24"/>
          <w:szCs w:val="24"/>
        </w:rPr>
        <w:t xml:space="preserve">visus eruditus</w:t>
      </w:r>
      <w:r>
        <w:rPr>
          <w:color w:val="000000"/>
          <w:sz w:val="24"/>
          <w:szCs w:val="24"/>
        </w:rPr>
        <w:t xml:space="preserve">,—­which one meets every hour of the day in every circle of society.  Many of these are partial arrests of development.  We do not care to mention all which we think may be recognized, but there is one which we need not hesitate to speak of from the fact that it is so exceedingly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vertical part of the lower jaw is short, and the angle of the jaw is obtuse, in infancy.  When the physical development is complete, the lower jaw, which, as the active partner in the business of mastication, must be developed in proportion to the vigor of the nutritive apparatus, comes down by a rapid growth which gives the straight-cut posterior line and the bold right angle so familiar to us in the portraits of pugilists, exaggerated by the caricaturists in their portraits of fighting men, and noticeable in well-developed persons of all classes.  But in imperfectly grown adults the jaw retains the infantile character,—­the short vertical portion necessarily implying the obtuse angle.  The upper jaw at the same time fails to expand laterally:  in vigorous organisms it spreads out boldly, and the teeth stand square and with space enough; whereas in subvitalized persons it remains narrow, as in the child, so that the large front teeth are crowded, or slanted forward, or thrown out of line.  This want of lateral expansion is frequently seen in the jaws, upper and lower, of the American, and has been considered a common cause of caries of the teeth.</w:t>
      </w:r>
    </w:p>
    <w:p>
      <w:pPr>
        <w:widowControl w:val="on"/>
        <w:pBdr/>
        <w:spacing w:before="240" w:after="240" w:line="240" w:lineRule="auto"/>
        <w:ind w:left="0" w:right="0"/>
        <w:jc w:val="left"/>
      </w:pPr>
      <w:r>
        <w:rPr>
          <w:color w:val="000000"/>
          <w:sz w:val="24"/>
          <w:szCs w:val="24"/>
        </w:rPr>
        <w:t xml:space="preserve">A third series of results will relate to the effect of character in moulding the features.  Go through a “rogues’ gallery” and observe what the faces of the most hardened villains have in common.  All these villanous looks have been shaped out of the unmeaning lineaments of infancy.  The police-officers know well enough the expression of habitual crime.  Now, if all this series of faces had been carefully studied in photographs from the days of innocence to those of confirmed guilt, there is no doubt that a keen eye might recognize, we will not say the first evil volition in the change it wrought upon the face, nor each successive stage in the downward process of the falling nature, but epochs and eras, with differential marks, as palpable perhaps as those which separate the aspects of the successive decades of life.  And what is far pleasanter, when the character of a neglected and vitiated child is raised by wise culture, the converse change will be found—­nay, has been found—­to record itself unmistakably upon the faithful page of the countenance; so that charitable institutions have learned that their strongest appeal lies in the request, “Look on this picture, and on that,”—­the lawless boy at his entrance, and the decent youth at his dismissal.</w:t>
      </w:r>
    </w:p>
    <w:p>
      <w:pPr>
        <w:widowControl w:val="on"/>
        <w:pBdr/>
        <w:spacing w:before="240" w:after="240" w:line="240" w:lineRule="auto"/>
        <w:ind w:left="0" w:right="0"/>
        <w:jc w:val="left"/>
      </w:pPr>
      <w:r>
        <w:rPr>
          <w:color w:val="000000"/>
          <w:sz w:val="24"/>
          <w:szCs w:val="24"/>
        </w:rPr>
        <w:t xml:space="preserve">The field of photography is extending itself to embrace subjects of strange and sometimes of fearful interest.  We have referred in a former article to a stereograph in a friend’s collection showing the bodies of the slain heaped up for burial after the Battle of Malignano.  We have now before us a series of photographs showing the field of Antietam and the surrounding country, as they appeared after the great battle of the 17th of September.  These terrible mementos of one of the most sanguinary conflicts of the war we owe to the enterprise of Mr. Brady of New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York.  We ourselves were on the field upon the Sunday following the Wednesday when the battle took place.  It is not, however, for us to bear witness to the fidelity of views which the truthful sunbeam has delineated in all their dread reality.  The photographs bear witness to the accuracy of some of our own sketches in a paper published in the December number of this magazine.  The “ditch” is figured, still encumbered with the dead, and strewed, as we saw it and the neighboring fields, with fragments and tatters.  The “colonel’s gray horse” is given in another picture just as we saw him lying.
</w:t>
      </w:r>
    </w:p>
    <w:p>
      <w:pPr>
        <w:widowControl w:val="on"/>
        <w:pBdr/>
        <w:spacing w:before="240" w:after="240" w:line="240" w:lineRule="auto"/>
        <w:ind w:left="0" w:right="0"/>
        <w:jc w:val="left"/>
      </w:pPr>
      <w:r>
        <w:rPr>
          <w:color w:val="000000"/>
          <w:sz w:val="24"/>
          <w:szCs w:val="24"/>
        </w:rPr>
        <w:t xml:space="preserve">Let him who wishes to know what war is look at this series of illustrations.  These wrecks of manhood thrown together in careless heaps or ranged in ghastly rows for burial were alive but yesterday.  How dear to their little circles far away most of them!—­how little cared for here by the tired party whose office it is to consign them to the earth!  An officer may here and there be recognized; but for the rest—­if enemies, they will be counted, and that is all. “80 Rebels are buried in this hole” was one of the epitaphs we read and recorded.  Many people would not look through this series.  Many, having seen it and dreamed of its horrors, would lock it up in some secret drawer, that it might not thrill or revolt those whose soul sickens at such sights.  It was so nearly like visiting the battlefield to look over these views, that all the emotions excited by the actual sight of the stained and sordid scene, strewed with rags and wrecks, came back to us, and we buried them in the recesses of our cabinet as we would have buried the mutilated remains of the dead they too vividly represented.  Yet war and battles should have truth for their delineator.  It is well enough for some Baron Gros or Horace Vernet to please an imperial master with fanciful portraits of what they are supposed to be.  The honest sunshine</w:t>
      </w:r>
    </w:p>
    <w:p>
      <w:pPr>
        <w:widowControl w:val="on"/>
        <w:pBdr/>
        <w:spacing w:before="240" w:after="240" w:line="240" w:lineRule="auto"/>
        <w:ind w:left="0" w:right="0"/>
        <w:jc w:val="left"/>
      </w:pPr>
      <w:r>
        <w:rPr>
          <w:color w:val="000000"/>
          <w:sz w:val="24"/>
          <w:szCs w:val="24"/>
        </w:rPr>
        <w:t xml:space="preserve">    “Is Nature’s sternest painter, yet the best”;</w:t>
      </w:r>
    </w:p>
    <w:p>
      <w:pPr>
        <w:widowControl w:val="on"/>
        <w:pBdr/>
        <w:spacing w:before="240" w:after="240" w:line="240" w:lineRule="auto"/>
        <w:ind w:left="0" w:right="0"/>
        <w:jc w:val="left"/>
      </w:pPr>
      <w:r>
        <w:rPr>
          <w:color w:val="000000"/>
          <w:sz w:val="24"/>
          <w:szCs w:val="24"/>
        </w:rPr>
        <w:t xml:space="preserve">and that gives us, even without the crimson coloring which flows over the recent picture, some conception of what a repulsive, brutal, sickening, hideous thing it is, this dashing together of two frantic mobs to which we give the name of armies.  The end to be attained justifies the means, we are willing to believe; but the sight of these pictures is a commentary on civilization such as a savage might well triumph to show its missionaries.  Yet through such martyrdom must come our redemption.  War Is the surgery of crime.  Bad as it is in itself, it always implies that something worse has gone before.  Where is the American, worthy of his privileges, who does not now recognize the fact, if never until now, that the disease of our nation was organic, not functional, calling for the knife, and not for washes and anodynes?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a relief to soar away from the contemplation of these sad scenes and fly in the balloon which carried Messrs. King and Black in their aerial photographic excursion.  Our townsman, Dr. John Jeffries, as is well recollected, was one of the first to tempt the perilous heights of the atmosphere, and the first who ever performed a journey through the air of any considerable extent.  We believe this attempt of our younger townsmen to be the earliest in which the aeronaut has sought to work the two miracles at once, of rising against the force of gravity, and picturing the face of the earth beneath him without brush or pencil.</w:t>
      </w:r>
    </w:p>
    <w:p>
      <w:pPr>
        <w:widowControl w:val="on"/>
        <w:pBdr/>
        <w:spacing w:before="240" w:after="240" w:line="240" w:lineRule="auto"/>
        <w:ind w:left="0" w:right="0"/>
        <w:jc w:val="left"/>
      </w:pPr>
      <w:r>
        <w:rPr>
          <w:color w:val="000000"/>
          <w:sz w:val="24"/>
          <w:szCs w:val="24"/>
        </w:rPr>
        <w:t xml:space="preserve">One of their photographs is lying before us.  Boston, as the eagle and the wild goose see it, is a very different object from the same place as the solid citizen looks up at its eaves and chimneys.  The Old South and Trinity Church are two landmarks not to be mistaken.  Washington Street slants across the picture as a narrow cleft.  Milk Street winds as if the cowpath which gave it a name had been followed by the builders of its commercial palaces.  Windows, chimneys, and skylights attract the eye in the central parts of the view, exquisitely defined, bewildering in numbers.  Towards the circumference it grows darker, becoming clouded and confused, and at one end a black expanse of waveless water is whitened by the nebulous outline of flitting sails.  As a first attempt it is on the whole a remarkable success; but its greatest interest is in showing what we may hope to see accomplished in the same direction.</w:t>
      </w:r>
    </w:p>
    <w:p>
      <w:pPr>
        <w:widowControl w:val="on"/>
        <w:pBdr/>
        <w:spacing w:before="240" w:after="240" w:line="240" w:lineRule="auto"/>
        <w:ind w:left="0" w:right="0"/>
        <w:jc w:val="left"/>
      </w:pPr>
      <w:r>
        <w:rPr>
          <w:color w:val="000000"/>
          <w:sz w:val="24"/>
          <w:szCs w:val="24"/>
        </w:rPr>
        <w:t xml:space="preserve">While the aeronaut is looking at our planet from the vault of heaven where he hangs suspended, and seizing the image of the scene beneath him as he flies, the astronomer is causing the heavenly bodies to print their images on the sensitive sheet he spreads under the rays concentrated by his telescope.  We have formerly taken occasion to speak of the wonderful stereoscopic figures of the moon taken by Mr. De la Rue in England, by Mr. Rutherford and by Mr. Whipple in this country.  To these most successful experiments must be added that of Dr. Henry Draper, who has constructed a reflecting telescope, with the largest silver reflector in the world, except that of the Imperial Observatory at Paris, for the special purpose of celestial photography.  The reflectors made by Dr. Draper “will show Debilissima quadruple, and easily bring out the companion of Sirius or the sixth star in the trapezium of Orion.”  In taking photographs from these mirrors, a movement of the sensitive plate of only one-hundredth of an inch will render the image perceptibly less sharp.  It was this accuracy of convergence of the light which led Dr. Draper to prefer the mirror to the achromatic lens.  He has taken almost all the daily phases of the moon, from the sixth to the twenty-seventh day, using mostly some of Mr. Anthony’s quick collodion, and has repeatedly obtained the full moon by means of it in </w:t>
      </w:r>
      <w:r>
        <w:rPr>
          <w:i/>
          <w:color w:val="000000"/>
          <w:sz w:val="24"/>
          <w:szCs w:val="24"/>
        </w:rPr>
        <w:t xml:space="preserve">one-third of a second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the last “Annual of Scientific Discovery” are interesting notices of photographs of the sun, showing the spots on his disk, of Jupiter with his belts, and Saturn with his ring.</w:t>
      </w:r>
    </w:p>
    <w:p>
      <w:pPr>
        <w:widowControl w:val="on"/>
        <w:pBdr/>
        <w:spacing w:before="240" w:after="240" w:line="240" w:lineRule="auto"/>
        <w:ind w:left="0" w:right="0"/>
        <w:jc w:val="left"/>
      </w:pPr>
      <w:r>
        <w:rPr>
          <w:color w:val="000000"/>
          <w:sz w:val="24"/>
          <w:szCs w:val="24"/>
        </w:rPr>
        <w:t xml:space="preserve">While the astronomer has been reducing the heavenly bodies to the dimensions of his stereoscopic slide, the anatomist has been lifting the invisible by the aid of his microscope into palpable dimensions, to remain permanently recorded in the handwriting of the sun himself.  Eighteen years ago, M. Donne published in Paris a series of plates executed after figures obtained by the process of Daguerre.  These, which we have long employed in teaching, give some pretty good views of various organic elements, but do not attempt to reproduce any of the tissues.  Professor O.N.  Rood, of Troy, has sent us some most interesting photographs, showing the markings of infusoria enormously magnified and perfectly defined.  In a stereograph sent us by the same gentleman the epithelium scales from mucous membrane are shown floating or half-submerged in fluid,—­a very curious effect, requiring the double image to produce it.  Of all the microphotographs we have seen, those made by Dr. John Dean, of Boston, from his own sections of the spinal cord, are the most remarkable for the light they throw on the minute structure of the body.  The sections made by Dr. Dean are in themselves very beautiful specimens, and have formed the basis of a communication to the American Academy of Arts and Sciences, in which many new observations have been added to our knowledge of this most complicated structure.  But figures drawn from images seen in the field of the microscope have too often been known to borrow a good deal from the imagination of the beholder.  Some objects are so complex that they defy the most cunning hand to render them with all their features.  When the enlarged image is suffered to delineate itself, as in Dr. Dean’s views of the </w:t>
      </w:r>
      <w:r>
        <w:rPr>
          <w:i/>
          <w:color w:val="000000"/>
          <w:sz w:val="24"/>
          <w:szCs w:val="24"/>
        </w:rPr>
        <w:t xml:space="preserve">medulla oblongata</w:t>
      </w:r>
      <w:r>
        <w:rPr>
          <w:color w:val="000000"/>
          <w:sz w:val="24"/>
          <w:szCs w:val="24"/>
        </w:rPr>
        <w:t xml:space="preserve">, there is no room to question the exactness of the portraiture, and the distant student is able to form his own opinion as well as the original observer.  These later achievements of Dr. Dean have excited much attention here and in Europe, and point to a new epoch of anatomical and physiological delineation.</w:t>
      </w:r>
    </w:p>
    <w:p>
      <w:pPr>
        <w:widowControl w:val="on"/>
        <w:pBdr/>
        <w:spacing w:before="240" w:after="240" w:line="240" w:lineRule="auto"/>
        <w:ind w:left="0" w:right="0"/>
        <w:jc w:val="left"/>
      </w:pPr>
      <w:r>
        <w:rPr>
          <w:color w:val="000000"/>
          <w:sz w:val="24"/>
          <w:szCs w:val="24"/>
        </w:rPr>
        <w:t xml:space="preserve">The reversed method of microscopic photography is that which gives portraits and documents in little.  The best specimen of this kind we have obtained is another of those miracles which recall the wonders of Arabian fiction.  On a slip of glass, three inches long by one broad, is a circle of thinner glass, as large as a ten-cent piece.  In the centre of this is a speck, as if a fly had stepped there without scraping his foot before setting it down.  On putting this under a microscope magnifying fifty diameters there come into view the Declaration of Independence in full, in a clear, bold type, every name signed in fac-simile; the arms of all the States, easily made out, and well finished; with good portraits of all the Presidents, down to a recent date.  Any person familiar with the faces of the Presidents would recognize any one of these portraits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Still another application of photography, becoming every day more and more familiar to the public, is that which produces enlarged portraits, even life-size ones, from the old daguerreotype or more recent photographic miniature.  As we have seen this process, a closet is arranged as a camera-obscura, and the enlarged image is thrown down through a lens above on a sheet of sensitive paper placed on a table capable of being easily elevated or depressed.  The image, weakened by diffusion over so large a space, prints itself slowly, but at last comes out with a clearness which is surprising,—­a fact which is parallel to what is observed in the stereoscopticon, where a picture of a few square inches in size is “extended” or diluted so as to cover some hundreds of square feet, and yet preserves its sharpness to a degree which seems incredible.</w:t>
      </w:r>
    </w:p>
    <w:p>
      <w:pPr>
        <w:widowControl w:val="on"/>
        <w:pBdr/>
        <w:spacing w:before="240" w:after="240" w:line="240" w:lineRule="auto"/>
        <w:ind w:left="0" w:right="0"/>
        <w:jc w:val="left"/>
      </w:pPr>
      <w:r>
        <w:rPr>
          <w:color w:val="000000"/>
          <w:sz w:val="24"/>
          <w:szCs w:val="24"/>
        </w:rPr>
        <w:t xml:space="preserve">The copying of documents to be used as evidence is another most important application of photography.  No scribe, however skilful, could reproduce such a paper as we saw submitted to our fellow-workman in Mr. Black’s establishment the other day.  It contained perhaps a hundred names and marks, but smeared, spotted, soiled, rubbed, and showing every awkward shape of penmanship that a miscellaneous collection of half-educated persons could furnish.  No one, on looking at the photographic copy, could doubt that it was a genuine reproduction of a real list of signatures; and when half a dozen such copies, all just alike, were shown, the conviction became a certainty that all had a common origin.  This copy was made with a </w:t>
      </w:r>
      <w:r>
        <w:rPr>
          <w:i/>
          <w:color w:val="000000"/>
          <w:sz w:val="24"/>
          <w:szCs w:val="24"/>
        </w:rPr>
        <w:t xml:space="preserve">Harrison’s globe lens</w:t>
      </w:r>
      <w:r>
        <w:rPr>
          <w:color w:val="000000"/>
          <w:sz w:val="24"/>
          <w:szCs w:val="24"/>
        </w:rPr>
        <w:t xml:space="preserve"> of sixteen inches’ focal length, and was a very sharp and accurate duplicate of the original.  It is claimed for this new American invention that it is “quite ahead of anything European”; and the certificates from the United States Coast-Survey Office go far towards sustaining its pretensions.</w:t>
      </w:r>
    </w:p>
    <w:p>
      <w:pPr>
        <w:widowControl w:val="on"/>
        <w:pBdr/>
        <w:spacing w:before="240" w:after="240" w:line="240" w:lineRule="auto"/>
        <w:ind w:left="0" w:right="0"/>
        <w:jc w:val="left"/>
      </w:pPr>
      <w:r>
        <w:rPr>
          <w:color w:val="000000"/>
          <w:sz w:val="24"/>
          <w:szCs w:val="24"/>
        </w:rPr>
        <w:t xml:space="preserve">Some of our readers are aware that photographic operations are not confined to the delineation of material objects.  There are certain establishments in which, for an extra consideration, (on account of the </w:t>
      </w:r>
      <w:r>
        <w:rPr>
          <w:i/>
          <w:color w:val="000000"/>
          <w:sz w:val="24"/>
          <w:szCs w:val="24"/>
        </w:rPr>
        <w:t xml:space="preserve">difficilis ascensus</w:t>
      </w:r>
      <w:r>
        <w:rPr>
          <w:color w:val="000000"/>
          <w:sz w:val="24"/>
          <w:szCs w:val="24"/>
        </w:rPr>
        <w:t xml:space="preserve">, or other long journey they have to take,) the spirits of the departed appear in the same picture which gives the surviving friends.  The actinic influence of a ghost on a sensitive plate is not so strong as might be desired; but considering that spirits are so nearly immaterial, that the stars, as Ossian tells us, can be seen through their vaporous outlines, the effect is perhaps as good as ought to be expected.</w:t>
      </w:r>
    </w:p>
    <w:p>
      <w:pPr>
        <w:widowControl w:val="on"/>
        <w:pBdr/>
        <w:spacing w:before="240" w:after="240" w:line="240" w:lineRule="auto"/>
        <w:ind w:left="0" w:right="0"/>
        <w:jc w:val="left"/>
      </w:pPr>
      <w:r>
        <w:rPr>
          <w:color w:val="000000"/>
          <w:sz w:val="24"/>
          <w:szCs w:val="24"/>
        </w:rPr>
        <w:t xml:space="preserve">Mrs. Brown, for instance, has lost her infant, and wishes to have its spirit-portrait taken with her own.  A special sitting is granted, and a special fee is paid.  In due time the photograph is ready, and, sure enough, there is the misty image of an infant in the background, or, it may be, across the mother’s lap.  Whether the original of the image was a month or a year old, whether it belonged to Mrs.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or Mrs. Jones or Mrs. Robinson, King Solomon, who could point out so sagaciously the parentage of unauthenticated babies, would be puzzled to guess.  But it is enough for the poor mother, whose eyes are blinded with tears, that she sees a print of drapery like an infant’s dress, and a rounded something, like a foggy dumpling, which will stand for a face:  she accepts the spirit-portrait as a revelation from the world of shadows.  Those who have seen shapes in the clouds, or remember Hamlet and Polonius, or who have noticed how readily untaught eyes see a portrait of parent, spouse, or child in almost any daub intended for the same, will understand how easily the weak people who resort to these places are deluded.
</w:t>
      </w:r>
    </w:p>
    <w:p>
      <w:pPr>
        <w:widowControl w:val="on"/>
        <w:pBdr/>
        <w:spacing w:before="240" w:after="240" w:line="240" w:lineRule="auto"/>
        <w:ind w:left="0" w:right="0"/>
        <w:jc w:val="left"/>
      </w:pPr>
      <w:r>
        <w:rPr>
          <w:color w:val="000000"/>
          <w:sz w:val="24"/>
          <w:szCs w:val="24"/>
        </w:rPr>
        <w:t xml:space="preserve">There are various ways of producing the spirit-photographs.  One of the easiest is this.  First procure a bereaved subject with a mind “sensitized” by long immersion in credulity.  Find out the age, sex, and whatever else you can, about his or her departed relative.  Select from your numerous negatives one that corresponds to the late lamented as nearly as may be.  Prepare a sensitive plate.  Now place the negative against it and hold it up close to your gas-lamp, which may be turned up pretty high.  In this way you get a foggy copy of the negative in one part of the sensitive plate, which you can then place in the camera and take your flesh-and-blood sitter’s portrait upon it in the usual way.  An appropriate background for these pictures is a view of the asylum for feeble-minded persons, the group of buildings at Somerville, and possibly, if the penitentiary could be introduced, the hint would be salutary.</w:t>
      </w:r>
    </w:p>
    <w:p>
      <w:pPr>
        <w:widowControl w:val="on"/>
        <w:pBdr/>
        <w:spacing w:before="240" w:after="240" w:line="240" w:lineRule="auto"/>
        <w:ind w:left="0" w:right="0"/>
        <w:jc w:val="left"/>
      </w:pPr>
      <w:r>
        <w:rPr>
          <w:color w:val="000000"/>
          <w:sz w:val="24"/>
          <w:szCs w:val="24"/>
        </w:rPr>
        <w:t xml:space="preserve">The number of amateur artists in photography is continually increasing.  The interest we ourselves have taken in some results of photographic art has brought us under a weight of obligation to many of them which we can hardly expect to discharge.  Some of the friends in our immediate neighborhood have sent us photographs of their own making which for clearness and purity of tone compare favorably with the best professional work.  Among our more distant correspondents there are two so widely known to photographers that we need not hesitate to name them:  Mr. Coleman Sellers of Philadelphia and Mr. S. Wager Hull of New York.  Many beautiful specimens of photographic art have been sent us by these gentlemen,—­among others, some exquisite views of Sunnyside and of the scene of Ichabod Crane’s adventures.  Mr. Hull has also furnished us with a full account of the dry process, as followed by him, and from which he brings out results hardly surpassed by any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photographic intimacy between two persons who never saw each other’s faces (that is, in Nature’s original positive, the principal use of which, after all, is to furnish negatives from which portraits may be taken) is a new form of friendship.  After an introduction by means of a few views of scenery or other impersonal objects, with a letter or two of explanation, the artist sends his own presentment, not in the stiff shape of a purchased </w:t>
      </w:r>
      <w:r>
        <w:rPr>
          <w:i/>
          <w:color w:val="000000"/>
          <w:sz w:val="24"/>
          <w:szCs w:val="24"/>
        </w:rPr>
        <w:t xml:space="preserve">carte de visite</w:t>
      </w:r>
      <w:r>
        <w:rPr>
          <w:color w:val="000000"/>
          <w:sz w:val="24"/>
          <w:szCs w:val="24"/>
        </w:rPr>
        <w:t xml:space="preserve">, but as seen in his own study or parlor, surrounded by the domestic accidents which so add to the individuality of the student or the artist.  You see him at his desk or table with his books and stereoscopes round him; you notice the lamp by which he reads,—­the objects lying about; you guess his condition, whether married or single; you divine his tastes, apart from that which he has in common with yourself.  By-and-by, as he warms towards you, he sends you the picture of what lies next to his heart,—­a lovely boy, for instance, such as laughs upon us in the delicious portrait on which we are now looking, or an old homestead, fragrant with all the roses of his dead summers, caught in one of Nature’s loving moments, with the sunshine gilding it like the light of his own memory.  And so these shadows have made him with his outer and his inner life a reality for you; and but for his voice, which you have never heard, you know him better than hundreds who call him by name, as they meet him year after year, and reckon him among their familiar acquaintances.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all these friends of ours, those whom we have named, and not less those whom we have silently remembered, we send our grateful acknowledgments.  They have never allowed the interest we have long taken in the miraculous art of photography to slacken.  Though not one of them may learn anything from this simple account we have given, they will perhaps allow that it has a certain value for less instructed readers, in consequence of its numerous and rich omissions of much which, however valuable, is not at first indispensable.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WRAITH OF ODIN.</w:t>
      </w:r>
    </w:p>
    <w:p>
      <w:pPr>
        <w:widowControl w:val="on"/>
        <w:pBdr/>
        <w:spacing w:before="240" w:after="240" w:line="240" w:lineRule="auto"/>
        <w:ind w:left="0" w:right="0"/>
        <w:jc w:val="left"/>
      </w:pPr>
      <w:r>
        <w:rPr>
          <w:color w:val="000000"/>
          <w:sz w:val="24"/>
          <w:szCs w:val="24"/>
        </w:rPr>
        <w:t xml:space="preserve">    The guests were loud, the ale was strong,</w:t>
      </w:r>
      <w:r>
        <w:rPr>
          <w:color w:val="000000"/>
          <w:sz w:val="24"/>
          <w:szCs w:val="24"/>
        </w:rPr>
        <w:br/>
        <w:t xml:space="preserve">    King Olaf feasted late and long;</w:t>
      </w:r>
      <w:r>
        <w:rPr>
          <w:color w:val="000000"/>
          <w:sz w:val="24"/>
          <w:szCs w:val="24"/>
        </w:rPr>
        <w:br/>
        <w:t xml:space="preserve">    The hoary Scalds together sang;</w:t>
      </w:r>
      <w:r>
        <w:rPr>
          <w:color w:val="000000"/>
          <w:sz w:val="24"/>
          <w:szCs w:val="24"/>
        </w:rPr>
        <w:br/>
        <w:t xml:space="preserve">    O’erhead the smoky rafters rang. </w:t>
      </w:r>
      <w:r>
        <w:rPr>
          <w:color w:val="000000"/>
          <w:sz w:val="24"/>
          <w:szCs w:val="24"/>
        </w:rPr>
        <w:br/>
        <w:t xml:space="preserve">      Dead rides Sir Morten of Fogelsang.</w:t>
      </w:r>
    </w:p>
    <w:p>
      <w:pPr>
        <w:widowControl w:val="on"/>
        <w:pBdr/>
        <w:spacing w:before="240" w:after="240" w:line="240" w:lineRule="auto"/>
        <w:ind w:left="0" w:right="0"/>
        <w:jc w:val="left"/>
      </w:pPr>
      <w:r>
        <w:rPr>
          <w:color w:val="000000"/>
          <w:sz w:val="24"/>
          <w:szCs w:val="24"/>
        </w:rPr>
        <w:t xml:space="preserve">    The door swung wide, with creak and din;</w:t>
      </w:r>
      <w:r>
        <w:rPr>
          <w:color w:val="000000"/>
          <w:sz w:val="24"/>
          <w:szCs w:val="24"/>
        </w:rPr>
        <w:br/>
        <w:t xml:space="preserve">    A blast of cold night-air came in,</w:t>
      </w:r>
      <w:r>
        <w:rPr>
          <w:color w:val="000000"/>
          <w:sz w:val="24"/>
          <w:szCs w:val="24"/>
        </w:rPr>
        <w:br/>
        <w:t xml:space="preserve">    And on the threshold shivering stood</w:t>
      </w:r>
      <w:r>
        <w:rPr>
          <w:color w:val="000000"/>
          <w:sz w:val="24"/>
          <w:szCs w:val="24"/>
        </w:rPr>
        <w:br/>
        <w:t xml:space="preserve">    An aged man, with cloak and hood. </w:t>
      </w:r>
      <w:r>
        <w:rPr>
          <w:color w:val="000000"/>
          <w:sz w:val="24"/>
          <w:szCs w:val="24"/>
        </w:rPr>
        <w:br/>
        <w:t xml:space="preserve">      Dead rides Sir Morten of Fogelsang.</w:t>
      </w:r>
    </w:p>
    <w:p>
      <w:pPr>
        <w:widowControl w:val="on"/>
        <w:pBdr/>
        <w:spacing w:before="240" w:after="240" w:line="240" w:lineRule="auto"/>
        <w:ind w:left="0" w:right="0"/>
        <w:jc w:val="left"/>
      </w:pPr>
      <w:r>
        <w:rPr>
          <w:color w:val="000000"/>
          <w:sz w:val="24"/>
          <w:szCs w:val="24"/>
        </w:rPr>
        <w:t xml:space="preserve">    The King exclaimed, “O graybeard pale,</w:t>
      </w:r>
      <w:r>
        <w:rPr>
          <w:color w:val="000000"/>
          <w:sz w:val="24"/>
          <w:szCs w:val="24"/>
        </w:rPr>
        <w:br/>
        <w:t xml:space="preserve">    Come warm thee with this cup of ale.” </w:t>
      </w:r>
      <w:r>
        <w:rPr>
          <w:color w:val="000000"/>
          <w:sz w:val="24"/>
          <w:szCs w:val="24"/>
        </w:rPr>
        <w:br/>
        <w:t xml:space="preserve">    The foaming draught the old man quaffed,</w:t>
      </w:r>
      <w:r>
        <w:rPr>
          <w:color w:val="000000"/>
          <w:sz w:val="24"/>
          <w:szCs w:val="24"/>
        </w:rPr>
        <w:br/>
        <w:t xml:space="preserve">    The noisy guests looked on and laughed. </w:t>
      </w:r>
      <w:r>
        <w:rPr>
          <w:color w:val="000000"/>
          <w:sz w:val="24"/>
          <w:szCs w:val="24"/>
        </w:rPr>
        <w:br/>
        <w:t xml:space="preserve">      Dead rides Sir Morten of Fogelsang.</w:t>
      </w:r>
    </w:p>
    <w:p>
      <w:pPr>
        <w:widowControl w:val="on"/>
        <w:pBdr/>
        <w:spacing w:before="240" w:after="240" w:line="240" w:lineRule="auto"/>
        <w:ind w:left="0" w:right="0"/>
        <w:jc w:val="left"/>
      </w:pPr>
      <w:r>
        <w:rPr>
          <w:color w:val="000000"/>
          <w:sz w:val="24"/>
          <w:szCs w:val="24"/>
        </w:rPr>
        <w:t xml:space="preserve">    Then spake the King:  “Be not afraid;</w:t>
      </w:r>
      <w:r>
        <w:rPr>
          <w:color w:val="000000"/>
          <w:sz w:val="24"/>
          <w:szCs w:val="24"/>
        </w:rPr>
        <w:br/>
        <w:t xml:space="preserve">    Sit here by me.”  The guest obeyed,</w:t>
      </w:r>
      <w:r>
        <w:rPr>
          <w:color w:val="000000"/>
          <w:sz w:val="24"/>
          <w:szCs w:val="24"/>
        </w:rPr>
        <w:br/>
        <w:t xml:space="preserve">    And, seated at the table, told</w:t>
      </w:r>
      <w:r>
        <w:rPr>
          <w:color w:val="000000"/>
          <w:sz w:val="24"/>
          <w:szCs w:val="24"/>
        </w:rPr>
        <w:br/>
        <w:t xml:space="preserve">    Tales of the sea, and Sagas old. </w:t>
      </w:r>
      <w:r>
        <w:rPr>
          <w:color w:val="000000"/>
          <w:sz w:val="24"/>
          <w:szCs w:val="24"/>
        </w:rPr>
        <w:br/>
        <w:t xml:space="preserve">      Dead rides Sir Morten of Fogelsang.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And ever, when the tale was o’er,</w:t>
      </w:r>
      <w:r>
        <w:rPr>
          <w:color w:val="000000"/>
          <w:sz w:val="24"/>
          <w:szCs w:val="24"/>
        </w:rPr>
        <w:br/>
        <w:t xml:space="preserve">    The King demanded yet one more;</w:t>
      </w:r>
      <w:r>
        <w:rPr>
          <w:color w:val="000000"/>
          <w:sz w:val="24"/>
          <w:szCs w:val="24"/>
        </w:rPr>
        <w:br/>
        <w:t xml:space="preserve">    Till Sigurd the Bishop smiling said,</w:t>
      </w:r>
      <w:r>
        <w:rPr>
          <w:color w:val="000000"/>
          <w:sz w:val="24"/>
          <w:szCs w:val="24"/>
        </w:rPr>
        <w:br/>
        <w:t xml:space="preserve">    “’T is late, O King, and time for bed.” </w:t>
      </w:r>
      <w:r>
        <w:rPr>
          <w:color w:val="000000"/>
          <w:sz w:val="24"/>
          <w:szCs w:val="24"/>
        </w:rPr>
        <w:br/>
        <w:t xml:space="preserve">      Dead rides Sir Morten of Fogelsang.</w:t>
      </w:r>
    </w:p>
    <w:p>
      <w:pPr>
        <w:widowControl w:val="on"/>
        <w:pBdr/>
        <w:spacing w:before="240" w:after="240" w:line="240" w:lineRule="auto"/>
        <w:ind w:left="0" w:right="0"/>
        <w:jc w:val="left"/>
      </w:pPr>
      <w:r>
        <w:rPr>
          <w:color w:val="000000"/>
          <w:sz w:val="24"/>
          <w:szCs w:val="24"/>
        </w:rPr>
        <w:t xml:space="preserve">    The King retired; the stranger guest</w:t>
      </w:r>
      <w:r>
        <w:rPr>
          <w:color w:val="000000"/>
          <w:sz w:val="24"/>
          <w:szCs w:val="24"/>
        </w:rPr>
        <w:br/>
        <w:t xml:space="preserve">    Followed and entered with the rest;</w:t>
      </w:r>
      <w:r>
        <w:rPr>
          <w:color w:val="000000"/>
          <w:sz w:val="24"/>
          <w:szCs w:val="24"/>
        </w:rPr>
        <w:br/>
        <w:t xml:space="preserve">    The lights were out, the pages gone,</w:t>
      </w:r>
      <w:r>
        <w:rPr>
          <w:color w:val="000000"/>
          <w:sz w:val="24"/>
          <w:szCs w:val="24"/>
        </w:rPr>
        <w:br/>
        <w:t xml:space="preserve">    But still the garrulous guest spake on. </w:t>
      </w:r>
      <w:r>
        <w:rPr>
          <w:color w:val="000000"/>
          <w:sz w:val="24"/>
          <w:szCs w:val="24"/>
        </w:rPr>
        <w:br/>
        <w:t xml:space="preserve">      Dead rides Sir Morten of Fogelsang.</w:t>
      </w:r>
    </w:p>
    <w:p>
      <w:pPr>
        <w:widowControl w:val="on"/>
        <w:pBdr/>
        <w:spacing w:before="240" w:after="240" w:line="240" w:lineRule="auto"/>
        <w:ind w:left="0" w:right="0"/>
        <w:jc w:val="left"/>
      </w:pPr>
      <w:r>
        <w:rPr>
          <w:color w:val="000000"/>
          <w:sz w:val="24"/>
          <w:szCs w:val="24"/>
        </w:rPr>
        <w:t xml:space="preserve">    As one who from a volume reads,</w:t>
      </w:r>
      <w:r>
        <w:rPr>
          <w:color w:val="000000"/>
          <w:sz w:val="24"/>
          <w:szCs w:val="24"/>
        </w:rPr>
        <w:br/>
        <w:t xml:space="preserve">    He spake of heroes and their deeds,</w:t>
      </w:r>
      <w:r>
        <w:rPr>
          <w:color w:val="000000"/>
          <w:sz w:val="24"/>
          <w:szCs w:val="24"/>
        </w:rPr>
        <w:br/>
        <w:t xml:space="preserve">    Of lands and cities he had seen,</w:t>
      </w:r>
      <w:r>
        <w:rPr>
          <w:color w:val="000000"/>
          <w:sz w:val="24"/>
          <w:szCs w:val="24"/>
        </w:rPr>
        <w:br/>
        <w:t xml:space="preserve">    And stormy gulfs that tossed between. </w:t>
      </w:r>
      <w:r>
        <w:rPr>
          <w:color w:val="000000"/>
          <w:sz w:val="24"/>
          <w:szCs w:val="24"/>
        </w:rPr>
        <w:br/>
        <w:t xml:space="preserve">      Dead rides Sir Morten of Fogelsang.</w:t>
      </w:r>
    </w:p>
    <w:p>
      <w:pPr>
        <w:widowControl w:val="on"/>
        <w:pBdr/>
        <w:spacing w:before="240" w:after="240" w:line="240" w:lineRule="auto"/>
        <w:ind w:left="0" w:right="0"/>
        <w:jc w:val="left"/>
      </w:pPr>
      <w:r>
        <w:rPr>
          <w:color w:val="000000"/>
          <w:sz w:val="24"/>
          <w:szCs w:val="24"/>
        </w:rPr>
        <w:t xml:space="preserve">    Then from his lips in music rolled</w:t>
      </w:r>
      <w:r>
        <w:rPr>
          <w:color w:val="000000"/>
          <w:sz w:val="24"/>
          <w:szCs w:val="24"/>
        </w:rPr>
        <w:br/>
        <w:t xml:space="preserve">    The Havamal of Odin old,</w:t>
      </w:r>
      <w:r>
        <w:rPr>
          <w:color w:val="000000"/>
          <w:sz w:val="24"/>
          <w:szCs w:val="24"/>
        </w:rPr>
        <w:br/>
        <w:t xml:space="preserve">    With sounds mysterious as the roar</w:t>
      </w:r>
      <w:r>
        <w:rPr>
          <w:color w:val="000000"/>
          <w:sz w:val="24"/>
          <w:szCs w:val="24"/>
        </w:rPr>
        <w:br/>
        <w:t xml:space="preserve">    Of billows on a distant shore. </w:t>
      </w:r>
      <w:r>
        <w:rPr>
          <w:color w:val="000000"/>
          <w:sz w:val="24"/>
          <w:szCs w:val="24"/>
        </w:rPr>
        <w:br/>
        <w:t xml:space="preserve">      Dead rides Sir Morten of Fogelsang.</w:t>
      </w:r>
    </w:p>
    <w:p>
      <w:pPr>
        <w:widowControl w:val="on"/>
        <w:pBdr/>
        <w:spacing w:before="240" w:after="240" w:line="240" w:lineRule="auto"/>
        <w:ind w:left="0" w:right="0"/>
        <w:jc w:val="left"/>
      </w:pPr>
      <w:r>
        <w:rPr>
          <w:color w:val="000000"/>
          <w:sz w:val="24"/>
          <w:szCs w:val="24"/>
        </w:rPr>
        <w:t xml:space="preserve">    “Do we not learn from runes and rhymes</w:t>
      </w:r>
      <w:r>
        <w:rPr>
          <w:color w:val="000000"/>
          <w:sz w:val="24"/>
          <w:szCs w:val="24"/>
        </w:rPr>
        <w:br/>
        <w:t xml:space="preserve">    Made by the Gods in elder times,</w:t>
      </w:r>
      <w:r>
        <w:rPr>
          <w:color w:val="000000"/>
          <w:sz w:val="24"/>
          <w:szCs w:val="24"/>
        </w:rPr>
        <w:br/>
        <w:t xml:space="preserve">    And do not still the great Scalds teach</w:t>
      </w:r>
      <w:r>
        <w:rPr>
          <w:color w:val="000000"/>
          <w:sz w:val="24"/>
          <w:szCs w:val="24"/>
        </w:rPr>
        <w:br/>
        <w:t xml:space="preserve">    That silence better is than speech?”</w:t>
      </w:r>
      <w:r>
        <w:rPr>
          <w:color w:val="000000"/>
          <w:sz w:val="24"/>
          <w:szCs w:val="24"/>
        </w:rPr>
        <w:br/>
        <w:t xml:space="preserve">      Dead rides Sir Morten of Fogelsang.</w:t>
      </w:r>
    </w:p>
    <w:p>
      <w:pPr>
        <w:widowControl w:val="on"/>
        <w:pBdr/>
        <w:spacing w:before="240" w:after="240" w:line="240" w:lineRule="auto"/>
        <w:ind w:left="0" w:right="0"/>
        <w:jc w:val="left"/>
      </w:pPr>
      <w:r>
        <w:rPr>
          <w:color w:val="000000"/>
          <w:sz w:val="24"/>
          <w:szCs w:val="24"/>
        </w:rPr>
        <w:t xml:space="preserve">    Smiling at this, the King replied,</w:t>
      </w:r>
      <w:r>
        <w:rPr>
          <w:color w:val="000000"/>
          <w:sz w:val="24"/>
          <w:szCs w:val="24"/>
        </w:rPr>
        <w:br/>
        <w:t xml:space="preserve">    “Thy lore is by thy tongue belied;</w:t>
      </w:r>
      <w:r>
        <w:rPr>
          <w:color w:val="000000"/>
          <w:sz w:val="24"/>
          <w:szCs w:val="24"/>
        </w:rPr>
        <w:br/>
        <w:t xml:space="preserve">    For never was I so enthralled</w:t>
      </w:r>
      <w:r>
        <w:rPr>
          <w:color w:val="000000"/>
          <w:sz w:val="24"/>
          <w:szCs w:val="24"/>
        </w:rPr>
        <w:br/>
        <w:t xml:space="preserve">    Either by Saga-man or Scald.” </w:t>
      </w:r>
      <w:r>
        <w:rPr>
          <w:color w:val="000000"/>
          <w:sz w:val="24"/>
          <w:szCs w:val="24"/>
        </w:rPr>
        <w:br/>
        <w:t xml:space="preserve">      Dead rides Sir Morten of Fogelsang.</w:t>
      </w:r>
    </w:p>
    <w:p>
      <w:pPr>
        <w:widowControl w:val="on"/>
        <w:pBdr/>
        <w:spacing w:before="240" w:after="240" w:line="240" w:lineRule="auto"/>
        <w:ind w:left="0" w:right="0"/>
        <w:jc w:val="left"/>
      </w:pPr>
      <w:r>
        <w:rPr>
          <w:color w:val="000000"/>
          <w:sz w:val="24"/>
          <w:szCs w:val="24"/>
        </w:rPr>
        <w:t xml:space="preserve">    The Bishop said, “Late hours we keep! </w:t>
      </w:r>
      <w:r>
        <w:rPr>
          <w:color w:val="000000"/>
          <w:sz w:val="24"/>
          <w:szCs w:val="24"/>
        </w:rPr>
        <w:br/>
        <w:t xml:space="preserve">    Night wanes, O King! ’t is time for sleep!”</w:t>
      </w:r>
      <w:r>
        <w:rPr>
          <w:color w:val="000000"/>
          <w:sz w:val="24"/>
          <w:szCs w:val="24"/>
        </w:rPr>
        <w:br/>
        <w:t xml:space="preserve">    Then slept the King, and when he woke,</w:t>
      </w:r>
      <w:r>
        <w:rPr>
          <w:color w:val="000000"/>
          <w:sz w:val="24"/>
          <w:szCs w:val="24"/>
        </w:rPr>
        <w:br/>
        <w:t xml:space="preserve">    The guest was gone, the morning broke. </w:t>
      </w:r>
      <w:r>
        <w:rPr>
          <w:color w:val="000000"/>
          <w:sz w:val="24"/>
          <w:szCs w:val="24"/>
        </w:rPr>
        <w:br/>
        <w:t xml:space="preserve">      Dead rides Sir Morten of Fogelsang.</w:t>
      </w:r>
    </w:p>
    <w:p>
      <w:pPr>
        <w:widowControl w:val="on"/>
        <w:pBdr/>
        <w:spacing w:before="240" w:after="240" w:line="240" w:lineRule="auto"/>
        <w:ind w:left="0" w:right="0"/>
        <w:jc w:val="left"/>
      </w:pPr>
      <w:r>
        <w:rPr>
          <w:color w:val="000000"/>
          <w:sz w:val="24"/>
          <w:szCs w:val="24"/>
        </w:rPr>
        <w:t xml:space="preserve">    They found the doors securely barred,</w:t>
      </w:r>
      <w:r>
        <w:rPr>
          <w:color w:val="000000"/>
          <w:sz w:val="24"/>
          <w:szCs w:val="24"/>
        </w:rPr>
        <w:br/>
        <w:t xml:space="preserve">    They found the watch-dog in the yard,</w:t>
      </w:r>
      <w:r>
        <w:rPr>
          <w:color w:val="000000"/>
          <w:sz w:val="24"/>
          <w:szCs w:val="24"/>
        </w:rPr>
        <w:br/>
        <w:t xml:space="preserve">    There was no foot-print in the grass,</w:t>
      </w:r>
      <w:r>
        <w:rPr>
          <w:color w:val="000000"/>
          <w:sz w:val="24"/>
          <w:szCs w:val="24"/>
        </w:rPr>
        <w:br/>
        <w:t xml:space="preserve">    And none had seen the stranger pass. </w:t>
      </w:r>
      <w:r>
        <w:rPr>
          <w:color w:val="000000"/>
          <w:sz w:val="24"/>
          <w:szCs w:val="24"/>
        </w:rPr>
        <w:br/>
        <w:t xml:space="preserve">      Dead rides Sir Morten of Fogelsang.</w:t>
      </w:r>
    </w:p>
    <w:p>
      <w:pPr>
        <w:widowControl w:val="on"/>
        <w:pBdr/>
        <w:spacing w:before="240" w:after="240" w:line="240" w:lineRule="auto"/>
        <w:ind w:left="0" w:right="0"/>
        <w:jc w:val="left"/>
      </w:pPr>
      <w:r>
        <w:rPr>
          <w:color w:val="000000"/>
          <w:sz w:val="24"/>
          <w:szCs w:val="24"/>
        </w:rPr>
        <w:t xml:space="preserve">    King Olaf crossed himself and said,</w:t>
      </w:r>
      <w:r>
        <w:rPr>
          <w:color w:val="000000"/>
          <w:sz w:val="24"/>
          <w:szCs w:val="24"/>
        </w:rPr>
        <w:br/>
        <w:t xml:space="preserve">    “I know that Odin the Great is dead;</w:t>
      </w:r>
      <w:r>
        <w:rPr>
          <w:color w:val="000000"/>
          <w:sz w:val="24"/>
          <w:szCs w:val="24"/>
        </w:rPr>
        <w:br/>
        <w:t xml:space="preserve">    Sure is the triumph of our Faith,</w:t>
      </w:r>
      <w:r>
        <w:rPr>
          <w:color w:val="000000"/>
          <w:sz w:val="24"/>
          <w:szCs w:val="24"/>
        </w:rPr>
        <w:br/>
        <w:t xml:space="preserve">    The white-haired stranger was his wraith.” </w:t>
      </w:r>
      <w:r>
        <w:rPr>
          <w:color w:val="000000"/>
          <w:sz w:val="24"/>
          <w:szCs w:val="24"/>
        </w:rPr>
        <w:br/>
        <w:t xml:space="preserve">    Dead rides Sir Morten of Fogelsang.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GALA-DAYS.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descent from Patmore and poetry to New York is somewhat abrupt, not to say precipitous, but we made it in safety; and so shall you, if you will be agile.  New York is a pleasant little Dutch city, on a dot of island a few miles southwest of Massachusetts.  For a city entirely unobtrusive and unpretending, it has really great attractions and solid merit; but the superior importance of other places will not permit me to tarry long within its hospitable walls.  In fact, we only arrived late at night, and departed early the next morning; but even a six-hours’ sojourn gave me a solemn and “realizing sense” of its marked worth,—­for, when, tired and listless, I asked for a servant to assist me, the waiter said he would send the housekeeper.  Accordingly, when, a few moments after, it knocked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with light, light finger, (See De la Motte Fouque,) I drawled, “Come in,” and the Queen of Sheba stood before me, clad in purple and fine linen, with rings on her fingers and bells on her toes.  I stared in dismay, and perceived myself rapidly transmigrating into a </w:t>
      </w:r>
      <w:r>
        <w:rPr>
          <w:i/>
          <w:color w:val="000000"/>
          <w:sz w:val="24"/>
          <w:szCs w:val="24"/>
        </w:rPr>
        <w:t xml:space="preserve">ridiculus mus</w:t>
      </w:r>
      <w:r>
        <w:rPr>
          <w:color w:val="000000"/>
          <w:sz w:val="24"/>
          <w:szCs w:val="24"/>
        </w:rPr>
        <w:t xml:space="preserve">.  My gray and dingy travelling-dress grew abject, and burned into my soul like the tunic of Nessus.  I should as soon have thought of asking Queen Victoria to brush out my hair as that fine lady in brocade silk and Mechlin lace.  But she was good and gracious, and did not annihilate me on the spot, as she might easily have done, for which I shall thank her as long as I live.
</w:t>
      </w:r>
    </w:p>
    <w:p>
      <w:pPr>
        <w:widowControl w:val="on"/>
        <w:pBdr/>
        <w:spacing w:before="240" w:after="240" w:line="240" w:lineRule="auto"/>
        <w:ind w:left="0" w:right="0"/>
        <w:jc w:val="left"/>
      </w:pPr>
      <w:r>
        <w:rPr>
          <w:color w:val="000000"/>
          <w:sz w:val="24"/>
          <w:szCs w:val="24"/>
        </w:rPr>
        <w:t xml:space="preserve">“You sent for me?” she inquired, with the blandest accents imaginable.  I can’t tell a lie, pa,—­you know I can’t tell a lie; besides, I had not time to make up one, and I said, “Yes,” and then, of all stupid devices that could filter into my soggy brain, I must needs stammer out that I should like a few matches!  A pretty thing to bring a dowager duchess up nine pairs of stairs for!</w:t>
      </w:r>
    </w:p>
    <w:p>
      <w:pPr>
        <w:widowControl w:val="on"/>
        <w:pBdr/>
        <w:spacing w:before="240" w:after="240" w:line="240" w:lineRule="auto"/>
        <w:ind w:left="0" w:right="0"/>
        <w:jc w:val="left"/>
      </w:pPr>
      <w:r>
        <w:rPr>
          <w:color w:val="000000"/>
          <w:sz w:val="24"/>
          <w:szCs w:val="24"/>
        </w:rPr>
        <w:t xml:space="preserve">“I will ring the bell,” she said, with a tender, reproachful sweetness and dignity, which conveyed without unkindness the severest rebuke tempered by womanly pity, and proceeded to instruct me in the nature and uses of the bell-rope, as she would any little dairy-maid who had heard only the chime of cow-bells all the days of her life.  Then she sailed out of the room, serene and majestic, like a seventy-four man-of-war, while I, a squalid, salt-hay gundalow, (Venetian blind-ed into </w:t>
      </w:r>
      <w:r>
        <w:rPr>
          <w:i/>
          <w:color w:val="000000"/>
          <w:sz w:val="24"/>
          <w:szCs w:val="24"/>
        </w:rPr>
        <w:t xml:space="preserve">gondola</w:t>
      </w:r>
      <w:r>
        <w:rPr>
          <w:color w:val="000000"/>
          <w:sz w:val="24"/>
          <w:szCs w:val="24"/>
        </w:rPr>
        <w:t xml:space="preserve">,) first sank down in confusion, and then rose up in fury and brushed all the hair out of my head.</w:t>
      </w:r>
    </w:p>
    <w:p>
      <w:pPr>
        <w:widowControl w:val="on"/>
        <w:pBdr/>
        <w:spacing w:before="240" w:after="240" w:line="240" w:lineRule="auto"/>
        <w:ind w:left="0" w:right="0"/>
        <w:jc w:val="left"/>
      </w:pPr>
      <w:r>
        <w:rPr>
          <w:color w:val="000000"/>
          <w:sz w:val="24"/>
          <w:szCs w:val="24"/>
        </w:rPr>
        <w:t xml:space="preserve">“I declare,” I said to Halicarnassus, when we were fairly beyond ear-shot of the city next morning, “I don’t approve of sumptuary laws, and I like America to be the El Dorado of the poor man, and I go for the largest liberty of the individual; but I do think there ought to be a clause in the Constitution providing that servants shall not be dressed and educated and accomplished up to the point of making people uncomfortable.”</w:t>
      </w:r>
    </w:p>
    <w:p>
      <w:pPr>
        <w:widowControl w:val="on"/>
        <w:pBdr/>
        <w:spacing w:before="240" w:after="240" w:line="240" w:lineRule="auto"/>
        <w:ind w:left="0" w:right="0"/>
        <w:jc w:val="left"/>
      </w:pPr>
      <w:r>
        <w:rPr>
          <w:color w:val="000000"/>
          <w:sz w:val="24"/>
          <w:szCs w:val="24"/>
        </w:rPr>
        <w:t xml:space="preserve">“No,” said Halicarnassus, sleepily; “perhaps it wasn’t a servant.”</w:t>
      </w:r>
    </w:p>
    <w:p>
      <w:pPr>
        <w:widowControl w:val="on"/>
        <w:pBdr/>
        <w:spacing w:before="240" w:after="240" w:line="240" w:lineRule="auto"/>
        <w:ind w:left="0" w:right="0"/>
        <w:jc w:val="left"/>
      </w:pPr>
      <w:r>
        <w:rPr>
          <w:color w:val="000000"/>
          <w:sz w:val="24"/>
          <w:szCs w:val="24"/>
        </w:rPr>
        <w:t xml:space="preserve">“Well,” I said, having looked at it in that light silently for half an hour, and coming to the surface in another place, “if I could dress and carry myself like that, I would not keep tavern.”</w:t>
      </w:r>
    </w:p>
    <w:p>
      <w:pPr>
        <w:widowControl w:val="on"/>
        <w:pBdr/>
        <w:spacing w:before="240" w:after="240" w:line="240" w:lineRule="auto"/>
        <w:ind w:left="0" w:right="0"/>
        <w:jc w:val="left"/>
      </w:pPr>
      <w:r>
        <w:rPr>
          <w:color w:val="000000"/>
          <w:sz w:val="24"/>
          <w:szCs w:val="24"/>
        </w:rPr>
        <w:t xml:space="preserve">“Oh! eh?” yawning; “who does?”</w:t>
      </w:r>
    </w:p>
    <w:p>
      <w:pPr>
        <w:widowControl w:val="on"/>
        <w:pBdr/>
        <w:spacing w:before="240" w:after="240" w:line="240" w:lineRule="auto"/>
        <w:ind w:left="0" w:right="0"/>
        <w:jc w:val="left"/>
      </w:pPr>
      <w:r>
        <w:rPr>
          <w:color w:val="000000"/>
          <w:sz w:val="24"/>
          <w:szCs w:val="24"/>
        </w:rPr>
        <w:t xml:space="preserve">“Mrs. Astor.  Of course nobody less rich than Mrs. Astor could go up-stairs and down-stairs and in my lady’s chamber in Shiraz silk and gold of Ophir.  Why, Cleopatra was nothing to her.  I make no doubt she uses gold-dust for sugar in her coffee every morning; and as for the three miserable little wherries that Isabella furnished Columbus, and historians have towed through their tomes ever since, why, bless your soul, if you know of anybody that has a continent he wants to discover, send him to this housekeeper, and she can fit out a fleet of transports and Monitors for convoy with one of her bracelets.”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don’t,” said Halicarnassus, rubbing his eyes.</w:t>
      </w:r>
    </w:p>
    <w:p>
      <w:pPr>
        <w:widowControl w:val="on"/>
        <w:pBdr/>
        <w:spacing w:before="240" w:after="240" w:line="240" w:lineRule="auto"/>
        <w:ind w:left="0" w:right="0"/>
        <w:jc w:val="left"/>
      </w:pPr>
      <w:r>
        <w:rPr>
          <w:color w:val="000000"/>
          <w:sz w:val="24"/>
          <w:szCs w:val="24"/>
        </w:rPr>
        <w:t xml:space="preserve">“I only wish,” I added, “that she would turn Rebel, so that Government might confiscate her.  Paper currency would go up at once from the sudden influx of gold, and the credit of the country receive a new lease of life.  She must be a lineal descendant of Sir Roger de Coverley, for I am sure her finger sparkles with a hundred of his richest acres.”</w:t>
      </w:r>
    </w:p>
    <w:p>
      <w:pPr>
        <w:widowControl w:val="on"/>
        <w:pBdr/>
        <w:spacing w:before="240" w:after="240" w:line="240" w:lineRule="auto"/>
        <w:ind w:left="0" w:right="0"/>
        <w:jc w:val="left"/>
      </w:pPr>
      <w:r>
        <w:rPr>
          <w:color w:val="000000"/>
          <w:sz w:val="24"/>
          <w:szCs w:val="24"/>
        </w:rPr>
        <w:t xml:space="preserve">Before bidding a final farewell to New York, I shall venture to make a single remark.  I regret to be forced to confess that I greatly fear even this virtuous little city has not escaped quite free, in the general deterioration of morals and manners.  The New York hackmen, for instance, are very obliging and attentive; but if it would not seem ungrateful, I would hazard the statement that their attentions are unremitting to the degree of being almost embarrassing, and proffered to the verge of obtrusiveness.  I think, in short, that they are hardly quite delicate in their politeness.  They press their hospitality on you till you sigh for a little marked neglect.  They are not content with simple statement.  They offer you their hack, for instance.  You decline, with thanks.  They say that they will carry you to any part of the city.  Where is the pertinence of that, if you do not wish to go?  But they not only say it, they repeat it, they dwell upon it as if it were a cardinal virtue.  Now you have never expressed or entertained the remotest suspicion that they would not carry you to any part of the city.  You have not the slightest intention or desire to discredit their assertion.  The only trouble is, as I said before, you do not wish to go to any part of the city.  Very few people have the time to drive about in that general way; and I think, that, when you have once distinctly informed them that you do not design to inspect New York, they ought to see plainly that you cannot change your whole plan of operations out of gratitude to them, and that the part of true politeness is to withdraw.  But they even go beyond a censurable urgency; for an old gentleman and lady, evidently unaccustomed to travelling, had given themselves in charge of a driver, who placed them in his coach, leaving the door open while he went back seeking whom he might devour.  Presently a rival coachman came up and said to the aged and respectable couple,—­</w:t>
      </w:r>
    </w:p>
    <w:p>
      <w:pPr>
        <w:widowControl w:val="on"/>
        <w:pBdr/>
        <w:spacing w:before="240" w:after="240" w:line="240" w:lineRule="auto"/>
        <w:ind w:left="0" w:right="0"/>
        <w:jc w:val="left"/>
      </w:pPr>
      <w:r>
        <w:rPr>
          <w:color w:val="000000"/>
          <w:sz w:val="24"/>
          <w:szCs w:val="24"/>
        </w:rPr>
        <w:t xml:space="preserve">“Here’s a carriage all ready to start.”</w:t>
      </w:r>
    </w:p>
    <w:p>
      <w:pPr>
        <w:widowControl w:val="on"/>
        <w:pBdr/>
        <w:spacing w:before="240" w:after="240" w:line="240" w:lineRule="auto"/>
        <w:ind w:left="0" w:right="0"/>
        <w:jc w:val="left"/>
      </w:pPr>
      <w:r>
        <w:rPr>
          <w:color w:val="000000"/>
          <w:sz w:val="24"/>
          <w:szCs w:val="24"/>
        </w:rPr>
        <w:t xml:space="preserve">“But,” replied the lady, “we have already told the gentleman who drives this coach that we would go with him.”</w:t>
      </w:r>
    </w:p>
    <w:p>
      <w:pPr>
        <w:widowControl w:val="on"/>
        <w:pBdr/>
        <w:spacing w:before="240" w:after="240" w:line="240" w:lineRule="auto"/>
        <w:ind w:left="0" w:right="0"/>
        <w:jc w:val="left"/>
      </w:pPr>
      <w:r>
        <w:rPr>
          <w:color w:val="000000"/>
          <w:sz w:val="24"/>
          <w:szCs w:val="24"/>
        </w:rPr>
        <w:t xml:space="preserve">“Catch me to go in that coach, if I was you!” responded the wicked coachman.  “Why, that coach has had the small-pox in it.”</w:t>
      </w:r>
    </w:p>
    <w:p>
      <w:pPr>
        <w:widowControl w:val="on"/>
        <w:pBdr/>
        <w:spacing w:before="240" w:after="240" w:line="240" w:lineRule="auto"/>
        <w:ind w:left="0" w:right="0"/>
        <w:jc w:val="left"/>
      </w:pPr>
      <w:r>
        <w:rPr>
          <w:color w:val="000000"/>
          <w:sz w:val="24"/>
          <w:szCs w:val="24"/>
        </w:rPr>
        <w:t xml:space="preserve">The lady started up in horror.  At that moment the first driver appeared again, and Satan entered into me, and I felt in my heart that I should like to see a fight; and then conscience stepped up and drove him away, but consoled me by the assurance that I should see the fight all the same, for such duplicity deserved the severest punishment, and it was my duty to make an </w:t>
      </w:r>
      <w:r>
        <w:rPr>
          <w:i/>
          <w:color w:val="000000"/>
          <w:sz w:val="24"/>
          <w:szCs w:val="24"/>
        </w:rPr>
        <w:t xml:space="preserve">expose</w:t>
      </w:r>
      <w:r>
        <w:rPr>
          <w:color w:val="000000"/>
          <w:sz w:val="24"/>
          <w:szCs w:val="24"/>
        </w:rPr>
        <w:t xml:space="preserve"> and vindicate helpless innocence imposed upon in the persons of that worthy pair.  Accordingly I said to the driver, as he passed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“Driver, that man in the gray coat is trying to frighten the old lady and gentleman away from your coach, by telling them it has had the small-pox.”</w:t>
      </w:r>
    </w:p>
    <w:p>
      <w:pPr>
        <w:widowControl w:val="on"/>
        <w:pBdr/>
        <w:spacing w:before="240" w:after="240" w:line="240" w:lineRule="auto"/>
        <w:ind w:left="0" w:right="0"/>
        <w:jc w:val="left"/>
      </w:pPr>
      <w:r>
        <w:rPr>
          <w:color w:val="000000"/>
          <w:sz w:val="24"/>
          <w:szCs w:val="24"/>
        </w:rPr>
        <w:t xml:space="preserve">Oh I but did not the fire flash into his honest eyes, and leap into his swarthy cheek, and nerve his brawny arm, and clinch his horny fist, as he marched straightway up to the doomed offender, fiercely denounced his dishonesty, and violently demanded redress?  Ah! then and there was hurrying to and fro, and eagerness and delight on every countenance, and a ring formed, and the prospect of a lovely “row,”—­and I did it; but a police-officer sprang up, full-armed, from somewhere underground, and undid it all, and enforced a reluctant peace.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so we are at Saratoga.  Now, of all places to stay at in the summer-time, Saratoga is the very last one to choose.  It may have attractions in winter; but, if one wishes to rest and change and root down and shoot up and branch out, he might as well take lodgings in the water-wheel of a saw-mill.  The uniformity and variety will be much the same.  It is all a noiseless kind of din, narrow and intense.  There is nothing in Saratoga nor of Saratoga to see or to hear or to feel.  They tell you of a lake.  You jam into an omnibus and ride four miles.  Then you step into a cockle-shell and circumnavigate a pond, so small that it almost makes you dizzy to sail around it.  This is the lake,—­a very nice thing as far as it goes; but when it has to be constantly on duty as the natural scenery of the whole surrounding country, it is putting altogether too fine a point on it.  The picturesque people will inform you of an Indian encampment.  You go to see it, thinking of the forest primeval, and expecting to be transported back to tomahawks, scalps, and forefathers; but you return without them, and that is all.  I never heard of anybody’s going anywhere.  In fact, there did not seem to be anywhere to go.  Any suggestion of mine to strike out into the champaign was frowned down in the severest manner.  As far as I could see, nobody ever did anything.  There never was any plan on foot.  Nothing was ever stirring.  People sat on the piazza and sewed.  They went to the springs, and the springs are dreadful.  They bubble up salts and senna.  I never knew anything that pretended to be water that was half as bad.  It has no one redeeming quality.  It is bitter.  It is greasy.  Every spring is worse than the last, whichever end you begin at.  They told apocryphal stories of people’s drinking sixteen glasses before breakfast; and yet it may have been true; for, if one could bring himself to the point of drinking one glass of it, I should suppose it would have taken such a force to enable him to do it that he might go on drinking indefinitely, from the mere action of the original impulse.  I should think one dose of it would render a person permanently indifferent to savors, and make him, like Mithridates, poison-proof.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Nevertheless, people go to the springs and drink.  Then they go to the bowling-alleys and bowl.  In the evening, if you are hilariously inclined, you can make the tour of the hotels.  In each one you see a large and brilliantly lighted parlor, along the four sides of which are women sitting solemn and stately, in rows three deep, with a man dropped in here and there, about as thick as periods on a page, very young or very old or in white cravats.  A piano or a band or something that can make a noise makes it at intervals at one end of the room.  They all look as if they were waiting for something, but nothing in particular happens.  Sometimes, after the mountain has labored awhile, some little mouse of a boy and girl will get up, execute an antic or two and sit down again, when everything relapses into its original solemnity.  At very long intervals somebody walks across the floor.  There is a moderate fluttering of fans and an occasional whisper.  Expectation interspersed with gimcracks seems to be the programme.  The greater part of the dancing that I saw was done by boys and girls.  It was pretty and painful.  Nobody dances so well as children; no grace is equal to their grace:  but to go into a hotel at ten o’clock at night, and see little things, eight, ten, twelve years old, who ought to be in bed and asleep, tricked out in flounces and ribbons and all the paraphernalia of ballet-girls, and dancing in the centre of a hollow square of strangers,—­I call it murder in the first degree.  What can mothers be thinking of to abuse their children so?  Children are naturally healthy and simple; why should they be spoiled?  They will have to plunge into the world full soon enough; why should the world be plunged into them?  Physically, mentally, and morally, the innocents are massacred.  Night after night I saw the same children led out to the slaughter, and as I looked I saw their round, red cheeks grow thin and white, their delicate nerves lose tone and tension, their brains become feeble and flabby, their minds flutter out weakly in muslin and ribbons, their vanity kindled by injudicious admiration, the sweet child—­unconsciousness withering away in the glare of indiscriminate gazing, the innocence and simplicity and naturalness and child-likeness swallowed up in a seething whirlpool of artificialness, all the fine, golden butterfly-dust of modesty and delicacy and retiring girlhood ruthlessly rubbed off forever before girlhood had even reddened from the dim dawn of infancy.  Oh! it is cruel to sacrifice children so.  What can atone for a lost childhood?  What can be given in recompense for the ethereal, spontaneous, sharply defined, new, delicious sensations of a sheltered, untainted, opening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Thoroughly worked into a white heat of indignation, we leave the babes in the wood to be despatched by their ruffian relatives, and go to another hotel.  A larger parlor, larger rows, but still three deep and solemn.  A tall man, with a face in which melancholy seems to be giving way to despair, a man most proper for an undertaker, but palpably out of place in a drawing-room, walks up and down incessantly, but noiselessly, in a persistent endeavor to bring out a dance.  Now he fastens upon a newly arrived man.  Now he plants himself before a bench of misses.  You can hear the low rumble of his exhortation and the tittering replies.  After a persevering course of entreaty and persuasion, a set is drafted, the music galvanizes, and the dance begins.</w:t>
      </w:r>
    </w:p>
    <w:p>
      <w:pPr>
        <w:widowControl w:val="on"/>
        <w:pBdr/>
        <w:spacing w:before="240" w:after="240" w:line="240" w:lineRule="auto"/>
        <w:ind w:left="0" w:right="0"/>
        <w:jc w:val="left"/>
      </w:pPr>
      <w:r>
        <w:rPr>
          <w:color w:val="000000"/>
          <w:sz w:val="24"/>
          <w:szCs w:val="24"/>
        </w:rPr>
        <w:t xml:space="preserve">I like to see people do with their might whatsoever their hands or their tongues or their feet find to do.  A half-and-half performance of the right is just about as mischievous as the perpetration of the wrong.  It is vacillation, hesitation, lack of will, feebleness of purpose, imperfect execution, that works ill in all life.  Be monarch of all you survey.  If a woman decides to do her own housework, let her go in royally among her pots and kettles and set everything a-stewing and baking and broiling and boiling, as a queen might.  If she decides not to do housework, but to superintend its doing, let her say to her servant, “Go,” and he goeth, to another, “Come,” and he cometh, to a third, “Do this,” and he doeth it, and not potter about.  So, when girls get themselves up and go to Saratoga for a regular campaign, I want their bearing to be soldierly.  Let them be gay with abandonment.  Let them take hold of it as if they liked it.  I do not affect the word flirtation, but the thing itself is not half so criminal as one would think from the animadversions visited upon it.  Of course, a deliberate setting yourself to work to make some one fall in love with you, for the mere purpose of showing your power, is abominable,—­or would be, if anybody ever did it; but I do not suppose it ever was done, except in fifth-rate novels.  What I mean is, that it is entertaining, harmless, and beneficial for young people to amuse themselves with each other to the top of their bent, if their bent is a natural and right one.  A few hearts may suffer accidental, transient injury; but hearts are like limbs, all the stronger for being broken.  Besides, where one man or woman is injured by loving too much, nine hundred and ninety-nine die the death from not loving enough.</w:t>
      </w:r>
    </w:p>
    <w:p>
      <w:pPr>
        <w:widowControl w:val="on"/>
        <w:pBdr/>
        <w:spacing w:before="240" w:after="240" w:line="240" w:lineRule="auto"/>
        <w:ind w:left="0" w:right="0"/>
        <w:jc w:val="left"/>
      </w:pPr>
      <w:r>
        <w:rPr>
          <w:color w:val="000000"/>
          <w:sz w:val="24"/>
          <w:szCs w:val="24"/>
        </w:rPr>
        <w:t xml:space="preserve">But these Saratoga girls did neither one thing nor another.  They dressed themselves in their best, making a point of it, and failed.  They assembled themselves together of set purpose to be lively, and they were infectiously dismal.  They did not dress well:  one looked rustic; another was dowdyish; a third was over-fine; a fourth was insignificant.  Their bearing was not good, in the main.  They danced, and whispered, and laughed, and looked like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milkmaids.  They had no style, no figure.  Their shoulders were high, and their chests were flat, and they were one-sided, and they stooped,—­all of which would have been of no account, if they had only been unconsciously enjoying themselves; but they consciously were not.  It is possible that they thought they were happy, but I knew better.  You are never happy, unless you are master of the situation; and they were not.  They endeavored to appear at ease,—­a thing which people who are at ease never do.  They looked as if they had all their lives been meaning to go to Saratoga, and now they had got there and were determined not to betray any unwontedness.  It was not the timid, eager, delighted, fascinating, graceful awkwardness of a new young girl; it was not the careless, hearty, whole-souled enjoyment of an experienced girl; it was not the natural, indifferent, imperial queening it of an acknowledged monarch:  but something that caught hold of the hem of the garment of them all.  It was they with the sheen damped off.  So it was not imposing.  I could pick you up a dozen girls straight along, right out of the pantries and the butteries, right up from the washing-tubs and the sewing-machines, who should be abundantly able to “hoe their row” with them anywhere.  In short, I was extremely disappointed.  I expected to see the high fashion, the very birth and breeding, the cream cheese of the country, and it was skim-milk.  If that is birth, one can do quite as well without being born at all.  Occasionally you would see a girl with gentle blood in her veins, whether it were butcher-blood or banker-blood, but she only made the prevailing plebsiness more striking.  Now I maintain that a woman ought to be very handsome or very clever, or else she ought to go to work and do something.  Beauty is of itself a divine gift and adequate.  “Beauty is its own excuse for being” anywhere.  It ought not to be fenced in or monopolized, any more than a statue or a mountain.  It ought to be free and common, a benediction to all weary wayfarers.  It can never be profaned; for it veils itself from the unappreciative eye, and shines only upon its worshippers.  So a clever woman, whether she be a painter or a teacher or a dress-maker,—­if she really has an object in life, a career, she is safe.  She is a power.  She commands a realm.  She owns a world.  She is bringing things to bear.  Let her alone.  But it is a very dangerous and a very melancholy thing for common women to be “lying on their oars” long at a time.  Some of these were, I suppose, what Winthrop calls “business-women, fighting their way out of vulgarity into style.”  The process is rather uninteresting, but the result may be glorious.  Yet a good many of them were good, honest, kind, common girls, only demoralized by long lying around in a waiting posture.  It had taken the fire and sparkle out of them.  They were not in a healthy state.  They were degraded, contracted, flaccid.  They did not hold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high.  They knew that in a marketable point of view there was a frightful glut of women.  The usually small ratio of men was unusually diminished by the absence of those who had gone to the war, and of those who, as was currently reported, were ashamed that they had not gone.  The few available men had it all their own way; the women were on the look-out for them, instead of being themselves looked out for.  They talked about “gentlemen,” and being “companionable to </w:t>
      </w:r>
      <w:r>
        <w:rPr>
          <w:i/>
          <w:color w:val="000000"/>
          <w:sz w:val="24"/>
          <w:szCs w:val="24"/>
        </w:rPr>
        <w:t xml:space="preserve">gen</w:t>
      </w:r>
      <w:r>
        <w:rPr>
          <w:color w:val="000000"/>
          <w:sz w:val="24"/>
          <w:szCs w:val="24"/>
        </w:rPr>
        <w:t xml:space="preserve">-tlemen,” and “who was fascinating to </w:t>
      </w:r>
      <w:r>
        <w:rPr>
          <w:i/>
          <w:color w:val="000000"/>
          <w:sz w:val="24"/>
          <w:szCs w:val="24"/>
        </w:rPr>
        <w:t xml:space="preserve">gen</w:t>
      </w:r>
      <w:r>
        <w:rPr>
          <w:color w:val="000000"/>
          <w:sz w:val="24"/>
          <w:szCs w:val="24"/>
        </w:rPr>
        <w:t xml:space="preserve">-tlemen,” till the “grand old name” became a nuisance.  There was an under-current of unsated coquetry.  I don’t suppose they were any sillier than the rest of us; but when our silliness is mixed in with housekeeping and sewing and teaching and returning visits, it passes off harmless.  When it is stripped of all these modifiers, however, and goes off exposed to Saratoga, and melts in with a hundred other sillinesses, it makes a great show.
</w:t>
      </w:r>
    </w:p>
    <w:p>
      <w:pPr>
        <w:widowControl w:val="on"/>
        <w:pBdr/>
        <w:spacing w:before="240" w:after="240" w:line="240" w:lineRule="auto"/>
        <w:ind w:left="0" w:right="0"/>
        <w:jc w:val="left"/>
      </w:pPr>
      <w:r>
        <w:rPr>
          <w:color w:val="000000"/>
          <w:sz w:val="24"/>
          <w:szCs w:val="24"/>
        </w:rPr>
        <w:t xml:space="preserve">No, I don’t like Saratoga.  I don’t think it is wholesome.  No place can be healthy that keeps up such an unmitigated dressing.</w:t>
      </w:r>
    </w:p>
    <w:p>
      <w:pPr>
        <w:widowControl w:val="on"/>
        <w:pBdr/>
        <w:spacing w:before="240" w:after="240" w:line="240" w:lineRule="auto"/>
        <w:ind w:left="0" w:right="0"/>
        <w:jc w:val="left"/>
      </w:pPr>
      <w:r>
        <w:rPr>
          <w:color w:val="000000"/>
          <w:sz w:val="24"/>
          <w:szCs w:val="24"/>
        </w:rPr>
        <w:t xml:space="preserve">“Where do you walk?” I asked an artless little lady.</w:t>
      </w:r>
    </w:p>
    <w:p>
      <w:pPr>
        <w:widowControl w:val="on"/>
        <w:pBdr/>
        <w:spacing w:before="240" w:after="240" w:line="240" w:lineRule="auto"/>
        <w:ind w:left="0" w:right="0"/>
        <w:jc w:val="left"/>
      </w:pPr>
      <w:r>
        <w:rPr>
          <w:color w:val="000000"/>
          <w:sz w:val="24"/>
          <w:szCs w:val="24"/>
        </w:rPr>
        <w:t xml:space="preserve">“Oh, almost always on the long piazza.  It is so clean there, and we don’t like to soil our dresses.”</w:t>
      </w:r>
    </w:p>
    <w:p>
      <w:pPr>
        <w:widowControl w:val="on"/>
        <w:pBdr/>
        <w:spacing w:before="240" w:after="240" w:line="240" w:lineRule="auto"/>
        <w:ind w:left="0" w:right="0"/>
        <w:jc w:val="left"/>
      </w:pPr>
      <w:r>
        <w:rPr>
          <w:color w:val="000000"/>
          <w:sz w:val="24"/>
          <w:szCs w:val="24"/>
        </w:rPr>
        <w:t xml:space="preserve">Now I ask if girls could ever get into that state in the natural course of things!  It is the result of vile habits.  They cease to care for things which they ought to like to do, and they devote themselves to what ought to be only an incident.  People dress in their best without break.  They go to the springs before breakfast in shining raiment, and they go into the parlor after supper in shining raiment, and it is shine, shine, shine, all the way between, and a different shine each time.  You may well suppose that I was like an owl among birds of Paradise, for what little finery I had was in my (eminently) travelling-trunk:  yet, though it was but a dory, compared with the Noah’s arks that drove up every day, I felt, that, if I could only once get inside of it, I could make things fly to some purpose.  Like poor Rabette, I would show the city that the country too could wear clothes!  I never walked down Broadway without seeing a dozen white trunks, and every white trunk that I saw I was fully convinced was mine, if I could only get at it.  By-and-by mine came, and I blossomed.  I arrayed myself for morning, noon, and night, and everything else that came up, and was, as the poet says,—­</w:t>
      </w:r>
    </w:p>
    <w:p>
      <w:pPr>
        <w:widowControl w:val="on"/>
        <w:pBdr/>
        <w:spacing w:before="240" w:after="240" w:line="240" w:lineRule="auto"/>
        <w:ind w:left="0" w:right="0"/>
        <w:jc w:val="left"/>
      </w:pPr>
      <w:r>
        <w:rPr>
          <w:color w:val="000000"/>
          <w:sz w:val="24"/>
          <w:szCs w:val="24"/>
        </w:rPr>
        <w:t xml:space="preserve">    “Prodigious in change,</w:t>
      </w:r>
      <w:r>
        <w:rPr>
          <w:color w:val="000000"/>
          <w:sz w:val="24"/>
          <w:szCs w:val="24"/>
        </w:rPr>
        <w:br/>
        <w:t xml:space="preserve">    And endless in range,”—­</w:t>
      </w:r>
    </w:p>
    <w:p>
      <w:pPr>
        <w:widowControl w:val="on"/>
        <w:pBdr/>
        <w:spacing w:before="240" w:after="240" w:line="240" w:lineRule="auto"/>
        <w:ind w:left="0" w:right="0"/>
        <w:jc w:val="left"/>
      </w:pPr>
      <w:r>
        <w:rPr>
          <w:color w:val="000000"/>
          <w:sz w:val="24"/>
          <w:szCs w:val="24"/>
        </w:rPr>
        <w:t xml:space="preserve">for I would have scorned not to be as good as the best.  The result was, that in three days I touched bottom.  But then we went away, and my reputation was saved.  I don’t believe anybody ever did a larger business on a smaller capital; but I put a bold face on it.  I cherish the hope that nobody suspected I could not go on in that ruinous way all summer,—­I, who in three days had mustered into service every dress and sash and ribbon and rag that I had had in three years or expected to have in three more.  But I never will, if I can help it, hold my head down where other people are holding their heads up.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would not be understood as decrying or depreciating dress.  It is a duty as well as a delight.  Mrs. Madison is reported to have said that she would never forgive a young lady who did not dress to please, or one who seemed pleased with her dress.  And not only young ladies, but old ladies, and old gentlemen, and everybody, ought to make their dress a concord and not a discord.  But Saratoga is pitched on a perpetual falsetto, and stuns you.  One becomes sated with an interminable </w:t>
      </w:r>
      <w:r>
        <w:rPr>
          <w:i/>
          <w:color w:val="000000"/>
          <w:sz w:val="24"/>
          <w:szCs w:val="24"/>
        </w:rPr>
        <w:t xml:space="preserve">piece de resistance</w:t>
      </w:r>
      <w:r>
        <w:rPr>
          <w:color w:val="000000"/>
          <w:sz w:val="24"/>
          <w:szCs w:val="24"/>
        </w:rPr>
        <w:t xml:space="preserve"> of full dress.  At the sea-side you bathe; at the mountains you put on stout boots and coarse frocks and go a-fishing; but Saratoga never “lets up,”—­if I may be pardoned the phrase.  Consequently you see much of crinoline and little of character.  You have to get at the human nature just as Thoreau used to get at bird-nature and fish-nature and turtle-nature, by sitting perfectly still in one place and waiting patiently till it comes out.  You see more of the reality of people in a single day’s tramp than in twenty days of guarded monotone.  Now I cannot conceive of any reason why people should go to Saratoga, except to see people.  True, as a general thing, they are the last objects you desire to see, when you are summering.  But if one has been cooped up in the house or blocked up in the country during the nine months of our Northern winter, he may have a mighty hunger and thirst, when he is thawed out, to see human faces and hear human voices; but even then Saratoga is not the place to go to, on account of this very artificialness.  By artificial I do not mean deceitful.  I saw nobody but nice people there, smooth, kind, and polite.  By artificial I mean wrought up.  You don’t get at the heart of things.  Artificialness spreads and spans all with a crystal barrier,—­invisible, but palpable.  Nothing was left to grow and go at its own sweet will.  The very springs were paved and pavilioned.  For green fields and welling fountains and a possibility of brooks, which one expects from the name, you found a Greek temple, and a pleasure-ground, graded and graced and pathed like a cemetery, wherein nymphs trod daintily in elaborate morning-costume.  Everything took pattern and was elaborate.  Nothing was left to the imagination, the taste, the curiosity.  A bland, smooth, smiling surface baffled and blinded you, and threatened profanity.  Now profanity is wicked and vulgar; but if you listen to the reeds next summer, I am not sure that you will not hear them whispering, “Thunder!”</w:t>
      </w:r>
    </w:p>
    <w:p>
      <w:pPr>
        <w:widowControl w:val="on"/>
        <w:pBdr/>
        <w:spacing w:before="240" w:after="240" w:line="240" w:lineRule="auto"/>
        <w:ind w:left="0" w:right="0"/>
        <w:jc w:val="left"/>
      </w:pPr>
      <w:r>
        <w:rPr>
          <w:color w:val="000000"/>
          <w:sz w:val="24"/>
          <w:szCs w:val="24"/>
        </w:rPr>
        <w:t xml:space="preserve">For the restorative qualities of Saratoga I have nothing to say.  I was well when I went there; nor did my experience ever furnish me with any disease that I should consider worse than an intermittent attack of her spring waters.  But whatever it may do for the body, I do not believe it is good for the soul.  I do not believe that such places, such scenes, such a fashion of life ever nourishes a vigorous womanhood or manhood.  Taken homoeopathically, it may be harmless; but if it become a habit, a necessity, it must vitiate, enervate, destroy.  Men can stand it, for the sea-breezes and the mountain-breezes may have full sweep through their life; but women cannot, for they just go home and live air-tight.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the railroad-men at Saratoga tell you you can go straight from there to the foot of Lake George, don’t you believe a word of it.  Perhaps you can, and perhaps you cannot; but you are not any more likely to can for their saying so.  We left Saratoga for Fort-William-Henry Hotel in full faith of an afternoon ride and a sunset arrival, based on repeated and unhesitating assurances to that effect.  Instead of which, we went a few miles, and were then dumped into a blackberry-patch, where we were informed that we must wait seven hours.  So much for the afternoon ride through summer fields and “Sunset on Lake George” from the top of a coach.  But I made no unmanly laments, for we were out of Saratoga, and that was happiness.  We were among cows and barns and homely rail-fences, and that was comfort; so we strolled contentedly through the pastures, found a river,—­I believe it was the Hudson; at any rate, Halicarnassus said so, though I don’t imagine he knew; but he would take oath it was Acheron rather than own up to ignorance on any point whatever,—­watched the canal-boats and boatmen go down, marvelled at the arbor-vitae trees growing wild along the river-banks, green, hale, stately, and symmetrical, against the dismal mental background of two little consumptive shoots bolstered up in our front yard at home, and dying daily, notwithstanding persistent and affectionate nursing with “flannels and rum.”  And then we went back to the blackberry-station and inquired whether there was nothing celebrated in the vicinity to which visitors of received Orthodox creed should dutifully pay their respects, and were gratified to learn that we were but a few miles from Jane McCrea and her Indian murderers.  Was a carriage procurable?  Well, yes, if the ladies would be willing to go in that.  It wasn’t very smart, but it would take ’em safe,—­as if “the ladies” would have raised any objections to going in a wheelbarrow, had it been necessary, and so we bundled in.  The hills were steep, and our horse, the property of an adventitious bystander, was of the Rosinante breed; but we were in no hurry, seeing that the only thing awaiting us this side the sunset was a blackberry-patch without any blackberries, and we walked up hill and scraped down, till we got into a lane which somebody told us led to the Fort, from which the village, Fort Edward, takes its name.  But, instead of a fort, the lane ran full tilt against a pair of bars.</w:t>
      </w:r>
    </w:p>
    <w:p>
      <w:pPr>
        <w:widowControl w:val="on"/>
        <w:pBdr/>
        <w:spacing w:before="240" w:after="240" w:line="240" w:lineRule="auto"/>
        <w:ind w:left="0" w:right="0"/>
        <w:jc w:val="left"/>
      </w:pPr>
      <w:r>
        <w:rPr>
          <w:color w:val="000000"/>
          <w:sz w:val="24"/>
          <w:szCs w:val="24"/>
        </w:rPr>
        <w:t xml:space="preserve">“Now we are lost,” I said, sententiously.</w:t>
      </w:r>
    </w:p>
    <w:p>
      <w:pPr>
        <w:widowControl w:val="on"/>
        <w:pBdr/>
        <w:spacing w:before="240" w:after="240" w:line="240" w:lineRule="auto"/>
        <w:ind w:left="0" w:right="0"/>
        <w:jc w:val="left"/>
      </w:pPr>
      <w:r>
        <w:rPr>
          <w:color w:val="000000"/>
          <w:sz w:val="24"/>
          <w:szCs w:val="24"/>
        </w:rPr>
        <w:t xml:space="preserve">“A gem of countless price,” pursued Halicarnassus, who never quotes poetry except to inflame me.</w:t>
      </w:r>
    </w:p>
    <w:p>
      <w:pPr>
        <w:widowControl w:val="on"/>
        <w:pBdr/>
        <w:spacing w:before="240" w:after="240" w:line="240" w:lineRule="auto"/>
        <w:ind w:left="0" w:right="0"/>
        <w:jc w:val="left"/>
      </w:pPr>
      <w:r>
        <w:rPr>
          <w:color w:val="000000"/>
          <w:sz w:val="24"/>
          <w:szCs w:val="24"/>
        </w:rPr>
        <w:t xml:space="preserve">“How long will it be profitable to remain here?” asked Grande, when we had sat immovable and speechless for the space of five minutes.</w:t>
      </w:r>
    </w:p>
    <w:p>
      <w:pPr>
        <w:widowControl w:val="on"/>
        <w:pBdr/>
        <w:spacing w:before="240" w:after="240" w:line="240" w:lineRule="auto"/>
        <w:ind w:left="0" w:right="0"/>
        <w:jc w:val="left"/>
      </w:pPr>
      <w:r>
        <w:rPr>
          <w:color w:val="000000"/>
          <w:sz w:val="24"/>
          <w:szCs w:val="24"/>
        </w:rPr>
        <w:t xml:space="preserve">“There seems to be nowhere else to go.  We have got to the end,” said Halicarnassus, roaming as to his eyes over into the wheat-field beyond.</w:t>
      </w:r>
    </w:p>
    <w:p>
      <w:pPr>
        <w:widowControl w:val="on"/>
        <w:pBdr/>
        <w:spacing w:before="240" w:after="240" w:line="240" w:lineRule="auto"/>
        <w:ind w:left="0" w:right="0"/>
        <w:jc w:val="left"/>
      </w:pPr>
      <w:r>
        <w:rPr>
          <w:color w:val="000000"/>
          <w:sz w:val="24"/>
          <w:szCs w:val="24"/>
        </w:rPr>
        <w:t xml:space="preserve">“We might turn,” suggested the Anakim, looking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“How can you turn a horse in this knitting-needle of a lane?” I demanded.</w:t>
      </w:r>
    </w:p>
    <w:p>
      <w:pPr>
        <w:widowControl w:val="on"/>
        <w:pBdr/>
        <w:spacing w:before="240" w:after="240" w:line="240" w:lineRule="auto"/>
        <w:ind w:left="0" w:right="0"/>
        <w:jc w:val="left"/>
      </w:pPr>
      <w:r>
        <w:rPr>
          <w:color w:val="000000"/>
          <w:sz w:val="24"/>
          <w:szCs w:val="24"/>
        </w:rPr>
        <w:t xml:space="preserve">“I don’t know,” replied Halicarnassus, dubiously, “unless I take him up in my arms, and set him down with his head the other way,”—­and immediately turned him deftly in a corner about half as large as the wagon.</w:t>
      </w:r>
    </w:p>
    <w:p>
      <w:pPr>
        <w:widowControl w:val="on"/>
        <w:pBdr/>
        <w:spacing w:before="240" w:after="240" w:line="240" w:lineRule="auto"/>
        <w:ind w:left="0" w:right="0"/>
        <w:jc w:val="left"/>
      </w:pPr>
      <w:r>
        <w:rPr>
          <w:color w:val="000000"/>
          <w:sz w:val="24"/>
          <w:szCs w:val="24"/>
        </w:rPr>
        <w:t xml:space="preserve">The next lane we came to was the right one, and being narrow, rocky, and rough, we left our carriage and walked.</w:t>
      </w:r>
    </w:p>
    <w:p>
      <w:pPr>
        <w:widowControl w:val="on"/>
        <w:pBdr/>
        <w:spacing w:before="240" w:after="240" w:line="240" w:lineRule="auto"/>
        <w:ind w:left="0" w:right="0"/>
        <w:jc w:val="left"/>
      </w:pPr>
      <w:r>
        <w:rPr>
          <w:color w:val="000000"/>
          <w:sz w:val="24"/>
          <w:szCs w:val="24"/>
        </w:rPr>
        <w:t xml:space="preserve">A whole volume of the peaceful and prosperous history of our beloved country could be read in the fact that the once belligerent, life-saving, death-dealing fort was represented by a hen-coop; yet I was disappointed.  I was hungry for a ruin,—­some visible hint of the past.  Such is human nature,—­ever prone to be more impressed by a disappointment of its own momentary gratification than by the most obvious well-being of a nation; but, glad or sorry, of Fort Edward was not left one stone upon another.  Several single stones lay about promiscuous rather than belligerent.  Flag-staff and palisades lived only in a few straggling bean-poles.  For the heavy booming of cannon rose the “quauk!” of ducks and the cackling of hens.  We went to the spot which tradition points out as the place where Jane McCrea met her death.  River flowed, and raftsmen sang below; women stood at their washing-tubs, and white-headed children stared at us from above; nor from the unheeding river or the forgetful woods came shriek or cry or faintest wail of pain.</w:t>
      </w:r>
    </w:p>
    <w:p>
      <w:pPr>
        <w:widowControl w:val="on"/>
        <w:pBdr/>
        <w:spacing w:before="240" w:after="240" w:line="240" w:lineRule="auto"/>
        <w:ind w:left="0" w:right="0"/>
        <w:jc w:val="left"/>
      </w:pPr>
      <w:r>
        <w:rPr>
          <w:color w:val="000000"/>
          <w:sz w:val="24"/>
          <w:szCs w:val="24"/>
        </w:rPr>
        <w:t xml:space="preserve">When we were little, and geography and history were but printed words on white paper, not places and events, Jane McCrea was to us no suffering woman, but a picture of a low-necked, long-skirted, scanty dress, long hair grasped by a half-naked Indian, and two unnatural-looking hands raised in entreaty.  It was interesting as a picture, but it excited no pity, no horror, because it was only a picture.  We never saw women dressed in that style.  We knew that women did not take journeys through woods without bonnet or shawl, and we spread a veil of ignorant, indifferent incredulity over the whole.  But as we grow up, printed words take on new life.  The latent fire in them lights up and glows.  The mystic words throb with vital heat, and burn down into our souls to an answering fire.  As we stand, on this soft summer day, by the old tree which tradition declares to have witnessed that fateful scene, we go back into a summer long ago, but fair and just like this.  Jane McCrea is no longer a myth, but a young girl blooming and beautiful with the roses of her seventeen years.  Farther back still, we see an old man’s darling, little Jenny of the Manse, a light-hearted child, with sturdy Scotch blood leaping in her young veins,—­then a tender orphan, sheltered by a brother’s care,—­then a gentle maiden, light-hearted no longer, heavy-freighted, rather, but with a priceless burden,—­a happy girl, to whom love calls with stronger voice than brother’s blood, stronger even than life.  Yonder in the woods lurk wily and wary foes.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Death with unspeakable horrors lies in ambush there; but yonder also stands the soldier lover, and possible greeting, after long, weary absence, is there.  What fear can master that overpowering hope?  Estrangement of families, political disagreement, a separated loyalty, all melt away, are fused together in the warmth of girlish love.  Taxes, representation, what things are these to come between two hearts?  No Tory, no traitor is her lover, but her own brave hero and true knight.  Woe! woe! the eager dream is broken by mad war-whoops!  Alas! to those fierce wild men, what is love, or loveliness?  Pride, and passion, and the old accursed hunger for gold flame up in their savage breasts.  Wrathful, loathsome fingers clutch the long, fair hair that even the fingers of love have caressed but with reverent half-touch,—­and love, and hope, and life go out in one dread moment of horror and despair.  Now, through the reverberations of more than fourscore years, through all the tempest-rage of a war more awful than that, and fraught, we hope, with a grander joy, a clear, young voice, made sharp with agony, rings through the shuddering woods, cleaves up through the summer sky, and wakens in every heart a thrill of speechless pain.  Along these peaceful banks I see a bowed form walking, youth in his years, but deeper furrows in his face than age can plough, stricken down from the heights of his ambition and desire, all the vigor and fire of manhood crushed and quenched beneath the horror of one fearful memory.  Sweet summer sky, bending above us soft and saintly, beyond your blue depths is there not Heaven?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may as well give Dobbin his oats here,” said Halicarnassus.</w:t>
      </w:r>
    </w:p>
    <w:p>
      <w:pPr>
        <w:widowControl w:val="on"/>
        <w:pBdr/>
        <w:spacing w:before="240" w:after="240" w:line="240" w:lineRule="auto"/>
        <w:ind w:left="0" w:right="0"/>
        <w:jc w:val="left"/>
      </w:pPr>
      <w:r>
        <w:rPr>
          <w:color w:val="000000"/>
          <w:sz w:val="24"/>
          <w:szCs w:val="24"/>
        </w:rPr>
        <w:t xml:space="preserve">We had brought a few in a bag for luncheon, thinking it might help him over the hills.  So the wagon was rummaged, the bag brought to light, and I sent to one of the nearest houses to get something for him to eat out of.  I did not think to ask what particular vessel to inquire for; but after I had knocked, I decided upon a meat-platter or a pudding-dish, and with the good woman’s permission finally took both, that Halicarnassus might have his choice.</w:t>
      </w:r>
    </w:p>
    <w:p>
      <w:pPr>
        <w:widowControl w:val="on"/>
        <w:pBdr/>
        <w:spacing w:before="240" w:after="240" w:line="240" w:lineRule="auto"/>
        <w:ind w:left="0" w:right="0"/>
        <w:jc w:val="left"/>
      </w:pPr>
      <w:r>
        <w:rPr>
          <w:color w:val="000000"/>
          <w:sz w:val="24"/>
          <w:szCs w:val="24"/>
        </w:rPr>
        <w:t xml:space="preserve">“Which is the best?” I asked, holding them up.</w:t>
      </w:r>
    </w:p>
    <w:p>
      <w:pPr>
        <w:widowControl w:val="on"/>
        <w:pBdr/>
        <w:spacing w:before="240" w:after="240" w:line="240" w:lineRule="auto"/>
        <w:ind w:left="0" w:right="0"/>
        <w:jc w:val="left"/>
      </w:pPr>
      <w:r>
        <w:rPr>
          <w:color w:val="000000"/>
          <w:sz w:val="24"/>
          <w:szCs w:val="24"/>
        </w:rPr>
        <w:t xml:space="preserve">He surveyed them carefully, and then said,—­</w:t>
      </w:r>
    </w:p>
    <w:p>
      <w:pPr>
        <w:widowControl w:val="on"/>
        <w:pBdr/>
        <w:spacing w:before="240" w:after="240" w:line="240" w:lineRule="auto"/>
        <w:ind w:left="0" w:right="0"/>
        <w:jc w:val="left"/>
      </w:pPr>
      <w:r>
        <w:rPr>
          <w:color w:val="000000"/>
          <w:sz w:val="24"/>
          <w:szCs w:val="24"/>
        </w:rPr>
        <w:t xml:space="preserve">“Now run right back and get a tumbler for him to drink out of, and a teaspoon to feed him with.”</w:t>
      </w:r>
    </w:p>
    <w:p>
      <w:pPr>
        <w:widowControl w:val="on"/>
        <w:pBdr/>
        <w:spacing w:before="240" w:after="240" w:line="240" w:lineRule="auto"/>
        <w:ind w:left="0" w:right="0"/>
        <w:jc w:val="left"/>
      </w:pPr>
      <w:r>
        <w:rPr>
          <w:color w:val="000000"/>
          <w:sz w:val="24"/>
          <w:szCs w:val="24"/>
        </w:rPr>
        <w:t xml:space="preserve">I started in good faith, from a mere habit of unquestioning obedience, but with the fourth step my reason returned to me, and I returned to Halicarnassus and—­kicked him.  That sounds very dreadful and horrible, and it is, if you are thinking of a great, brutal, brogan kick, such as a stupid farmer gives to his patient oxen; but not, if you mean only a delicate, compact, penetrative punch with the toe of a tight-fitting gaiter,—­addressed rather to the conscience than the shins, to the sensibilities rather than the senses.  The kick masculine is coarse, boorish, unmitigated, predicable only of Calibans.  The kick feminine is expressive, suggestive, terse, electric,—­an indispensable instrument in domestic discipline, as women will bear me witness, and not at all incompatible with beauty, grace, and amiability.  But, right or wrong, after all this interval of rest and reflection, in full view of all the circumstances, my only regret is that I did not tick him harder.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“Now go and fetch your own tools!” I cried, shaking off the yoke of servitude.  “I won’t be your stable-boy any longer!”</w:t>
      </w:r>
    </w:p>
    <w:p>
      <w:pPr>
        <w:widowControl w:val="on"/>
        <w:pBdr/>
        <w:spacing w:before="240" w:after="240" w:line="240" w:lineRule="auto"/>
        <w:ind w:left="0" w:right="0"/>
        <w:jc w:val="left"/>
      </w:pPr>
      <w:r>
        <w:rPr>
          <w:color w:val="000000"/>
          <w:sz w:val="24"/>
          <w:szCs w:val="24"/>
        </w:rPr>
        <w:t xml:space="preserve">Then, perforce, he gathered up the crockery, marched off in disgrace, and came back with a molasses-hogshead, or a wash-tub, or some such overgrown mastodon, to turn his sixpenny-worth of oats into.</w:t>
      </w:r>
    </w:p>
    <w:p>
      <w:pPr>
        <w:widowControl w:val="on"/>
        <w:pBdr/>
        <w:spacing w:before="240" w:after="240" w:line="240" w:lineRule="auto"/>
        <w:ind w:left="0" w:right="0"/>
        <w:jc w:val="left"/>
      </w:pPr>
      <w:r>
        <w:rPr>
          <w:color w:val="000000"/>
          <w:sz w:val="24"/>
          <w:szCs w:val="24"/>
        </w:rPr>
        <w:t xml:space="preserve">Having fed our mettlesome steed, the next thing was to water him.  The Anakim remembered to have seen a pump with a trough somewhere, and they proposed to reconnoitre while we should “wait </w:t>
      </w:r>
      <w:r>
        <w:rPr>
          <w:i/>
          <w:color w:val="000000"/>
          <w:sz w:val="24"/>
          <w:szCs w:val="24"/>
        </w:rPr>
        <w:t xml:space="preserve">by</w:t>
      </w:r>
      <w:r>
        <w:rPr>
          <w:color w:val="000000"/>
          <w:sz w:val="24"/>
          <w:szCs w:val="24"/>
        </w:rPr>
        <w:t xml:space="preserve"> the wagon” their return.  No, I said we would drive on to the pump, while they walked.</w:t>
      </w:r>
    </w:p>
    <w:p>
      <w:pPr>
        <w:widowControl w:val="on"/>
        <w:pBdr/>
        <w:spacing w:before="240" w:after="240" w:line="240" w:lineRule="auto"/>
        <w:ind w:left="0" w:right="0"/>
        <w:jc w:val="left"/>
      </w:pPr>
      <w:r>
        <w:rPr>
          <w:color w:val="000000"/>
          <w:sz w:val="24"/>
          <w:szCs w:val="24"/>
        </w:rPr>
        <w:t xml:space="preserve">“You drive!” ejaculated Halicarnassus, contemptuously.</w:t>
      </w:r>
    </w:p>
    <w:p>
      <w:pPr>
        <w:widowControl w:val="on"/>
        <w:pBdr/>
        <w:spacing w:before="240" w:after="240" w:line="240" w:lineRule="auto"/>
        <w:ind w:left="0" w:right="0"/>
        <w:jc w:val="left"/>
      </w:pPr>
      <w:r>
        <w:rPr>
          <w:color w:val="000000"/>
          <w:sz w:val="24"/>
          <w:szCs w:val="24"/>
        </w:rPr>
        <w:t xml:space="preserve">Now I do not, as a general thing, have an overweening respect for female teamsters.  There is but one woman in the world to whose hands I confide the reins and my bones with entire equanimity; and she says, that, when she is driving, she dreads of all things to meet a driving woman.  If a man said this, it might be set down to prejudice.  I don’t make any account of Halicarnassus’s assertion, that, if two women walking in the road on a muddy day meet a carriage, they never keep together, but invariably one runs to the right and one to the left, so that the driver cannot favor them at all, but has to crowd between them, and drive both into the mud.  That is palpably interested false witness.  He thinks it is fine fun to push women into the mud, and frames such flimsy excuses.  But as a woman’s thoughts about women, this woman’s utterances are deserving of attention; and she says that women are not to be depended upon.  She is never sure that they will not turn out on the wrong side.  They are nervous; they are timid; they are unreasoning; they are reckless.  They will give a horse a disconnected, an utterly inconsequent “cut,” making him spring, to the jeopardy of their own and others’ safety.  They are not concentrative, and they are not infallibly courteous, as men are.  I remember I was driving with her once between Newburyport and Boston.  It was getting late, and we were very desirous to reach our destination before nightfall.  Ahead of us a woman and a girl were jogging along in a country-wagon.  As we wished to go much faster than they, we turned aside to pass them; but just as we were well abreast, the woman started up her horse, and he skimmed over the ground like a bird.  We laughed, and followed well content.  But after he had gone perhaps an eighth of a mile, his speed slackened down to the former jog-trot.  Three times we attempted to pass before we really comprehended the fact that that infamous woman was deliberately detaining and annoying us.  The third time, when we had so nearly passed them that our horse was turning into the road again, she struck hers up so suddenly and unexpectedly that her wheels almost grazed ours.  Of course, understanding her game, we ceased the attempt, having no taste for horse-racing; and nearly all the way from Newburyport to Rowley, she kept up that brigandry,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jogging on and forcing us to jog on, neither going ahead herself nor suffering us to do so,—­a perfect and most provoking dog in a manger.  Her girl-associate would look behind every now and then to take observations, and I mentally hoped that the frisky Bucephalus would frisk his mistress out of the cart and break her ne—­ arm, or at least put her shoulder out of joint.  If he did, I had fully determined in my own mind to hasten to her assistance and shame her to death with delicate and assiduous kindness.  But fate lingered like all the rest of us.  She reached Rowley in safety, and there our roads separated.  Whether she stopped there, or drove into Ethiopian wastes beyond, I cannot say; but I have no doubt that the milk which she carried into Newburyport to market was blue, the butter frowy, and the potatoes exceedingly small.
</w:t>
      </w:r>
    </w:p>
    <w:p>
      <w:pPr>
        <w:widowControl w:val="on"/>
        <w:pBdr/>
        <w:spacing w:before="240" w:after="240" w:line="240" w:lineRule="auto"/>
        <w:ind w:left="0" w:right="0"/>
        <w:jc w:val="left"/>
      </w:pPr>
      <w:r>
        <w:rPr>
          <w:color w:val="000000"/>
          <w:sz w:val="24"/>
          <w:szCs w:val="24"/>
        </w:rPr>
        <w:t xml:space="preserve">Now do you mean to tell me that any man would have been guilty of such a thing?  I don’t mean, would have committed such discourtesy to a woman?  Of course not; but would a man ever do it to a man?  Never.  He might try it once or twice, just for fun, just to show off his horse, but he never would have persisted in it till a joke became an insult, not to say a possible injury.</w:t>
      </w:r>
    </w:p>
    <w:p>
      <w:pPr>
        <w:widowControl w:val="on"/>
        <w:pBdr/>
        <w:spacing w:before="240" w:after="240" w:line="240" w:lineRule="auto"/>
        <w:ind w:left="0" w:right="0"/>
        <w:jc w:val="left"/>
      </w:pPr>
      <w:r>
        <w:rPr>
          <w:color w:val="000000"/>
          <w:sz w:val="24"/>
          <w:szCs w:val="24"/>
        </w:rPr>
        <w:t xml:space="preserve">Still, as I was about to say, when that Rowley jade interrupted me, though I have small faith in Di-Vernonism generally, and no large faith in my own personal prowess, I did feel myself equal to the task of holding the reins while our Rosinante walked along an open road to a pump.  I therefore resented Halicarnassus’s contemptuous tones, mounted the wagon with as much dignity as wagons allow, sat straight as an arrow on the driver’s seat, took the reins in both hands,—­as they used to tell me I must not, when I was a little girl, because that was women’s way, but I find now that men have adopted it, so I suppose it is all right,—­and proceeded to show, like Sam Patch, that some things can be done as well as others.  Halicarnassus and the Anakim took up their position in line on the other side of the road, hat in hand, watching.</w:t>
      </w:r>
    </w:p>
    <w:p>
      <w:pPr>
        <w:widowControl w:val="on"/>
        <w:pBdr/>
        <w:spacing w:before="240" w:after="240" w:line="240" w:lineRule="auto"/>
        <w:ind w:left="0" w:right="0"/>
        <w:jc w:val="left"/>
      </w:pPr>
      <w:r>
        <w:rPr>
          <w:color w:val="000000"/>
          <w:sz w:val="24"/>
          <w:szCs w:val="24"/>
        </w:rPr>
        <w:t xml:space="preserve">“Go fast, and shame them,” whispered Grande, from the back-seat, and the suggestion jumped with my own mood.  It was a moment of intense excitement.  To be or not to be.  I jerked the lines.  Pegasus did not start.</w:t>
      </w:r>
    </w:p>
    <w:p>
      <w:pPr>
        <w:widowControl w:val="on"/>
        <w:pBdr/>
        <w:spacing w:before="240" w:after="240" w:line="240" w:lineRule="auto"/>
        <w:ind w:left="0" w:right="0"/>
        <w:jc w:val="left"/>
      </w:pPr>
      <w:r>
        <w:rPr>
          <w:color w:val="000000"/>
          <w:sz w:val="24"/>
          <w:szCs w:val="24"/>
        </w:rPr>
        <w:t xml:space="preserve">“C-l-k-l-k!” No forward movement.</w:t>
      </w:r>
    </w:p>
    <w:p>
      <w:pPr>
        <w:widowControl w:val="on"/>
        <w:pBdr/>
        <w:spacing w:before="240" w:after="240" w:line="240" w:lineRule="auto"/>
        <w:ind w:left="0" w:right="0"/>
        <w:jc w:val="left"/>
      </w:pPr>
      <w:r>
        <w:rPr>
          <w:color w:val="000000"/>
          <w:sz w:val="24"/>
          <w:szCs w:val="24"/>
        </w:rPr>
        <w:t xml:space="preserve">“Huddup!” Still waiting for reinforcements.</w:t>
      </w:r>
    </w:p>
    <w:p>
      <w:pPr>
        <w:widowControl w:val="on"/>
        <w:pBdr/>
        <w:spacing w:before="240" w:after="240" w:line="240" w:lineRule="auto"/>
        <w:ind w:left="0" w:right="0"/>
        <w:jc w:val="left"/>
      </w:pPr>
      <w:r>
        <w:rPr>
          <w:color w:val="000000"/>
          <w:sz w:val="24"/>
          <w:szCs w:val="24"/>
        </w:rPr>
        <w:t xml:space="preserve">“H-w-e.” (Attempt at a whistle.  Dead failure.)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Sotto voce.</w:t>
      </w:r>
      <w:r>
        <w:rPr>
          <w:color w:val="000000"/>
          <w:sz w:val="24"/>
          <w:szCs w:val="24"/>
        </w:rPr>
        <w:t xml:space="preserve">) “O you beast!” (</w:t>
      </w:r>
      <w:r>
        <w:rPr>
          <w:i/>
          <w:color w:val="000000"/>
          <w:sz w:val="24"/>
          <w:szCs w:val="24"/>
        </w:rPr>
        <w:t xml:space="preserve">Pianissimo.</w:t>
      </w:r>
      <w:r>
        <w:rPr>
          <w:color w:val="000000"/>
          <w:sz w:val="24"/>
          <w:szCs w:val="24"/>
        </w:rPr>
        <w:t xml:space="preserve">) “Gee!  Haw! haw! haw!” with a terrible jerking of the reins.</w:t>
      </w:r>
    </w:p>
    <w:p>
      <w:pPr>
        <w:widowControl w:val="on"/>
        <w:pBdr/>
        <w:spacing w:before="240" w:after="240" w:line="240" w:lineRule="auto"/>
        <w:ind w:left="0" w:right="0"/>
        <w:jc w:val="left"/>
      </w:pPr>
      <w:r>
        <w:rPr>
          <w:color w:val="000000"/>
          <w:sz w:val="24"/>
          <w:szCs w:val="24"/>
        </w:rPr>
        <w:t xml:space="preserve">A voice over the way, distinctly audible, utters the cabalistic words, “Two forty.”  Another voice, as audible, asks, “Which’ll you bet on?” It was not soothing.  It did seem as if the imp of the perverse had taken possession of that terrible nag to go and make such a display at such a moment.  But as his will rose, so did mine, and as my will went up, my whip went with it; but before it came down, Halicarnassus made shift to drone out, “Wouldn’t Flora go faster, if she was untied?”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To be sure, I had forgotten to unfasten him, and there those two men had stood and known it all the time!  I was in the wagon, so they were secure from personal violence, but I have a vague impression of some “pet names” flying wildly about in the air in that vicinity.  Then we trundled safely down the lane.  We were to go in the direction leading away from home,—­the horse’s.  I don’t think he perceived it at first, but as soon as he did snuff the fact, which happened when he had gone perhaps three rods, he quietly turned around and headed the other way, paying no more attention to my reins or my terrific “whoas” than if I were a sleeping babe.  A horse is none of your woman’s-rights men.  He is Pauline.  He suffers not the woman to usurp authority over him.  He never says anything nor votes anything, but declares himself unequivocally by taking things into his own hands, whenever he knows there is nobody but a woman behind him,—­and somehow he always does know.  After Halicarnassus had turned him back and set him going the right way, I took on a gruff, manny voice, to deceive.  Nonsense!  I could almost see him snap his fingers at me.  He minded my whip no more than he did a fly,—­not so much as he did some flies.  Grande said she supposed his back was all callous.  I acted upon the suggestion, knelt down in the bottom of the wagon, and leaned over the dasher to whip him on his belly, then climbed out on the shafts and snapped about his ears; but he stood it much better than I. Finally I found that by taking the small end of the wooden whip-handle, and sticking it into him, I could elicit a faint flash of light; so I did it with assiduity, but the moderate trot which even that produced was not enough to accomplish my design, which was to outstrip the two men and make them run or beg.  The opposing forces arrived at the pump about the same time.</w:t>
      </w:r>
    </w:p>
    <w:p>
      <w:pPr>
        <w:widowControl w:val="on"/>
        <w:pBdr/>
        <w:spacing w:before="240" w:after="240" w:line="240" w:lineRule="auto"/>
        <w:ind w:left="0" w:right="0"/>
        <w:jc w:val="left"/>
      </w:pPr>
      <w:r>
        <w:rPr>
          <w:color w:val="000000"/>
          <w:sz w:val="24"/>
          <w:szCs w:val="24"/>
        </w:rPr>
        <w:t xml:space="preserve">Halicarnassus took the handle, and gave about five jerks.  Then the Anakim took it and gave five more.  Then they both stopped and wiped their faces.</w:t>
      </w:r>
    </w:p>
    <w:p>
      <w:pPr>
        <w:widowControl w:val="on"/>
        <w:pBdr/>
        <w:spacing w:before="240" w:after="240" w:line="240" w:lineRule="auto"/>
        <w:ind w:left="0" w:right="0"/>
        <w:jc w:val="left"/>
      </w:pPr>
      <w:r>
        <w:rPr>
          <w:color w:val="000000"/>
          <w:sz w:val="24"/>
          <w:szCs w:val="24"/>
        </w:rPr>
        <w:t xml:space="preserve">“What do you suppose this pump was put here for?” asked Halicarnassus.</w:t>
      </w:r>
    </w:p>
    <w:p>
      <w:pPr>
        <w:widowControl w:val="on"/>
        <w:pBdr/>
        <w:spacing w:before="240" w:after="240" w:line="240" w:lineRule="auto"/>
        <w:ind w:left="0" w:right="0"/>
        <w:jc w:val="left"/>
      </w:pPr>
      <w:r>
        <w:rPr>
          <w:color w:val="000000"/>
          <w:sz w:val="24"/>
          <w:szCs w:val="24"/>
        </w:rPr>
        <w:t xml:space="preserve">“A mile-stone, probably,” replied the Anakim.</w:t>
      </w:r>
    </w:p>
    <w:p>
      <w:pPr>
        <w:widowControl w:val="on"/>
        <w:pBdr/>
        <w:spacing w:before="240" w:after="240" w:line="240" w:lineRule="auto"/>
        <w:ind w:left="0" w:right="0"/>
        <w:jc w:val="left"/>
      </w:pPr>
      <w:r>
        <w:rPr>
          <w:color w:val="000000"/>
          <w:sz w:val="24"/>
          <w:szCs w:val="24"/>
        </w:rPr>
        <w:t xml:space="preserve">Then they resumed their Herculean efforts till the water came, and then they got into the wagon, and we drove into the blackberries once more, where we arrived just in season to escape a thunder—­shower, and pile merrily into one of several coaches waiting to convey passengers in various directions as soon as the train should come.</w:t>
      </w:r>
    </w:p>
    <w:p>
      <w:pPr>
        <w:widowControl w:val="on"/>
        <w:pBdr/>
        <w:spacing w:before="240" w:after="240" w:line="240" w:lineRule="auto"/>
        <w:ind w:left="0" w:right="0"/>
        <w:jc w:val="left"/>
      </w:pPr>
      <w:r>
        <w:rPr>
          <w:color w:val="000000"/>
          <w:sz w:val="24"/>
          <w:szCs w:val="24"/>
        </w:rPr>
        <w:t xml:space="preserve">It is very selfish, but fine fun, to have secured your own chosen seat and bestowed your own luggage, and have nothing to do but witness the anxieties and efforts of other people.  This exquisite pleasure we enjoyed for fifteen minutes, edified at the last by hearing one of our coachmen call out, “Here, Rosey, this way!”—­whereupon a manly voice, in the darkness, near us, soliloquized, “Respectful way of addressing a judge of the Supreme Court!” and, being interrogated, the voice informed us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“Rosey” was the vulgate for Judge Rosecranz; whereupon Halicarnassus glossed over the rampant democracy by remarking that the diminutive was probably a term of endearment rather than familiarity; whereupon the manly voice—­if I might say it—­snickered audibly in the darkness, and we all relapsed into silence.  But could anything be more characteristic of a certain phase of the manners of our great and glorious country?  Where are the Trollopes?  Where is Dickens?  Where is Basil Hall?
</w:t>
      </w:r>
    </w:p>
    <w:p>
      <w:pPr>
        <w:widowControl w:val="on"/>
        <w:pBdr/>
        <w:spacing w:before="240" w:after="240" w:line="240" w:lineRule="auto"/>
        <w:ind w:left="0" w:right="0"/>
        <w:jc w:val="left"/>
      </w:pPr>
      <w:r>
        <w:rPr>
          <w:color w:val="000000"/>
          <w:sz w:val="24"/>
          <w:szCs w:val="24"/>
        </w:rPr>
        <w:t xml:space="preserve">It is but a dreary ride to Lake George on a dark and rainy evening, unless people like riding for its own sake, as I do.  If there are suns and stars and skies, very well.  If there are not, very well too:  I like to ride all the same.  I like everything in this world but Saratoga.  Once or twice our monotony was broken up by short halts before country-inns.  At one an excitement was going on.  “Had a casualty here this afternoon,” remarked a fresh passenger, as soon as he was fairly seated.  A casualty is a windfall to a country-village.  It is really worth while to have a head broken occasionally, for the wholesome stirring-up it gives to the heads that are not broken.  On the whole, I question whether collisions and collusions do not cause as much good as harm.  Certainly, people seem to take the most lively satisfaction in receiving and imparting all the details concerning them.  Our passenger-friend opened his budget with as much complacence as ever did Mr. Gladstone or Disraeli, and with a confident air of knowing that he was going not only to enjoy a piece of good-fortune himself, but to administer a great gratification to us.  Our “casualty” turned out to be the affair of a Catholic priest, of which our informer spoke only in dark hints and with significant shoulder-shrugs and eyebrow-elevations, because it was “not exactly the thing to get out, you know”; but if it wasn’t to get out, why did he let it out? and so from my dark corner I watched him as a cat does a mouse, and the lamp-light shone full upon him, and I understood every word and shrug, and I am going to tell it all to the world.  I translated that the holy father had been “skylarking” in a boat, and in gay society had forgotten his vows of frugality and abstinence and general mortification of the flesh, and had become, not very drunk, but drunk enough to be dangerous, when he came ashore and took a horse in his hands, and so upset his carriage, and gashed his temporal artery, and came to grief, which is such a casualty as does not happen every day, and I don’t blame people for making the most of it.  Then the moral was pointed, and the tale adorned, and the impression deepened, solemnized, and struck home by the fact that the very horse concerned in the “casualty” was to be fastened behind our coach, and the whole population came out with lanterns and umbrellas to tie him on,—­all but one man, who was deaf, and stood on the piazza, anxious and eager to know everything that had been and was still occurring, and yet sorry to give trouble, and so compromising the matter and making it worse, as compromises generally do, by questioning everybody with a deprecating, fawning air.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Item.  We shall all, if we live long enough, be deaf, but we need not be meek about it.  I for one am determined to walk up to people and demand what they are saying at the point of the bayonet.  Deafness, if it must be so, but independence at any rate.</w:t>
      </w:r>
    </w:p>
    <w:p>
      <w:pPr>
        <w:widowControl w:val="on"/>
        <w:pBdr/>
        <w:spacing w:before="240" w:after="240" w:line="240" w:lineRule="auto"/>
        <w:ind w:left="0" w:right="0"/>
        <w:jc w:val="left"/>
      </w:pPr>
      <w:r>
        <w:rPr>
          <w:color w:val="000000"/>
          <w:sz w:val="24"/>
          <w:szCs w:val="24"/>
        </w:rPr>
        <w:t xml:space="preserve">And when the fulness of time is come, we alight at Fort-William-Henry Hotel, and all night long through the sentient woods I hear the booming of Johnson’s cannon, the rattle of Dieskau’s guns, and that wild war-whoop, more terrible than all.  Again old Monro watches from his fortress-walls the steadily approaching foe, and looks in vain for help, save to his own brave heart.  I see the light of conquest shining in his foeman’s eye, darkened by no shadow of the fate that waits his coming on a bleak Northern hill; but, generous in the hour of victory, he shall not be less noble in defeat,—­for to generous hearts all generous hearts are friendly, whether they stand face to face or side by side.</w:t>
      </w:r>
    </w:p>
    <w:p>
      <w:pPr>
        <w:widowControl w:val="on"/>
        <w:pBdr/>
        <w:spacing w:before="240" w:after="240" w:line="240" w:lineRule="auto"/>
        <w:ind w:left="0" w:right="0"/>
        <w:jc w:val="left"/>
      </w:pPr>
      <w:r>
        <w:rPr>
          <w:color w:val="000000"/>
          <w:sz w:val="24"/>
          <w:szCs w:val="24"/>
        </w:rPr>
        <w:t xml:space="preserve">Over the woods and the waves, when the morning breaks, like a bridegroom coming forth from his chamber, rejoicing as a strong man to run a race, comes up the sun in his might and crowns himself king.  All the summer day, from morn to dewy eve, we sail over the lakes of Paradise.  Blue waters and blue sky, soft clouds, and green islands, and fair, fruitful shores, sharp-pointed hills, long, gentle slopes and swells, and the lights and shadows of far-stretching woods; and over all the potence of the unseen past, the grand, historic past,—­soft over all the invisible mantle which our fathers flung at their departing,—­the mystic effluence of the spirits that trod these wilds and sailed these waters,—­the courage and the fortitude, the hope that battled against hope, the comprehensive outlook, the sagacious purpose, the resolute will, the unhesitating self-sacrifice, the undaunted devotion which has made this heroic ground:  cast these into your own glowing crucible, O gracious friend, and crystallize for yourself such a gem of days as shall worthily be set forever in your crown of the beatitudes.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FLEUR-DE-LIS AT PORT ROYAL.</w:t>
      </w:r>
    </w:p>
    <w:p>
      <w:pPr>
        <w:widowControl w:val="on"/>
        <w:pBdr/>
        <w:spacing w:before="240" w:after="240" w:line="240" w:lineRule="auto"/>
        <w:ind w:left="0" w:right="0"/>
        <w:jc w:val="left"/>
      </w:pPr>
      <w:r>
        <w:rPr>
          <w:color w:val="000000"/>
          <w:sz w:val="24"/>
          <w:szCs w:val="24"/>
        </w:rPr>
        <w:t xml:space="preserve">In the year 1562 a cloud of black and deadly portent was thickening over France.  Surely and swiftly she glided towards the abyss of the religious wars.  None could pierce the future; perhaps none dared to contemplate it:  the wild rage of fanaticism and hate, friend grappling with friend, brother with brother, father with son; altars profaned, hearthstones made desolate; the robes of Justice herself bedrenched with murder.  In the gloom without lay Spain, imminent and terrible.  As on the hill by the field of Dreux, her veteran bands of pikemen, dark masses of organized ferocity, stood biding their time while the battle surged below, then swept downward to the slaughter,—­so did Spain watch and wait to trample and crush the hope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these days of fear, a Huguenot colony sailed for the New World.  The calm, stern man who represented and led the Protestantism of France felt to his inmost heart the peril of the time.  He would fain build up a city of refuge for the persecuted sect.  Yet Gaspar de Coligny, too high in power and rank to be openly assailed, was forced to act with caution.  He must act, too, in the name of the Crown, and in virtue of his office of Admiral of France.  A nobleman and a soldier,—­for the Admiral of France was no seaman,—­he shared the ideas and habits of his class; nor is there reason to believe him to have been in advance of others of his time in a knowledge of the principles of successful colonization.  His scheme promised a military colony, not a free commonwealth.  The Huguenot party was already a political, as well as a religious party.  At its foundation lay the religious element, represented by Geneva, the martyrs, and the devoted fugitives who sang the psalms of Marot among rocks and caverns.  Joined to these were numbers on whom the faith sat lightly, whose hope was in commotion and change.  Of these, in great part, was the Huguenot noblesse, from Conde, who aspired to the crown,—­</w:t>
      </w:r>
    </w:p>
    <w:p>
      <w:pPr>
        <w:widowControl w:val="on"/>
        <w:pBdr/>
        <w:spacing w:before="240" w:after="240" w:line="240" w:lineRule="auto"/>
        <w:ind w:left="0" w:right="0"/>
        <w:jc w:val="left"/>
      </w:pPr>
      <w:r>
        <w:rPr>
          <w:color w:val="000000"/>
          <w:sz w:val="24"/>
          <w:szCs w:val="24"/>
        </w:rPr>
        <w:t xml:space="preserve">    “Ce petit homme tant joli,</w:t>
      </w:r>
      <w:r>
        <w:rPr>
          <w:color w:val="000000"/>
          <w:sz w:val="24"/>
          <w:szCs w:val="24"/>
        </w:rPr>
        <w:br/>
        <w:t xml:space="preserve">     Qui toujours chante, toujours rit,”—­</w:t>
      </w:r>
    </w:p>
    <w:p>
      <w:pPr>
        <w:widowControl w:val="on"/>
        <w:pBdr/>
        <w:spacing w:before="240" w:after="240" w:line="240" w:lineRule="auto"/>
        <w:ind w:left="0" w:right="0"/>
        <w:jc w:val="left"/>
      </w:pPr>
      <w:r>
        <w:rPr>
          <w:color w:val="000000"/>
          <w:sz w:val="24"/>
          <w:szCs w:val="24"/>
        </w:rPr>
        <w:t xml:space="preserve">to the younger son of the impoverished seigneur whose patrimony was his sword.  More than this, the restless, the factious, the discontented began to link their fortunes to a party whose triumph would involve confiscation of the bloated wealth of the only rich class in France.  An element of the great revolution was already mingling in the strife of religions.</w:t>
      </w:r>
    </w:p>
    <w:p>
      <w:pPr>
        <w:widowControl w:val="on"/>
        <w:pBdr/>
        <w:spacing w:before="240" w:after="240" w:line="240" w:lineRule="auto"/>
        <w:ind w:left="0" w:right="0"/>
        <w:jc w:val="left"/>
      </w:pPr>
      <w:r>
        <w:rPr>
          <w:color w:val="000000"/>
          <w:sz w:val="24"/>
          <w:szCs w:val="24"/>
        </w:rPr>
        <w:t xml:space="preserve">America was still a land of wonder.  The ancient spell still hung unbroken over the wild, vast world of mystery beyond the sea.  A land of romance, of adventure, of gold.</w:t>
      </w:r>
    </w:p>
    <w:p>
      <w:pPr>
        <w:widowControl w:val="on"/>
        <w:pBdr/>
        <w:spacing w:before="240" w:after="240" w:line="240" w:lineRule="auto"/>
        <w:ind w:left="0" w:right="0"/>
        <w:jc w:val="left"/>
      </w:pPr>
      <w:r>
        <w:rPr>
          <w:color w:val="000000"/>
          <w:sz w:val="24"/>
          <w:szCs w:val="24"/>
        </w:rPr>
        <w:t xml:space="preserve">Fifty-eight years later, the Puritans landed on the sands of Massachusetts Bay.  The illusion was gone,—­the </w:t>
      </w:r>
      <w:r>
        <w:rPr>
          <w:i/>
          <w:color w:val="000000"/>
          <w:sz w:val="24"/>
          <w:szCs w:val="24"/>
        </w:rPr>
        <w:t xml:space="preserve">ignis-fatuus</w:t>
      </w:r>
      <w:r>
        <w:rPr>
          <w:color w:val="000000"/>
          <w:sz w:val="24"/>
          <w:szCs w:val="24"/>
        </w:rPr>
        <w:t xml:space="preserve"> of adventure, the dream of wealth.  The rugged wilderness offered only a stern and hard-won independence.  In their own hearts, not in the promptings of a great leader or the patronage of an equivocal government, their enterprise found its birth and its achievement.  They were of the boldest, the most earnest of their sect.  There were such among the French disciples of Calvin; but no Mayflower ever sailed from a port of France.  Coligny’s colonists were of a different stamp, and widely different was their fate.</w:t>
      </w:r>
    </w:p>
    <w:p>
      <w:pPr>
        <w:widowControl w:val="on"/>
        <w:pBdr/>
        <w:spacing w:before="240" w:after="240" w:line="240" w:lineRule="auto"/>
        <w:ind w:left="0" w:right="0"/>
        <w:jc w:val="left"/>
      </w:pPr>
      <w:r>
        <w:rPr>
          <w:color w:val="000000"/>
          <w:sz w:val="24"/>
          <w:szCs w:val="24"/>
        </w:rPr>
        <w:t xml:space="preserve">An excellent seaman and stanch Protestant, John Ribaut of Dieppe, commanded the expedition.  Under him, besides sailors, were a band of veteran soldiers, and a few young nobles.  Embarked in two of those antiquated craft whose high poops and tub-like proportions are preserved in the old engravings of De Bry, they sailed from Havre on the eighteenth of February, 1562.  They crossed the Atlantic, and on the thirtieth of April, in the latitude of twenty-nine and a half degrees, saw the long, low line where the wilderness of waves met the wilderness of woods.  It was the coast of Florida.  Soon they descried a jutting point, which they called French Cape, perhaps one of the headlands of Matanzas Inlet.  They turned their prows northward, skirting the fringes of that waste of verdure which rolled in shadowy undulation far to the unknown West.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 the next morning, the first of May, they found themselves off the mouth of a great river.  Riding at anchor on a sunny sea, they lowered their boats, crossed the bar that obstructed the entrance, and floated on a basin of deep and sheltered water, alive with leaping fish.  Indians were running along the beach and out upon the sand-bars, beckoning them to land.  They pushed their boats ashore and disembarked,—­sailors, soldiers, and eager young nobles.  Corslet and morion, arquebuse and halberd flashed in the sun that flickered through innumerable leaves, as, kneeling on the ground, they gave thanks to God who had guided their voyage to an issue full of promise.  The Indians, seated gravely under the neighboring trees, looked on in silent respect, thinking that they worshipped the sun.  They were in full paint, in honor of the occasion, and in a most friendly mood.  With their squaws and children, they presently drew near, and, strewing the earth with laurel-boughs, sat down among the Frenchmen.  The latter were much pleased with them, and Ribaut gave the chief, whom he calls the king, a robe of blue cloth, worked in yellow with the regal fleur-de-lis.</w:t>
      </w:r>
    </w:p>
    <w:p>
      <w:pPr>
        <w:widowControl w:val="on"/>
        <w:pBdr/>
        <w:spacing w:before="240" w:after="240" w:line="240" w:lineRule="auto"/>
        <w:ind w:left="0" w:right="0"/>
        <w:jc w:val="left"/>
      </w:pPr>
      <w:r>
        <w:rPr>
          <w:color w:val="000000"/>
          <w:sz w:val="24"/>
          <w:szCs w:val="24"/>
        </w:rPr>
        <w:t xml:space="preserve">But Ribaut and his followers, just escaped from the dull prison of their ships, were intent on admiring the wild scenes around them.  Never had they known a fairer May-Day.  The quaint old narrative is exuberant with delight.  The quiet air, the warm sun, woods fresh with young verdure, meadows bright with flowers; the palm, the cypress, the pine, the magnolia; the grazing deer; herons, curlews, bitterns, woodcock, and unknown water-fowl that waded in the ripple of the beach; cedars bearded from crown to root with long gray moss; huge oaks smothering in the serpent folds of enormous grape-vines:  such were the objects that greeted them in their roamings, till their new-found land seemed “the fairest, fruitfullest, and pleasantest of al the world.”</w:t>
      </w:r>
    </w:p>
    <w:p>
      <w:pPr>
        <w:widowControl w:val="on"/>
        <w:pBdr/>
        <w:spacing w:before="240" w:after="240" w:line="240" w:lineRule="auto"/>
        <w:ind w:left="0" w:right="0"/>
        <w:jc w:val="left"/>
      </w:pPr>
      <w:r>
        <w:rPr>
          <w:color w:val="000000"/>
          <w:sz w:val="24"/>
          <w:szCs w:val="24"/>
        </w:rPr>
        <w:t xml:space="preserve">They found a tree covered with caterpillars, and hereupon the ancient black-letter says,—­“Also there be Silke wormes in meruielous number, a great deale fairer and better then be our silk wormes.  To bee short, it is a thing vnspeakable to consider the thinges that bee seene there, and shalbe founde more and more in this incomperable lande.”</w:t>
      </w:r>
    </w:p>
    <w:p>
      <w:pPr>
        <w:widowControl w:val="on"/>
        <w:pBdr/>
        <w:spacing w:before="240" w:after="240" w:line="240" w:lineRule="auto"/>
        <w:ind w:left="0" w:right="0"/>
        <w:jc w:val="left"/>
      </w:pPr>
      <w:r>
        <w:rPr>
          <w:color w:val="000000"/>
          <w:sz w:val="24"/>
          <w:szCs w:val="24"/>
        </w:rPr>
        <w:t xml:space="preserve">Above all, it was plain to their excited fancy that the country was rich in gold and silver, turquoises and pearls.  One of the latter, “as great as an Acorne at ye least,” hung from the neck of an Indian who stood near their boats as they reembarked.  They gathered, too, from the signs of their savage visitors, that the wonderful land of Cibola, with its seven cities and its untold riches, was distant but twenty days’ journey by water.  In truth, it was on the Gila, two thousand miles off, and its wealth a fable.</w:t>
      </w:r>
    </w:p>
    <w:p>
      <w:pPr>
        <w:widowControl w:val="on"/>
        <w:pBdr/>
        <w:spacing w:before="240" w:after="240" w:line="240" w:lineRule="auto"/>
        <w:ind w:left="0" w:right="0"/>
        <w:jc w:val="left"/>
      </w:pPr>
      <w:r>
        <w:rPr>
          <w:color w:val="000000"/>
          <w:sz w:val="24"/>
          <w:szCs w:val="24"/>
        </w:rPr>
        <w:t xml:space="preserve">They named the river the River of May,—­it is now the St. John’s,—­and on its southern shore, near its mouth, planted a stone pillar graven with the arms of France.  Then, once more embarked, they held their course northward, happy in that benign decree which locks from mortal eyes the secrets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Next they anchored near Fernandina, and to a neighboring river, probably the St. Mary’s, gave the name of the Seine.  Here, as morning broke on the fresh, moist meadows hung with mists, and on broad reaches of inland waters which seemed like lakes, they were tempted to land again, and soon “espied an innumerable number of footesteps of great Hartes and Hindes of a wonderfull greatnesse, the steppes being all fresh and new, and it seemeth that the people doe nourish them like tame Cattell.”  By two or three weeks of exploration they seem to have gained a clear idea of this rich semi-aquatic region.  Ribaut describes it as “a countrie full of hauens riuers and Ilands of such fruitfulnes, as cannot with tongue be expressed.”  Slowly moving northward, they named each river, or inlet supposed to be a river, after the streams of France,—­the Loire, the Charente, the Garonne, the Gironde.  At length, they reached a scene made glorious in after-years.  Opening betwixt flat and sandy shores, they saw a commodious haven, and named it Port Royal.</w:t>
      </w:r>
    </w:p>
    <w:p>
      <w:pPr>
        <w:widowControl w:val="on"/>
        <w:pBdr/>
        <w:spacing w:before="240" w:after="240" w:line="240" w:lineRule="auto"/>
        <w:ind w:left="0" w:right="0"/>
        <w:jc w:val="left"/>
      </w:pPr>
      <w:r>
        <w:rPr>
          <w:color w:val="000000"/>
          <w:sz w:val="24"/>
          <w:szCs w:val="24"/>
        </w:rPr>
        <w:t xml:space="preserve">On the twenty—­seventh of May they crossed the bar, where the war-ships of Dupont crossed three hundred years later.[1] They passed Hilton Head, where Rebel batteries belched their vain thunder, and, dreaming nothing of what the rolling centuries should bring forth, held their course along the peaceful bosom of Broad River.  On the left they saw a stream which they named Libourne, probably Skull Creek; on the right, a wide river, probably the Beaufort.  When they landed, all was solitude.  The frightened Indians had fled, but they lured them back with knives, beads, and looking-glasses, and enticed two of them on board their ships.  Here, by feeding, clothing, and caressing them, they tried to wean them from their fears, but the captive warriors moaned and lamented day and night, till Ribaut, with the prudence and humanity which seem always to have characterized him, gave over his purpose of carrying them to France, and set them ashore again.</w:t>
      </w:r>
    </w:p>
    <w:p>
      <w:pPr>
        <w:widowControl w:val="on"/>
        <w:pBdr/>
        <w:spacing w:before="240" w:after="240" w:line="240" w:lineRule="auto"/>
        <w:ind w:left="0" w:right="0"/>
        <w:jc w:val="left"/>
      </w:pPr>
      <w:r>
        <w:rPr>
          <w:color w:val="000000"/>
          <w:sz w:val="24"/>
          <w:szCs w:val="24"/>
        </w:rPr>
        <w:t xml:space="preserve">    [Footnote 1:  The following is the record of this early visit to</w:t>
      </w:r>
      <w:r>
        <w:rPr>
          <w:color w:val="000000"/>
          <w:sz w:val="24"/>
          <w:szCs w:val="24"/>
        </w:rPr>
        <w:br/>
        <w:t xml:space="preserve">    Port Royal, taken from Ribaut’s report to Coliguy, translated and</w:t>
      </w:r>
      <w:r>
        <w:rPr>
          <w:color w:val="000000"/>
          <w:sz w:val="24"/>
          <w:szCs w:val="24"/>
        </w:rPr>
        <w:br/>
        <w:t xml:space="preserve">    printed in London in 1563:—­</w:t>
      </w:r>
    </w:p>
    <w:p>
      <w:pPr>
        <w:widowControl w:val="on"/>
        <w:pBdr/>
        <w:spacing w:before="0" w:after="0" w:line="240" w:lineRule="auto"/>
        <w:ind w:left="0" w:right="0"/>
        <w:jc w:val="left"/>
      </w:pPr>
      <w:r>
        <w:rPr>
          <w:color w:val="000000"/>
          <w:sz w:val="24"/>
          <w:szCs w:val="24"/>
        </w:rPr>
        <w:t xml:space="preserve">“And when wee had sounded the entrie of the Chanell (thanked be God), wee entered safely therein with our shippes, against the opinion of many, finding the same one of the fayrest, and greatest Hauens of the worlde.  Howe be it, it must be remembred, least men approaching neare it within seven leagues of the lande, bee abashed and afraide on the East side, drawing toward the Southeast, the grounde to be flatte, for neuerthelesse at a full sea, there is eurey where foure fathome water keeping the right Chanel.”</w:t>
      </w:r>
      <w:r>
        <w:rPr>
          <w:color w:val="000000"/>
          <w:sz w:val="24"/>
          <w:szCs w:val="24"/>
        </w:rPr>
        <w:t xml:space="preserve">Ribaut thinks that the Broad River of Port Royal is the </w:t>
      </w:r>
      <w:r>
        <w:rPr>
          <w:i/>
          <w:color w:val="000000"/>
          <w:sz w:val="24"/>
          <w:szCs w:val="24"/>
        </w:rPr>
        <w:t xml:space="preserve">Jordan</w:t>
      </w:r>
      <w:r>
        <w:rPr>
          <w:color w:val="000000"/>
          <w:sz w:val="24"/>
          <w:szCs w:val="24"/>
        </w:rPr>
        <w:t xml:space="preserve"> of the Spanish navigator Vasquez de Ayllon, who was here in 1520, and gave the name St. Helena to a neighboring cape (</w:t>
      </w:r>
      <w:r>
        <w:rPr>
          <w:i/>
          <w:color w:val="000000"/>
          <w:sz w:val="24"/>
          <w:szCs w:val="24"/>
        </w:rPr>
        <w:t xml:space="preserve">La Vega, Florida del Inca</w:t>
      </w:r>
      <w:r>
        <w:rPr>
          <w:color w:val="000000"/>
          <w:sz w:val="24"/>
          <w:szCs w:val="24"/>
        </w:rPr>
        <w:t xml:space="preserve">).  The adjacent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district, now called St. Helena, is the Chicora of the old Spanish maps.]</w:t>
      </w:r>
    </w:p>
    <w:p>
      <w:pPr>
        <w:widowControl w:val="on"/>
        <w:pBdr/>
        <w:spacing w:before="240" w:after="240" w:line="240" w:lineRule="auto"/>
        <w:ind w:left="0" w:right="0"/>
        <w:jc w:val="left"/>
      </w:pPr>
      <w:r>
        <w:rPr>
          <w:color w:val="000000"/>
          <w:sz w:val="24"/>
          <w:szCs w:val="24"/>
        </w:rPr>
        <w:t xml:space="preserve">Ranging the woods, they found them full of game, wild turkeys and partridges, bears and lynxes.  Two deer, of unusual size, leaped up from the underbrush.  Crossbow and arquebuse were brought to the level; but the Huguenot captain, “moved with the singular fairness and bigness of them,” forbade his men to shoot.</w:t>
      </w:r>
    </w:p>
    <w:p>
      <w:pPr>
        <w:widowControl w:val="on"/>
        <w:pBdr/>
        <w:spacing w:before="240" w:after="240" w:line="240" w:lineRule="auto"/>
        <w:ind w:left="0" w:right="0"/>
        <w:jc w:val="left"/>
      </w:pPr>
      <w:r>
        <w:rPr>
          <w:color w:val="000000"/>
          <w:sz w:val="24"/>
          <w:szCs w:val="24"/>
        </w:rPr>
        <w:t xml:space="preserve">Preliminary exploration, not immediate settlement, had been the object of the voyage, but all was still rose-color in the eyes of the voyagers, and many of their number would fain linger in the New Canaan.  Ribaut was more than willing to humor them.  He mustered his company on deck, and made them a stirring harangue:  appealed to their courage and their patriotism, told them how, from a mean origin, men rise by enterprise and daring to fame and fortune, and demanded who among them would stay behind and hold Port Royal for the king.  The greater part came forward, and “with such a good will and joly corage,” writes the commander, “as we had much to do to stay their importunitie.”  Thirty were chosen, and Albert de Pierria was named to command them.</w:t>
      </w:r>
    </w:p>
    <w:p>
      <w:pPr>
        <w:widowControl w:val="on"/>
        <w:pBdr/>
        <w:spacing w:before="240" w:after="240" w:line="240" w:lineRule="auto"/>
        <w:ind w:left="0" w:right="0"/>
        <w:jc w:val="left"/>
      </w:pPr>
      <w:r>
        <w:rPr>
          <w:color w:val="000000"/>
          <w:sz w:val="24"/>
          <w:szCs w:val="24"/>
        </w:rPr>
        <w:t xml:space="preserve">A fort was forthwith begun, on a small stream called the Chenonceau, probably Archer’s Creek, about six miles from the site of Beaufort.  They named it Charlesfort, in honor of the unhappy son of Catherine de Medicis, Charles IX., the future hero of St. Bartholomew.  Ammunition and stores were sent on shore, and, on the eleventh of June, with his diminished company, Ribaut, again embarking, spread his sails for France.</w:t>
      </w:r>
    </w:p>
    <w:p>
      <w:pPr>
        <w:widowControl w:val="on"/>
        <w:pBdr/>
        <w:spacing w:before="240" w:after="240" w:line="240" w:lineRule="auto"/>
        <w:ind w:left="0" w:right="0"/>
        <w:jc w:val="left"/>
      </w:pPr>
      <w:r>
        <w:rPr>
          <w:color w:val="000000"/>
          <w:sz w:val="24"/>
          <w:szCs w:val="24"/>
        </w:rPr>
        <w:t xml:space="preserve">From the beach at Hilton Head Albert and his companions might watch the receding ships, growing less and less on the vast expanse of blue, dwindling to faint specks, then vanishing on the pale verge of the waters.  They were alone in those fearful solitudes.  From the North Pole to Mexico no Christian denizen but they.</w:t>
      </w:r>
    </w:p>
    <w:p>
      <w:pPr>
        <w:widowControl w:val="on"/>
        <w:pBdr/>
        <w:spacing w:before="240" w:after="240" w:line="240" w:lineRule="auto"/>
        <w:ind w:left="0" w:right="0"/>
        <w:jc w:val="left"/>
      </w:pPr>
      <w:r>
        <w:rPr>
          <w:color w:val="000000"/>
          <w:sz w:val="24"/>
          <w:szCs w:val="24"/>
        </w:rPr>
        <w:t xml:space="preserve">But how were they to subsist?  Their thought was not of subsistence, but of gold.  Of the thirty, the greater number were soldiers and sailors, with a few gentlemen, that is to say, men of the sword, born within the pale of nobility, who at home could neither labor nor trade without derogation from their rank.  For a time they busied themselves with finishing their fort, and, this done, set forth in quest of adventures.</w:t>
      </w:r>
    </w:p>
    <w:p>
      <w:pPr>
        <w:widowControl w:val="on"/>
        <w:pBdr/>
        <w:spacing w:before="240" w:after="240" w:line="240" w:lineRule="auto"/>
        <w:ind w:left="0" w:right="0"/>
        <w:jc w:val="left"/>
      </w:pPr>
      <w:r>
        <w:rPr>
          <w:color w:val="000000"/>
          <w:sz w:val="24"/>
          <w:szCs w:val="24"/>
        </w:rPr>
        <w:t xml:space="preserve">The Indians had lost all fear of them.  Ribaut had enjoined upon them to use all kindness and gentleness in their dealing with the men of the woods; and they more than obeyed him.  They were soon hand and glove with chiefs, warriors, and squaws; and as with Indians the adage that familiarity breeds contempt holds with peculiar force, they quickly divested themselves of the prestige which had attached at the outset to their supposed character of children of the sun.  Goodwill, however, remained, and this the colonists abused to the utmost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Roaming by river, swamp, and forest, they visited in turn the villages of five petty chiefs, whom they called kings, feasted everywhere on hominy, beans, and game, and loaded with gifts.  One of these chiefs, named Audusta, invited them to the grand religious festival of his tribe.  Thither, accordingly, they went.  The village was alive with preparation, and troops of women were busied in sweeping the great circular area, surrounded by the lodges, where the ceremonies were to take place.  But as the noisy and impertinent guests showed disposition to undue merriment, the chief shut them all in his wigwam, lest their gentile eyes should profane the mysteries.  Here, immured in darkness, they listened to the howls, yelpings, and lugubrious songs that resounded from without.  One of them, however, by some artifice, contrived to escape, hid behind a bush, and saw the whole solemnity:  the procession of the medicine-men and the bedaubed and befeathered warriors; the drumming, the dancing, the stamping; the wild lamentation of the women, as they gashed the arms of the young girls with sharp mussel-shells and flung the blood into the air with dismal outcries.  A scene of ravenous feasting followed, in which the French, released from durance, were summoned to share.</w:t>
      </w:r>
    </w:p>
    <w:p>
      <w:pPr>
        <w:widowControl w:val="on"/>
        <w:pBdr/>
        <w:spacing w:before="240" w:after="240" w:line="240" w:lineRule="auto"/>
        <w:ind w:left="0" w:right="0"/>
        <w:jc w:val="left"/>
      </w:pPr>
      <w:r>
        <w:rPr>
          <w:color w:val="000000"/>
          <w:sz w:val="24"/>
          <w:szCs w:val="24"/>
        </w:rPr>
        <w:t xml:space="preserve">Their carousal over, they returned to Charlesfort, where they were soon pinched with hunger.  The Indians, never niggardly of food, brought them supplies as long as their own lasted; but the harvest was not yet ripe, and their means did not match their good-will.  They told the French of two other kings, Ouade and Couexis, who dwelt towards the South, and were rich beyond belief in maize, beans, and squashes.  Embarking without delay, the mendicant colonists steered for the wigwams of these potentates, not by the open sea, but by a perplexing inland navigation, including, as it seems, Calibogue Sound and neighboring waters.  Arrived at the friendly villages, on or near the Savannah, they were feasted to repletion, and their boat laden with vegetables and corn.  They returned rejoicing; but their joy was short.  Their storehouse at Charlesfort, taking fire in the night, burned to the ground, and with it their newly acquired stock.  Once more they set forth for the realms of King Ouade, and once more returned laden with supplies.  Nay, more, the generous savage assured them, that, so long as his cornfields yielded their harvests, his friends should not want.</w:t>
      </w:r>
    </w:p>
    <w:p>
      <w:pPr>
        <w:widowControl w:val="on"/>
        <w:pBdr/>
        <w:spacing w:before="240" w:after="240" w:line="240" w:lineRule="auto"/>
        <w:ind w:left="0" w:right="0"/>
        <w:jc w:val="left"/>
      </w:pPr>
      <w:r>
        <w:rPr>
          <w:color w:val="000000"/>
          <w:sz w:val="24"/>
          <w:szCs w:val="24"/>
        </w:rPr>
        <w:t xml:space="preserve">How long this friendship would have lasted may well be matter of doubt.  With the perception that the dependants on their bounty were no demigods, but a crew of idle and helpless beggars, respect would soon have changed to contempt and contempt to ill-will.  But it was not to Indian war-clubs that the embryo colony was to owe its ruin.  Within itself it carried its own destruction.  The ill-assorted band of landsmen and sailors, surrounded by that influence of the wilderness which wakens the dormant savage in the breasts of men, soon fell into quarrels.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Albert, a rude soldier, with a thousand leagues of ocean betwixt him and responsibility, grew harsh, domineering, and violent beyond endurance.  None could question or oppose him without peril of death.  He hanged a drummer who had fallen under his displeasure, and banished La Chere, a soldier, to a solitary island, three leagues from the fort, where he left him to starve.  For a time his comrades chafed in smothered fury.  The crisis came at length.  A few of the fiercer spirits leagued together, assailed their tyrant, and murdered him.  The deed done, and the famished soldier delivered, they called to the command one Nicholas Barre, a man of merit.  Barre took the command, and thenceforth there was peace.
</w:t>
      </w:r>
    </w:p>
    <w:p>
      <w:pPr>
        <w:widowControl w:val="on"/>
        <w:pBdr/>
        <w:spacing w:before="240" w:after="240" w:line="240" w:lineRule="auto"/>
        <w:ind w:left="0" w:right="0"/>
        <w:jc w:val="left"/>
      </w:pPr>
      <w:r>
        <w:rPr>
          <w:color w:val="000000"/>
          <w:sz w:val="24"/>
          <w:szCs w:val="24"/>
        </w:rPr>
        <w:t xml:space="preserve">Peace, such as it was, with famine, homesickness, disgust.  The rough ramparts and rude buildings of Charlesfort, hatefully familiar to their weary eyes, the sweltering forest, the glassy river, the eternal silence of the wild monotony around them, oppressed the senses and the spirits.  Did they feel themselves the pioneers of religious freedom, the advance-guard of civilization?  Not at all.  They dreamed of ease, of home, of pleasures across the sea,—­of the evening cup on the bench before the cabaret, of dances with kind damsels of Dieppe.  But how to escape?  A continent was their solitary prison, and the pitiless Atlantic closed the egress.  Not one of them knew how to build a ship; but Ribaut had left them a forge, with tools and iron, and strong desire supplied the place of skill.  Trees were hewn down and the work begun.  Had they put forth, to maintain themselves at Port Royal, the energy and resource which they exerted to escape from it, they might have laid the cornerstone of a solid colony.</w:t>
      </w:r>
    </w:p>
    <w:p>
      <w:pPr>
        <w:widowControl w:val="on"/>
        <w:pBdr/>
        <w:spacing w:before="240" w:after="240" w:line="240" w:lineRule="auto"/>
        <w:ind w:left="0" w:right="0"/>
        <w:jc w:val="left"/>
      </w:pPr>
      <w:r>
        <w:rPr>
          <w:color w:val="000000"/>
          <w:sz w:val="24"/>
          <w:szCs w:val="24"/>
        </w:rPr>
        <w:t xml:space="preserve">All, gentle and simple, labored with equal zeal.  They calked the seams with the long moss which hung in profusion from the neighboring trees; the pines supplied them with pitch; the Indians made for them a kind of cordage; and for sails they sewed together their shirts and bedding.  At length a brigantine worthy of Robinson Crusoe floated on the waters of the Chenonceau.  They laid in what provision they might, gave all that remained of their goods to the delighted Indians, embarked, descended the river, and put to sea.  A fair wind filled their patchwork sails and bore them from the hated coast.  Day after day they held their course, till at length the favoring breeze died away and a breathless calm fell on the face of the waters.  Florida was far behind; France farther yet before.  Floating idly on the glassy waste, the craft lay motionless.  Their supplies gave out.  Twelve kernels of maize a day were each man’s portion; then the maize failed, and they ate their shoes and leather jerkins.  The water-barrels were drained, and they tried to slake their thirst with brine.  Several died, and the rest, giddy with exhaustion and crazed with thirst, were forced to ceaseless labor, baling out the water that gushed through every seam.  Head-winds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set in, increasing to a gale, and the wretched brigantine, her sails close-reefed, tossed among the savage billows at the mercy of the storm.  A heavy sea rolled down upon her, and threw her on her side.  The surges broke over her, and, clinging with desperate gripe to spars and cordage, the drenched voyagers gave up all for lost.  At length she righted.  The gale subsided, the wind changed, and the crazy, water-logged vessel again bore slowly towards France.
</w:t>
      </w:r>
    </w:p>
    <w:p>
      <w:pPr>
        <w:widowControl w:val="on"/>
        <w:pBdr/>
        <w:spacing w:before="240" w:after="240" w:line="240" w:lineRule="auto"/>
        <w:ind w:left="0" w:right="0"/>
        <w:jc w:val="left"/>
      </w:pPr>
      <w:r>
        <w:rPr>
          <w:color w:val="000000"/>
          <w:sz w:val="24"/>
          <w:szCs w:val="24"/>
        </w:rPr>
        <w:t xml:space="preserve">Gnawed with deadly famine, they counted the leagues of barren ocean that still stretched before.  With haggard, wolfish eyes they gazed on each other, till a whisper passed from man to man, that one, by his death, might ransom all the rest.  The choice was made.  It fell on La Chere, the same wretched man whom Albert had doomed to starvation on a lonely island, and whose mind was burdened with the fresh memories of his anguish and despair.  They killed him, and with ravenous avidity portioned out his flesh.  The hideous repast sustained them till the French coast rose in sight, when, it is said, in a delirium of insane joy, they could no longer steer their vessel, but let her drift at the will of the tide.  A small English bark bore down upon them, took them all on board, and, after landing the feeblest, carried the rest prisoners to Queen Elizabeth.</w:t>
      </w:r>
    </w:p>
    <w:p>
      <w:pPr>
        <w:widowControl w:val="on"/>
        <w:pBdr/>
        <w:spacing w:before="240" w:after="240" w:line="240" w:lineRule="auto"/>
        <w:ind w:left="0" w:right="0"/>
        <w:jc w:val="left"/>
      </w:pPr>
      <w:r>
        <w:rPr>
          <w:color w:val="000000"/>
          <w:sz w:val="24"/>
          <w:szCs w:val="24"/>
        </w:rPr>
        <w:t xml:space="preserve">Thus closed another of those scenes of woe whose lurid clouds were thickly piled around the stormy dawn of American history.</w:t>
      </w:r>
    </w:p>
    <w:p>
      <w:pPr>
        <w:widowControl w:val="on"/>
        <w:pBdr/>
        <w:spacing w:before="240" w:after="240" w:line="240" w:lineRule="auto"/>
        <w:ind w:left="0" w:right="0"/>
        <w:jc w:val="left"/>
      </w:pPr>
      <w:r>
        <w:rPr>
          <w:color w:val="000000"/>
          <w:sz w:val="24"/>
          <w:szCs w:val="24"/>
        </w:rPr>
        <w:t xml:space="preserve">It was but the opening act of a wild and tragic drama.  A tempest of miseries awaited those who essayed to plant the banners of France and of Calvin in the Southern forests; and the bloody scenes of the religious war were acted in epitome on the shores of Florida.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HER EPITAPH.</w:t>
      </w:r>
    </w:p>
    <w:p>
      <w:pPr>
        <w:widowControl w:val="on"/>
        <w:pBdr/>
        <w:spacing w:before="240" w:after="240" w:line="240" w:lineRule="auto"/>
        <w:ind w:left="0" w:right="0"/>
        <w:jc w:val="left"/>
      </w:pPr>
      <w:r>
        <w:rPr>
          <w:color w:val="000000"/>
          <w:sz w:val="24"/>
          <w:szCs w:val="24"/>
        </w:rPr>
        <w:t xml:space="preserve">      The handful here, that once was Mary’s earth,</w:t>
      </w:r>
      <w:r>
        <w:rPr>
          <w:color w:val="000000"/>
          <w:sz w:val="24"/>
          <w:szCs w:val="24"/>
        </w:rPr>
        <w:br/>
        <w:t xml:space="preserve">    Held, while it breathed, so beautiful a soul,</w:t>
      </w:r>
      <w:r>
        <w:rPr>
          <w:color w:val="000000"/>
          <w:sz w:val="24"/>
          <w:szCs w:val="24"/>
        </w:rPr>
        <w:br/>
        <w:t xml:space="preserve">      That, when she died, all recognized her birth,</w:t>
      </w:r>
      <w:r>
        <w:rPr>
          <w:color w:val="000000"/>
          <w:sz w:val="24"/>
          <w:szCs w:val="24"/>
        </w:rPr>
        <w:br/>
        <w:t xml:space="preserve">    And had their sorrow in serene control.</w:t>
      </w:r>
    </w:p>
    <w:p>
      <w:pPr>
        <w:widowControl w:val="on"/>
        <w:pBdr/>
        <w:spacing w:before="240" w:after="240" w:line="240" w:lineRule="auto"/>
        <w:ind w:left="0" w:right="0"/>
        <w:jc w:val="left"/>
      </w:pPr>
      <w:r>
        <w:rPr>
          <w:color w:val="000000"/>
          <w:sz w:val="24"/>
          <w:szCs w:val="24"/>
        </w:rPr>
        <w:t xml:space="preserve">      “Not here! not here!” to every mourner’s heart</w:t>
      </w:r>
      <w:r>
        <w:rPr>
          <w:color w:val="000000"/>
          <w:sz w:val="24"/>
          <w:szCs w:val="24"/>
        </w:rPr>
        <w:br/>
        <w:t xml:space="preserve">    The wintry wind seemed whispering round her bier;</w:t>
      </w:r>
      <w:r>
        <w:rPr>
          <w:color w:val="000000"/>
          <w:sz w:val="24"/>
          <w:szCs w:val="24"/>
        </w:rPr>
        <w:br/>
        <w:t xml:space="preserve">      And when the tomb-door opened, with a start</w:t>
      </w:r>
      <w:r>
        <w:rPr>
          <w:color w:val="000000"/>
          <w:sz w:val="24"/>
          <w:szCs w:val="24"/>
        </w:rPr>
        <w:br/>
        <w:t xml:space="preserve">    We heard it echoed from within,—­“Not here!”</w:t>
      </w:r>
    </w:p>
    <w:p>
      <w:pPr>
        <w:widowControl w:val="on"/>
        <w:pBdr/>
        <w:spacing w:before="240" w:after="240" w:line="240" w:lineRule="auto"/>
        <w:ind w:left="0" w:right="0"/>
        <w:jc w:val="left"/>
      </w:pPr>
      <w:r>
        <w:rPr>
          <w:color w:val="000000"/>
          <w:sz w:val="24"/>
          <w:szCs w:val="24"/>
        </w:rPr>
        <w:t xml:space="preserve">      Shouldst thou, sad pilgrim, who mayst hither pass,</w:t>
      </w:r>
      <w:r>
        <w:rPr>
          <w:color w:val="000000"/>
          <w:sz w:val="24"/>
          <w:szCs w:val="24"/>
        </w:rPr>
        <w:br/>
        <w:t xml:space="preserve">    Note in these flowers a delicater hue,</w:t>
      </w:r>
      <w:r>
        <w:rPr>
          <w:color w:val="000000"/>
          <w:sz w:val="24"/>
          <w:szCs w:val="24"/>
        </w:rPr>
        <w:br/>
        <w:t xml:space="preserve">      Should spring come earlier to this hallowed grass,</w:t>
      </w:r>
      <w:r>
        <w:rPr>
          <w:color w:val="000000"/>
          <w:sz w:val="24"/>
          <w:szCs w:val="24"/>
        </w:rPr>
        <w:br/>
        <w:t xml:space="preserve">    Or the bee later linger on the dew,</w:t>
      </w:r>
    </w:p>
    <w:p>
      <w:pPr>
        <w:widowControl w:val="on"/>
        <w:pBdr/>
        <w:spacing w:before="240" w:after="240" w:line="240" w:lineRule="auto"/>
        <w:ind w:left="0" w:right="0"/>
        <w:jc w:val="left"/>
      </w:pPr>
      <w:r>
        <w:rPr>
          <w:color w:val="000000"/>
          <w:sz w:val="24"/>
          <w:szCs w:val="24"/>
        </w:rPr>
        <w:t xml:space="preserve">      Know that her spirit to her body lent</w:t>
      </w:r>
      <w:r>
        <w:rPr>
          <w:color w:val="000000"/>
          <w:sz w:val="24"/>
          <w:szCs w:val="24"/>
        </w:rPr>
        <w:br/>
        <w:t xml:space="preserve">    Such sweetness, grace, as only goodness can,</w:t>
      </w:r>
      <w:r>
        <w:rPr>
          <w:color w:val="000000"/>
          <w:sz w:val="24"/>
          <w:szCs w:val="24"/>
        </w:rPr>
        <w:br/>
        <w:t xml:space="preserve">      That even her dust, and this her monument,</w:t>
      </w:r>
      <w:r>
        <w:rPr>
          <w:color w:val="000000"/>
          <w:sz w:val="24"/>
          <w:szCs w:val="24"/>
        </w:rPr>
        <w:br/>
        <w:t xml:space="preserve">    Have yet a spell to stay one lonely man,—­</w:t>
      </w:r>
    </w:p>
    <w:p>
      <w:pPr>
        <w:widowControl w:val="on"/>
        <w:pBdr/>
        <w:spacing w:before="240" w:after="240" w:line="240" w:lineRule="auto"/>
        <w:ind w:left="0" w:right="0"/>
        <w:jc w:val="left"/>
      </w:pPr>
      <w:r>
        <w:rPr>
          <w:color w:val="000000"/>
          <w:sz w:val="24"/>
          <w:szCs w:val="24"/>
        </w:rPr>
        <w:t xml:space="preserve">      Lonely through life, but looking for the day</w:t>
      </w:r>
      <w:r>
        <w:rPr>
          <w:color w:val="000000"/>
          <w:sz w:val="24"/>
          <w:szCs w:val="24"/>
        </w:rPr>
        <w:br/>
        <w:t xml:space="preserve">    When what is mortal of himself shall sleep,</w:t>
      </w:r>
      <w:r>
        <w:rPr>
          <w:color w:val="000000"/>
          <w:sz w:val="24"/>
          <w:szCs w:val="24"/>
        </w:rPr>
        <w:br/>
        <w:t xml:space="preserve">      When human passion shall have passed away,</w:t>
      </w:r>
      <w:r>
        <w:rPr>
          <w:color w:val="000000"/>
          <w:sz w:val="24"/>
          <w:szCs w:val="24"/>
        </w:rPr>
        <w:br/>
        <w:t xml:space="preserve">    And Love no longer be a thing to weep.</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b/>
          <w:color w:val="000000"/>
          <w:sz w:val="24"/>
          <w:szCs w:val="24"/>
        </w:rPr>
        <w:t xml:space="preserve">OUTSIDE GLIMPSES OF ENGLISH POVERTY.</w:t>
      </w:r>
    </w:p>
    <w:p>
      <w:pPr>
        <w:widowControl w:val="on"/>
        <w:pBdr/>
        <w:spacing w:before="240" w:after="240" w:line="240" w:lineRule="auto"/>
        <w:ind w:left="0" w:right="0"/>
        <w:jc w:val="left"/>
      </w:pPr>
      <w:r>
        <w:rPr>
          <w:color w:val="000000"/>
          <w:sz w:val="24"/>
          <w:szCs w:val="24"/>
        </w:rPr>
        <w:t xml:space="preserve">Becoming an inhabitant of a great English town, I often turned aside from the prosperous thoroughfares, (where the edifices, the shops, and the bustling crowd differed not so much from scenes with which I was familiar in my own country,) and went designedly astray among precincts that reminded me of some of Dickens’s grimiest pages.  There I caught glimpses of a people and a mode of life that were comparatively new to my observation, a sort of sombre phantasmagoric spectacle, exceedingly undelightful to behold, yet involving a singular interest and even fascination in its ugliness.</w:t>
      </w:r>
    </w:p>
    <w:p>
      <w:pPr>
        <w:widowControl w:val="on"/>
        <w:pBdr/>
        <w:spacing w:before="240" w:after="240" w:line="240" w:lineRule="auto"/>
        <w:ind w:left="0" w:right="0"/>
        <w:jc w:val="left"/>
      </w:pPr>
      <w:r>
        <w:rPr>
          <w:color w:val="000000"/>
          <w:sz w:val="24"/>
          <w:szCs w:val="24"/>
        </w:rPr>
        <w:t xml:space="preserve">Dirt, one would fancy, is plenty enough all over the world, being the symbolic accompaniment of the foul incrustation which began to settle over and bedim all earthly things as soon as Eve had bitten the apple; ever since which hapless epoch, her daughters have chiefly been engaged in a desperate and unavailing struggle to get rid of it.  But the dirt of a poverty-stricken English street is a monstrosity unknown on our side of the Atlantic.  It reigns supreme within its own limits, and is inconceivable everywhere beyond them.  We enjoy the great advantage, that the brightness and dryness of our atmosphere keep everything clean that the sun shines upon, converting the larger portion of our impurities into transitory dust which the next wind can sweep away, in contrast with the damp, adhesive grime that incorporates itself with all surfaces (unless continually and painfully cleansed) in the chill moisture of the English air.  Then the all-pervading smoke of the city, abundantly intermingled with the sable snow-flakes of bituminous coal, hovering overhead, descending, and alighting on pavements and rich architectural fronts, on the snowy muslin of the ladies, and the gentlemen’s starched collars and shirt-bosoms, invests even the better streets in a half-mourning garb.  It is beyond the resources of Wealth to keep the smut away from its premises or its own fingers’ ends; and as for Poverty, it surrenders itself to the dark influence without a struggle.  Along with disastrous circumstances, pinching need, adversity so lengthened out as to constitute the rule of life, there comes a certain chill depression of the spirits which seems especially to shudder at cold water.  In view of so wretched a state of things, we accept the ancient Deluge not merely as an insulated phenomenon, but as a periodical necessity, and acknowledge that nothing less than such a general washing-day could suffice to cleanse the slovenly old world of its moral and material dirt.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Gin-shops, or what the English call spirit-vaults, are numerous in the vicinity of these poor streets, and are set off with the magnificence of gilded doorposts, tarnished by contact with the unclean customers who haunt there.  Ragged children come thither with old shaving-mugs, or broken-nosed tea-pots, or any such make-shift receptacle, to get a little poison or madness for their parents, who deserve no better requital at their hands for having engendered them.  Inconceivably sluttish women enter at noonday and stand at the counter among boon-companions of both sexes, stirring up misery and jollity in a bumper together, and quaffing off the mixture with a relish.  As for the men, they lounge there continually, drinking till they are drunken,—­drinking as long as they have a halfpenny left, and then, as it seemed to me, waiting for a sixpenny miracle to be wrought in their pockets, so as to enable them to be drunken again.  Most of these establishments have a significant advertisement of “Beds,” doubtless for the accommodation of their customers in the interval between one intoxication and the next.  I never could find it in my heart, however, utterly to condemn these sad revellers, and should certainly wait till I had some better consolation to offer before depriving them of their dram of gin, though death itself were in the glass; for methought their poor souls needed such fiery stimulant to lift them a little way out of the smothering squalor of both their outward and interior life, giving them glimpses and suggestions, even if bewildering ones, of a spiritual existence that limited their present misery.  The temperance-reformers unquestionably derive their commission from the Divine Beneficence, but have never been taken fully into its counsels.  All may not be lost, though those good men fail.</w:t>
      </w:r>
    </w:p>
    <w:p>
      <w:pPr>
        <w:widowControl w:val="on"/>
        <w:pBdr/>
        <w:spacing w:before="240" w:after="240" w:line="240" w:lineRule="auto"/>
        <w:ind w:left="0" w:right="0"/>
        <w:jc w:val="left"/>
      </w:pPr>
      <w:r>
        <w:rPr>
          <w:color w:val="000000"/>
          <w:sz w:val="24"/>
          <w:szCs w:val="24"/>
        </w:rPr>
        <w:t xml:space="preserve">Pawn-brokers’ establishments, distinguished by the mystic symbol of the three golden balls, were conveniently accessible; though what personal property these wretched people could possess, capable of being estimated in silver or copper, so as to afford a basis for a loan, was a problem that still perplexes me.  Old clothes-men, likewise, dwelt hard by, and hung out ancient garments to dangle in the wind.  There were butchers’ shops, too, of a class adapted to the neighborhood, presenting no such generously fattened carcasses as Englishmen love to gaze at in the market, no stupendous halves of mighty beeves, no dead hogs or muttons ornamented with carved bas-reliefs of fat on their ribs and shoulders, in a peculiarly British style of art,—­not these, but bits and gobbets of lean meat, selvages snipt off from steaks, tough and stringy morsels, bare bones smitten away from joints by the cleaver, tripe, liver, bullocks’ feet, or whatever else was cheapest and divisible into the smallest lots.  I am afraid that even such delicacies came to many of their tables hardly oftener than Christmas.  In the windows of other little shops you saw half a dozen wizened herrings, some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eggs in a basket, looking so dingily antique that your imagination smelt them, fly-speckled biscuits, segments of a hungry cheese, pipes and papers of tobacco.  Now and then a sturdy milk-woman passed by with a wooden yoke over her shoulders, supporting a pail on either side, filled with a whitish fluid, the composition of which was water and chalk and the milk of a sickly cow, who gave the best she had, poor thing! but could scarcely make it rich or wholesome, spending her life in some close city-nook and pasturing on strange food.  I have seen, once or twice, a donkey coming into one of these streets with panniers full of vegetables, and departing with a return cargo of what looked like rubbish and street-sweepings.  No other commerce seemed to exist, except, possibly, a girl might offer you a pair of stockings or a worked collar, or a man whisper something mysterious about wonderfully cheap cigars.  And yet I remember seeing female hucksters in those regions, with their wares on the edge of the sidewalk and their own seats right in the carriage-way, pretending to sell half-decayed oranges and apples, toffy, Ormskirk cakes, combs and cheap jewelry, the coarsest kind of crockery, and little plates of oysters,—­knitting patiently all day long, and removing their undiminished stock in trade at nightfall.  All indispensable importations from other quarters of the town were on a remarkably diminutive scale:  for example, the wealthier inhabitants purchased their coal by the wheelbarrow-load, and the poorer ones by the peck-measure.  It was a curious and melancholy spectacle, when an overladen coal-cart happened to pass through the street and drop a handful or two of its burden in the mud, to see half a dozen women and children scrambling for the treasure-trove, like a dock of hens and chickens gobbling up some spilt corn.  In this connection I may as well mention a commodity of boiled snails (for such they appeared to me, though probably a marine production) which used to be peddled from door to door, piping hot, as an article of cheap nutriment.
</w:t>
      </w:r>
    </w:p>
    <w:p>
      <w:pPr>
        <w:widowControl w:val="on"/>
        <w:pBdr/>
        <w:spacing w:before="240" w:after="240" w:line="240" w:lineRule="auto"/>
        <w:ind w:left="0" w:right="0"/>
        <w:jc w:val="left"/>
      </w:pPr>
      <w:r>
        <w:rPr>
          <w:color w:val="000000"/>
          <w:sz w:val="24"/>
          <w:szCs w:val="24"/>
        </w:rPr>
        <w:t xml:space="preserve">The population of these dismal abodes appeared to consider the side-walks and middle of the street as their common hall.  In a drama of low life, the unity of place might be arranged rigidly according to the classic rule, and the street be the one locality in which every scene and incident should occur.  Courtship, quarrels, plot and counterplot, conspiracies for robbery and murder, family difficulties or agreements,—­all such matters, I doubt not, are constantly discussed or transacted in this sky-roofed saloon, so regally hung with its sombre canopy of coal-smoke.  Whatever the disadvantages of the English climate, the only comfortable or wholesome part of life, for the city-poor, must be spent in the open air.  The stifled and squalid rooms where they lie down at night, whole families and neighborhoods together, or sulkily elbow one another in the day-time, when a settled rain drives them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doors, are worse horrors than it is worth while (without a practical object in view) to admit into one’s imagination.  No wonder that they creep forth from the foul mystery of their interiors, stumble down from their garrets, or scramble up out of their cellars, on the upper step of which you may see the grimy housewife, before the shower is ended, letting the rain-drops gutter down her visage; while her children (an impish progeny of cavernous recesses below the common sphere of humanity) swarm into the daylight and attain all that they know of personal purification in the nearest mud-puddle.  It might almost make a man doubt the existence of his own soul, to observe how Nature has flung these little wretches into the street and left them there, so evidently regarding them as nothing worth, and how all mankind acquiesce in the great mother’s estimate of her offspring.  For, if they are to have no immortality, what superior claim can I assert for mine?  And how difficult to believe that anything so precious as a germ of immortal growth can have been buried under this dirt-heap, plunged into this cesspool of misery and vice!  As often as I beheld the scene, it affected me with surprise and loathsome interest, much resembling, though in a far intenser degree, the feeling with which, when a boy, I used to turn over a plank or an old log that had long lain on the damp ground, and found a vivacious multitude of unclean and devilish-looking insects scampering to and fro beneath it.  Without an infinite faith, there seemed as much prospect of a blessed futurity for those hideous bugs and many-footed worms as for these brethren of our humanity and co-heirs of all our heavenly inheritance.  Ah, what a mystery!  Slowly, slowly, as after groping at the bottom of a deep, noisome, stagnant pool, my hope struggles upward to the surface, bearing the half-drowned body of a child along with it, and heaving it aloft for its life, and my own life, and all our lives.  Unless these slime-clogged nostrils can be made capable of inhaling celestial air, I know not how the purest and most intellectual of us can reasonably expect ever to taste a breath of it.  The whole question of eternity is staked there.  If a single one of those helpless little ones be lost, the world is lost!
</w:t>
      </w:r>
    </w:p>
    <w:p>
      <w:pPr>
        <w:widowControl w:val="on"/>
        <w:pBdr/>
        <w:spacing w:before="240" w:after="240" w:line="240" w:lineRule="auto"/>
        <w:ind w:left="0" w:right="0"/>
        <w:jc w:val="left"/>
      </w:pPr>
      <w:r>
        <w:rPr>
          <w:color w:val="000000"/>
          <w:sz w:val="24"/>
          <w:szCs w:val="24"/>
        </w:rPr>
        <w:t xml:space="preserve">The women and children greatly preponderate in such places; the men probably wandering abroad in quest of that daily miracle, a dinner and a drink, or perhaps slumbering in the daylight that they may the better follow out their catlike rambles through the dark.  Here are women with young figures, but old, wrinkled, yellow faces, tanned and blear-eyed with the smoke which they cannot spare from their scanty fires,—­it being too precious for its warmth to be swallowed by the chimney.  Some of them sit on the door-steps, nursing their unwashed babies at bosoms which we will glance aside from, for the sake of our mothers and all womanhood, because the fairest spectacle is here the foulest.  Yet motherhood, in these dark abodes,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is strangely identical with what we have all known it to be in the happiest homes.  Nothing, as I remember, smote me with more grief and pity (all the more poignant because perplexingly entangled with an inclination to smile) than to hear a gaunt and ragged mother priding herself on the pretty ways of her ragged and skinny infant, just as a young matron might, when she invites her lady-friends to admire her plump, white-robed darling in the nursery.  Indeed, no womanly characteristic seemed to have altogether perished out of these poor souls.  It was the very same creature whose tender torments make the rapture of our young days, whom we love, cherish, and protect, and rely upon in life and death, and whom we delight to see beautify her beauty with rich robes and set it off with jewels, though now fantastically masquerading in a garb of tatters, wholly unfit for her to handle.  I recognized her, over and over again, in the groups round a door-step or in the descent of a cellar, chatting with prodigious earnestness about intangible trifles, laughing for a little jest, sympathizing at almost the same instant with one neighbor’s sunshine and another’s shadow, wise, simple, sly, and patient, yet easily perturbed, and breaking into small feminine ebullitions of spite, wrath, and jealousy, tornadoes of a moment, such as vary the social atmosphere of her silken-skirted sisters, though smothered into propriety by dint of a well-bred habit.  Not that there was an absolute deficiency of good-breeding, even here.  It often surprised me to witness a courtesy and deference among these ragged folks, which, having seen it, I did not thoroughly believe in, wondering whence it should have come.  I am persuaded, however, that there were laws of intercourse which they never violated,—­a code of the cellar, the garret, the common staircase, the doorstep, and the pavement, which perhaps had as deep a foundation in natural fitness as the code of the drawing-room.
</w:t>
      </w:r>
    </w:p>
    <w:p>
      <w:pPr>
        <w:widowControl w:val="on"/>
        <w:pBdr/>
        <w:spacing w:before="240" w:after="240" w:line="240" w:lineRule="auto"/>
        <w:ind w:left="0" w:right="0"/>
        <w:jc w:val="left"/>
      </w:pPr>
      <w:r>
        <w:rPr>
          <w:color w:val="000000"/>
          <w:sz w:val="24"/>
          <w:szCs w:val="24"/>
        </w:rPr>
        <w:t xml:space="preserve">Yet again I doubt whether I may not have been uttering folly in the last two sentences, when I reflect how rude and rough these specimens of feminine character generally were.  They had a readiness with their hands that reminded me of Molly Seagrim and other heroines in Fielding’s novels.  For example, I have seen a woman meet a man in the street, and, for no reason perceptible to me, suddenly clutch him by the hair and cuff his ears,—­an infliction which he bore with exemplary patience, only snatching the very earliest opportunity to take to his heels.  Where a sharp tongue will not serve the purpose, they trust to the sharpness of their finger-nails, or incarnate a whole vocabulary of vituperative words in a resounding slap, or the downright blow of a doubled fist.  All English people, I imagine, are influenced in a far greater degree than ourselves by this simple and honest tendency, in cases of disagreement, to batter one another’s persons; and whoever has seen a crowd of English ladies (for instance,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of the Sistine Chapel, in Holy Week) will be satisfied that their belligerent propensities are kept in abeyance only by a merciless rigor on the part of society.  It requires a vast deal of refinement to spiritualize their large physical endowments.  Such being the case with the delicate ornaments of the drawing-room, it is the less to be wondered at that women who live mostly in the open air, amid the coarsest kind of companionship and occupation, should carry on the intercourse of life with a freedom unknown to any class of American females, though still, I am resolved to think, compatible with a generous breadth of natural propriety.  It shocked me, at first, to see them (of all ages, even elderly, as well as infants that could just toddle across the street alone) going about in the mud and mire, or through the dusky snow and slosh of a severe week in winter, with petticoats high uplifted above bare, red feet and legs; but I was comforted by observing that both shoes and stockings generally reappeared with better weather, having been thriftily kept out of the damp for the convenience of dry feet within doors.  Their hardihood was wonderful, and their strength greater than could have been expected from such spare diet as they probably lived upon.  I have seen them carrying on their heads great burdens under which they walked as freely as if they were fashionable bonnets; or sometimes the burden was huge enough almost to cover the whole person, looked at from behind,—­as in Tuscan villages you may see the girls coming in from the country with great bundles of green twigs upon their backs, so that they resemble locomotive masses of verdure and fragrance.  But these poor English women seemed to be laden with rubbish, incongruous and indescribable, such as bones and rags, the sweepings of the house and of the street, a merchandise gathered up from what poverty itself had thrown away, a heap of filthy stuff analogous to Christian’s bundle of sin.
</w:t>
      </w:r>
    </w:p>
    <w:p>
      <w:pPr>
        <w:widowControl w:val="on"/>
        <w:pBdr/>
        <w:spacing w:before="240" w:after="240" w:line="240" w:lineRule="auto"/>
        <w:ind w:left="0" w:right="0"/>
        <w:jc w:val="left"/>
      </w:pPr>
      <w:r>
        <w:rPr>
          <w:color w:val="000000"/>
          <w:sz w:val="24"/>
          <w:szCs w:val="24"/>
        </w:rPr>
        <w:t xml:space="preserve">Sometimes, though very seldom, I detected a certain gracefulness among the younger women that was altogether new to my observation.  It was a charm proper to the lowest class.  One girl I particularly remember, in a garb none of the cleanest and nowise smart, and herself exceedingly coarse in all respects, but yet endowed with a sort of witchery, a native charm, a robe of simple beauty and suitable behavior that she was born in and had never been tempted to throw off, because she had really nothing else to put on.  Eve herself could not have been more natural.  Nothing was affected, nothing imitative; no proper grace was vulgarized by an effort to assume the manners or adornments of another sphere.  This kind of beauty, arrayed in a fitness of its own, is probably vanishing out of the world, and will certainly never be found in America, where all the girls, whether daughters of the upper-ten-dom, the mediocrity, the cottage, or the kennel, aim at one standard of dress and deportment, seldom accomplishing a perfectly triumphant hit or an utterly absurd failure.  Those words, “genteel” and “ladylike,” are terrible ones and do us infinite mischief, but it is because (at least, I hope so) we are in a transition state, and shall emerge into a higher mode of simplicity than has ever been known to past ages.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such disastrous circumstances as I have been attempting to describe, it was beautiful to observe what a mysterious efficacy still asserted itself in character.  A woman, evidently poor as the poorest of her neighbors, would be knitting or sewing on the door-step, just as fifty other women were; but round about her skirts (though wofully patched) you would be sensible of a certain sphere of decency, which, it seemed to me, could not have been kept more impregnable in the coziest little sitting-room, where the tea-kettle on the hob was humming its good old song of domestic peace.  Maidenhood had a similar power.  The evil habit that grows upon us in this harsh world makes me faithless to my own better perceptions; and yet I have seen girls in these wretched streets, on whose virgin purity, judging merely from their impression on my instincts as they passed by, I should have deemed it safe, at the moment, to stake my life.  The next moment, however, as the surrounding flood of moral uncleanness surged over their foot-steps, I would not have staked a spike of thistle-down on the same wager.  Yet the miracle was within the scope of Providence, which is equally wise and equally beneficent, (even to those poor girls, though I acknowledge the fact without the remotest comprehension of the mode of it,) whether they were pure or what we fellow-sinners call vile.  Unless your faith be deep-rooted and of most vigorous growth, it is the safer way not to turn aside into this region so suggestive of miserable doubt.  It was a place “with dreadful faces thronged,” wrinkled and grim with vice and wretchedness; and, thinking over the line of Milton here quoted, I come to the conclusion that those ugly lineaments which startled Adam and Eve, as they looked backward to the closed gate of Paradise, were no fiends from the pit, but the more terrible foreshadowings of what so many of their descendants were to be.  God help them, and us likewise, their brethren and sisters!  Let me add, that, forlorn, ragged, care-worn, hopeless, dirty, haggard, hungry, as they were, the most pitiful thing of all was to see the sort of patience with which they accepted their lot, as if they had been born into the world for that and nothing else.  Even the little children had this characteristic in as perfect development as their grandmothers.</w:t>
      </w:r>
    </w:p>
    <w:p>
      <w:pPr>
        <w:widowControl w:val="on"/>
        <w:pBdr/>
        <w:spacing w:before="240" w:after="240" w:line="240" w:lineRule="auto"/>
        <w:ind w:left="0" w:right="0"/>
        <w:jc w:val="left"/>
      </w:pPr>
      <w:r>
        <w:rPr>
          <w:color w:val="000000"/>
          <w:sz w:val="24"/>
          <w:szCs w:val="24"/>
        </w:rPr>
        <w:t xml:space="preserve">The children, in truth, were the ill-omened blossoms from which another harvest of precisely such dark fruitage as I saw ripened around me was to be produced.  Of course, you would imagine these to be lumps of crude iniquity, tiny vessels as full as they could hold of naughtiness; nor can I say a great deal to the contrary.  Small proof of parental discipline could I discern, save when a mother (drunken, I sincerely hope) snatched her own imp out of a group of pale, half-naked, humor-eaten abortions that were playing and squabbling together in the mud, turned up its tatters, brought down her heavy hand on its poor little tenderest part, and let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it go again with a shake.  If the child knew what the punishment was for, it was wiser than I pretend to be.  It yelled, and went back to its playmates in the mud.  Yet let me bear testimony to what was beautiful, and more touching than anything that I ever witnessed in the intercourse of happier children.  I allude to the superintendence which some of these small people (too small, one would think, to be sent into the street alone, had there been any other nursery for them) exercised over still smaller ones.  Whence they derived such a sense of duty, unless immediately from God, I cannot tell; but it was wonderful to observe the expression of responsibility in their deportment, the anxious fidelity with which they discharged their unfit office, the tender patience with which they linked their less pliable impulses to the wayward footsteps of an infant, and let it guide them whithersoever it liked.  In the hollow-cheeked, large-eyed girl of ten, whom I saw giving a cheerless oversight to her baby-brother, I did not so much marvel at it.  She had merely come a little earlier than usual to the perception of what was to be her business in life.  But I admired the sickly-looking little boy, who did violence to his boyish nature by making himself the servant of his little sister,—­she too small to walk, and he too small to take her in his arms,—­and therefore working a kind of miracle to transport her from one dirt-heap to another.  Beholding such works of love and duty, I took heart again, and deemed it not so impossible, after all, for these neglected children to find a path through the squalor and evil of their circumstances up to the gate of heaven.  Perhaps there was this latent good in all of them, though generally they looked brutish, and dull even in their sports; there was little mirth among them, nor even a fully awakened spirit of blackguardism.  Yet sometimes, again, I saw, with surprise and a sense as if I had been asleep and dreaming, the bright, intelligent, merry face of a child whose dark eyes gleamed with vivacious expression through the dirt that incrusted its skin, like sunshine struggling through a very dusty window-pane.
</w:t>
      </w:r>
    </w:p>
    <w:p>
      <w:pPr>
        <w:widowControl w:val="on"/>
        <w:pBdr/>
        <w:spacing w:before="240" w:after="240" w:line="240" w:lineRule="auto"/>
        <w:ind w:left="0" w:right="0"/>
        <w:jc w:val="left"/>
      </w:pPr>
      <w:r>
        <w:rPr>
          <w:color w:val="000000"/>
          <w:sz w:val="24"/>
          <w:szCs w:val="24"/>
        </w:rPr>
        <w:t xml:space="preserve">In these streets the belted and blue-coated policeman appears seldom in comparison with the frequency of his occurrence in more reputable thoroughfares.  I used to think that the inhabitants would have ample time to murder one another, or any stranger, like myself, who might violate the filthy sanctities of the place, before the law could bring up its lumbering assistance.  Nevertheless, there is a supervision; nor does the watchfulness of authority permit the populace to be tempted to any outbreak.  Once, in a time of dearth, I noticed a ballad-singer going through the street hoarsely chanting some discordant strain in a provincial dialect, of which I could only make out that it addressed the sensibilities of the auditors on the score of starvation; but by his side stalked the policeman, offering no interference, but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watchful to hear what this rough minstrel said or sang, and silence him, if his effusion threatened to prove too soul-stirring.  In my judgment, however, there is little or no danger of that kind:  they starve patiently, sicken patiently, die patiently, not through resignation, but a diseased flaccidity of hope.  If ever they should do mischief to those above them, it will probably be by the communication of some destructive pestilence; for, so the medical men affirm, they suffer all the ordinary diseases with a degree of virulence elsewhere unknown, and keep among themselves traditionary plagues that have long ceased to afflict more fortunate societies.  Charity herself gathers her robe about her to avoid their contact.  It would be a dire revenge, indeed, if they were to prove their claims to be reckoned of one blood and nature with the noblest and wealthiest by compelling them to inhale death through the spread of their own poverty-poisoned atmosphere.
</w:t>
      </w:r>
    </w:p>
    <w:p>
      <w:pPr>
        <w:widowControl w:val="on"/>
        <w:pBdr/>
        <w:spacing w:before="240" w:after="240" w:line="240" w:lineRule="auto"/>
        <w:ind w:left="0" w:right="0"/>
        <w:jc w:val="left"/>
      </w:pPr>
      <w:r>
        <w:rPr>
          <w:color w:val="000000"/>
          <w:sz w:val="24"/>
          <w:szCs w:val="24"/>
        </w:rPr>
        <w:t xml:space="preserve">A true Englishman is a kind man at heart, but has an unconquerable dislike to poverty and beggary.  Beggars have heretofore been so strange to an American that he is apt to become their prey, being recognized through his national peculiarities, and beset by them in the streets.  The English smile at him, and say that there are ample public arrangements for every pauper’s possible need, that street-charity promotes idleness and vice, and that yonder personification of misery on the pavement will lay up a good day’s profit, besides supping more luxuriously than the dupe who gives him a shilling.  By-and-by the stranger adopts their theory and begins to practise upon it, much to his own temporary freedom from annoyance, but not entirely without moral detriment or sometimes a too late contrition.  Years afterwards, it may be, his memory is still haunted by some vindictive wretch whose cheeks were pale and hunger-pinched, whose rags fluttered in the east-wind, whose right arm was paralyzed and his left leg shrivelled into a mere nerveless stick, but whom he passed by remorselessly because an Englishman chose to say that the fellow’s misery looked too perfect, was too artistically got up, to be genuine.  Even allowing this to be true, (as, a hundred chances to one, it was,) it would still have been a clear case of economy to buy him off with a little loose silver, so that his lamentable figure should not limp at the heels of your conscience all over the world.  To own the truth, I provided myself with several such imaginary persecutors in England, and recruited their number with at least one sickly-looking wretch whose acquaintance I first made at Assisi, in Italy, and, taking a dislike to something sinister in his aspect, permitted him to beg early and late, and all day long, without getting a single baiocco.  At my latest glimpse of him, the villain avenged himself, not by a volley of horrible curses, as any other Italian beggar would, but by taking an expression so grief-stricken, want-wrung, hopeless, and withal resigned, that I could paint his life-like portrait at this moment.  Were I to go over the same ground again, I would listen to no man’s theories, but buy the little luxury of beneficence at a cheap rate, instead of doing myself a moral mischief by exuding a stony incrustation over whatever natural sensibility I might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 the other hand, there were some mendicants whose utmost efforts I even now felicitate myself on having withstood.  Such was a phenomenon abridged of his lower half, who beset me for two or three years together, and, in spite of his deficiency of locomotive members, had some supernatural method of transporting himself (simultaneously, I believe) to all quarters of the city.  He wore a sailor’s jacket, (possibly, because skirts would have been a superfluity to his figure,) and had a remarkably broad-shouldered and muscular frame, surmounted by a large, fresh-colored face, which was full of power and intelligence.  His dress and linen were the perfection of neatness.  Once a day, at least, wherever I went, I suddenly became aware of this trunk of a man on the path before me, resting on his base, and looking as if he had just sprouted out of the pavement, and would sink into it again and reappear at some other spot the instant you left him behind.  The expression of his eye was perfectly respectful, but terribly fixed, holding your own as by fascination, never once winking, never wavering from its point-blank gaze right into your face, till you were completely beyond the range of his battery of one immense rifled cannon.  This was his mode of soliciting alms; and he reminded me of the old beggar who appealed so touchingly to the charitable sympathies of Gil Blas, taking aim at him from the roadside with a long-barrelled musket.  The intentness and directness of his silent appeal, his close and unrelenting attack upon your individuality, respectful as it seemed, was the very flower of insolence; or, if you give it a possibly truer interpretation, it was the tyrannical effort of a man endowed with great natural force of character to constrain your reluctant will to his purpose.  Apparently, he had staked his salvation upon the ultimate success of a daily struggle between himself and me, the triumph of which would compel me to become a tributary to the hat that lay on the pavement beside him.  Man or fiend, however, there was a stubbornness in his intended victim which this massive fragment of a mighty personality had not altogether reckoned upon, and by its aid I was enabled to pass him at my customary pace hundreds of times over, quietly meeting his terribly respectful eye, and allowing him the fair chance which I felt to be his due, to subjugate me, if he really had the strength for it.  He never succeeded, but, on the other hand, never gave up the contest; and should I ever walk those streets again, I am certain that the truncated tyrant will sprout up through the pavement and look me fixedly in the eye, and perhaps get the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should think all the more highly of myself, if I had shown equal heroism in resisting another class of beggarly depredators, who assailed me on my weaker side and won an easy spoil.  Such was the sanctimonious clergyman, with his white cravat, who visited me with a subscription-paper, which he himself had drawn up, in a case of heart-rending distress;—­the respectable and ruined tradesman, going from door to door, shy and silent in his own person, but accompanied by a sympathizing friend, who bore testimony to his integrity, and stated the unavoidable misfortunes that had crushed him down;—­or the delicate and prettily dressed lady, who had been bred in affluence, but was suddenly thrown upon the perilous charities of the world by the death of an indulgent, but secretly insolvent father, or the commercial catastrophe and simultaneous suicide of the best of husbands;—­or the gifted, but unsuccessful author, appealing to my fraternal sympathies, generously rejoicing in some small prosperities which he was kind enough to term my own triumphs in the field of letters, and claiming to have largely contributed to them by his unbought notices in the public journals.  England is full of such people, and a hundred other varieties of peripatetic tricksters, higher than these, and lower, who act their parts tolerably well, but seldom with an absolutely illusive effect.  I knew at once, raw Yankee as I was, that they were humbugs, almost without an exception,—­rats that nibble at the honest bread and cheese of the community, and grow fat by their petty pilferings,—­yet often gave them what they asked, and privately owned myself a simpleton.  There is a decorum which restrains you (unless you happen to be a police-constable) from breaking through a crust of plausible respectability, even when you are certain that there is a knave beneath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making myself as familiar as I decently could with the poor streets, I became curious to see what kind of a home was provided for the inhabitants at the public expense, fearing that it must needs be a most comfortless one, or else their choice (if choice it were) of so miserable a life outside was truly difficult to account for.  Accordingly, I visited a great almshouse, and was glad to observe how unexceptionably all the parts of the establishment were carried on, and what an orderly life, full-fed, sufficiently reposeful, and undisturbed by the arbitrary exercise of authority, seemed to be led there.  Possibly, indeed, it was that very orderliness, and the cruel necessity of being neat and clean, and even the comfort resulting from these and other Christian-like restraints and regulations, that constituted the principal grievance on the part of the poor, shiftless inmates, accustomed to a life-long luxury of dirt and harum-scarumness.  The wild life of the streets has perhaps as unforgettable a charm, to those who have once thoroughly imbibed it, as the life of the forest or the prairie.  But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I conceive rather that there must be insuperable difficulties, for the majority of the poor, in the way of getting admittance to the almshouse, than that a merely aesthetic preference for the street would incline the pauper-class to fare scantily and precariously, and expose their raggedness to the rain and snow, when such a hospitable door stood wide-open for their entrance.  It might be that the roughest and darkest side of the matter was not shown me, there being persons of eminent station and of both sexes in the party which I accompanied; and, of course, a properly trained public functionary would have deemed it a monstrous rudeness, as well as a great shame, to exhibit anything to people of rank that might too painfully shock their sensibilities.
</w:t>
      </w:r>
    </w:p>
    <w:p>
      <w:pPr>
        <w:widowControl w:val="on"/>
        <w:pBdr/>
        <w:spacing w:before="240" w:after="240" w:line="240" w:lineRule="auto"/>
        <w:ind w:left="0" w:right="0"/>
        <w:jc w:val="left"/>
      </w:pPr>
      <w:r>
        <w:rPr>
          <w:color w:val="000000"/>
          <w:sz w:val="24"/>
          <w:szCs w:val="24"/>
        </w:rPr>
        <w:t xml:space="preserve">The women’s ward was the portion of the establishment which we especially examined.  It could not be questioned that they were treated with kindness as well as care.  No doubt, as has been already suggested, some of them felt the irksomeness of submission to general rules of orderly behavior, after being accustomed to that perfect freedom from the minor proprieties, at least, which is one of the compensations of absolutely hopeless poverty, or of any circumstances that set us fairly below the decencies of life.  I asked the governor of the house whether he met with any difficulty in keeping peace and order among his inmates; and he informed me that his troubles among the women were incomparably greater than with the men.  They were freakish, and apt to be quarrelsome, inclined to plague and pester one another in ways that it was impossible to lay hold of, and to thwart his own authority by the like intangible methods.  He said this with the utmost good-nature, and quite won my regard by so placidly resigning himself to the inevitable necessity of letting the women throw dust into his eyes.  They certainly looked peaceable and sisterly enough, as I saw them, though still it might be faintly perceptible that some of them were consciously playing their parts before the governor and his distinguished visitors.</w:t>
      </w:r>
    </w:p>
    <w:p>
      <w:pPr>
        <w:widowControl w:val="on"/>
        <w:pBdr/>
        <w:spacing w:before="240" w:after="240" w:line="240" w:lineRule="auto"/>
        <w:ind w:left="0" w:right="0"/>
        <w:jc w:val="left"/>
      </w:pPr>
      <w:r>
        <w:rPr>
          <w:color w:val="000000"/>
          <w:sz w:val="24"/>
          <w:szCs w:val="24"/>
        </w:rPr>
        <w:t xml:space="preserve">This governor seemed to me a man thoroughly fit for his position.  An American, in an office of similar responsibility, would doubtless be a much superior person, better educated, possessing a far wider range of thought, more naturally acute, with a quicker tact of external observation and a readier faculty of dealing with difficult cases.  The women would not succeed in throwing half so much dust into his eyes.  Moreover, his black coat, and thin, sallow visage, would make him look like a scholar, and his manners would indefinitely approximate to those of a gentleman.  But I cannot help questioning, whether, on the whole, these higher endowments would produce decidedly better results.  The Englishman was thoroughly plebeian both in aspect and behavior, a bluff, ruddy-faced, hearty, kindly, yeoman-like personage, with no refinement whatever, nor any superfluous sensibility, but gifted with 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native wholesomeness of character which must have been a very beneficial element in the atmosphere of the almshouse.  He spoke to his pauper family in loud, good-humored, cheerful tones, and treated them with a healthy freedom that probably caused the forlorn wretches to feel as if they were free and healthy likewise.  If he had understood them a little better, he would not have treated them half so wisely.  We are apt to make sickly people more morbid, and unfortunate people more miserable, by endeavoring to adapt our deportment to their especial and individual needs.  They eagerly accept our well-meant efforts; but it is like returning their own sick breath back upon themselves, to be breathed over and over again, intensifying the inward mischief at every repetition.  The sympathy that would really do them good is of a kind that recognizes their sound and healthy parts, and ignores the part affected by disease, which will thrive under the eye of a too close observer like a poisonous weed in the sunshine.  My good friend the governor had no tendencies in the latter direction, and abundance of them in the former, and was consequently as wholesome and invigorating as the west-wind with a little spice of the north in it, brightening the dreary visages that encountered us as if he had carried a sunbeam in his hand.  He expressed himself by his whole being and personality, and by works more than words, and had the not unusual English merit of knowing what to do much better than how to talk about it.
</w:t>
      </w:r>
    </w:p>
    <w:p>
      <w:pPr>
        <w:widowControl w:val="on"/>
        <w:pBdr/>
        <w:spacing w:before="240" w:after="240" w:line="240" w:lineRule="auto"/>
        <w:ind w:left="0" w:right="0"/>
        <w:jc w:val="left"/>
      </w:pPr>
      <w:r>
        <w:rPr>
          <w:color w:val="000000"/>
          <w:sz w:val="24"/>
          <w:szCs w:val="24"/>
        </w:rPr>
        <w:t xml:space="preserve">The women, I imagine, must have felt one imperfection in their state, however comfortable otherwise.  They were forbidden, or, at all events, lacked the means, to follow out their natural instinct of adorning themselves; all were dressed in one homely uniform of blue-checked gowns, with such caps upon their heads as English servants wear.  Generally, too, they had one dowdy English aspect, and a vulgar type of features so nearly alike that they seemed literally to constitute a sisterhood.  We have few of these absolutely unilluminated faces among our native American population, individuals of whom must be singularly unfortunate, if, mixing as we do, no drop of gentle blood has contributed to refine the turbid element, no gleam of hereditary intelligence has lighted up the stolid eyes, which their forefathers brought from the Old Country.  Even in this English almshouse, however, there was at least one person who claimed to be intimately connected with rank and wealth.  The governor, after suggesting that this person would probably be gratified by our visit, ushered us into a small parlor, which was furnished a little more like a room in a private dwelling than others that we entered, and had a row of religious books and fashionable novels on the mantel-piece.  An old lady sat at a bright coal-fire, reading a romance, and rose to receive us with a certain pomp of manner and elaborate display of ceremonious courtesy, which, in spite of myself, made me inwardly question the genuineness of her aristocratic</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pretensions.  But, at any rate, she looked like a respectable old soul, and was evidently gladdened to the very core of her frostbitten heart by the awful punctiliousness with which we responded to her gracious and hospitable, though unfamiliar welcome.  After a little polite conversation, we retired; and the governor, with a lowered voice and an air of deference, told us that she had been a lady of quality, and had ridden in her own equipage, not many years before, and now lived in continual expectation that some of her rich relatives would drive up in their carriages to take her away.  Meanwhile, he added, she was treated with great respect by her fellow-paupers.  I could not help thinking, from a few criticisable peculiarities in her talk and manner, that there might have been a mistake on the governor’s part, and perhaps a venial exaggeration on the old lady’s, concerning her former position in society; but what struck me was the forcible instance of that most prevalent of English vanities, the pretension to aristocratic connection, on one side, and the submission and reverence with which it was accepted by the governor and his household, on the other.  Among ourselves, I think, when wealth and eminent position have taken their departure, they seldom leave a pallid ghost behind them,—­or, if it sometimes stalks abroad, few recognize it.
</w:t>
      </w:r>
    </w:p>
    <w:p>
      <w:pPr>
        <w:widowControl w:val="on"/>
        <w:pBdr/>
        <w:spacing w:before="240" w:after="240" w:line="240" w:lineRule="auto"/>
        <w:ind w:left="0" w:right="0"/>
        <w:jc w:val="left"/>
      </w:pPr>
      <w:r>
        <w:rPr>
          <w:color w:val="000000"/>
          <w:sz w:val="24"/>
          <w:szCs w:val="24"/>
        </w:rPr>
        <w:t xml:space="preserve">We went into several other rooms, at the doors of which, pausing on the outside, we could hear the volubility, and sometimes the wrangling, of the female inhabitants within, but invariably found silence and peace when we stepped over the threshold.  The women were grouped together in their sitting-rooms, sometimes three or four, sometimes a larger number, classified by their spontaneous affinities, I suppose, and all busied, so far as I can remember, with the one occupation of knitting coarse yarn stockings.  Hardly any of them, I am sorry to say, had a brisk or cheerful air, though it often stirred them up to a momentary vivacity to be accosted by the governor, and they seemed to like being noticed, however slightly, by the visitors.  The happiest person whom I saw there (and, running hastily through my experiences, I hardly recollect to have seen a happier one in my life, if you take a careless flow of spirits as happiness) was an old woman that lay in bed among ten or twelve heavy-looking females, who plied their knitting-work round about her.  She laughed, when we entered, and immediately began a talk to us, in a thin, little, spirited quaver, claiming to be more than a century old; and the governor (in whatever way he happened to be cognizant of the fact) confirmed her age to be a hundred and four.  Her jauntiness and cackling merriment were really wonderful.  It was as if she had got through with all her actual business in life two or three generations ago, and now, freed from every responsibility for herself or others, had only to keep up a mirthful state of mind till the short time, or long time, (and, happy as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she appeared not to care whether it were long or short,) before Death, who had misplaced her name in his list, might remember to take her away.  She had gone quite round the circle of human existence, and come back to the play-ground again.  And so she had grown to be a kind of miraculous old pet, the plaything of people seventy or eighty years younger than herself, who talked and laughed with her as if she were a child, finding great delight in her wayward and strangely playful responses, into some of which she cunningly conveyed a gibe that caused their ears to tingle a little.  She had done getting out of bed in this world, and lay there to be waited upon like a queen or a baby.
</w:t>
      </w:r>
    </w:p>
    <w:p>
      <w:pPr>
        <w:widowControl w:val="on"/>
        <w:pBdr/>
        <w:spacing w:before="240" w:after="240" w:line="240" w:lineRule="auto"/>
        <w:ind w:left="0" w:right="0"/>
        <w:jc w:val="left"/>
      </w:pPr>
      <w:r>
        <w:rPr>
          <w:color w:val="000000"/>
          <w:sz w:val="24"/>
          <w:szCs w:val="24"/>
        </w:rPr>
        <w:t xml:space="preserve">In the same room sat a pauper who had once been an actress of considerable repute, but was compelled to give up her profession by a softening of the brain.  The disease seemed to have stolen the continuity out of her life, and disturbed all healthy relationship between the thoughts within her and the world without.  On our first entrance, she looked cheerfully at us, and showed herself ready to engage in conversation; but suddenly, while we were talking with the century-old crone, the poor actress began to weep, contorting her face with extravagant stage-grimaces, and wringing her hands for some inscrutable sorrow.  It might have been a reminiscence of actual calamity in her past life, or, quite as probably, it was but a dramatic woe, beneath which she had staggered and shrieked and wrung her hands with hundreds of repetitions in the sight of crowded theatres, and been as often comforted by thunders of applause.  But my idea of the mystery was, that she had a sense of wrong in seeing the aged woman (whose empty vivacity was like the rattling of dry peas in a bladder) chosen as the central object of interest to the visitors, while she herself, who had agitated thousands of hearts with a breath, sat starving for the admiration that was her natural food.  I appeal to the whole society of artists of the Beautiful and the Imaginative,—­poets, romancers, painters, sculptors, actors,—­whether or no this is a grief that may be felt even amid the torpor of a dissolving brain!</w:t>
      </w:r>
    </w:p>
    <w:p>
      <w:pPr>
        <w:widowControl w:val="on"/>
        <w:pBdr/>
        <w:spacing w:before="240" w:after="240" w:line="240" w:lineRule="auto"/>
        <w:ind w:left="0" w:right="0"/>
        <w:jc w:val="left"/>
      </w:pPr>
      <w:r>
        <w:rPr>
          <w:color w:val="000000"/>
          <w:sz w:val="24"/>
          <w:szCs w:val="24"/>
        </w:rPr>
        <w:t xml:space="preserve">We looked into a good many sleeping-chambers, where were rows of beds, mostly calculated for two occupants, and provided with sheets and pillow-cases that resembled sackcloth.  It appeared to me that the sense of beauty was insufficiently regarded in all the arrangements of the almshouse; a little cheap luxury for the eye, at least, might do the poor folks a substantial good.  But, at all events, there was the beauty of perfect neatness and orderliness, which, being heretofore known to few of them, was perhaps as much as they could well digest in the remnant of their lives.  We were invited into the laundry, where a great washing and drying were in process, the whole atmosphere being hot and vaporous with the steam of wet garments and bedclothes.  This atmosphere was the pauper-life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of the past week or fortnight resolved into a gaseous state, and breathing it, however fastidiously, we were forced to inhale the strange element into our inmost being.  Had the Queen been there, I know not how she could have escaped the necessity.  What an intimate brotherhood is this in which we dwell, do what we may to put an artificial remoteness between the high creature and the low one!  A poor man’s breath, borne on the vehicle of tobacco-smoke, floats into a palace-window and reaches the nostrils of a monarch.  It is but an example, obvious to the sense, of the innumerable and secret channels by which, at every moment of our lives, the flow and reflux of a common humanity pervade us all.  How superficial are the niceties of such as pretend to keep aloof!  Let the whole world be cleansed, or not a man or woman of us all can be clean.
</w:t>
      </w:r>
    </w:p>
    <w:p>
      <w:pPr>
        <w:widowControl w:val="on"/>
        <w:pBdr/>
        <w:spacing w:before="240" w:after="240" w:line="240" w:lineRule="auto"/>
        <w:ind w:left="0" w:right="0"/>
        <w:jc w:val="left"/>
      </w:pPr>
      <w:r>
        <w:rPr>
          <w:color w:val="000000"/>
          <w:sz w:val="24"/>
          <w:szCs w:val="24"/>
        </w:rPr>
        <w:t xml:space="preserve">By-and-by we came to the ward where the children were kept, on entering which, we saw, in the first place, several unlovely and unwholesome little people lazily playing together in a court-yard.  And here a singular incommodity befell one member of our party.  Among the children was a wretched, pale, half-torpid little thing, (about six years old, perhaps, but I know not whether a girl or a boy,) with a humor in its eyes and face, which the governor said was the scurvy, and which appeared to bedim its powers of vision, so that it toddled about gropingly, as if in quest of it did not precisely know what.  This child—­this sickly, wretched, humor-eaten infant, the offspring of unspeakable sin and sorrow, whom it must have required several generations of guilty progenitors to render so pitiable an object as we beheld it—­immediately took an unaccountable fancy to the gentleman just hinted at.  It prowled about him like a pet kitten, rubbing against his legs, following everywhere at his heels, pulling at his coat-tails, and, at last, exerting all the speed that its poor limbs were capable of, got directly before him and held forth its arms, mutely insisting on being taken up.  It said not a word, being perhaps underwitted and incapable of prattle.  But it smiled up in his face,—­a sort of woful gleam was that smile, through the sickly blotches that covered its features,—­and found means to express such a perfect confidence that it was going to be fondled and made much of, that there was no possibility in a human heart of balking its expectation.  It was as if God had promised the poor child this favor on behalf of that individual, and he was bound to fulfil the contract, or else no longer call himself a man among men.  Nevertheless, it could be no easy thing for him to do, he being a person burdened with more than an Englishman’s customary reserve, shy of actual contact with human beings, afflicted with a peculiar distaste for whatever was ugly, and, furthermore, accustomed to that habit of observation from an insulated stand-point which is said (but, I hope, erroneously) to have the tendency of putting ice into the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 I watched the struggle in his mind with a good deal of interest, and am seriously of opinion that he did an heroic act, and effected more than he dreamed of towards his final salvation, when he took up the loathsome child and caressed it as tenderly as if he had been its father.  To be sure, we all smiled at him, at the time, but doubtless would have acted pretty much the same in a similar stress of circumstances.  The child, at any rate, appeared to be satisfied with his behavior; for when he had held it a considerable time, and set it down, it still favored him with its company, keeping fast hold of his forefinger till we reached the confines of the place.  And on our return through the court-yard, after visiting another part of the establishment, here again was this same little Wretchedness waiting for its victim, with a smile of joyful, and yet dull recognition about its scabby mouth and in its rheumy eyes.  No doubt, the child’s mission in reference to our friend was to remind him that he was responsible, in his degree, for all the sufferings and misdemeanors of the world in which he lived, and was not entitled to look upon a particle of its dark calamity as if it were none of his concern:  the offspring of a brother’s iniquity being his own blood-relation, and the guilt, likewise, a burden on him, unless he expiated it by better deeds.</w:t>
      </w:r>
    </w:p>
    <w:p>
      <w:pPr>
        <w:widowControl w:val="on"/>
        <w:pBdr/>
        <w:spacing w:before="240" w:after="240" w:line="240" w:lineRule="auto"/>
        <w:ind w:left="0" w:right="0"/>
        <w:jc w:val="left"/>
      </w:pPr>
      <w:r>
        <w:rPr>
          <w:color w:val="000000"/>
          <w:sz w:val="24"/>
          <w:szCs w:val="24"/>
        </w:rPr>
        <w:t xml:space="preserve">All the children in this ward seemed to be invalids, and, going up-stairs, we found more of them in the same or a worse condition than the little creature just described, with their mothers (or more probably other women, for the infants were mostly foundlings) in attendance as nurses.  The matron of the ward, a middle-aged woman, remarkably kind and motherly in aspect, was walking to and fro across the chamber—­on that weary journey in which careful mothers and nurses travel so continually and so far, and gain never a step of progress—­with an unquiet baby in her arms.  She assured us that she enjoyed her occupation, being exceedingly fond of children; and, in fact, the absence of timidity in all the little people was a sufficient proof that they could have had no experience of harsh treatment, though, on the other hand, none of them appeared to be attracted to one individual more than another.  In this point they differed widely from the poor child below-stairs.  They seemed to recognize a universal motherhood in womankind, and cared not which individual might be the mother of the moment.  I found their tameness as shocking as did Alexander Selkirk that of the brute subjects of his else solitary kingdom.  It was a sort of tame familiarity, a perfect indifference to the approach of strangers, such as I never noticed in other children.  I accounted for it partly by their nerveless, unstrung state of body, incapable of the quick thrills of delight and fear which play upon the lively harp-strings of a healthy child’s nature, and partly by their woful lack of acquaintance with a private home, and their being therefore destitute of the sweet homebred shyness, which is like the sanctity of heaven about a mother-petted child.  Their condition was like that of chickens hatched in an oven, and growing up without the especial guardianship of a matron-hen:  both the chicken and the child, methinks, must needs want something that is essential to their respective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this chamber (which was spacious, containing a large number of beds) there was a clear fire burning on the hearth, as in all the other occupied rooms; and directly in front of the blaze sat a woman holding a baby, which, beyond all reach of comparison, was the most horrible object that ever afflicted my sight.  Days afterwards—­nay, even now, when I bring it up vividly before my mind’s eye—­it seemed to lie upon the floor of my heart, polluting my moral being with the sense of something grievously amiss in the entire conditions of humanity.  The holiest man could not be otherwise than full of wickedness, the chastest virgin seemed impure, in a world where such a babe was possible.  The governor whispered me, apart, that, like nearly all the rest of them, it was the child of unhealthy parents.  Ah, yes!  There was the mischief.  This spectral infant, a hideous mockery of the visible link which Love creates between man and woman, was born of disease and sin.  Diseased Sin was its father, and Sinful Disease its mother, and their offspring lay in the woman’s arms like a nursing Pestilence, which, could it live to grow up, would make the world a more accursed abode than ever heretofore.  Thank Heaven, it could not live!  This baby, if we must give it that sweet name, seemed to be three or four months old, but, being such an unthrifty changeling, might have been considerably older.  It was all covered with blotches, and preternaturally dark and discolored; it was withered away, quite shrunken and fleshless; it breathed only amid pantings and gaspings, and moaned painfully at every gasp.  The only comfort in reference to it was the evident impossibility of its surviving to draw many more of those miserable, moaning breaths; and it would have been infinitely less heart-depressing to see it die, right before my eyes, than to depart and carry it alive in my remembrance, still suffering the incalculable torture of its little life.  I can by no means express how horrible this infant was, neither ought I to attempt it.  And yet I must add one final touch.  Young as the poor little creature was, its pain and misery had endowed it with a premature intelligence, insomuch that its eyes seemed to stare at the by-standers out of their sunken sockets knowingly and appealingly, as if summoning us one and all to witness the deadly wrong of its existence.  At least, I so interpreted its look, when it positively met and responded to my own awe-stricken gaze, and therefore I lay the case, as far as I am able, before mankind, on whom God has imposed the necessity to suffer in soul and body till this dark and dreadful wrong be righted.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Thence we went to the school-rooms, which were underneath the chapel.  The pupils, like the children whom we had just seen, were, in large proportion, foundlings.  Almost without exception, they looked sickly, with marks of eruptive trouble in their doltish faces, and a general tendency to diseases of the eye.  Moreover, the poor little wretches appeared to be uneasy within their skins, and screwed themselves about on the benches in a disagreeably suggestive way, as if they had inherited the evil habits of their parents as an innermost garment of the same texture and material as the shirt of Nessus, and must wear it with unspeakable discomfort as long as they lived.  I saw only a single child that looked healthy; and on my pointing him out, the governor informed me that this little boy, the sole exception to the miserable aspect of his school-fellows, was not a foundling, nor properly a workhouse child, being born of respectable parentage, and his father one of the officers of the institution.  As for the remainder,—­the hundred pale abortions to be counted against one rosy-cheeked boy,—­what shall we say or do?  Depressed by the sight of so much misery, and uninventive of remedies for the evils that force themselves on my perception, I can do little more than recur to the idea already hinted at in the early part of this article, regarding the speedy necessity of a new deluge.  So far as these children are concerned, at any rate, it would be a blessing to the human race, which they will contribute to enervate and corrupt,—­a greater blessing to themselves, who inherit no patrimony but disease and vice, and in whose souls if there be a spark of God’s life, this seems the only possible mode of keeping it aglow,—­if every one of them could be drowned to-night, by their best friends, instead of being put tenderly to bed.  This heroic method of treating human maladies, moral and material, is certainly beyond the scope of man’s discretionary rights, and probably will not be adopted by Divine Providence until the opportunity of milder reformation shall have been offered us, again and again, through a series of future ages.</w:t>
      </w:r>
    </w:p>
    <w:p>
      <w:pPr>
        <w:widowControl w:val="on"/>
        <w:pBdr/>
        <w:spacing w:before="240" w:after="240" w:line="240" w:lineRule="auto"/>
        <w:ind w:left="0" w:right="0"/>
        <w:jc w:val="left"/>
      </w:pPr>
      <w:r>
        <w:rPr>
          <w:color w:val="000000"/>
          <w:sz w:val="24"/>
          <w:szCs w:val="24"/>
        </w:rPr>
        <w:t xml:space="preserve">It may be fair to acknowledge that the humane and excellent governor, as well as other persons better acquainted with the subject than myself, took a less gloomy view of it, though still so dark a one as to involve scanty consolation.  They remarked that individuals of the male sex, picked up in the streets and nurtured in the work-house, sometimes succeed tolerably well in life, because they are taught trades before being turned into the world, and, by dint of immaculate behavior and good luck, are not unlikely to get employment and earn a livelihood.  The case is different with the girls.  They can only go to service, and are invariably rejected by families of respectability on account of their origin, and for the better reason of their unfitness to fill satisfactorily even the meanest situations in a well-ordered English household.  Their resource is to take service with people only a step or two above the poorest class, with whom they fare scantily, endure harsh treatment, lead shifting and precarious lives, and finally drop into the slough of evil, through which, in their best estate, they do but pick their slimy way on stepping-stones.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From the schools we went to the bakehouse, and the brew-house, (for such cruelty is not harbored in the heart of a true Englishman as to deny a pauper his daily allowance of beer,) and through the kitchens, where we beheld an immense pot over the fire, surging and walloping with some kind of a savory stew that filled it up to its brim.  We also visited a tailor’s shop and a shoemaker’s shop, in both of which a number of men, and pale, diminutive apprentices, were at work, diligently enough, though seemingly with small heart in the business.  Finally, the governor ushered us into a shed, inside of which was piled up an immense quantity of new coffins.  They were of the plainest description, made of pine boards, probably of American growth, not very nicely smoothed by the plane, neither painted nor stained with black, but provided with a loop of rope at either end for the convenience of lifting the rude box and its inmate into the cart that shall carry them to the burial-ground.  There, in holes ten feet deep, the paupers are buried one above another, mingling their relics indistinguishably.  In another world may they resume their individuality, and find it a happier one than here!</w:t>
      </w:r>
    </w:p>
    <w:p>
      <w:pPr>
        <w:widowControl w:val="on"/>
        <w:pBdr/>
        <w:spacing w:before="240" w:after="240" w:line="240" w:lineRule="auto"/>
        <w:ind w:left="0" w:right="0"/>
        <w:jc w:val="left"/>
      </w:pPr>
      <w:r>
        <w:rPr>
          <w:color w:val="000000"/>
          <w:sz w:val="24"/>
          <w:szCs w:val="24"/>
        </w:rPr>
        <w:t xml:space="preserve">As we departed, a character came under our notice which I have met with in all almshouses, whether of the city or village, or in England or America.  It was the familiar simpleton, who shuffled across the court-yard, clattering his wooden-soled shoes, to greet us with a howl or a laugh, I hardly know which, holding out his hand for a penny, and chuckling grossly when it was given him.  All underwitted persons, so far as my experience goes, have this craving for copper coin, and appear to estimate its value by a miraculous instinct, which is one of the earliest gleams of human intelligence while the nobler faculties are yet in abeyance.  There may come a time, even in this world, when we shall all understand that our tendency to the individual appropriation of gold and broad acres, fine houses, and such good and beautiful things as are equally enjoyable by a multitude, is but a trait of imperfectly developed intelligence, like the simpleton’s cupidity of a penny.  When that day dawns,—­and probably not till then,—­I imagine that there will be no more poor streets nor need of almshouses.</w:t>
      </w:r>
    </w:p>
    <w:p>
      <w:pPr>
        <w:widowControl w:val="on"/>
        <w:pBdr/>
        <w:spacing w:before="240" w:after="240" w:line="240" w:lineRule="auto"/>
        <w:ind w:left="0" w:right="0"/>
        <w:jc w:val="left"/>
      </w:pPr>
      <w:r>
        <w:rPr>
          <w:color w:val="000000"/>
          <w:sz w:val="24"/>
          <w:szCs w:val="24"/>
        </w:rPr>
        <w:t xml:space="preserve">I was once present at the wedding of some poor English people, and was deeply impressed by the spectacle, though by no means with such proud and delightful emotions as seem to have affected all England on the recent occasion of the marriage of its Prince.  It was in the Cathedral at Manchester, a particularly black and grim old structure, into which I had stepped to examine some ancient and curious wood-carvings within the choir.  The woman in attendance greeted me with a smile, (which always glimmers forth on the feminine visage, I know not why, when a wedding is in question,) and asked me to take a seat in the nave till some poor parties were married, it being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Easter holidays, and a good time for them to marry, because no fees would be demanded by the clergyman.  I sat down accordingly, and soon the parson and his clerk appeared at the altar, and a considerable crowd of people made their entrance at a side-door, and ranged themselves in a long, huddled line across the chancel.  They were my acquaintances of the poor streets, or persons in a precisely similar condition of life, and were now come to their marriage-ceremony in just such garbs as I had always seen them wear:  the men in their loafers’ coats, out at elbows, or their laborers’ jackets, defaced with grimy toil; the women drawing their shabby shawls tighter about their shoulders, to hide the raggedness beneath; all of them unbrushed, unshaven, unwashed, uncombed, and wrinkled with penury and care; nothing virgin-like in the brides, nor hopeful or energetic in the bridegrooms;—­they were, in short, the mere rags and tatters of the human race, whom some east-wind of evil omen, howling along the streets, had chanced to sweep together into an unfragrant heap.  Each and all of them, conscious of his or her individual misery, had blundered into the strange miscalculation of supposing that they could lessen the sum of it by multiplying it into the misery of another person.  All the couples (and it was difficult, in such a confused crowd, to compute exactly their number) stood up at once, and had execution done upon them in the lump, the clergyman addressing only small parts of the service to each individual pair, but so managing the larger portion as to include the whole company without the trouble of repetition.  By this compendious contrivance, one would apprehend, he came dangerously near making every man and woman the husband or wife of every other; nor, perhaps, would he have perpetrated much additional mischief by the mistake; but, after receiving a benediction in common, they assorted themselves in their own fashion, as they only knew how, and departed to the garrets, or the cellars, or the unsheltered street-corners, where their honeymoon and subsequent lives were to be spent.  The parson smiled decorously, the clerk and the sexton grinned broadly, the female attendant tittered almost aloud, and even the married parties seemed to see something exceedingly funny in the affair; but for my part, though generally apt enough to be tickled by a joke, I laid it away in my memory as one of the saddest sights I ever looked upon.
</w:t>
      </w:r>
    </w:p>
    <w:p>
      <w:pPr>
        <w:widowControl w:val="on"/>
        <w:pBdr/>
        <w:spacing w:before="240" w:after="240" w:line="240" w:lineRule="auto"/>
        <w:ind w:left="0" w:right="0"/>
        <w:jc w:val="left"/>
      </w:pPr>
      <w:r>
        <w:rPr>
          <w:color w:val="000000"/>
          <w:sz w:val="24"/>
          <w:szCs w:val="24"/>
        </w:rPr>
        <w:t xml:space="preserve">Not very long afterwards, I happened to be passing the same venerable Cathedral, and heard a clang of joyful bells, and beheld a bridal party coming down the steps towards a carriage and four horses, with a portly coachman and two postilions, that waited at the gate.  The bridegroom’s mien had a sort of careless and kindly English pride; the bride floated along in her white drapery, a creature so nice and delicate that it was a luxury to see her, and a pity that her silk slippers should touch anything so grimy as the old stones of the church-yard avenue.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crowd of ragged people, who always cluster to witness what they may of an aristocratic wedding, broke into audible admiration of the bride’s beauty and the bridegroom’s manliness, and uttered prayers and ejaculations (possibly paid for in alms) for the happiness of both.  If the most favorable of earthly conditions could make them happy, they had every prospect of it.  They were going to live on their abundance in one of those stately and delightful English homes, such as no other people ever created or inherited, a hall set far and safe within its own private grounds, and surrounded with venerable trees, shaven lawns, rich shrubbery, and trimmest pathways, the whole so artfully contrived and tended that summer rendered it a paradise, and even winter would hardly disrobe it of its beauty; and all this fair property seemed more exclusively and inalienably their own, because of its descent through many forefathers, each of whom had added an improvement or a charm, and thus transmitted it with a stronger stamp of rightful possession to his heir.  And is it possible, after all, that there may be a flaw in the title-deeds?  Is, or is not, the system wrong that gives one married pair so immense a superfluity of luxurious home, and shuts out a million others from any home whatever?  One day or another, safe as they deem themselves, and safe as the hereditary temper of the people really tends to make them, the gentlemen of England will be compelled to face this question.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PAUL BLECKER.</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“Skin cool, damp.  Pha! pha!  I thought that camphor and morphine last night would cure you.  Always good for sudden attacks.”</w:t>
      </w:r>
    </w:p>
    <w:p>
      <w:pPr>
        <w:widowControl w:val="on"/>
        <w:pBdr/>
        <w:spacing w:before="240" w:after="240" w:line="240" w:lineRule="auto"/>
        <w:ind w:left="0" w:right="0"/>
        <w:jc w:val="left"/>
      </w:pPr>
      <w:r>
        <w:rPr>
          <w:color w:val="000000"/>
          <w:sz w:val="24"/>
          <w:szCs w:val="24"/>
        </w:rPr>
        <w:t xml:space="preserve">The little woman’s stumpy white fingers were very motherly, touching Grey’s forehead.</w:t>
      </w:r>
    </w:p>
    <w:p>
      <w:pPr>
        <w:widowControl w:val="on"/>
        <w:pBdr/>
        <w:spacing w:before="240" w:after="240" w:line="240" w:lineRule="auto"/>
        <w:ind w:left="0" w:right="0"/>
        <w:jc w:val="left"/>
      </w:pPr>
      <w:r>
        <w:rPr>
          <w:color w:val="000000"/>
          <w:sz w:val="24"/>
          <w:szCs w:val="24"/>
        </w:rPr>
        <w:t xml:space="preserve">“I promised Doctor Blecker you would see him in half an hour.”</w:t>
      </w:r>
    </w:p>
    <w:p>
      <w:pPr>
        <w:widowControl w:val="on"/>
        <w:pBdr/>
        <w:spacing w:before="240" w:after="240" w:line="240" w:lineRule="auto"/>
        <w:ind w:left="0" w:right="0"/>
        <w:jc w:val="left"/>
      </w:pPr>
      <w:r>
        <w:rPr>
          <w:color w:val="000000"/>
          <w:sz w:val="24"/>
          <w:szCs w:val="24"/>
        </w:rPr>
        <w:t xml:space="preserve">“It is not best,” the girl said, standing up, leaning against the mantel-shelf.</w:t>
      </w:r>
    </w:p>
    <w:p>
      <w:pPr>
        <w:widowControl w:val="on"/>
        <w:pBdr/>
        <w:spacing w:before="240" w:after="240" w:line="240" w:lineRule="auto"/>
        <w:ind w:left="0" w:right="0"/>
        <w:jc w:val="left"/>
      </w:pPr>
      <w:r>
        <w:rPr>
          <w:color w:val="000000"/>
          <w:sz w:val="24"/>
          <w:szCs w:val="24"/>
        </w:rPr>
        <w:t xml:space="preserve">“It is best.  Yes.  You say you will not consent to the marriage:  are going with me to-night.  So, so.  I ask no questions.  No, child.  Hush!”—­with a certain dignity.  “I want no explanations.  Sarah Sheppard’s rough, maybe; but she keeps her own privacy, and regards that of others.  But you must see him.  He is your best friend, if nothing more.  A woman cannot be wrong, when she acts in that way from the inherent truth of things.  That was my mother’s rule.  In half an hour,”—­putting her forefinger on Grey’s temple, and pursing her mouth.  “Pulse low.  Sharp seven the train goes.  I’ll bring a bottle of nitre in my bag,”—­and she bustled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Grey looked after her.  Strong, useful, stable:  how contented and happy she had been since she was born!  Love, wealth, coming to her as matters of course.  The girl looked out of the dingy window into the wearisome gray sky.  Well, what was the difference between them?  What crime had </w:t>
      </w:r>
      <w:r>
        <w:rPr>
          <w:i/>
          <w:color w:val="000000"/>
          <w:sz w:val="24"/>
          <w:szCs w:val="24"/>
        </w:rPr>
        <w:t xml:space="preserve">she</w:t>
      </w:r>
      <w:r>
        <w:rPr>
          <w:color w:val="000000"/>
          <w:sz w:val="24"/>
          <w:szCs w:val="24"/>
        </w:rPr>
        <w:t xml:space="preserve"> committed, that God should have so set His face against her from the first,—­from the very first?  She had trusted Him more than this woman whom He seemed glad to bless.  There were two or three creamy wild-lilies in a broken glass on the sill.  The girl always loved the flower, because Jesus had touched it once:  it brought her near to him, she fancied.  She thought of him now, seeing them, and put her hand to her head:  remembering the nameless agony he had chosen to bear to show her what a true life should be; loving him with that desperate hope with which only a woman undone clings to him upon the cross.  And yet—­</w:t>
      </w:r>
    </w:p>
    <w:p>
      <w:pPr>
        <w:widowControl w:val="on"/>
        <w:pBdr/>
        <w:spacing w:before="240" w:after="240" w:line="240" w:lineRule="auto"/>
        <w:ind w:left="0" w:right="0"/>
        <w:jc w:val="left"/>
      </w:pPr>
      <w:r>
        <w:rPr>
          <w:color w:val="000000"/>
          <w:sz w:val="24"/>
          <w:szCs w:val="24"/>
        </w:rPr>
        <w:t xml:space="preserve">“It’s hard,” she said, turning sullenly away from the window.</w:t>
      </w:r>
    </w:p>
    <w:p>
      <w:pPr>
        <w:widowControl w:val="on"/>
        <w:pBdr/>
        <w:spacing w:before="240" w:after="240" w:line="240" w:lineRule="auto"/>
        <w:ind w:left="0" w:right="0"/>
        <w:jc w:val="left"/>
      </w:pPr>
      <w:r>
        <w:rPr>
          <w:color w:val="000000"/>
          <w:sz w:val="24"/>
          <w:szCs w:val="24"/>
        </w:rPr>
        <w:t xml:space="preserve">Whatever the hours of this past day and night had been to her, they had left one curious mark on her face,—­a hollow sinking of the lines about the mouth, as though years of pain had slowly crept over her.  Suffering had not ennobled her.  It is only heroic, large-brained women, with a great natural grasp of charity, that severe pain lifts out of themselves:  weak souls, like Grey, who starve without daily food of personal love, contract under God’s great judgments, sour into pettish discontent, or grow maudlin as blind devotees, knowing but two things in eternity,—­their own idea of God, and their own salvation.  Nunneries are full of them.  Grey had no vital pith of self-reliance to keep her erect, now that the storm came.  What strength she had was outside:  her childlike grip on the hand of the Man gone before.</w:t>
      </w:r>
    </w:p>
    <w:p>
      <w:pPr>
        <w:widowControl w:val="on"/>
        <w:pBdr/>
        <w:spacing w:before="240" w:after="240" w:line="240" w:lineRule="auto"/>
        <w:ind w:left="0" w:right="0"/>
        <w:jc w:val="left"/>
      </w:pPr>
      <w:r>
        <w:rPr>
          <w:color w:val="000000"/>
          <w:sz w:val="24"/>
          <w:szCs w:val="24"/>
        </w:rPr>
        <w:t xml:space="preserve">“In half an hour.”  She tried to put that thought out, and look at the chamber they had given her last night:  odd enough for a woman; a bare-floored, low-ceiled room, the upper story of the fire-engine house:  the same which they had used as a guard-house; but they had no prisoners now.  From this window where she stood John Brown had defended himself; the marks of bullets were in the walls.  She tried to think of all that had followed that defence, of the four millions of slaves for whom he died, whose friends in the North would convert their masters into their deadly foes, and be slothful in helping them themselves.  She tried to fill up the half-hour thinking of this, but it seemed to her she was more to be pitied than they.  Chained to a man she hated.  Why, more than four millions of women had married as she had done:  society drove them into it.  “In half an hour.”  He was coming then.  She would be calm about it, would bid him good-bye without crying.  He would suffer less then,—­poor Paul!  She had his likeness:  she would give that back.  She drew it from its hiding-place and laid it down:  the eyes looked at hers with a half-laugh:  she turned away quickly to the window, holding herself up by her shaking hands.  If she could keep it to look at,—­at night, sometimes!  She would grow old soon, and in all her life if she had this one little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will not,” she said, pushing it from her.  “I will go to God pure.”</w:t>
      </w:r>
    </w:p>
    <w:p>
      <w:pPr>
        <w:widowControl w:val="on"/>
        <w:pBdr/>
        <w:spacing w:before="240" w:after="240" w:line="240" w:lineRule="auto"/>
        <w:ind w:left="0" w:right="0"/>
        <w:jc w:val="left"/>
      </w:pPr>
      <w:r>
        <w:rPr>
          <w:color w:val="000000"/>
          <w:sz w:val="24"/>
          <w:szCs w:val="24"/>
        </w:rPr>
        <w:t xml:space="preserve">She heard a man’s step on the clay path outside.  Only the sentry’s.  Paul’s was heavier, more nervous.  Pen came to her to button his coat.</w:t>
      </w:r>
    </w:p>
    <w:p>
      <w:pPr>
        <w:widowControl w:val="on"/>
        <w:pBdr/>
        <w:spacing w:before="240" w:after="240" w:line="240" w:lineRule="auto"/>
        <w:ind w:left="0" w:right="0"/>
        <w:jc w:val="left"/>
      </w:pPr>
      <w:r>
        <w:rPr>
          <w:color w:val="000000"/>
          <w:sz w:val="24"/>
          <w:szCs w:val="24"/>
        </w:rPr>
        <w:t xml:space="preserve">“To-day are we going home, Sis?”</w:t>
      </w:r>
    </w:p>
    <w:p>
      <w:pPr>
        <w:widowControl w:val="on"/>
        <w:pBdr/>
        <w:spacing w:before="240" w:after="240" w:line="240" w:lineRule="auto"/>
        <w:ind w:left="0" w:right="0"/>
        <w:jc w:val="left"/>
      </w:pPr>
      <w:r>
        <w:rPr>
          <w:color w:val="000000"/>
          <w:sz w:val="24"/>
          <w:szCs w:val="24"/>
        </w:rPr>
        <w:t xml:space="preserve">“Yes, to-day.”</w:t>
      </w:r>
    </w:p>
    <w:p>
      <w:pPr>
        <w:widowControl w:val="on"/>
        <w:pBdr/>
        <w:spacing w:before="240" w:after="240" w:line="240" w:lineRule="auto"/>
        <w:ind w:left="0" w:right="0"/>
        <w:jc w:val="left"/>
      </w:pPr>
      <w:r>
        <w:rPr>
          <w:color w:val="000000"/>
          <w:sz w:val="24"/>
          <w:szCs w:val="24"/>
        </w:rPr>
        <w:t xml:space="preserve">God forgive her, if for a moment she loathed the home!</w:t>
      </w:r>
    </w:p>
    <w:p>
      <w:pPr>
        <w:widowControl w:val="on"/>
        <w:pBdr/>
        <w:spacing w:before="240" w:after="240" w:line="240" w:lineRule="auto"/>
        <w:ind w:left="0" w:right="0"/>
        <w:jc w:val="left"/>
      </w:pPr>
      <w:r>
        <w:rPr>
          <w:color w:val="000000"/>
          <w:sz w:val="24"/>
          <w:szCs w:val="24"/>
        </w:rPr>
        <w:t xml:space="preserve">“Pen, will you love me always?”—­holding him tight to her breast.  “I won’t have anybody but you.”</w:t>
      </w:r>
    </w:p>
    <w:p>
      <w:pPr>
        <w:widowControl w:val="on"/>
        <w:pBdr/>
        <w:spacing w:before="240" w:after="240" w:line="240" w:lineRule="auto"/>
        <w:ind w:left="0" w:right="0"/>
        <w:jc w:val="left"/>
      </w:pPr>
      <w:r>
        <w:rPr>
          <w:color w:val="000000"/>
          <w:sz w:val="24"/>
          <w:szCs w:val="24"/>
        </w:rPr>
        <w:t xml:space="preserve">Pen kissed her, the kiss meaning little, and ran out to the sentry, who made a pet of him.  But what the kiss meant was all the future held for her:  she knew that.</w:t>
      </w:r>
    </w:p>
    <w:p>
      <w:pPr>
        <w:widowControl w:val="on"/>
        <w:pBdr/>
        <w:spacing w:before="240" w:after="240" w:line="240" w:lineRule="auto"/>
        <w:ind w:left="0" w:right="0"/>
        <w:jc w:val="left"/>
      </w:pPr>
      <w:r>
        <w:rPr>
          <w:color w:val="000000"/>
          <w:sz w:val="24"/>
          <w:szCs w:val="24"/>
        </w:rPr>
        <w:t xml:space="preserve">Now came the strange change which no logician can believe in or disprove.  While she stood there, holding her hands over her eyes, trying to accept her fate, it grew too heavy and dark for her to bear.  What Helper she sought then, and how, only those who have found Him know.  I only can tell you that presently she bared her face, her nerves trembling, for the half-hour was nearly over, but with a brave, still light in her hazel eyes.  The change had come of which every soul is susceptible.  Very bitter tears may have come after that; her life was but a tawdry remnant, she might still think, for that foul lie of hers long ago; but she would take up the days cheerfully, and do God’s will with them.</w:t>
      </w:r>
    </w:p>
    <w:p>
      <w:pPr>
        <w:widowControl w:val="on"/>
        <w:pBdr/>
        <w:spacing w:before="240" w:after="240" w:line="240" w:lineRule="auto"/>
        <w:ind w:left="0" w:right="0"/>
        <w:jc w:val="left"/>
      </w:pPr>
      <w:r>
        <w:rPr>
          <w:color w:val="000000"/>
          <w:sz w:val="24"/>
          <w:szCs w:val="24"/>
        </w:rPr>
        <w:t xml:space="preserve">There was another step:  not the sentry’s now.  She bathed her red eyes, and hastily drew her hair back plain.  Paul liked the curls falling about her throat.  She must never try to please him again.  Never!  She must bid him good-bye now.  It meant forever.  Maybe when she was dead—­He was coming:  she heard his foot on the stairs, his hand on the latch.  God help her to be a true woman!</w:t>
      </w:r>
    </w:p>
    <w:p>
      <w:pPr>
        <w:widowControl w:val="on"/>
        <w:pBdr/>
        <w:spacing w:before="240" w:after="240" w:line="240" w:lineRule="auto"/>
        <w:ind w:left="0" w:right="0"/>
        <w:jc w:val="left"/>
      </w:pPr>
      <w:r>
        <w:rPr>
          <w:color w:val="000000"/>
          <w:sz w:val="24"/>
          <w:szCs w:val="24"/>
        </w:rPr>
        <w:t xml:space="preserve">“Grey!”</w:t>
      </w:r>
    </w:p>
    <w:p>
      <w:pPr>
        <w:widowControl w:val="on"/>
        <w:pBdr/>
        <w:spacing w:before="240" w:after="240" w:line="240" w:lineRule="auto"/>
        <w:ind w:left="0" w:right="0"/>
        <w:jc w:val="left"/>
      </w:pPr>
      <w:r>
        <w:rPr>
          <w:color w:val="000000"/>
          <w:sz w:val="24"/>
          <w:szCs w:val="24"/>
        </w:rPr>
        <w:t xml:space="preserve">He touched the hand covering her eyes.</w:t>
      </w:r>
    </w:p>
    <w:p>
      <w:pPr>
        <w:widowControl w:val="on"/>
        <w:pBdr/>
        <w:spacing w:before="240" w:after="240" w:line="240" w:lineRule="auto"/>
        <w:ind w:left="0" w:right="0"/>
        <w:jc w:val="left"/>
      </w:pPr>
      <w:r>
        <w:rPr>
          <w:color w:val="000000"/>
          <w:sz w:val="24"/>
          <w:szCs w:val="24"/>
        </w:rPr>
        <w:t xml:space="preserve">“It is so cold!  You mean to leave me, Grey?”</w:t>
      </w:r>
    </w:p>
    <w:p>
      <w:pPr>
        <w:widowControl w:val="on"/>
        <w:pBdr/>
        <w:spacing w:before="240" w:after="240" w:line="240" w:lineRule="auto"/>
        <w:ind w:left="0" w:right="0"/>
        <w:jc w:val="left"/>
      </w:pPr>
      <w:r>
        <w:rPr>
          <w:color w:val="000000"/>
          <w:sz w:val="24"/>
          <w:szCs w:val="24"/>
        </w:rPr>
        <w:t xml:space="preserve">She drew back, sitting down on a camp-chest, and looked up at him.  He had not come there to tempt her by passionate evil:  she saw that.  This pain he had fought with in his soul all night, trying to see what God meant by it, had left his face subdued, earnest, sorrowful.  Perhaps since Paul Blecker left his mother’s knee he had never been so like a child as now.</w:t>
      </w:r>
    </w:p>
    <w:p>
      <w:pPr>
        <w:widowControl w:val="on"/>
        <w:pBdr/>
        <w:spacing w:before="240" w:after="240" w:line="240" w:lineRule="auto"/>
        <w:ind w:left="0" w:right="0"/>
        <w:jc w:val="left"/>
      </w:pPr>
      <w:r>
        <w:rPr>
          <w:color w:val="000000"/>
          <w:sz w:val="24"/>
          <w:szCs w:val="24"/>
        </w:rPr>
        <w:t xml:space="preserve">“Yes, I must go.  He will not claim me.  I am glad I was spared that.  I’m going to try and do right with the rest of my life, Paul.”</w:t>
      </w:r>
    </w:p>
    <w:p>
      <w:pPr>
        <w:widowControl w:val="on"/>
        <w:pBdr/>
        <w:spacing w:before="240" w:after="240" w:line="240" w:lineRule="auto"/>
        <w:ind w:left="0" w:right="0"/>
        <w:jc w:val="left"/>
      </w:pPr>
      <w:r>
        <w:rPr>
          <w:color w:val="000000"/>
          <w:sz w:val="24"/>
          <w:szCs w:val="24"/>
        </w:rPr>
        <w:t xml:space="preserve">Blecker said nothing, paced the floor of the room, his head sunk on his breast.</w:t>
      </w:r>
    </w:p>
    <w:p>
      <w:pPr>
        <w:widowControl w:val="on"/>
        <w:pBdr/>
        <w:spacing w:before="240" w:after="240" w:line="240" w:lineRule="auto"/>
        <w:ind w:left="0" w:right="0"/>
        <w:jc w:val="left"/>
      </w:pPr>
      <w:r>
        <w:rPr>
          <w:color w:val="000000"/>
          <w:sz w:val="24"/>
          <w:szCs w:val="24"/>
        </w:rPr>
        <w:t xml:space="preserve">“Let us go out of this,” at last.  “I’m choked.  I think in the free air we will know what is right, better.”</w:t>
      </w:r>
    </w:p>
    <w:p>
      <w:pPr>
        <w:widowControl w:val="on"/>
        <w:pBdr/>
        <w:spacing w:before="240" w:after="240" w:line="240" w:lineRule="auto"/>
        <w:ind w:left="0" w:right="0"/>
        <w:jc w:val="left"/>
      </w:pPr>
      <w:r>
        <w:rPr>
          <w:color w:val="000000"/>
          <w:sz w:val="24"/>
          <w:szCs w:val="24"/>
        </w:rPr>
        <w:t xml:space="preserve">She put on her hood, and they went out, the girl drawing back on the steps, lest he should offer to assist her.</w:t>
      </w:r>
    </w:p>
    <w:p>
      <w:pPr>
        <w:widowControl w:val="on"/>
        <w:pBdr/>
        <w:spacing w:before="240" w:after="240" w:line="240" w:lineRule="auto"/>
        <w:ind w:left="0" w:right="0"/>
        <w:jc w:val="left"/>
      </w:pPr>
      <w:r>
        <w:rPr>
          <w:color w:val="000000"/>
          <w:sz w:val="24"/>
          <w:szCs w:val="24"/>
        </w:rPr>
        <w:t xml:space="preserve">“I will not touch you, Grey,” he said, gravely, “unless you give me leave.”</w:t>
      </w:r>
    </w:p>
    <w:p>
      <w:pPr>
        <w:widowControl w:val="on"/>
        <w:pBdr/>
        <w:spacing w:before="240" w:after="240" w:line="240" w:lineRule="auto"/>
        <w:ind w:left="0" w:right="0"/>
        <w:jc w:val="left"/>
      </w:pPr>
      <w:r>
        <w:rPr>
          <w:color w:val="000000"/>
          <w:sz w:val="24"/>
          <w:szCs w:val="24"/>
        </w:rPr>
        <w:t xml:space="preserve">Somehow, as she followed him down the deserted street, she felt how puny her trouble was, after all, to his.  She had time to notice the drops of sweat wrung out on his forehead, and wish she dared to wipe them away; but he strode on in silence, forgetting even her, facing this inscrutable fate that mastered them, with a strong man’s desperation.  They came to the river, out of sight of the town.  She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 must wait here.  I must stay where I can hear the train coming.”</w:t>
      </w:r>
    </w:p>
    <w:p>
      <w:pPr>
        <w:widowControl w:val="on"/>
        <w:pBdr/>
        <w:spacing w:before="240" w:after="240" w:line="240" w:lineRule="auto"/>
        <w:ind w:left="0" w:right="0"/>
        <w:jc w:val="left"/>
      </w:pPr>
      <w:r>
        <w:rPr>
          <w:color w:val="000000"/>
          <w:sz w:val="24"/>
          <w:szCs w:val="24"/>
        </w:rPr>
        <w:t xml:space="preserve">“The train,—­yes.  You are going in it?  Yet, Grey, you love me?”</w:t>
      </w:r>
    </w:p>
    <w:p>
      <w:pPr>
        <w:widowControl w:val="on"/>
        <w:pBdr/>
        <w:spacing w:before="240" w:after="240" w:line="240" w:lineRule="auto"/>
        <w:ind w:left="0" w:right="0"/>
        <w:jc w:val="left"/>
      </w:pPr>
      <w:r>
        <w:rPr>
          <w:color w:val="000000"/>
          <w:sz w:val="24"/>
          <w:szCs w:val="24"/>
        </w:rPr>
        <w:t xml:space="preserve">She wrung her hands with a frightened cry.</w:t>
      </w:r>
    </w:p>
    <w:p>
      <w:pPr>
        <w:widowControl w:val="on"/>
        <w:pBdr/>
        <w:spacing w:before="240" w:after="240" w:line="240" w:lineRule="auto"/>
        <w:ind w:left="0" w:right="0"/>
        <w:jc w:val="left"/>
      </w:pPr>
      <w:r>
        <w:rPr>
          <w:color w:val="000000"/>
          <w:sz w:val="24"/>
          <w:szCs w:val="24"/>
        </w:rPr>
        <w:t xml:space="preserve">“Paul, don’t tempt me.  I’m weak:  you know that.  Don’t make me fouler than I am.  There ’s something in the world better for us than love:  to try to be pure and true.  You’ll help me to be that, dear Paul?”—­laying her hand on his arm, beseechingly.  “You’ll not keep me back?  It’s hard, you know,”—­trying to smile, her lips only growing colorless.</w:t>
      </w:r>
    </w:p>
    <w:p>
      <w:pPr>
        <w:widowControl w:val="on"/>
        <w:pBdr/>
        <w:spacing w:before="240" w:after="240" w:line="240" w:lineRule="auto"/>
        <w:ind w:left="0" w:right="0"/>
        <w:jc w:val="left"/>
      </w:pPr>
      <w:r>
        <w:rPr>
          <w:color w:val="000000"/>
          <w:sz w:val="24"/>
          <w:szCs w:val="24"/>
        </w:rPr>
        <w:t xml:space="preserve">“I’ll help you, Grey,”—­his face distorted, touching her fingers for an instant with an unutterable tenderness.  “I knew this man was here from the first.  If there was crime in our marriage, I took it on myself.  I was not afraid to face hell for you, child.  But, Grey,” meeting her eye, “I love you.  I will not risk your soul for my selfish pleasure.  If it be a crime for you to stay with me, I will bid you go, and never attempt to see your face again.”</w:t>
      </w:r>
    </w:p>
    <w:p>
      <w:pPr>
        <w:widowControl w:val="on"/>
        <w:pBdr/>
        <w:spacing w:before="240" w:after="240" w:line="240" w:lineRule="auto"/>
        <w:ind w:left="0" w:right="0"/>
        <w:jc w:val="left"/>
      </w:pPr>
      <w:r>
        <w:rPr>
          <w:color w:val="000000"/>
          <w:sz w:val="24"/>
          <w:szCs w:val="24"/>
        </w:rPr>
        <w:t xml:space="preserve">“If it be a crime?  You cannot doubt that, Paul!”</w:t>
      </w:r>
    </w:p>
    <w:p>
      <w:pPr>
        <w:widowControl w:val="on"/>
        <w:pBdr/>
        <w:spacing w:before="240" w:after="240" w:line="240" w:lineRule="auto"/>
        <w:ind w:left="0" w:right="0"/>
        <w:jc w:val="left"/>
      </w:pPr>
      <w:r>
        <w:rPr>
          <w:color w:val="000000"/>
          <w:sz w:val="24"/>
          <w:szCs w:val="24"/>
        </w:rPr>
        <w:t xml:space="preserve">“I do doubt it.  You can obtain a divorce,”—­looking at her, with his color changing.</w:t>
      </w:r>
    </w:p>
    <w:p>
      <w:pPr>
        <w:widowControl w:val="on"/>
        <w:pBdr/>
        <w:spacing w:before="240" w:after="240" w:line="240" w:lineRule="auto"/>
        <w:ind w:left="0" w:right="0"/>
        <w:jc w:val="left"/>
      </w:pPr>
      <w:r>
        <w:rPr>
          <w:color w:val="000000"/>
          <w:sz w:val="24"/>
          <w:szCs w:val="24"/>
        </w:rPr>
        <w:t xml:space="preserve">She pushed back the hair from her forehead.  Her brain ached.  Where was all the clear reasoning she had meant to meet him with?</w:t>
      </w:r>
    </w:p>
    <w:p>
      <w:pPr>
        <w:widowControl w:val="on"/>
        <w:pBdr/>
        <w:spacing w:before="240" w:after="240" w:line="240" w:lineRule="auto"/>
        <w:ind w:left="0" w:right="0"/>
        <w:jc w:val="left"/>
      </w:pPr>
      <w:r>
        <w:rPr>
          <w:color w:val="000000"/>
          <w:sz w:val="24"/>
          <w:szCs w:val="24"/>
        </w:rPr>
        <w:t xml:space="preserve">“No, I will not do that.  I know the law says it is right; but Christ forbade it.  I can’t argue.  I only know his words.”</w:t>
      </w:r>
    </w:p>
    <w:p>
      <w:pPr>
        <w:widowControl w:val="on"/>
        <w:pBdr/>
        <w:spacing w:before="240" w:after="240" w:line="240" w:lineRule="auto"/>
        <w:ind w:left="0" w:right="0"/>
        <w:jc w:val="left"/>
      </w:pPr>
      <w:r>
        <w:rPr>
          <w:color w:val="000000"/>
          <w:sz w:val="24"/>
          <w:szCs w:val="24"/>
        </w:rPr>
        <w:t xml:space="preserve">He walked to and fro:  he could not be still a minute, when in pain.</w:t>
      </w:r>
    </w:p>
    <w:p>
      <w:pPr>
        <w:widowControl w:val="on"/>
        <w:pBdr/>
        <w:spacing w:before="240" w:after="240" w:line="240" w:lineRule="auto"/>
        <w:ind w:left="0" w:right="0"/>
        <w:jc w:val="left"/>
      </w:pPr>
      <w:r>
        <w:rPr>
          <w:color w:val="000000"/>
          <w:sz w:val="24"/>
          <w:szCs w:val="24"/>
        </w:rPr>
        <w:t xml:space="preserve">“Will you sit there?”—­motioning her to a flat rock.  “I want to speak to you.”</w:t>
      </w:r>
    </w:p>
    <w:p>
      <w:pPr>
        <w:widowControl w:val="on"/>
        <w:pBdr/>
        <w:spacing w:before="240" w:after="240" w:line="240" w:lineRule="auto"/>
        <w:ind w:left="0" w:right="0"/>
        <w:jc w:val="left"/>
      </w:pPr>
      <w:r>
        <w:rPr>
          <w:color w:val="000000"/>
          <w:sz w:val="24"/>
          <w:szCs w:val="24"/>
        </w:rPr>
        <w:t xml:space="preserve">She sat down,—­looked at the river.  If she saw that look on his face longer, she would go to him, though God’s own arm stretched between them.  She clenched her little hands together, something in her soul crying out, “I’m trying to do right,” fiercely, to God.  Martyrs for every religion have said the same, when the heat crept closer over the fagots.  They were true to the best they could discover, and He asks no more of any man.</w:t>
      </w:r>
    </w:p>
    <w:p>
      <w:pPr>
        <w:widowControl w:val="on"/>
        <w:pBdr/>
        <w:spacing w:before="240" w:after="240" w:line="240" w:lineRule="auto"/>
        <w:ind w:left="0" w:right="0"/>
        <w:jc w:val="left"/>
      </w:pPr>
      <w:r>
        <w:rPr>
          <w:color w:val="000000"/>
          <w:sz w:val="24"/>
          <w:szCs w:val="24"/>
        </w:rPr>
        <w:t xml:space="preserve">“I want you to hear me patiently,” he said, standing near her, and looking down.  “You said there was something better for us in the world than love.  There is nothing for me.  I’ve not been taught much about God or His ways.  I thought I’d learn them through you.  I’ve lived a coarse, selfish life.  You took me out of it.  I am not very selfish, loving you, little Grey,”—­with a sad smile,—­“for I will give you up sooner than hurt you.  But if I had married you, I think it would have redeemed me.  I want you,” passing his hand over his forehead, uncertainly, “to look at this thing calmly.  We’ll put feeling aside.  Because—­because it matters more than life or death to me.”</w:t>
      </w:r>
    </w:p>
    <w:p>
      <w:pPr>
        <w:widowControl w:val="on"/>
        <w:pBdr/>
        <w:spacing w:before="240" w:after="240" w:line="240" w:lineRule="auto"/>
        <w:ind w:left="0" w:right="0"/>
        <w:jc w:val="left"/>
      </w:pPr>
      <w:r>
        <w:rPr>
          <w:color w:val="000000"/>
          <w:sz w:val="24"/>
          <w:szCs w:val="24"/>
        </w:rPr>
        <w:t xml:space="preserve">He was silent a moment.</w:t>
      </w:r>
    </w:p>
    <w:p>
      <w:pPr>
        <w:widowControl w:val="on"/>
        <w:pBdr/>
        <w:spacing w:before="240" w:after="240" w:line="240" w:lineRule="auto"/>
        <w:ind w:left="0" w:right="0"/>
        <w:jc w:val="left"/>
      </w:pPr>
      <w:r>
        <w:rPr>
          <w:color w:val="000000"/>
          <w:sz w:val="24"/>
          <w:szCs w:val="24"/>
        </w:rPr>
        <w:t xml:space="preserve">“All night I have been trying to face it dispassionately, with reason.  I have succeeded now.”</w:t>
      </w:r>
    </w:p>
    <w:p>
      <w:pPr>
        <w:widowControl w:val="on"/>
        <w:pBdr/>
        <w:spacing w:before="240" w:after="240" w:line="240" w:lineRule="auto"/>
        <w:ind w:left="0" w:right="0"/>
        <w:jc w:val="left"/>
      </w:pPr>
      <w:r>
        <w:rPr>
          <w:color w:val="000000"/>
          <w:sz w:val="24"/>
          <w:szCs w:val="24"/>
        </w:rPr>
        <w:t xml:space="preserve">It is a pitiful thing to see a man choke down such weakness.  Grey would not see it:  her eyes were fastened on her hands.  He controlled himself, going on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say nothing of myself.  I’m only a weak, passionate man; but I mean to let your soul be pure.  Yet I believe you judge wrongly in this.  You think of marriage, as women in your State and in the South are taught to think, as a thing irrevocable.  There are men in New England who hold other views,—­pure, good men, Grey.  I’ve tried to put you from my mind, and look at society as it is, with its corrupt, mercenary marriages, and I believe their theory is the only feasible and just,—­that only those bound by secret affinity to each other are truly married.”</w:t>
      </w:r>
    </w:p>
    <w:p>
      <w:pPr>
        <w:widowControl w:val="on"/>
        <w:pBdr/>
        <w:spacing w:before="240" w:after="240" w:line="240" w:lineRule="auto"/>
        <w:ind w:left="0" w:right="0"/>
        <w:jc w:val="left"/>
      </w:pPr>
      <w:r>
        <w:rPr>
          <w:color w:val="000000"/>
          <w:sz w:val="24"/>
          <w:szCs w:val="24"/>
        </w:rPr>
        <w:t xml:space="preserve">Grey’s face flushed.</w:t>
      </w:r>
    </w:p>
    <w:p>
      <w:pPr>
        <w:widowControl w:val="on"/>
        <w:pBdr/>
        <w:spacing w:before="240" w:after="240" w:line="240" w:lineRule="auto"/>
        <w:ind w:left="0" w:right="0"/>
        <w:jc w:val="left"/>
      </w:pPr>
      <w:r>
        <w:rPr>
          <w:color w:val="000000"/>
          <w:sz w:val="24"/>
          <w:szCs w:val="24"/>
        </w:rPr>
        <w:t xml:space="preserve">“I have heard the theory, and its results,”—­low.</w:t>
      </w:r>
    </w:p>
    <w:p>
      <w:pPr>
        <w:widowControl w:val="on"/>
        <w:pBdr/>
        <w:spacing w:before="240" w:after="240" w:line="240" w:lineRule="auto"/>
        <w:ind w:left="0" w:right="0"/>
        <w:jc w:val="left"/>
      </w:pPr>
      <w:r>
        <w:rPr>
          <w:color w:val="000000"/>
          <w:sz w:val="24"/>
          <w:szCs w:val="24"/>
        </w:rPr>
        <w:t xml:space="preserve">“Because it has been seized upon as a cloak by false men.  Use your reason, Grey.  Do not be blinded by popular prejudice.  Your fate and mine rest on this question.”</w:t>
      </w:r>
    </w:p>
    <w:p>
      <w:pPr>
        <w:widowControl w:val="on"/>
        <w:pBdr/>
        <w:spacing w:before="240" w:after="240" w:line="240" w:lineRule="auto"/>
        <w:ind w:left="0" w:right="0"/>
        <w:jc w:val="left"/>
      </w:pPr>
      <w:r>
        <w:rPr>
          <w:color w:val="000000"/>
          <w:sz w:val="24"/>
          <w:szCs w:val="24"/>
        </w:rPr>
        <w:t xml:space="preserve">“I will try to understand.”</w:t>
      </w:r>
    </w:p>
    <w:p>
      <w:pPr>
        <w:widowControl w:val="on"/>
        <w:pBdr/>
        <w:spacing w:before="240" w:after="240" w:line="240" w:lineRule="auto"/>
        <w:ind w:left="0" w:right="0"/>
        <w:jc w:val="left"/>
      </w:pPr>
      <w:r>
        <w:rPr>
          <w:color w:val="000000"/>
          <w:sz w:val="24"/>
          <w:szCs w:val="24"/>
        </w:rPr>
        <w:t xml:space="preserve">She faced him gravely.</w:t>
      </w:r>
    </w:p>
    <w:p>
      <w:pPr>
        <w:widowControl w:val="on"/>
        <w:pBdr/>
        <w:spacing w:before="240" w:after="240" w:line="240" w:lineRule="auto"/>
        <w:ind w:left="0" w:right="0"/>
        <w:jc w:val="left"/>
      </w:pPr>
      <w:r>
        <w:rPr>
          <w:color w:val="000000"/>
          <w:sz w:val="24"/>
          <w:szCs w:val="24"/>
        </w:rPr>
        <w:t xml:space="preserve">“Whom God hath joined together no man shall put asunder.  Somewhere, when our souls were made, I think, He joined us, Grey.  You know that.”</w:t>
      </w:r>
    </w:p>
    <w:p>
      <w:pPr>
        <w:widowControl w:val="on"/>
        <w:pBdr/>
        <w:spacing w:before="240" w:after="240" w:line="240" w:lineRule="auto"/>
        <w:ind w:left="0" w:right="0"/>
        <w:jc w:val="left"/>
      </w:pPr>
      <w:r>
        <w:rPr>
          <w:color w:val="000000"/>
          <w:sz w:val="24"/>
          <w:szCs w:val="24"/>
        </w:rPr>
        <w:t xml:space="preserve">“I do know it.”</w:t>
      </w:r>
    </w:p>
    <w:p>
      <w:pPr>
        <w:widowControl w:val="on"/>
        <w:pBdr/>
        <w:spacing w:before="240" w:after="240" w:line="240" w:lineRule="auto"/>
        <w:ind w:left="0" w:right="0"/>
        <w:jc w:val="left"/>
      </w:pPr>
      <w:r>
        <w:rPr>
          <w:color w:val="000000"/>
          <w:sz w:val="24"/>
          <w:szCs w:val="24"/>
        </w:rPr>
        <w:t xml:space="preserve">She stood up, not shrinking from his eye now,—­her womanly nature, clear and brave, looking out from hers.</w:t>
      </w:r>
    </w:p>
    <w:p>
      <w:pPr>
        <w:widowControl w:val="on"/>
        <w:pBdr/>
        <w:spacing w:before="240" w:after="240" w:line="240" w:lineRule="auto"/>
        <w:ind w:left="0" w:right="0"/>
        <w:jc w:val="left"/>
      </w:pPr>
      <w:r>
        <w:rPr>
          <w:color w:val="000000"/>
          <w:sz w:val="24"/>
          <w:szCs w:val="24"/>
        </w:rPr>
        <w:t xml:space="preserve">“I will not speak of love:  you know what that is.  You know you need me:  you have moulded your very thought and life in mine.  It is right it should be so.  God meant it.  He made them male and female:  taught them by that instinct of nearness to know when the two souls mated in eternity had found each other.  Then the only true marriage comes,—­pure, helpful, resting on God, stretching out strong, healthy aid to His humanity.  The true souls, lovers, have found each other now, Grey.”</w:t>
      </w:r>
    </w:p>
    <w:p>
      <w:pPr>
        <w:widowControl w:val="on"/>
        <w:pBdr/>
        <w:spacing w:before="240" w:after="240" w:line="240" w:lineRule="auto"/>
        <w:ind w:left="0" w:right="0"/>
        <w:jc w:val="left"/>
      </w:pPr>
      <w:r>
        <w:rPr>
          <w:color w:val="000000"/>
          <w:sz w:val="24"/>
          <w:szCs w:val="24"/>
        </w:rPr>
        <w:t xml:space="preserve">He came to her,—­took her hands in his.</w:t>
      </w:r>
    </w:p>
    <w:p>
      <w:pPr>
        <w:widowControl w:val="on"/>
        <w:pBdr/>
        <w:spacing w:before="240" w:after="240" w:line="240" w:lineRule="auto"/>
        <w:ind w:left="0" w:right="0"/>
        <w:jc w:val="left"/>
      </w:pPr>
      <w:r>
        <w:rPr>
          <w:color w:val="000000"/>
          <w:sz w:val="24"/>
          <w:szCs w:val="24"/>
        </w:rPr>
        <w:t xml:space="preserve">“I know that,”—­her pale face still lifted.</w:t>
      </w:r>
    </w:p>
    <w:p>
      <w:pPr>
        <w:widowControl w:val="on"/>
        <w:pBdr/>
        <w:spacing w:before="240" w:after="240" w:line="240" w:lineRule="auto"/>
        <w:ind w:left="0" w:right="0"/>
        <w:jc w:val="left"/>
      </w:pPr>
      <w:r>
        <w:rPr>
          <w:color w:val="000000"/>
          <w:sz w:val="24"/>
          <w:szCs w:val="24"/>
        </w:rPr>
        <w:t xml:space="preserve">“Then,”—­all the passion of a life in his voice,—­“what shall come between us?  If, in God’s eye, who is Love, you love me purely, have given me the life of your life to keep, is a foul, lying vow, uttered to a man scarce made in God’s image, to keep us apart?  I tell you, your soul’s health and mine depend on this.”</w:t>
      </w:r>
    </w:p>
    <w:p>
      <w:pPr>
        <w:widowControl w:val="on"/>
        <w:pBdr/>
        <w:spacing w:before="240" w:after="240" w:line="240" w:lineRule="auto"/>
        <w:ind w:left="0" w:right="0"/>
        <w:jc w:val="left"/>
      </w:pPr>
      <w:r>
        <w:rPr>
          <w:color w:val="000000"/>
          <w:sz w:val="24"/>
          <w:szCs w:val="24"/>
        </w:rPr>
        <w:t xml:space="preserve">She did not speak:  her breath came labored and thick.</w:t>
      </w:r>
    </w:p>
    <w:p>
      <w:pPr>
        <w:widowControl w:val="on"/>
        <w:pBdr/>
        <w:spacing w:before="240" w:after="240" w:line="240" w:lineRule="auto"/>
        <w:ind w:left="0" w:right="0"/>
        <w:jc w:val="left"/>
      </w:pPr>
      <w:r>
        <w:rPr>
          <w:color w:val="000000"/>
          <w:sz w:val="24"/>
          <w:szCs w:val="24"/>
        </w:rPr>
        <w:t xml:space="preserve">“You will come with me, Grey.  You shall not go back to the slavery yonder, dragging out the bit of time God gave you, in which to develop your soul, in coddling selfish brats, and kitchen-work.  There are homes where men and women enfranchise themselves from the cursed laws of society,—­Phalansteries,—­where each soul develops itself out of the inner centre of eternal truth and love according to its primal bent, free to yield to its instincts and affinities.  I learned their theory long ago, but I never believed in it until now.  We will go there, Grey.  We will be governed by the laws of our own nature.  It will be a free, beautiful life, my own.  Music and Art and Nature shall surround us with an eternal harmony.  We will have work, true work, such as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suits our native power; these talents smothered in your brain and mine shall come to life in vigorous growth.  Here in the world, struggling meanly for food, this cannot be.  That shall be the true Utopia, Grey.  Some day all mankind shall so live.  We, now.  “Will you come?”—­drawing her softly towards him.  “You do not yield?”—­looking in her face.  “I am sincere.  I see the truth of the life-scheme of these people through my love for you.  No human soul can reach its full stature, unless it be free and happy.  There is no chain on women such as marriages like yours.”
</w:t>
      </w:r>
    </w:p>
    <w:p>
      <w:pPr>
        <w:widowControl w:val="on"/>
        <w:pBdr/>
        <w:spacing w:before="240" w:after="240" w:line="240" w:lineRule="auto"/>
        <w:ind w:left="0" w:right="0"/>
        <w:jc w:val="left"/>
      </w:pPr>
      <w:r>
        <w:rPr>
          <w:color w:val="000000"/>
          <w:sz w:val="24"/>
          <w:szCs w:val="24"/>
        </w:rPr>
        <w:t xml:space="preserve">Still silence.</w:t>
      </w:r>
    </w:p>
    <w:p>
      <w:pPr>
        <w:widowControl w:val="on"/>
        <w:pBdr/>
        <w:spacing w:before="240" w:after="240" w:line="240" w:lineRule="auto"/>
        <w:ind w:left="0" w:right="0"/>
        <w:jc w:val="left"/>
      </w:pPr>
      <w:r>
        <w:rPr>
          <w:color w:val="000000"/>
          <w:sz w:val="24"/>
          <w:szCs w:val="24"/>
        </w:rPr>
        <w:t xml:space="preserve">“I say that there are slaveries in society, and false marriages are the worst; and until you and all women are free from them, you never can become what God meant you to be.  Do I speak truth?”</w:t>
      </w:r>
    </w:p>
    <w:p>
      <w:pPr>
        <w:widowControl w:val="on"/>
        <w:pBdr/>
        <w:spacing w:before="240" w:after="240" w:line="240" w:lineRule="auto"/>
        <w:ind w:left="0" w:right="0"/>
        <w:jc w:val="left"/>
      </w:pPr>
      <w:r>
        <w:rPr>
          <w:color w:val="000000"/>
          <w:sz w:val="24"/>
          <w:szCs w:val="24"/>
        </w:rPr>
        <w:t xml:space="preserve">“It is true.”</w:t>
      </w:r>
    </w:p>
    <w:p>
      <w:pPr>
        <w:widowControl w:val="on"/>
        <w:pBdr/>
        <w:spacing w:before="240" w:after="240" w:line="240" w:lineRule="auto"/>
        <w:ind w:left="0" w:right="0"/>
        <w:jc w:val="left"/>
      </w:pPr>
      <w:r>
        <w:rPr>
          <w:color w:val="000000"/>
          <w:sz w:val="24"/>
          <w:szCs w:val="24"/>
        </w:rPr>
        <w:t xml:space="preserve">“You will come with me, then?”—­his face growing red.</w:t>
      </w:r>
    </w:p>
    <w:p>
      <w:pPr>
        <w:widowControl w:val="on"/>
        <w:pBdr/>
        <w:spacing w:before="240" w:after="240" w:line="240" w:lineRule="auto"/>
        <w:ind w:left="0" w:right="0"/>
        <w:jc w:val="left"/>
      </w:pPr>
      <w:r>
        <w:rPr>
          <w:color w:val="000000"/>
          <w:sz w:val="24"/>
          <w:szCs w:val="24"/>
        </w:rPr>
        <w:t xml:space="preserve">For one moment her head rested against the rock, languid and nerveless.  Then she stood erect.</w:t>
      </w:r>
    </w:p>
    <w:p>
      <w:pPr>
        <w:widowControl w:val="on"/>
        <w:pBdr/>
        <w:spacing w:before="240" w:after="240" w:line="240" w:lineRule="auto"/>
        <w:ind w:left="0" w:right="0"/>
        <w:jc w:val="left"/>
      </w:pPr>
      <w:r>
        <w:rPr>
          <w:color w:val="000000"/>
          <w:sz w:val="24"/>
          <w:szCs w:val="24"/>
        </w:rPr>
        <w:t xml:space="preserve">“I will not go, Paul.”</w:t>
      </w:r>
    </w:p>
    <w:p>
      <w:pPr>
        <w:widowControl w:val="on"/>
        <w:pBdr/>
        <w:spacing w:before="240" w:after="240" w:line="240" w:lineRule="auto"/>
        <w:ind w:left="0" w:right="0"/>
        <w:jc w:val="left"/>
      </w:pPr>
      <w:r>
        <w:rPr>
          <w:color w:val="000000"/>
          <w:sz w:val="24"/>
          <w:szCs w:val="24"/>
        </w:rPr>
        <w:t xml:space="preserve">He caught her arm; but she shook him off, and held her hand to her side to keep down an actual physical pain that some women suffer when their hearts are tried.  Her eyes, it may be, were wakened into a new resolve.  It was useless for him now to appeal to feeling or passion:  he had left the decision to her reason,—­to her faith.  They were stronger than he.</w:t>
      </w:r>
    </w:p>
    <w:p>
      <w:pPr>
        <w:widowControl w:val="on"/>
        <w:pBdr/>
        <w:spacing w:before="240" w:after="240" w:line="240" w:lineRule="auto"/>
        <w:ind w:left="0" w:right="0"/>
        <w:jc w:val="left"/>
      </w:pPr>
      <w:r>
        <w:rPr>
          <w:color w:val="000000"/>
          <w:sz w:val="24"/>
          <w:szCs w:val="24"/>
        </w:rPr>
        <w:t xml:space="preserve">“I will not go, Paul.”</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“I have no words like you,”—­raising her hands to her head,—­“but I feel you are wrong in what you say.”</w:t>
      </w:r>
    </w:p>
    <w:p>
      <w:pPr>
        <w:widowControl w:val="on"/>
        <w:pBdr/>
        <w:spacing w:before="240" w:after="240" w:line="240" w:lineRule="auto"/>
        <w:ind w:left="0" w:right="0"/>
        <w:jc w:val="left"/>
      </w:pPr>
      <w:r>
        <w:rPr>
          <w:color w:val="000000"/>
          <w:sz w:val="24"/>
          <w:szCs w:val="24"/>
        </w:rPr>
        <w:t xml:space="preserve">She tried to collect herself, then went on.</w:t>
      </w:r>
    </w:p>
    <w:p>
      <w:pPr>
        <w:widowControl w:val="on"/>
        <w:pBdr/>
        <w:spacing w:before="240" w:after="240" w:line="240" w:lineRule="auto"/>
        <w:ind w:left="0" w:right="0"/>
        <w:jc w:val="left"/>
      </w:pPr>
      <w:r>
        <w:rPr>
          <w:color w:val="000000"/>
          <w:sz w:val="24"/>
          <w:szCs w:val="24"/>
        </w:rPr>
        <w:t xml:space="preserve">“It is true that women sell themselves.  I did it,—­to escape.  I was taught wrong, as girls are.  It’s true, Paul, that women are cramped and unhappy through false marriages, and that there are cursed laws in society that defraud the poor and the slave.”</w:t>
      </w:r>
    </w:p>
    <w:p>
      <w:pPr>
        <w:widowControl w:val="on"/>
        <w:pBdr/>
        <w:spacing w:before="240" w:after="240" w:line="240" w:lineRule="auto"/>
        <w:ind w:left="0" w:right="0"/>
        <w:jc w:val="left"/>
      </w:pPr>
      <w:r>
        <w:rPr>
          <w:color w:val="000000"/>
          <w:sz w:val="24"/>
          <w:szCs w:val="24"/>
        </w:rPr>
        <w:t xml:space="preserve">She stopped, pale and frightened, struggling to find utterance, not being used to put her thought into words.  He watched her keenly.</w:t>
      </w:r>
    </w:p>
    <w:p>
      <w:pPr>
        <w:widowControl w:val="on"/>
        <w:pBdr/>
        <w:spacing w:before="240" w:after="240" w:line="240" w:lineRule="auto"/>
        <w:ind w:left="0" w:right="0"/>
        <w:jc w:val="left"/>
      </w:pPr>
      <w:r>
        <w:rPr>
          <w:color w:val="000000"/>
          <w:sz w:val="24"/>
          <w:szCs w:val="24"/>
        </w:rPr>
        <w:t xml:space="preserve">“But it is </w:t>
      </w:r>
      <w:r>
        <w:rPr>
          <w:i/>
          <w:color w:val="000000"/>
          <w:sz w:val="24"/>
          <w:szCs w:val="24"/>
        </w:rPr>
        <w:t xml:space="preserve">not</w:t>
      </w:r>
      <w:r>
        <w:rPr>
          <w:color w:val="000000"/>
          <w:sz w:val="24"/>
          <w:szCs w:val="24"/>
        </w:rPr>
        <w:t xml:space="preserve"> true, Paul,”—­with choked eagerness,—­“that this life was given to us only to develop our souls, to be free and happy.  That will come after,—­in heaven.  It is given here only to those who pray for it.  There’s something better here.”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“To submit.  It seems to me there are some great laws—­for the good of all.  When we break them, we must submit.  Let them go over us, and try to help others,—­what is that text?” holding her head a minute,—­“’even as the Son of Man came not to be ministered unto, but to minister.’”</w:t>
      </w:r>
    </w:p>
    <w:p>
      <w:pPr>
        <w:widowControl w:val="on"/>
        <w:pBdr/>
        <w:spacing w:before="240" w:after="240" w:line="240" w:lineRule="auto"/>
        <w:ind w:left="0" w:right="0"/>
        <w:jc w:val="left"/>
      </w:pPr>
      <w:r>
        <w:rPr>
          <w:color w:val="000000"/>
          <w:sz w:val="24"/>
          <w:szCs w:val="24"/>
        </w:rPr>
        <w:t xml:space="preserve">“You mean to submit?”</w:t>
      </w:r>
    </w:p>
    <w:p>
      <w:pPr>
        <w:widowControl w:val="on"/>
        <w:pBdr/>
        <w:spacing w:before="240" w:after="240" w:line="240" w:lineRule="auto"/>
        <w:ind w:left="0" w:right="0"/>
        <w:jc w:val="left"/>
      </w:pPr>
      <w:r>
        <w:rPr>
          <w:color w:val="000000"/>
          <w:sz w:val="24"/>
          <w:szCs w:val="24"/>
        </w:rPr>
        <w:t xml:space="preserve">“I do.  I married that man of my own free will:  driven, maybe, by mean fears,—­but—­I did it.  I will not forswear myself.”</w:t>
      </w:r>
    </w:p>
    <w:p>
      <w:pPr>
        <w:widowControl w:val="on"/>
        <w:pBdr/>
        <w:spacing w:before="240" w:after="240" w:line="240" w:lineRule="auto"/>
        <w:ind w:left="0" w:right="0"/>
        <w:jc w:val="left"/>
      </w:pPr>
      <w:r>
        <w:rPr>
          <w:color w:val="000000"/>
          <w:sz w:val="24"/>
          <w:szCs w:val="24"/>
        </w:rPr>
        <w:t xml:space="preserve">She gained courage as she went on.</w:t>
      </w:r>
    </w:p>
    <w:p>
      <w:pPr>
        <w:widowControl w:val="on"/>
        <w:pBdr/>
        <w:spacing w:before="240" w:after="240" w:line="240" w:lineRule="auto"/>
        <w:ind w:left="0" w:right="0"/>
        <w:jc w:val="left"/>
      </w:pPr>
      <w:r>
        <w:rPr>
          <w:color w:val="000000"/>
          <w:sz w:val="24"/>
          <w:szCs w:val="24"/>
        </w:rPr>
        <w:t xml:space="preserve">“I believe that God Himself, and that our Lord, taught the meaning of a true marriage as you do,—­that without that affinity it is none.  The curse comes to every woman who disregards it.  It has come to me.  I’ll bear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“Throw it off.  Come out of the foul lie.”</w:t>
      </w:r>
    </w:p>
    <w:p>
      <w:pPr>
        <w:widowControl w:val="on"/>
        <w:pBdr/>
        <w:spacing w:before="240" w:after="240" w:line="240" w:lineRule="auto"/>
        <w:ind w:left="0" w:right="0"/>
        <w:jc w:val="left"/>
      </w:pPr>
      <w:r>
        <w:rPr>
          <w:color w:val="000000"/>
          <w:sz w:val="24"/>
          <w:szCs w:val="24"/>
        </w:rPr>
        <w:t xml:space="preserve">“I will live no lie, Paul.  I never would have gone with John Gurney as his wife, if he had claimed me.”</w:t>
      </w:r>
    </w:p>
    <w:p>
      <w:pPr>
        <w:widowControl w:val="on"/>
        <w:pBdr/>
        <w:spacing w:before="240" w:after="240" w:line="240" w:lineRule="auto"/>
        <w:ind w:left="0" w:right="0"/>
        <w:jc w:val="left"/>
      </w:pPr>
      <w:r>
        <w:rPr>
          <w:color w:val="000000"/>
          <w:sz w:val="24"/>
          <w:szCs w:val="24"/>
        </w:rPr>
        <w:t xml:space="preserve">“Then you are free to be mine,”—­coming a step nearer.</w:t>
      </w:r>
    </w:p>
    <w:p>
      <w:pPr>
        <w:widowControl w:val="on"/>
        <w:pBdr/>
        <w:spacing w:before="240" w:after="240" w:line="240" w:lineRule="auto"/>
        <w:ind w:left="0" w:right="0"/>
        <w:jc w:val="left"/>
      </w:pPr>
      <w:r>
        <w:rPr>
          <w:color w:val="000000"/>
          <w:sz w:val="24"/>
          <w:szCs w:val="24"/>
        </w:rPr>
        <w:t xml:space="preserve">She drew back.</w:t>
      </w:r>
    </w:p>
    <w:p>
      <w:pPr>
        <w:widowControl w:val="on"/>
        <w:pBdr/>
        <w:spacing w:before="240" w:after="240" w:line="240" w:lineRule="auto"/>
        <w:ind w:left="0" w:right="0"/>
        <w:jc w:val="left"/>
      </w:pPr>
      <w:r>
        <w:rPr>
          <w:color w:val="000000"/>
          <w:sz w:val="24"/>
          <w:szCs w:val="24"/>
        </w:rPr>
        <w:t xml:space="preserve">“I don’t think He taught that.  I cannot go behind His words.”</w:t>
      </w:r>
    </w:p>
    <w:p>
      <w:pPr>
        <w:widowControl w:val="on"/>
        <w:pBdr/>
        <w:spacing w:before="240" w:after="240" w:line="240" w:lineRule="auto"/>
        <w:ind w:left="0" w:right="0"/>
        <w:jc w:val="left"/>
      </w:pPr>
      <w:r>
        <w:rPr>
          <w:color w:val="000000"/>
          <w:sz w:val="24"/>
          <w:szCs w:val="24"/>
        </w:rPr>
        <w:t xml:space="preserve">“Grey, I will not drag you one step where your free will does not lead you.  Last night I said, ’I love this woman so well that I will leave her sooner than drag her into crime.’  You shall do what you think right.  I will be silent.”</w:t>
      </w:r>
    </w:p>
    <w:p>
      <w:pPr>
        <w:widowControl w:val="on"/>
        <w:pBdr/>
        <w:spacing w:before="240" w:after="240" w:line="240" w:lineRule="auto"/>
        <w:ind w:left="0" w:right="0"/>
        <w:jc w:val="left"/>
      </w:pPr>
      <w:r>
        <w:rPr>
          <w:color w:val="000000"/>
          <w:sz w:val="24"/>
          <w:szCs w:val="24"/>
        </w:rPr>
        <w:t xml:space="preserve">“Good bye, then, Paul.”</w:t>
      </w:r>
    </w:p>
    <w:p>
      <w:pPr>
        <w:widowControl w:val="on"/>
        <w:pBdr/>
        <w:spacing w:before="240" w:after="240" w:line="240" w:lineRule="auto"/>
        <w:ind w:left="0" w:right="0"/>
        <w:jc w:val="left"/>
      </w:pPr>
      <w:r>
        <w:rPr>
          <w:color w:val="000000"/>
          <w:sz w:val="24"/>
          <w:szCs w:val="24"/>
        </w:rPr>
        <w:t xml:space="preserve">Yet he did not take the offered hand:  stood moodily looking down into the water, crushing back something in his heart,—­the only thing in his life dear or pleasant, it may be.</w:t>
      </w:r>
    </w:p>
    <w:p>
      <w:pPr>
        <w:widowControl w:val="on"/>
        <w:pBdr/>
        <w:spacing w:before="240" w:after="240" w:line="240" w:lineRule="auto"/>
        <w:ind w:left="0" w:right="0"/>
        <w:jc w:val="left"/>
      </w:pPr>
      <w:r>
        <w:rPr>
          <w:color w:val="000000"/>
          <w:sz w:val="24"/>
          <w:szCs w:val="24"/>
        </w:rPr>
        <w:t xml:space="preserve">“Oh, if women knew what it is to sell themselves!  They will marry more purely, maybe, soon.  I believe that Christ made the marriage-vow binding, Paul, because, though some might break it with pure intent, yet, if it were of no avail, as it is in those Homes you talk of, and in Indiana, women would become more degraded by brutal men, live falser lives, than even now.  I’m afraid, Paul,”—­with a sorrowful smile,—­“men will have to educate the inner law of their natures more, before they can live out from it:  until then we’ll have to obey an outer law.  You know how your Phalansteries have ended.”</w:t>
      </w:r>
    </w:p>
    <w:p>
      <w:pPr>
        <w:widowControl w:val="on"/>
        <w:pBdr/>
        <w:spacing w:before="240" w:after="240" w:line="240" w:lineRule="auto"/>
        <w:ind w:left="0" w:right="0"/>
        <w:jc w:val="left"/>
      </w:pPr>
      <w:r>
        <w:rPr>
          <w:color w:val="000000"/>
          <w:sz w:val="24"/>
          <w:szCs w:val="24"/>
        </w:rPr>
        <w:t xml:space="preserve">While she spoke, she gathered her mantle about her.  It was a good thing to talk, fast and lightly, so that he would leave her without more pain.  God had helped her do right.  It was bravest, most Christ-like, for her to bear the loss she had brought on herself, and to renounce a happiness she had made guilty.  But, if women knew—­Sitting on the rock by the water’s edge, she thrust her fingers into the damp mould with a thought of the time when she could lie under it,—­grow clean, through the strange processes of death, from all impurity.  If she could but creep down there now, a false-sworn, unloving wife, out of this man’s sight, out of God’s sight!</w:t>
      </w:r>
    </w:p>
    <w:p>
      <w:pPr>
        <w:widowControl w:val="on"/>
        <w:pBdr/>
        <w:spacing w:before="240" w:after="240" w:line="240" w:lineRule="auto"/>
        <w:ind w:left="0" w:right="0"/>
        <w:jc w:val="left"/>
      </w:pPr>
      <w:r>
        <w:rPr>
          <w:color w:val="000000"/>
          <w:sz w:val="24"/>
          <w:szCs w:val="24"/>
        </w:rPr>
        <w:t xml:space="preserve">“Will you go?”—­looking up with blanched cheek.  “You were never so noble as now, Paul Blecker, when you left me to myself to judge.  If you had only touched my love”—­</w:t>
      </w:r>
    </w:p>
    <w:p>
      <w:pPr>
        <w:widowControl w:val="on"/>
        <w:pBdr/>
        <w:spacing w:before="240" w:after="240" w:line="240" w:lineRule="auto"/>
        <w:ind w:left="0" w:right="0"/>
        <w:jc w:val="left"/>
      </w:pPr>
      <w:r>
        <w:rPr>
          <w:color w:val="000000"/>
          <w:sz w:val="24"/>
          <w:szCs w:val="24"/>
        </w:rPr>
        <w:t xml:space="preserve">“You would have yielded.  I know.  I’m not utterly base, Grey.  I am glad,” his face growing red, “you think I have been honorable.  I tried to be.  I want to act as a man of gentle blood and a Christian would do,—­though I’m not either.”</w:t>
      </w:r>
    </w:p>
    <w:p>
      <w:pPr>
        <w:widowControl w:val="on"/>
        <w:pBdr/>
        <w:spacing w:before="240" w:after="240" w:line="240" w:lineRule="auto"/>
        <w:ind w:left="0" w:right="0"/>
        <w:jc w:val="left"/>
      </w:pPr>
      <w:r>
        <w:rPr>
          <w:color w:val="000000"/>
          <w:sz w:val="24"/>
          <w:szCs w:val="24"/>
        </w:rPr>
        <w:t xml:space="preserve">It was a chivalric face that looked down on her, though nervous and haggard.  She saw that.  How bare and mean her life yawned before her that moment! how all quiet and joy waited for her in the arms hanging listlessly by his side, as if their work in life were done!  Must she sacrifice her life to an eternal law of God? </w:t>
      </w:r>
      <w:r>
        <w:rPr>
          <w:i/>
          <w:color w:val="000000"/>
          <w:sz w:val="24"/>
          <w:szCs w:val="24"/>
        </w:rPr>
        <w:t xml:space="preserve">Was</w:t>
      </w:r>
      <w:r>
        <w:rPr>
          <w:color w:val="000000"/>
          <w:sz w:val="24"/>
          <w:szCs w:val="24"/>
        </w:rPr>
        <w:t xml:space="preserve"> this Free Love so vile a thing?</w:t>
      </w:r>
    </w:p>
    <w:p>
      <w:pPr>
        <w:widowControl w:val="on"/>
        <w:pBdr/>
        <w:spacing w:before="240" w:after="240" w:line="240" w:lineRule="auto"/>
        <w:ind w:left="0" w:right="0"/>
        <w:jc w:val="left"/>
      </w:pPr>
      <w:r>
        <w:rPr>
          <w:color w:val="000000"/>
          <w:sz w:val="24"/>
          <w:szCs w:val="24"/>
        </w:rPr>
        <w:t xml:space="preserve">“Will you go?”—­rising suddenly.  “While you stand there, the Devil comes very near me, Paul.”  She held out her hand.  “You would despise me, if I yielded now.”</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might, but I would love you all the same, Grey,”—­with a miserable attempt at a smile.  He took the hand, holding it in his a moment.  “Good bye,”—­all feeling frozen out of his voice.  “You’ve done right, Grey.  It will be better for us some day.  We’ll think of that,—­always.”</w:t>
      </w:r>
    </w:p>
    <w:p>
      <w:pPr>
        <w:widowControl w:val="on"/>
        <w:pBdr/>
        <w:spacing w:before="240" w:after="240" w:line="240" w:lineRule="auto"/>
        <w:ind w:left="0" w:right="0"/>
        <w:jc w:val="left"/>
      </w:pPr>
      <w:r>
        <w:rPr>
          <w:color w:val="000000"/>
          <w:sz w:val="24"/>
          <w:szCs w:val="24"/>
        </w:rPr>
        <w:t xml:space="preserve">“You suffer.  I have made your life wretched,”—­clinging suddenly to him,</w:t>
      </w:r>
    </w:p>
    <w:p>
      <w:pPr>
        <w:widowControl w:val="on"/>
        <w:pBdr/>
        <w:spacing w:before="240" w:after="240" w:line="240" w:lineRule="auto"/>
        <w:ind w:left="0" w:right="0"/>
        <w:jc w:val="left"/>
      </w:pPr>
      <w:r>
        <w:rPr>
          <w:color w:val="000000"/>
          <w:sz w:val="24"/>
          <w:szCs w:val="24"/>
        </w:rPr>
        <w:t xml:space="preserve">“No.”—­turning his head away.  “Never mind.  I am not a child, Grey.  Men do not die of grief.  They take up hard work, and that strengthens them.  And my little girl will be happy.  Her God will bless her; for she </w:t>
      </w:r>
      <w:r>
        <w:rPr>
          <w:i/>
          <w:color w:val="000000"/>
          <w:sz w:val="24"/>
          <w:szCs w:val="24"/>
        </w:rPr>
        <w:t xml:space="preserve">is</w:t>
      </w:r>
      <w:r>
        <w:rPr>
          <w:color w:val="000000"/>
          <w:sz w:val="24"/>
          <w:szCs w:val="24"/>
        </w:rPr>
        <w:t xml:space="preserve"> a true, good girl.  Yes, true.  You judged rightly.”</w:t>
      </w:r>
    </w:p>
    <w:p>
      <w:pPr>
        <w:widowControl w:val="on"/>
        <w:pBdr/>
        <w:spacing w:before="240" w:after="240" w:line="240" w:lineRule="auto"/>
        <w:ind w:left="0" w:right="0"/>
        <w:jc w:val="left"/>
      </w:pPr>
      <w:r>
        <w:rPr>
          <w:color w:val="000000"/>
          <w:sz w:val="24"/>
          <w:szCs w:val="24"/>
        </w:rPr>
        <w:t xml:space="preserve">For Blecker had taken up the alien Socialist dogma that day sincerely, but driven to it by passion:  now he swayed back to his old-fashioned faith in marriage, as one comes to solid land after a plunge in the upheaving surf.</w:t>
      </w:r>
    </w:p>
    <w:p>
      <w:pPr>
        <w:widowControl w:val="on"/>
        <w:pBdr/>
        <w:spacing w:before="240" w:after="240" w:line="240" w:lineRule="auto"/>
        <w:ind w:left="0" w:right="0"/>
        <w:jc w:val="left"/>
      </w:pPr>
      <w:r>
        <w:rPr>
          <w:color w:val="000000"/>
          <w:sz w:val="24"/>
          <w:szCs w:val="24"/>
        </w:rPr>
        <w:t xml:space="preserve">“Good bye, Paul.”</w:t>
      </w:r>
    </w:p>
    <w:p>
      <w:pPr>
        <w:widowControl w:val="on"/>
        <w:pBdr/>
        <w:spacing w:before="240" w:after="240" w:line="240" w:lineRule="auto"/>
        <w:ind w:left="0" w:right="0"/>
        <w:jc w:val="left"/>
      </w:pPr>
      <w:r>
        <w:rPr>
          <w:color w:val="000000"/>
          <w:sz w:val="24"/>
          <w:szCs w:val="24"/>
        </w:rPr>
        <w:t xml:space="preserve">The sunlight fell on their faces with a white brilliance, as they stood, their hands clasped, for a moment.  The girl never saw it afterwards without a sudden feeling of hate, as though it had jeered at her mortal pain.  Then Paul Blecker stood alone by the river-side, with only a dull sense that the day was bright and unfeeling, and that something was gone from the world, never to come back.  The life before he had known her offered itself to him again in a bare remembrance:  the heat to get on,—­the keen bargains,—­friendships with fellows that shook him off when they married, not caring that it hurt him,—­he, without a home or religion, keeping out of vice only from an inborn choice to be clean.  That was all.  Pah!  God help us!  What was this life worth, after all?  He glanced at the town, laid in ashes.  The war was foul indeed, yet in it there was room for high chivalric purpose.  Could he so end his life?  She would know it, and love him more that he died an honorable death.  Shame! and cowardly too!—­was there nothing worth finding in the world besides a woman’s love?—­he was no puling boy.  If there were, what was it—­for him?</w:t>
      </w:r>
    </w:p>
    <w:p>
      <w:pPr>
        <w:widowControl w:val="on"/>
        <w:pBdr/>
        <w:spacing w:before="240" w:after="240" w:line="240" w:lineRule="auto"/>
        <w:ind w:left="0" w:right="0"/>
        <w:jc w:val="left"/>
      </w:pPr>
      <w:r>
        <w:rPr>
          <w:color w:val="000000"/>
          <w:sz w:val="24"/>
          <w:szCs w:val="24"/>
        </w:rPr>
        <w:t xml:space="preserve">He looked down at the dull sweep of the valley, heard the whistle of the train that was carrying her away, and saw the black trail of smoke against the sky,—­stood silently watching it until the last bit of smoke even had disappeared.  A woman would have worked off in tears or hysteric cries what pain came then; but the man only swallowed once or twice, lighted his cigar, and with a grim smile went down the road.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story is nearly ended.  I have no time nor wish, these war-days, to study dramatic effects, or to shift large and cautiously painted scenes or the actors, for the mere tickling of your eyes and ears.  One or two facts in the history of these people are enough to give for my purpose:  they are for women,—­nervous, greedy, discontented women:  to learn from them (if I could put the truth into forcible enough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that truth of Christ’s teaching, which has unaccountably been let slip out of our modern theology, that his help is temporal as well as spiritual, deals with coarsest, most practical needs, and is sworn to her who struggles to be true to her best self, that what she asks, believing, she shall receive. </w:t>
      </w:r>
      <w:r>
        <w:rPr>
          <w:i/>
          <w:color w:val="000000"/>
          <w:sz w:val="24"/>
          <w:szCs w:val="24"/>
        </w:rPr>
        <w:t xml:space="preserve">That</w:t>
      </w:r>
      <w:r>
        <w:rPr>
          <w:color w:val="000000"/>
          <w:sz w:val="24"/>
          <w:szCs w:val="24"/>
        </w:rPr>
        <w:t xml:space="preserve"> is the point,—­believing.  “Therefore I say unto you, What things soever ye desire, when ye pray, believe that ye receive them, and ye </w:t>
      </w:r>
      <w:r>
        <w:rPr>
          <w:i/>
          <w:color w:val="000000"/>
          <w:sz w:val="24"/>
          <w:szCs w:val="24"/>
        </w:rPr>
        <w:t xml:space="preserve">shall</w:t>
      </w:r>
      <w:r>
        <w:rPr>
          <w:color w:val="000000"/>
          <w:sz w:val="24"/>
          <w:szCs w:val="24"/>
        </w:rPr>
        <w:t xml:space="preserve"> have them.”
</w:t>
      </w:r>
    </w:p>
    <w:p>
      <w:pPr>
        <w:widowControl w:val="on"/>
        <w:pBdr/>
        <w:spacing w:before="240" w:after="240" w:line="240" w:lineRule="auto"/>
        <w:ind w:left="0" w:right="0"/>
        <w:jc w:val="left"/>
      </w:pPr>
      <w:r>
        <w:rPr>
          <w:color w:val="000000"/>
          <w:sz w:val="24"/>
          <w:szCs w:val="24"/>
        </w:rPr>
        <w:t xml:space="preserve">How many tragedies of life besides finespun novels would suddenly be brought to an end, if the heroine were only a common-sense, believing Christian of the old-fashioned pattern!  Doctor Blecker, going into the war after the day he parted from the girl at Harper’s Ferry, with a sense of as many fighting influences in his life as there were in the army, had no under-sight of the clear mapping-out of the years for him, controlled by the simple request of the woman yonder who loved him.  She dared not repeat that prayer now; but it had gone up once out of a childish trust, and was safely written down above.</w:t>
      </w:r>
    </w:p>
    <w:p>
      <w:pPr>
        <w:widowControl w:val="on"/>
        <w:pBdr/>
        <w:spacing w:before="240" w:after="240" w:line="240" w:lineRule="auto"/>
        <w:ind w:left="0" w:right="0"/>
        <w:jc w:val="left"/>
      </w:pPr>
      <w:r>
        <w:rPr>
          <w:color w:val="000000"/>
          <w:sz w:val="24"/>
          <w:szCs w:val="24"/>
        </w:rPr>
        <w:t xml:space="preserve">Let us pass over five or six months, and follow Paul Blecker to Fredericksburg, the night after that bloodiest day for the Federal forces, in December.  It was the fourth battle in which he had taken part.  Now a man grows </w:t>
      </w:r>
      <w:r>
        <w:rPr>
          <w:i/>
          <w:color w:val="000000"/>
          <w:sz w:val="24"/>
          <w:szCs w:val="24"/>
        </w:rPr>
        <w:t xml:space="preserve">blase</w:t>
      </w:r>
      <w:r>
        <w:rPr>
          <w:color w:val="000000"/>
          <w:sz w:val="24"/>
          <w:szCs w:val="24"/>
        </w:rPr>
        <w:t xml:space="preserve">, in a manner, even of wholesale slaughter; he plodded his way quietly, indifferently almost, therefore, over the plateau below the first range of hills, his instrument-case in hand, drinking from his brandy-flask now and then, to keep down nausea.  The night was clear,—­a low, wan moon peering from the west, a warm wind from the river drifting the heavy billows of smoke away from the battle-field.  He picked his steps with difficulty, unwilling to tread upon even the dead:  they lay in heaps here, thrown aside by the men who were removing the wounded.  The day was lost:  he fancied he could read on even the white upturned faces a bitter defeat.  Firing had ceased an hour ago; only at long intervals on the far left a dull throb was heard, as though the heart of the Night pulsed heavily and feverishly in her sleep:  no other sound, save the constant, deadening roll of ambulances going out from this Valley of Death.  The field where he stood was below the ridge on which were placed Lee’s batteries; for ten hours the grand division of Sumner had charged the heights here, the fog shutting out from them all but the impregnable foe in front, and the bit of blue sky above, the last glimpse of life they were to see,—­charging with the slow, cumulative energy of an ocean-surf upon a rock, and ebbing back at last, spent, leaving behind the drift of a horrible wetness on the grass, and uncounted murdered souls to go back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night now was bright and colorless, as I said, except where a burning house down by the canal made a faded saffron glare.  The Doctor had entered a small thicket of locust-trees; the moonlight penetrated clearly through their thin trunks, but the dead on the grass lay in shadow.  He carried a lantern, therefore, as he gently turned them over, searching for some one.  It was a Pennsylvania regiment which had held that wood longest,—­McKinstry’s.  Half a dozen other men were employed like the Doctor,—­Irish, generally:  they don’t forget the fellows that messed with them as quickly as our countrymen do.</w:t>
      </w:r>
    </w:p>
    <w:p>
      <w:pPr>
        <w:widowControl w:val="on"/>
        <w:pBdr/>
        <w:spacing w:before="240" w:after="240" w:line="240" w:lineRule="auto"/>
        <w:ind w:left="0" w:right="0"/>
        <w:jc w:val="left"/>
      </w:pPr>
      <w:r>
        <w:rPr>
          <w:color w:val="000000"/>
          <w:sz w:val="24"/>
          <w:szCs w:val="24"/>
        </w:rPr>
        <w:t xml:space="preserve">“We’re in luck, Dan Reilly,” said one.  “Here’s the Docthor himself.  Av we hed the b’ys now, we’d be complate,”—­turning over one face after another, unmistakably Dutch or Puritan.</w:t>
      </w:r>
    </w:p>
    <w:p>
      <w:pPr>
        <w:widowControl w:val="on"/>
        <w:pBdr/>
        <w:spacing w:before="240" w:after="240" w:line="240" w:lineRule="auto"/>
        <w:ind w:left="0" w:right="0"/>
        <w:jc w:val="left"/>
      </w:pPr>
      <w:r>
        <w:rPr>
          <w:color w:val="000000"/>
          <w:sz w:val="24"/>
          <w:szCs w:val="24"/>
        </w:rPr>
        <w:t xml:space="preserve">“Ev it’s Pat O’Shaughnessy yez want,” said another, “he’d be afther gittin’ ayont the McManuses, an’ here they are.  They’re Fardowners on’y.  Pat’s Corkonian, </w:t>
      </w:r>
      <w:r>
        <w:rPr>
          <w:i/>
          <w:color w:val="000000"/>
          <w:sz w:val="24"/>
          <w:szCs w:val="24"/>
        </w:rPr>
        <w:t xml:space="preserve">he</w:t>
      </w:r>
      <w:r>
        <w:rPr>
          <w:color w:val="000000"/>
          <w:sz w:val="24"/>
          <w:szCs w:val="24"/>
        </w:rPr>
        <w:t xml:space="preserve"> is; he’ll be nearer th’ inemy by a fut, I’ll ingage yez.”</w:t>
      </w:r>
    </w:p>
    <w:p>
      <w:pPr>
        <w:widowControl w:val="on"/>
        <w:pBdr/>
        <w:spacing w:before="240" w:after="240" w:line="240" w:lineRule="auto"/>
        <w:ind w:left="0" w:right="0"/>
        <w:jc w:val="left"/>
      </w:pPr>
      <w:r>
        <w:rPr>
          <w:color w:val="000000"/>
          <w:sz w:val="24"/>
          <w:szCs w:val="24"/>
        </w:rPr>
        <w:t xml:space="preserve">“He’s my cousin,”—­hard tugging at the dead bodies with one arm;—­the other hung powerless.  “I can’t face Mary an’ her childher agin an’ say I lift her man widout Christian burial.—­Howld yer sowl!  Dan Reilly, give us a lift; here he is.  Are ye dead, Pat?”</w:t>
      </w:r>
    </w:p>
    <w:p>
      <w:pPr>
        <w:widowControl w:val="on"/>
        <w:pBdr/>
        <w:spacing w:before="240" w:after="240" w:line="240" w:lineRule="auto"/>
        <w:ind w:left="0" w:right="0"/>
        <w:jc w:val="left"/>
      </w:pPr>
      <w:r>
        <w:rPr>
          <w:color w:val="000000"/>
          <w:sz w:val="24"/>
          <w:szCs w:val="24"/>
        </w:rPr>
        <w:t xml:space="preserve">One eye in the blackened face opened.</w:t>
      </w:r>
    </w:p>
    <w:p>
      <w:pPr>
        <w:widowControl w:val="on"/>
        <w:pBdr/>
        <w:spacing w:before="240" w:after="240" w:line="240" w:lineRule="auto"/>
        <w:ind w:left="0" w:right="0"/>
        <w:jc w:val="left"/>
      </w:pPr>
      <w:r>
        <w:rPr>
          <w:color w:val="000000"/>
          <w:sz w:val="24"/>
          <w:szCs w:val="24"/>
        </w:rPr>
        <w:t xml:space="preserve">“On’y my leg.  ‘O’Shaughnessy agin th’ warld, an’ the warld agin th’ Divil!’”—­which was received with a cheer from the Corkonians.</w:t>
      </w:r>
    </w:p>
    <w:p>
      <w:pPr>
        <w:widowControl w:val="on"/>
        <w:pBdr/>
        <w:spacing w:before="240" w:after="240" w:line="240" w:lineRule="auto"/>
        <w:ind w:left="0" w:right="0"/>
        <w:jc w:val="left"/>
      </w:pPr>
      <w:r>
        <w:rPr>
          <w:color w:val="000000"/>
          <w:sz w:val="24"/>
          <w:szCs w:val="24"/>
        </w:rPr>
        <w:t xml:space="preserve">“Av yer Honor,” insinuated Dan, “wud attind to </w:t>
      </w:r>
      <w:r>
        <w:rPr>
          <w:i/>
          <w:color w:val="000000"/>
          <w:sz w:val="24"/>
          <w:szCs w:val="24"/>
        </w:rPr>
        <w:t xml:space="preserve">this</w:t>
      </w:r>
      <w:r>
        <w:rPr>
          <w:color w:val="000000"/>
          <w:sz w:val="24"/>
          <w:szCs w:val="24"/>
        </w:rPr>
        <w:t xml:space="preserve"> poor man, we’d be proud to diskiver the frind you’re in sarch of.”</w:t>
      </w:r>
    </w:p>
    <w:p>
      <w:pPr>
        <w:widowControl w:val="on"/>
        <w:pBdr/>
        <w:spacing w:before="240" w:after="240" w:line="240" w:lineRule="auto"/>
        <w:ind w:left="0" w:right="0"/>
        <w:jc w:val="left"/>
      </w:pPr>
      <w:r>
        <w:rPr>
          <w:color w:val="000000"/>
          <w:sz w:val="24"/>
          <w:szCs w:val="24"/>
        </w:rPr>
        <w:t xml:space="preserve">Blecker glanced at the stout Irishmen about him, with kind faces under all the whiskey, and stronger arms than his own.”</w:t>
      </w:r>
    </w:p>
    <w:p>
      <w:pPr>
        <w:widowControl w:val="on"/>
        <w:pBdr/>
        <w:spacing w:before="240" w:after="240" w:line="240" w:lineRule="auto"/>
        <w:ind w:left="0" w:right="0"/>
        <w:jc w:val="left"/>
      </w:pPr>
      <w:r>
        <w:rPr>
          <w:color w:val="000000"/>
          <w:sz w:val="24"/>
          <w:szCs w:val="24"/>
        </w:rPr>
        <w:t xml:space="preserve">“I will, boys.  You know him,—­he’s in your regiment,—­Captain McKinstry.  He fell in this wood, they tell me.”</w:t>
      </w:r>
    </w:p>
    <w:p>
      <w:pPr>
        <w:widowControl w:val="on"/>
        <w:pBdr/>
        <w:spacing w:before="240" w:after="240" w:line="240" w:lineRule="auto"/>
        <w:ind w:left="0" w:right="0"/>
        <w:jc w:val="left"/>
      </w:pPr>
      <w:r>
        <w:rPr>
          <w:color w:val="000000"/>
          <w:sz w:val="24"/>
          <w:szCs w:val="24"/>
        </w:rPr>
        <w:t xml:space="preserve">“I think I know him,”—­his head to one side.  “Woodenish-looking chap, all run up into shoulders, with yellow hair?”</w:t>
      </w:r>
    </w:p>
    <w:p>
      <w:pPr>
        <w:widowControl w:val="on"/>
        <w:pBdr/>
        <w:spacing w:before="240" w:after="240" w:line="240" w:lineRule="auto"/>
        <w:ind w:left="0" w:right="0"/>
        <w:jc w:val="left"/>
      </w:pPr>
      <w:r>
        <w:rPr>
          <w:color w:val="000000"/>
          <w:sz w:val="24"/>
          <w:szCs w:val="24"/>
        </w:rPr>
        <w:t xml:space="preserve">Blecker nodded, and motioned them to carry O’Shaughnessy into a low tool-house near, a mere shed, half tumbling down from a shell that had shattered its side.  There was a bench there, where they could lay the wounded man, however.  He stooped over the big mangled body, joking with him,—­it was the best comfort to Pat to give him a chance to show how little he cared for the surgeon’s knife,—­glancing now and then at the pearly embankment of clouds in the south, or at the delicate locust-boughs in black and shivering tracery against the moonlight, trying to shut his ears to the unceasing under-current of moans that reached him in the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Seeing him there with his lantern and instruments, they brought him one wounded man after another, to whom he gave what aid he could, and then despatched them in the army-wagons, looking impatiently after Dan, in his search for the Captain.  He had not known before how much he cared for McKinstry, with a curious protecting care.  Other men in the army were more his chums than Mac, but they were coarse, able to take care of themselves.  Mac was like that simple-hearted old Israelite in whom there was no guile.  In the camp he had been perpetually imposed on by his men,—­giving them treats of fresh beef and bread, and tracts at the same time.  They laughed at him, but were oddly fond of him; he was a sharp disciplinarian, but was too quiet, they always had thought, to have much pluck.</w:t>
      </w:r>
    </w:p>
    <w:p>
      <w:pPr>
        <w:widowControl w:val="on"/>
        <w:pBdr/>
        <w:spacing w:before="240" w:after="240" w:line="240" w:lineRule="auto"/>
        <w:ind w:left="0" w:right="0"/>
        <w:jc w:val="left"/>
      </w:pPr>
      <w:r>
        <w:rPr>
          <w:color w:val="000000"/>
          <w:sz w:val="24"/>
          <w:szCs w:val="24"/>
        </w:rPr>
        <w:t xml:space="preserve">Blecker, glancing at his watch, saw that it was eleven; the moon was sinking fast, her level rays fainter and bluer, as from some farther depth of rest and quiet than before.  His keenly set ears distinguished just then an even tramp among the abrupt sounds without,—­the feet of two or three men carrying weight.</w:t>
      </w:r>
    </w:p>
    <w:p>
      <w:pPr>
        <w:widowControl w:val="on"/>
        <w:pBdr/>
        <w:spacing w:before="240" w:after="240" w:line="240" w:lineRule="auto"/>
        <w:ind w:left="0" w:right="0"/>
        <w:jc w:val="left"/>
      </w:pPr>
      <w:r>
        <w:rPr>
          <w:color w:val="000000"/>
          <w:sz w:val="24"/>
          <w:szCs w:val="24"/>
        </w:rPr>
        <w:t xml:space="preserve">“He’s here, Zur,” said Dan, who held the feet, tenderly enough.  “Aisy now, b’ys.  It’s not bar’ls ye’re liftin’.”  They laid him down.  “Fur up th’ ridge he was:  not many blue-coats furder an.  That’s true,”—­in a loud, hearty tone.  “I’m doubtin’,” in an aside, “it’s all over wid him.  I’ll howld the lantern, Zur.”</w:t>
      </w:r>
    </w:p>
    <w:p>
      <w:pPr>
        <w:widowControl w:val="on"/>
        <w:pBdr/>
        <w:spacing w:before="240" w:after="240" w:line="240" w:lineRule="auto"/>
        <w:ind w:left="0" w:right="0"/>
        <w:jc w:val="left"/>
      </w:pPr>
      <w:r>
        <w:rPr>
          <w:color w:val="000000"/>
          <w:sz w:val="24"/>
          <w:szCs w:val="24"/>
        </w:rPr>
        <w:t xml:space="preserve">“You, Blecker?” McKinstry muttered, as he opened his eyes with his usual pleased smile.  “We’ve lost the day?”</w:t>
      </w:r>
    </w:p>
    <w:p>
      <w:pPr>
        <w:widowControl w:val="on"/>
        <w:pBdr/>
        <w:spacing w:before="240" w:after="240" w:line="240" w:lineRule="auto"/>
        <w:ind w:left="0" w:right="0"/>
        <w:jc w:val="left"/>
      </w:pPr>
      <w:r>
        <w:rPr>
          <w:color w:val="000000"/>
          <w:sz w:val="24"/>
          <w:szCs w:val="24"/>
        </w:rPr>
        <w:t xml:space="preserve">“Yes.  No matter now, Mac.  Quiet one moment,”—­cutting the boot from his leg.</w:t>
      </w:r>
    </w:p>
    <w:p>
      <w:pPr>
        <w:widowControl w:val="on"/>
        <w:pBdr/>
        <w:spacing w:before="240" w:after="240" w:line="240" w:lineRule="auto"/>
        <w:ind w:left="0" w:right="0"/>
        <w:jc w:val="left"/>
      </w:pPr>
      <w:r>
        <w:rPr>
          <w:color w:val="000000"/>
          <w:sz w:val="24"/>
          <w:szCs w:val="24"/>
        </w:rPr>
        <w:t xml:space="preserve">“Not fifty of my boys escaped,”—­a sort of spasm passing over his face.  “Tell them at home they fought nobly,—­nobly.”</w:t>
      </w:r>
    </w:p>
    <w:p>
      <w:pPr>
        <w:widowControl w:val="on"/>
        <w:pBdr/>
        <w:spacing w:before="240" w:after="240" w:line="240" w:lineRule="auto"/>
        <w:ind w:left="0" w:right="0"/>
        <w:jc w:val="left"/>
      </w:pPr>
      <w:r>
        <w:rPr>
          <w:color w:val="000000"/>
          <w:sz w:val="24"/>
          <w:szCs w:val="24"/>
        </w:rPr>
        <w:t xml:space="preserve">His voice died down.  Blecker finished his examination,—­it needed but a minute,—­then softly replaced the leg, and, coming up, stood quiet, only wiping the dampness off his forehead.  Dan set down the lantern.</w:t>
      </w:r>
    </w:p>
    <w:p>
      <w:pPr>
        <w:widowControl w:val="on"/>
        <w:pBdr/>
        <w:spacing w:before="240" w:after="240" w:line="240" w:lineRule="auto"/>
        <w:ind w:left="0" w:right="0"/>
        <w:jc w:val="left"/>
      </w:pPr>
      <w:r>
        <w:rPr>
          <w:color w:val="000000"/>
          <w:sz w:val="24"/>
          <w:szCs w:val="24"/>
        </w:rPr>
        <w:t xml:space="preserve">“I’ll go, Zur,” he whispered.  “Ther’ ’s work outside, belike.”</w:t>
      </w:r>
    </w:p>
    <w:p>
      <w:pPr>
        <w:widowControl w:val="on"/>
        <w:pBdr/>
        <w:spacing w:before="240" w:after="240" w:line="240" w:lineRule="auto"/>
        <w:ind w:left="0" w:right="0"/>
        <w:jc w:val="left"/>
      </w:pPr>
      <w:r>
        <w:rPr>
          <w:color w:val="000000"/>
          <w:sz w:val="24"/>
          <w:szCs w:val="24"/>
        </w:rPr>
        <w:t xml:space="preserve">The Doctor nodded.  McKinstry opened his eyes.</w:t>
      </w:r>
    </w:p>
    <w:p>
      <w:pPr>
        <w:widowControl w:val="on"/>
        <w:pBdr/>
        <w:spacing w:before="240" w:after="240" w:line="240" w:lineRule="auto"/>
        <w:ind w:left="0" w:right="0"/>
        <w:jc w:val="left"/>
      </w:pPr>
      <w:r>
        <w:rPr>
          <w:color w:val="000000"/>
          <w:sz w:val="24"/>
          <w:szCs w:val="24"/>
        </w:rPr>
        <w:t xml:space="preserve">“Good bye, my friend,”—­stretching out his hand to Dan.  “My brother couldn’t have been kinder to me than you were to-night.”</w:t>
      </w:r>
    </w:p>
    <w:p>
      <w:pPr>
        <w:widowControl w:val="on"/>
        <w:pBdr/>
        <w:spacing w:before="240" w:after="240" w:line="240" w:lineRule="auto"/>
        <w:ind w:left="0" w:right="0"/>
        <w:jc w:val="left"/>
      </w:pPr>
      <w:r>
        <w:rPr>
          <w:color w:val="000000"/>
          <w:sz w:val="24"/>
          <w:szCs w:val="24"/>
        </w:rPr>
        <w:t xml:space="preserve">“Good bye, Zur.”  The rough thrust out his great fist eagerly.  “God open the gate wide for yer Honor, the night,”—­clearing his voice, as he went out.</w:t>
      </w:r>
    </w:p>
    <w:p>
      <w:pPr>
        <w:widowControl w:val="on"/>
        <w:pBdr/>
        <w:spacing w:before="240" w:after="240" w:line="240" w:lineRule="auto"/>
        <w:ind w:left="0" w:right="0"/>
        <w:jc w:val="left"/>
      </w:pPr>
      <w:r>
        <w:rPr>
          <w:color w:val="000000"/>
          <w:sz w:val="24"/>
          <w:szCs w:val="24"/>
        </w:rPr>
        <w:t xml:space="preserve">“I’m going, then, Blecker?”</w:t>
      </w:r>
    </w:p>
    <w:p>
      <w:pPr>
        <w:widowControl w:val="on"/>
        <w:pBdr/>
        <w:spacing w:before="240" w:after="240" w:line="240" w:lineRule="auto"/>
        <w:ind w:left="0" w:right="0"/>
        <w:jc w:val="left"/>
      </w:pPr>
      <w:r>
        <w:rPr>
          <w:color w:val="000000"/>
          <w:sz w:val="24"/>
          <w:szCs w:val="24"/>
        </w:rPr>
        <w:t xml:space="preserve">Paul could not meet the womanish blue eyes turned towards him:  he turned abruptly away.</w:t>
      </w:r>
    </w:p>
    <w:p>
      <w:pPr>
        <w:widowControl w:val="on"/>
        <w:pBdr/>
        <w:spacing w:before="240" w:after="240" w:line="240" w:lineRule="auto"/>
        <w:ind w:left="0" w:right="0"/>
        <w:jc w:val="left"/>
      </w:pPr>
      <w:r>
        <w:rPr>
          <w:color w:val="000000"/>
          <w:sz w:val="24"/>
          <w:szCs w:val="24"/>
        </w:rPr>
        <w:t xml:space="preserve">“Why! why!  Tut!  I did not think you cared, Paul,”—­tightening his grasp of the hand in his.  Then, closing his eyes, he covered his face with his left hand, and was silent awhile.</w:t>
      </w:r>
    </w:p>
    <w:p>
      <w:pPr>
        <w:widowControl w:val="on"/>
        <w:pBdr/>
        <w:spacing w:before="240" w:after="240" w:line="240" w:lineRule="auto"/>
        <w:ind w:left="0" w:right="0"/>
        <w:jc w:val="left"/>
      </w:pPr>
      <w:r>
        <w:rPr>
          <w:color w:val="000000"/>
          <w:sz w:val="24"/>
          <w:szCs w:val="24"/>
        </w:rPr>
        <w:t xml:space="preserve">“Go, Doctor,” he said, at last.  “I forgot that others need you.  Go at once.  I’m very comfortable here.”</w:t>
      </w:r>
    </w:p>
    <w:p>
      <w:pPr>
        <w:widowControl w:val="on"/>
        <w:pBdr/>
        <w:spacing w:before="240" w:after="240" w:line="240" w:lineRule="auto"/>
        <w:ind w:left="0" w:right="0"/>
        <w:jc w:val="left"/>
      </w:pPr>
      <w:r>
        <w:rPr>
          <w:color w:val="000000"/>
          <w:sz w:val="24"/>
          <w:szCs w:val="24"/>
        </w:rPr>
        <w:t xml:space="preserve">“I will not go.  Do you see this?”—­pointing to the stream of bright arterial blood.  “It was madness to throw your life away thus; a handkerchief tightened here would have sufficed until they carried you off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“Yes, yes, I knew.  But the wound came just as we were charging.  Sabre-cut, it was.  If I had said I was wounded, the men would have fallen back.  I thought we could take that battery; but we did not.  No matter.  All right.  You ought to go?”</w:t>
      </w:r>
    </w:p>
    <w:p>
      <w:pPr>
        <w:widowControl w:val="on"/>
        <w:pBdr/>
        <w:spacing w:before="240" w:after="240" w:line="240" w:lineRule="auto"/>
        <w:ind w:left="0" w:right="0"/>
        <w:jc w:val="left"/>
      </w:pPr>
      <w:r>
        <w:rPr>
          <w:color w:val="000000"/>
          <w:sz w:val="24"/>
          <w:szCs w:val="24"/>
        </w:rPr>
        <w:t xml:space="preserve">“No.  Have you no message for home?”—­pushing back the yellow hair as gently as a woman.  The mild face grew distorted again and pale.</w:t>
      </w:r>
    </w:p>
    <w:p>
      <w:pPr>
        <w:widowControl w:val="on"/>
        <w:pBdr/>
        <w:spacing w:before="240" w:after="240" w:line="240" w:lineRule="auto"/>
        <w:ind w:left="0" w:right="0"/>
        <w:jc w:val="left"/>
      </w:pPr>
      <w:r>
        <w:rPr>
          <w:color w:val="000000"/>
          <w:sz w:val="24"/>
          <w:szCs w:val="24"/>
        </w:rPr>
        <w:t xml:space="preserve">“I’ve a letter,—­in my carpet-sack, in our tent.  I wrote it last night.  It’s to Lizzy,—­you will deliver it, Doctor?”</w:t>
      </w:r>
    </w:p>
    <w:p>
      <w:pPr>
        <w:widowControl w:val="on"/>
        <w:pBdr/>
        <w:spacing w:before="240" w:after="240" w:line="240" w:lineRule="auto"/>
        <w:ind w:left="0" w:right="0"/>
        <w:jc w:val="left"/>
      </w:pPr>
      <w:r>
        <w:rPr>
          <w:color w:val="000000"/>
          <w:sz w:val="24"/>
          <w:szCs w:val="24"/>
        </w:rPr>
        <w:t xml:space="preserve">“I will.  Yes.”</w:t>
      </w:r>
    </w:p>
    <w:p>
      <w:pPr>
        <w:widowControl w:val="on"/>
        <w:pBdr/>
        <w:spacing w:before="240" w:after="240" w:line="240" w:lineRule="auto"/>
        <w:ind w:left="0" w:right="0"/>
        <w:jc w:val="left"/>
      </w:pPr>
      <w:r>
        <w:rPr>
          <w:color w:val="000000"/>
          <w:sz w:val="24"/>
          <w:szCs w:val="24"/>
        </w:rPr>
        <w:t xml:space="preserve">“It may be lost now,—­there is such confusion in the camp.  The key is in my right pocket,—­inside the spectacle-case:  have you got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Blecker could hardly keep back a smile:  even the pocket-furniture was neatly ordered in the hour of death.</w:t>
      </w:r>
    </w:p>
    <w:p>
      <w:pPr>
        <w:widowControl w:val="on"/>
        <w:pBdr/>
        <w:spacing w:before="240" w:after="240" w:line="240" w:lineRule="auto"/>
        <w:ind w:left="0" w:right="0"/>
        <w:jc w:val="left"/>
      </w:pPr>
      <w:r>
        <w:rPr>
          <w:color w:val="000000"/>
          <w:sz w:val="24"/>
          <w:szCs w:val="24"/>
        </w:rPr>
        <w:t xml:space="preserve">“If it is lost,”—­turning his head restlessly,—­“light your lantern, Blecker, it is so dark,—­if it is,—­tell her”—­his voice was gone.  “Tell her,” lifting himself suddenly, with the force of death, “to be pure and true.  My loving little girl, Lizzy,—­wife.”  Blecker drew his head on his shoulder.  “I thought—­the holidays were coming,”—­closing his eyes again wearily,—­“for us.  But God knows.  All right!”</w:t>
      </w:r>
    </w:p>
    <w:p>
      <w:pPr>
        <w:widowControl w:val="on"/>
        <w:pBdr/>
        <w:spacing w:before="240" w:after="240" w:line="240" w:lineRule="auto"/>
        <w:ind w:left="0" w:right="0"/>
        <w:jc w:val="left"/>
      </w:pPr>
      <w:r>
        <w:rPr>
          <w:color w:val="000000"/>
          <w:sz w:val="24"/>
          <w:szCs w:val="24"/>
        </w:rPr>
        <w:t xml:space="preserve">His lips moved, but the sound was inaudible; he smiled cheerfully, held Paul’s hand closer, and then his head grew heavy as lead, being nothing but clay.  For the true knight and loyal gentleman was gone to the Master of all honor, to learn a broader manhood and deeds of higher emprise.</w:t>
      </w:r>
    </w:p>
    <w:p>
      <w:pPr>
        <w:widowControl w:val="on"/>
        <w:pBdr/>
        <w:spacing w:before="240" w:after="240" w:line="240" w:lineRule="auto"/>
        <w:ind w:left="0" w:right="0"/>
        <w:jc w:val="left"/>
      </w:pPr>
      <w:r>
        <w:rPr>
          <w:color w:val="000000"/>
          <w:sz w:val="24"/>
          <w:szCs w:val="24"/>
        </w:rPr>
        <w:t xml:space="preserve">Paul Blecker stood silent a moment, and then covered the homely, kind face reverently.</w:t>
      </w:r>
    </w:p>
    <w:p>
      <w:pPr>
        <w:widowControl w:val="on"/>
        <w:pBdr/>
        <w:spacing w:before="240" w:after="240" w:line="240" w:lineRule="auto"/>
        <w:ind w:left="0" w:right="0"/>
        <w:jc w:val="left"/>
      </w:pPr>
      <w:r>
        <w:rPr>
          <w:color w:val="000000"/>
          <w:sz w:val="24"/>
          <w:szCs w:val="24"/>
        </w:rPr>
        <w:t xml:space="preserve">“I would as lief have seen a woman die,” he said, and turned away.</w:t>
      </w:r>
    </w:p>
    <w:p>
      <w:pPr>
        <w:widowControl w:val="on"/>
        <w:pBdr/>
        <w:spacing w:before="240" w:after="240" w:line="240" w:lineRule="auto"/>
        <w:ind w:left="0" w:right="0"/>
        <w:jc w:val="left"/>
      </w:pPr>
      <w:r>
        <w:rPr>
          <w:color w:val="000000"/>
          <w:sz w:val="24"/>
          <w:szCs w:val="24"/>
        </w:rPr>
        <w:t xml:space="preserve">Two or three men came up, carrying others on a broken door and on a fence-board.</w:t>
      </w:r>
    </w:p>
    <w:p>
      <w:pPr>
        <w:widowControl w:val="on"/>
        <w:pBdr/>
        <w:spacing w:before="240" w:after="240" w:line="240" w:lineRule="auto"/>
        <w:ind w:left="0" w:right="0"/>
        <w:jc w:val="left"/>
      </w:pPr>
      <w:r>
        <w:rPr>
          <w:color w:val="000000"/>
          <w:sz w:val="24"/>
          <w:szCs w:val="24"/>
        </w:rPr>
        <w:t xml:space="preserve">“Hyur’s th’ Doctor,”—­laying them on a hillock of grass.  “Uh wish ye’d see toh these pore chaps, Doctor,”—­with a strong Maryland accent.  “One o’ them’s t’ other side, but”—­and so left them.</w:t>
      </w:r>
    </w:p>
    <w:p>
      <w:pPr>
        <w:widowControl w:val="on"/>
        <w:pBdr/>
        <w:spacing w:before="240" w:after="240" w:line="240" w:lineRule="auto"/>
        <w:ind w:left="0" w:right="0"/>
        <w:jc w:val="left"/>
      </w:pPr>
      <w:r>
        <w:rPr>
          <w:color w:val="000000"/>
          <w:sz w:val="24"/>
          <w:szCs w:val="24"/>
        </w:rPr>
        <w:t xml:space="preserve">One of them was a burly Western boatman, with mop-like red hair and beard.  Blecker looked at him, shook his head, and went on.</w:t>
      </w:r>
    </w:p>
    <w:p>
      <w:pPr>
        <w:widowControl w:val="on"/>
        <w:pBdr/>
        <w:spacing w:before="240" w:after="240" w:line="240" w:lineRule="auto"/>
        <w:ind w:left="0" w:right="0"/>
        <w:jc w:val="left"/>
      </w:pPr>
      <w:r>
        <w:rPr>
          <w:color w:val="000000"/>
          <w:sz w:val="24"/>
          <w:szCs w:val="24"/>
        </w:rPr>
        <w:t xml:space="preserve">“No use?”—­gritting his heavy jaw.  “Well!”—­swallowing, as if he accepted death in that terrible breath.  “Eh, Doctor?  Do you hear?  Wait a bit,”—­fumbling at his jacket.  “I can’t—­There’s a V in my pocket.  I wish you’d send it to the old woman,—­mother,—­Mrs. Jane Carr, Cincinnati,—­with my love.”</w:t>
      </w:r>
    </w:p>
    <w:p>
      <w:pPr>
        <w:widowControl w:val="on"/>
        <w:pBdr/>
        <w:spacing w:before="240" w:after="240" w:line="240" w:lineRule="auto"/>
        <w:ind w:left="0" w:right="0"/>
        <w:jc w:val="left"/>
      </w:pPr>
      <w:r>
        <w:rPr>
          <w:color w:val="000000"/>
          <w:sz w:val="24"/>
          <w:szCs w:val="24"/>
        </w:rPr>
        <w:t xml:space="preserve">The Doctor stopped to speak to him, and then passed to the next,—­a fair-haired boy, with three bullet-holes in his coat, one in his breast.</w:t>
      </w:r>
    </w:p>
    <w:p>
      <w:pPr>
        <w:widowControl w:val="on"/>
        <w:pBdr/>
        <w:spacing w:before="240" w:after="240" w:line="240" w:lineRule="auto"/>
        <w:ind w:left="0" w:right="0"/>
        <w:jc w:val="left"/>
      </w:pPr>
      <w:r>
        <w:rPr>
          <w:color w:val="000000"/>
          <w:sz w:val="24"/>
          <w:szCs w:val="24"/>
        </w:rPr>
        <w:t xml:space="preserve">“Will I die?”—­trying to keep his lips firm.</w:t>
      </w:r>
    </w:p>
    <w:p>
      <w:pPr>
        <w:widowControl w:val="on"/>
        <w:pBdr/>
        <w:spacing w:before="240" w:after="240" w:line="240" w:lineRule="auto"/>
        <w:ind w:left="0" w:right="0"/>
        <w:jc w:val="left"/>
      </w:pPr>
      <w:r>
        <w:rPr>
          <w:color w:val="000000"/>
          <w:sz w:val="24"/>
          <w:szCs w:val="24"/>
        </w:rPr>
        <w:t xml:space="preserve">“Tut! tut!  No.  Only a flesh-wound.  Drink that, and you’ll be able to go back to the hospital,—­be well in a week or two.”</w:t>
      </w:r>
    </w:p>
    <w:p>
      <w:pPr>
        <w:widowControl w:val="on"/>
        <w:pBdr/>
        <w:spacing w:before="240" w:after="240" w:line="240" w:lineRule="auto"/>
        <w:ind w:left="0" w:right="0"/>
        <w:jc w:val="left"/>
      </w:pPr>
      <w:r>
        <w:rPr>
          <w:color w:val="000000"/>
          <w:sz w:val="24"/>
          <w:szCs w:val="24"/>
        </w:rPr>
        <w:t xml:space="preserve">“I did not want to die, though I was not afraid,”—­looking up anxiously; “but”—­</w:t>
      </w:r>
    </w:p>
    <w:p>
      <w:pPr>
        <w:widowControl w:val="on"/>
        <w:pBdr/>
        <w:spacing w:before="240" w:after="240" w:line="240" w:lineRule="auto"/>
        <w:ind w:left="0" w:right="0"/>
        <w:jc w:val="left"/>
      </w:pPr>
      <w:r>
        <w:rPr>
          <w:color w:val="000000"/>
          <w:sz w:val="24"/>
          <w:szCs w:val="24"/>
        </w:rPr>
        <w:t xml:space="preserve">“But the Doctor had left him, and, kneeling down in the mud, was turning the wounded Confederate over on his back, that he might see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boy saw him catch up his lantern and peer eagerly at him with shortened breath.</w:t>
      </w:r>
    </w:p>
    <w:p>
      <w:pPr>
        <w:widowControl w:val="on"/>
        <w:pBdr/>
        <w:spacing w:before="240" w:after="240" w:line="240" w:lineRule="auto"/>
        <w:ind w:left="0" w:right="0"/>
        <w:jc w:val="left"/>
      </w:pPr>
      <w:r>
        <w:rPr>
          <w:color w:val="000000"/>
          <w:sz w:val="24"/>
          <w:szCs w:val="24"/>
        </w:rPr>
        <w:t xml:space="preserve">“What is it?  Is he dead?”</w:t>
      </w:r>
    </w:p>
    <w:p>
      <w:pPr>
        <w:widowControl w:val="on"/>
        <w:pBdr/>
        <w:spacing w:before="240" w:after="240" w:line="240" w:lineRule="auto"/>
        <w:ind w:left="0" w:right="0"/>
        <w:jc w:val="left"/>
      </w:pPr>
      <w:r>
        <w:rPr>
          <w:color w:val="000000"/>
          <w:sz w:val="24"/>
          <w:szCs w:val="24"/>
        </w:rPr>
        <w:t xml:space="preserve">“No, not dead,”—­putting down the lantern.</w:t>
      </w:r>
    </w:p>
    <w:p>
      <w:pPr>
        <w:widowControl w:val="on"/>
        <w:pBdr/>
        <w:spacing w:before="240" w:after="240" w:line="240" w:lineRule="auto"/>
        <w:ind w:left="0" w:right="0"/>
        <w:jc w:val="left"/>
      </w:pPr>
      <w:r>
        <w:rPr>
          <w:color w:val="000000"/>
          <w:sz w:val="24"/>
          <w:szCs w:val="24"/>
        </w:rPr>
        <w:t xml:space="preserve">But very near it, this man, John Gurney,—­so near that it needed no deed of Blecker’s to make him pass the bound.  Only a few moments’ neglect.  A bandage, a skilful touch or two, care in the hospitals, might save him.</w:t>
      </w:r>
    </w:p>
    <w:p>
      <w:pPr>
        <w:widowControl w:val="on"/>
        <w:pBdr/>
        <w:spacing w:before="240" w:after="240" w:line="240" w:lineRule="auto"/>
        <w:ind w:left="0" w:right="0"/>
        <w:jc w:val="left"/>
      </w:pPr>
      <w:r>
        <w:rPr>
          <w:color w:val="000000"/>
          <w:sz w:val="24"/>
          <w:szCs w:val="24"/>
        </w:rPr>
        <w:t xml:space="preserve">But what claim had he on Paul that he should do this?  For a moment the hot blood in the little Doctor’s veins throbbed fiercely, as he rose slowly, and, taking his lantern, stood looking down.</w:t>
      </w:r>
    </w:p>
    <w:p>
      <w:pPr>
        <w:widowControl w:val="on"/>
        <w:pBdr/>
        <w:spacing w:before="240" w:after="240" w:line="240" w:lineRule="auto"/>
        <w:ind w:left="0" w:right="0"/>
        <w:jc w:val="left"/>
      </w:pPr>
      <w:r>
        <w:rPr>
          <w:color w:val="000000"/>
          <w:sz w:val="24"/>
          <w:szCs w:val="24"/>
        </w:rPr>
        <w:t xml:space="preserve">“In an hour,” glancing critically at him, “he will be dead.”</w:t>
      </w:r>
    </w:p>
    <w:p>
      <w:pPr>
        <w:widowControl w:val="on"/>
        <w:pBdr/>
        <w:spacing w:before="240" w:after="240" w:line="240" w:lineRule="auto"/>
        <w:ind w:left="0" w:right="0"/>
        <w:jc w:val="left"/>
      </w:pPr>
      <w:r>
        <w:rPr>
          <w:color w:val="000000"/>
          <w:sz w:val="24"/>
          <w:szCs w:val="24"/>
        </w:rPr>
        <w:t xml:space="preserve">Something within him coolly added, “And Paul Blecker a murderer.”</w:t>
      </w:r>
    </w:p>
    <w:p>
      <w:pPr>
        <w:widowControl w:val="on"/>
        <w:pBdr/>
        <w:spacing w:before="240" w:after="240" w:line="240" w:lineRule="auto"/>
        <w:ind w:left="0" w:right="0"/>
        <w:jc w:val="left"/>
      </w:pPr>
      <w:r>
        <w:rPr>
          <w:color w:val="000000"/>
          <w:sz w:val="24"/>
          <w:szCs w:val="24"/>
        </w:rPr>
        <w:t xml:space="preserve">But he choked it down, and picked his steps through scorched winter stubble, dead horses, men, wagon-wheels, across the field; thinking, as he went, of Grey free, his child-love, true, coaxing, coming to his tired arms once more; of the home on the farm yonder, he meant to buy,—­he, the rough, jolly farmer, and she, busy Grey, bustling Grey, with her loving, fussing ways.  Why, it came like a flash to him!  Yet, as it came, tugging at his heart with the whole strength of his blood, he turned, this poor, thwarted, passionate little Doctor, and began jogging back to the locust-woods,—­passing many wounded men of his own kith and spirit, and going back to Gurney.</w:t>
      </w:r>
    </w:p>
    <w:p>
      <w:pPr>
        <w:widowControl w:val="on"/>
        <w:pBdr/>
        <w:spacing w:before="240" w:after="240" w:line="240" w:lineRule="auto"/>
        <w:ind w:left="0" w:right="0"/>
        <w:jc w:val="left"/>
      </w:pPr>
      <w:r>
        <w:rPr>
          <w:color w:val="000000"/>
          <w:sz w:val="24"/>
          <w:szCs w:val="24"/>
        </w:rPr>
        <w:t xml:space="preserve">Because—­he was his enemy.</w:t>
      </w:r>
    </w:p>
    <w:p>
      <w:pPr>
        <w:widowControl w:val="on"/>
        <w:pBdr/>
        <w:spacing w:before="240" w:after="240" w:line="240" w:lineRule="auto"/>
        <w:ind w:left="0" w:right="0"/>
        <w:jc w:val="left"/>
      </w:pPr>
      <w:r>
        <w:rPr>
          <w:color w:val="000000"/>
          <w:sz w:val="24"/>
          <w:szCs w:val="24"/>
        </w:rPr>
        <w:t xml:space="preserve">“Thank God, I am not utterly debased!”—­grinding the tobacco vehemently in his teeth.</w:t>
      </w:r>
    </w:p>
    <w:p>
      <w:pPr>
        <w:widowControl w:val="on"/>
        <w:pBdr/>
        <w:spacing w:before="240" w:after="240" w:line="240" w:lineRule="auto"/>
        <w:ind w:left="0" w:right="0"/>
        <w:jc w:val="left"/>
      </w:pPr>
      <w:r>
        <w:rPr>
          <w:color w:val="000000"/>
          <w:sz w:val="24"/>
          <w:szCs w:val="24"/>
        </w:rPr>
        <w:t xml:space="preserve">He walked faster, seeing that the moon was going down, leaving the battle-field in shadow.  Overhead, the sinking light, striking upward from the horizon, had worked the black dome into depths of fretted silver.  Blecker saw it, though passion made his step unsteady and his eye dim.  No man could do a mean, foul deed while God stretched out such a temple-roof as that for his soul to live in, was the thought that dully touched his outer consciousness.  But little Grey!  If he could go home to her to-morrow, and, lifting her thin, tired face from the machine, hold it to his breast, and say, “You’re free now, forever!” O God!</w:t>
      </w:r>
    </w:p>
    <w:p>
      <w:pPr>
        <w:widowControl w:val="on"/>
        <w:pBdr/>
        <w:spacing w:before="240" w:after="240" w:line="240" w:lineRule="auto"/>
        <w:ind w:left="0" w:right="0"/>
        <w:jc w:val="left"/>
      </w:pPr>
      <w:r>
        <w:rPr>
          <w:color w:val="000000"/>
          <w:sz w:val="24"/>
          <w:szCs w:val="24"/>
        </w:rPr>
        <w:t xml:space="preserve">He stopped, pulling his coat across his breast in his clenched hands,—­then, after a moment, went on, his arms falling powerless.</w:t>
      </w:r>
    </w:p>
    <w:p>
      <w:pPr>
        <w:widowControl w:val="on"/>
        <w:pBdr/>
        <w:spacing w:before="240" w:after="240" w:line="240" w:lineRule="auto"/>
        <w:ind w:left="0" w:right="0"/>
        <w:jc w:val="left"/>
      </w:pPr>
      <w:r>
        <w:rPr>
          <w:color w:val="000000"/>
          <w:sz w:val="24"/>
          <w:szCs w:val="24"/>
        </w:rPr>
        <w:t xml:space="preserve">“I’m a child!  It is of no use to think of it!  Never!”—­his hard, black eyes, that in these last few months had grown sad and questioning as a child’s, looking to the north hill, as he strode along, as though he were bidding some one good-bye.  And when he came to the hillock and knelt down again beside Gurney, there was no malice in them.  He was faithful in every touch and draught and probe.  With the wish in his heart to thrust the knife into the heart of the unconscious man lying before him, he touched him as though he had been his brother.</w:t>
      </w:r>
    </w:p>
    <w:p>
      <w:pPr>
        <w:widowControl w:val="on"/>
        <w:pBdr/>
        <w:spacing w:before="240" w:after="240" w:line="240" w:lineRule="auto"/>
        <w:ind w:left="0" w:right="0"/>
        <w:jc w:val="left"/>
      </w:pPr>
      <w:r>
        <w:rPr>
          <w:color w:val="000000"/>
          <w:sz w:val="24"/>
          <w:szCs w:val="24"/>
        </w:rPr>
        <w:t xml:space="preserve">Gurney, opening his eyes at last, saw the yellow, haggard face, in its fringe of black beard, as rigid as if cut out of stone, very near his own.  The grave, hopeless eyes subdued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“Take me out of this,” he moaned.</w:t>
      </w:r>
    </w:p>
    <w:p>
      <w:pPr>
        <w:widowControl w:val="on"/>
        <w:pBdr/>
        <w:spacing w:before="240" w:after="240" w:line="240" w:lineRule="auto"/>
        <w:ind w:left="0" w:right="0"/>
        <w:jc w:val="left"/>
      </w:pPr>
      <w:r>
        <w:rPr>
          <w:color w:val="000000"/>
          <w:sz w:val="24"/>
          <w:szCs w:val="24"/>
        </w:rPr>
        <w:t xml:space="preserve">“You are going—­to the hospital,”—­helping some men lift him into an ambulance.</w:t>
      </w:r>
    </w:p>
    <w:p>
      <w:pPr>
        <w:widowControl w:val="on"/>
        <w:pBdr/>
        <w:spacing w:before="240" w:after="240" w:line="240" w:lineRule="auto"/>
        <w:ind w:left="0" w:right="0"/>
        <w:jc w:val="left"/>
      </w:pPr>
      <w:r>
        <w:rPr>
          <w:color w:val="000000"/>
          <w:sz w:val="24"/>
          <w:szCs w:val="24"/>
        </w:rPr>
        <w:t xml:space="preserve">“Slowly, my good fellows.  I will follow you.”</w:t>
      </w:r>
    </w:p>
    <w:p>
      <w:pPr>
        <w:widowControl w:val="on"/>
        <w:pBdr/>
        <w:spacing w:before="240" w:after="240" w:line="240" w:lineRule="auto"/>
        <w:ind w:left="0" w:right="0"/>
        <w:jc w:val="left"/>
      </w:pPr>
      <w:r>
        <w:rPr>
          <w:color w:val="000000"/>
          <w:sz w:val="24"/>
          <w:szCs w:val="24"/>
        </w:rPr>
        <w:t xml:space="preserve">He did follow them.  Let us give the man credit for every step of that following, the more that the evil in his blood struggled so fiercely with such a mortal pain as he went.  In Fredericksburg, one of the old family-homesteads had been taken for a camp-hospital.  As they laid Gurney on a heap of straw in the library, a surgeon passed through the room.</w:t>
      </w:r>
    </w:p>
    <w:p>
      <w:pPr>
        <w:widowControl w:val="on"/>
        <w:pBdr/>
        <w:spacing w:before="240" w:after="240" w:line="240" w:lineRule="auto"/>
        <w:ind w:left="0" w:right="0"/>
        <w:jc w:val="left"/>
      </w:pPr>
      <w:r>
        <w:rPr>
          <w:color w:val="000000"/>
          <w:sz w:val="24"/>
          <w:szCs w:val="24"/>
        </w:rPr>
        <w:t xml:space="preserve">“Story,” said Paul, catching his arm, “see to that man:  this is your post, I believe.  I have dressed his wound.  I cannot do more.”</w:t>
      </w:r>
    </w:p>
    <w:p>
      <w:pPr>
        <w:widowControl w:val="on"/>
        <w:pBdr/>
        <w:spacing w:before="240" w:after="240" w:line="240" w:lineRule="auto"/>
        <w:ind w:left="0" w:right="0"/>
        <w:jc w:val="left"/>
      </w:pPr>
      <w:r>
        <w:rPr>
          <w:color w:val="000000"/>
          <w:sz w:val="24"/>
          <w:szCs w:val="24"/>
        </w:rPr>
        <w:t xml:space="preserve">Story did not know the meaning of that.  He stuck his eye-glasses over his hook-nose, and stooped down, being nearsighted.</w:t>
      </w:r>
    </w:p>
    <w:p>
      <w:pPr>
        <w:widowControl w:val="on"/>
        <w:pBdr/>
        <w:spacing w:before="240" w:after="240" w:line="240" w:lineRule="auto"/>
        <w:ind w:left="0" w:right="0"/>
        <w:jc w:val="left"/>
      </w:pPr>
      <w:r>
        <w:rPr>
          <w:color w:val="000000"/>
          <w:sz w:val="24"/>
          <w:szCs w:val="24"/>
        </w:rPr>
        <w:t xml:space="preserve">“Hardly worth while to put him under my care, or anybody’s.  The fellow will not live until morning.”</w:t>
      </w:r>
    </w:p>
    <w:p>
      <w:pPr>
        <w:widowControl w:val="on"/>
        <w:pBdr/>
        <w:spacing w:before="240" w:after="240" w:line="240" w:lineRule="auto"/>
        <w:ind w:left="0" w:right="0"/>
        <w:jc w:val="left"/>
      </w:pPr>
      <w:r>
        <w:rPr>
          <w:color w:val="000000"/>
          <w:sz w:val="24"/>
          <w:szCs w:val="24"/>
        </w:rPr>
        <w:t xml:space="preserve">“I don’t know.  I did what I could.”</w:t>
      </w:r>
    </w:p>
    <w:p>
      <w:pPr>
        <w:widowControl w:val="on"/>
        <w:pBdr/>
        <w:spacing w:before="240" w:after="240" w:line="240" w:lineRule="auto"/>
        <w:ind w:left="0" w:right="0"/>
        <w:jc w:val="left"/>
      </w:pPr>
      <w:r>
        <w:rPr>
          <w:color w:val="000000"/>
          <w:sz w:val="24"/>
          <w:szCs w:val="24"/>
        </w:rPr>
        <w:t xml:space="preserve">“Nothing more to be done.—­Parr’s out of lint, did you know?  He’s enough to provoke Job, that fellow!  I warned him especially about lint and supporters.—­Why, Blecker, you are worn out,”—­looking at him closer.  “It has been a hard fight.”</w:t>
      </w:r>
    </w:p>
    <w:p>
      <w:pPr>
        <w:widowControl w:val="on"/>
        <w:pBdr/>
        <w:spacing w:before="240" w:after="240" w:line="240" w:lineRule="auto"/>
        <w:ind w:left="0" w:right="0"/>
        <w:jc w:val="left"/>
      </w:pPr>
      <w:r>
        <w:rPr>
          <w:color w:val="000000"/>
          <w:sz w:val="24"/>
          <w:szCs w:val="24"/>
        </w:rPr>
        <w:t xml:space="preserve">“Yes, I am tired; it was a hard fight.”</w:t>
      </w:r>
    </w:p>
    <w:p>
      <w:pPr>
        <w:widowControl w:val="on"/>
        <w:pBdr/>
        <w:spacing w:before="240" w:after="240" w:line="240" w:lineRule="auto"/>
        <w:ind w:left="0" w:right="0"/>
        <w:jc w:val="left"/>
      </w:pPr>
      <w:r>
        <w:rPr>
          <w:color w:val="000000"/>
          <w:sz w:val="24"/>
          <w:szCs w:val="24"/>
        </w:rPr>
        <w:t xml:space="preserve">“I must find Parr about that lint, and”—­</w:t>
      </w:r>
    </w:p>
    <w:p>
      <w:pPr>
        <w:widowControl w:val="on"/>
        <w:pBdr/>
        <w:spacing w:before="240" w:after="240" w:line="240" w:lineRule="auto"/>
        <w:ind w:left="0" w:right="0"/>
        <w:jc w:val="left"/>
      </w:pPr>
      <w:r>
        <w:rPr>
          <w:color w:val="000000"/>
          <w:sz w:val="24"/>
          <w:szCs w:val="24"/>
        </w:rPr>
        <w:t xml:space="preserve">Paul walked to the window, breathing heavy draughts of the fresh morning air.  The man would not die, he thought.  Grey would never be free.  No.  Yet, since he was a child, before he began to grapple his way through the world, he had never known such a cheerful quiet as that which filled his eyes with tears now; for, if the fight had been hard, Paul Blecker had won the victory.</w:t>
      </w:r>
    </w:p>
    <w:p>
      <w:pPr>
        <w:widowControl w:val="on"/>
        <w:pBdr/>
        <w:spacing w:before="240" w:after="240" w:line="240" w:lineRule="auto"/>
        <w:ind w:left="0" w:right="0"/>
        <w:jc w:val="left"/>
      </w:pPr>
      <w:r>
        <w:rPr>
          <w:color w:val="000000"/>
          <w:sz w:val="24"/>
          <w:szCs w:val="24"/>
        </w:rPr>
        <w:t xml:space="preserve">Sunday morning dawned cold and windy.  Now and then, volleys of musketry, or a repulse from the Southern batteries on the heights, filled the blue morning sky with belching scarlet flame and smoke:  through all, however, the long train of army-wagons passed over the pontoon-bridge, bearing the wounded.  About six o’clock some men came out from the camp-hospital.  Doctor Blecker stood on the outside of the door:  all night he had been there, like some lean, unquiet ghost.  Story, the surgeon, met the men.  They carried something on a board, covered with an old patchwork quilt.  Story lifted the corner of the quilt to see what lay beneath.  Doctor Blecker stood in their way, but neither moved nor spoke to them.</w:t>
      </w:r>
    </w:p>
    <w:p>
      <w:pPr>
        <w:widowControl w:val="on"/>
        <w:pBdr/>
        <w:spacing w:before="240" w:after="240" w:line="240" w:lineRule="auto"/>
        <w:ind w:left="0" w:right="0"/>
        <w:jc w:val="left"/>
      </w:pPr>
      <w:r>
        <w:rPr>
          <w:color w:val="000000"/>
          <w:sz w:val="24"/>
          <w:szCs w:val="24"/>
        </w:rPr>
        <w:t xml:space="preserve">“Take it to the trenches,” said the surgeon, shortly nodding to them.—­“Your Rebel friend, Blecker.”</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“Story, I did what I could?”</w:t>
      </w:r>
    </w:p>
    <w:p>
      <w:pPr>
        <w:widowControl w:val="on"/>
        <w:pBdr/>
        <w:spacing w:before="240" w:after="240" w:line="240" w:lineRule="auto"/>
        <w:ind w:left="0" w:right="0"/>
        <w:jc w:val="left"/>
      </w:pPr>
      <w:r>
        <w:rPr>
          <w:color w:val="000000"/>
          <w:sz w:val="24"/>
          <w:szCs w:val="24"/>
        </w:rPr>
        <w:t xml:space="preserve">“Of course.  Past help.—­When are we to be taken out of this trap, eh?”—­going on.</w:t>
      </w:r>
    </w:p>
    <w:p>
      <w:pPr>
        <w:widowControl w:val="on"/>
        <w:pBdr/>
        <w:spacing w:before="240" w:after="240" w:line="240" w:lineRule="auto"/>
        <w:ind w:left="0" w:right="0"/>
        <w:jc w:val="left"/>
      </w:pPr>
      <w:r>
        <w:rPr>
          <w:color w:val="000000"/>
          <w:sz w:val="24"/>
          <w:szCs w:val="24"/>
        </w:rPr>
        <w:t xml:space="preserve">“I did what I could.”</w:t>
      </w:r>
    </w:p>
    <w:p>
      <w:pPr>
        <w:widowControl w:val="on"/>
        <w:pBdr/>
        <w:spacing w:before="240" w:after="240" w:line="240" w:lineRule="auto"/>
        <w:ind w:left="0" w:right="0"/>
        <w:jc w:val="left"/>
      </w:pPr>
      <w:r>
        <w:rPr>
          <w:color w:val="000000"/>
          <w:sz w:val="24"/>
          <w:szCs w:val="24"/>
        </w:rPr>
        <w:t xml:space="preserve">As the Doctor’s parched lips moved, he looked up.  How deep the blue was! how the cold air blew his hair about, fresh and boisterous!  He went down the field with a light, springing step, as he used, when a boy, long ago, to run to the hay-field.  The earth was so full of health, life, beauty, he could have cried or laughed out loud.  He stopped on the bridge, seeing only the bright, rushing clouds, the broad river, the sunlight,—­a little way from him in the world, little Grey.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thank Thee,” baring his head and bending it,—­the words died in an awestruck whisper in his heart,—­“for </w:t>
      </w:r>
      <w:r>
        <w:rPr>
          <w:i/>
          <w:color w:val="000000"/>
          <w:sz w:val="24"/>
          <w:szCs w:val="24"/>
        </w:rPr>
        <w:t xml:space="preserve">Thy</w:t>
      </w:r>
      <w:r>
        <w:rPr>
          <w:color w:val="000000"/>
          <w:sz w:val="24"/>
          <w:szCs w:val="24"/>
        </w:rPr>
        <w:t xml:space="preserve"> great glory, O Lord!”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“Will you come a little farther?  Let a few months slip by, and let us see what a March day is in the old Pennsylvania hills.  The horrors of the war have not crept hither yet, into these hill-homesteads.  Never were crops richer than those of ’61 and ’62, nor prices better.  So the barns were full to bursting through the autumn of those years, and the fires were big enough to warm you to your very marrow in winter.</w:t>
      </w:r>
    </w:p>
    <w:p>
      <w:pPr>
        <w:widowControl w:val="on"/>
        <w:pBdr/>
        <w:spacing w:before="240" w:after="240" w:line="240" w:lineRule="auto"/>
        <w:ind w:left="0" w:right="0"/>
        <w:jc w:val="left"/>
      </w:pPr>
      <w:r>
        <w:rPr>
          <w:color w:val="000000"/>
          <w:sz w:val="24"/>
          <w:szCs w:val="24"/>
        </w:rPr>
        <w:t xml:space="preserve">Even now, if young Corporal Simpson, or Joe Hainer, or any other of the neighbors’ boys come home wounded, it only spices the gossip for the apple-butter-parings or spelling-matches.  Then the men, being Democrats, are reconciled to the ruin of the country, because it has been done by the Republicans; and the women can construct secret hiding-places in the meat-cellar for the dozen silver teaspoons and tea-pot, in dread of Stuart’s cavalry.  Altogether, the war gives quite a zest to life up here.  Then, in these low-hill valleys of the Alleghanies the sun pours its hottest, most life-breeding glow, and even the wintry wind puts all its vigor into the blast, knowing that there are no lachrymose, whey-skinned city-dyspeptics to inhale it, but full-breasted, strong-muscled women and men,—­with narrow brains, maybe, but big, healthy hearts, and </w:t>
      </w:r>
      <w:r>
        <w:rPr>
          <w:i/>
          <w:color w:val="000000"/>
          <w:sz w:val="24"/>
          <w:szCs w:val="24"/>
        </w:rPr>
        <w:t xml:space="preserve">physique</w:t>
      </w:r>
      <w:r>
        <w:rPr>
          <w:color w:val="000000"/>
          <w:sz w:val="24"/>
          <w:szCs w:val="24"/>
        </w:rPr>
        <w:t xml:space="preserve"> to match.  Very much the same type of animal and moral organization, as well as natural, you would have found before the war began, ran through the valley of Pennsylvania and Virginia.</w:t>
      </w:r>
    </w:p>
    <w:p>
      <w:pPr>
        <w:widowControl w:val="on"/>
        <w:pBdr/>
        <w:spacing w:before="240" w:after="240" w:line="240" w:lineRule="auto"/>
        <w:ind w:left="0" w:right="0"/>
        <w:jc w:val="left"/>
      </w:pPr>
      <w:r>
        <w:rPr>
          <w:color w:val="000000"/>
          <w:sz w:val="24"/>
          <w:szCs w:val="24"/>
        </w:rPr>
        <w:t xml:space="preserve">One farm, eight or ten miles from the village where the Gurneys lived, might be taken as a specimen of these old homesteads.  It lay in a sort of meadow-cove, fenced in with low, rolling hills that were wooded with oaks on the summits,—­sheep-cots, barns, well-to-do plum and peach orchards creeping up the sides,—­a creek binding it in with a broad, flashing band.  The water was frozen on this March evening:  it had plenty of time to freeze, and stay there altogether, in fact, it moved so slowly, knowing it had got into comfortable quarters.  There was just enough cold crispiness in the air to-night to make the two fat cows move faster into the stable, with smoking breath, to bring out a crow of defiance from the chickens huddling together on the roost; it spread, too, a white rime over the windows, shining red in the sinking sun.  When the sun was down, the nipping northeaster grew sharper, swept about the little valley, rattled the bare-limbed trees, blew boards off the corn-crib that Doctor Blecker had built only last week, tweaked his nose and made his eyes water as he came across the field clapping his hands to make the blood move faster, and, in short, acted as if the whole of that nook in the hills belonged to it in perpetuity.  But the house, square, brick, solid-seated, began to glow red and warm out of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window,—­not with the pale rose-glow of your anthracite, but fitful, flashing, hearty, holding out all its hands to you like a Western farmer.  That’s the way our fires burn.  The very smoke went out of no stove-pipe valve, but rushed from great mouths of chimneys, brown, hot, glowing, full of spicy smiles of supper below.  Down in the kitchen, by a great log-fire, where irons were heating, sat Oth, feebly knitting, and overseeing a red-armed Dutch girl cooking venison-steaks and buttermilk-biscuit on the coal-stove beside him.
</w:t>
      </w:r>
    </w:p>
    <w:p>
      <w:pPr>
        <w:widowControl w:val="on"/>
        <w:pBdr/>
        <w:spacing w:before="240" w:after="240" w:line="240" w:lineRule="auto"/>
        <w:ind w:left="0" w:right="0"/>
        <w:jc w:val="left"/>
      </w:pPr>
      <w:r>
        <w:rPr>
          <w:color w:val="000000"/>
          <w:sz w:val="24"/>
          <w:szCs w:val="24"/>
        </w:rPr>
        <w:t xml:space="preserve">“Put jelly on de table, you, mind!  Strangers here fur tea.  Anyhow it ort to go down.  Nuffin but de best ob currant Miss Grey ’ud use in her father’s house.  Lord save us!”—­in an underbreath.  “But it’s fur de honor ob de family,”—­in a mutter.</w:t>
      </w:r>
    </w:p>
    <w:p>
      <w:pPr>
        <w:widowControl w:val="on"/>
        <w:pBdr/>
        <w:spacing w:before="240" w:after="240" w:line="240" w:lineRule="auto"/>
        <w:ind w:left="0" w:right="0"/>
        <w:jc w:val="left"/>
      </w:pPr>
      <w:r>
        <w:rPr>
          <w:color w:val="000000"/>
          <w:sz w:val="24"/>
          <w:szCs w:val="24"/>
        </w:rPr>
        <w:t xml:space="preserve">“Miss Grey” waited within.  Not patiently:  sure pleasure was too new for her.  She smoothed her crimson dress, pushed back the sleeves that the white dimpled arms might show, and then bustled about the room, to tidy it for the hundredth time.  A bright winter’s room:  its owner had a Southern taste for hot, heartsome colors, you could be sure, and would bring heat and flavor into his life, too.  There were soft astral lamps, and a charred red fire, a warm, unstingy glow, wasting itself even in long streams of light through the cold windows.  There were bright bits of Turnerish pictures on the gray walls, a mass of gorgeous autumn-leaves in the soft wool of the carpet, a dainty white-spread table in the middle of the room, jars of flowers everywhere, flowers that had caught most passion and delight from the sun,—­scarlet and purple fuchsias, heavy-breathed heliotrope.  Yet Grey bent longest over her own flower, that every childlike soul loves best,—­mignonette.  She chose some of its brown sprigs to fasten in her hair, the fragrance was so clean and caressing.  Paul Blecker, even at the other end of the field, and in the gathering twilight, caught a glimpse of his wife’s face pressed against the pane.  It was altered:  the contour more emphatic, the skin paler, the hazel eyes darker, lighted from farther depths.  No glow of color, only in the meaning lips and the fine reddish hair.</w:t>
      </w:r>
    </w:p>
    <w:p>
      <w:pPr>
        <w:widowControl w:val="on"/>
        <w:pBdr/>
        <w:spacing w:before="240" w:after="240" w:line="240" w:lineRule="auto"/>
        <w:ind w:left="0" w:right="0"/>
        <w:jc w:val="left"/>
      </w:pPr>
      <w:r>
        <w:rPr>
          <w:color w:val="000000"/>
          <w:sz w:val="24"/>
          <w:szCs w:val="24"/>
        </w:rPr>
        <w:t xml:space="preserve">Doctor Blecker stopped to help a stout little lady out of a buggy at the stile, then sent the boy to the stable with it:  it was his own, with saddle-bags under the seat.  But there was a better-paced horse in the shafts than suited a heavy country-practice.  The lady looked at it with one eye shut.</w:t>
      </w:r>
    </w:p>
    <w:p>
      <w:pPr>
        <w:widowControl w:val="on"/>
        <w:pBdr/>
        <w:spacing w:before="240" w:after="240" w:line="240" w:lineRule="auto"/>
        <w:ind w:left="0" w:right="0"/>
        <w:jc w:val="left"/>
      </w:pPr>
      <w:r>
        <w:rPr>
          <w:color w:val="000000"/>
          <w:sz w:val="24"/>
          <w:szCs w:val="24"/>
        </w:rPr>
        <w:t xml:space="preserve">“A Morgan-Cottrell, eh?  I know by the jaw,”—­jogging up the stubble-field beside him, her fat little satchel rattling as she walked.  Doctor Blecker, a trifle graver and more assured than when we saw him last, sheltered her with his overcoat from the wind, taking it off for that purpose by the stile.  You could see that this woman was one of the few for whom he had respect.</w:t>
      </w:r>
    </w:p>
    <w:p>
      <w:pPr>
        <w:widowControl w:val="on"/>
        <w:pBdr/>
        <w:spacing w:before="240" w:after="240" w:line="240" w:lineRule="auto"/>
        <w:ind w:left="0" w:right="0"/>
        <w:jc w:val="left"/>
      </w:pPr>
      <w:r>
        <w:rPr>
          <w:color w:val="000000"/>
          <w:sz w:val="24"/>
          <w:szCs w:val="24"/>
        </w:rPr>
        <w:t xml:space="preserve">“Your wife understands horses, Doctor.  And dogs.  I did not expect it of Grey.  No.  There’s more outcome in her than you give her credit for,”—­turning sharply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smiled quietly, taking her satchel to carry.</w:t>
      </w:r>
    </w:p>
    <w:p>
      <w:pPr>
        <w:widowControl w:val="on"/>
        <w:pBdr/>
        <w:spacing w:before="240" w:after="240" w:line="240" w:lineRule="auto"/>
        <w:ind w:left="0" w:right="0"/>
        <w:jc w:val="left"/>
      </w:pPr>
      <w:r>
        <w:rPr>
          <w:color w:val="000000"/>
          <w:sz w:val="24"/>
          <w:szCs w:val="24"/>
        </w:rPr>
        <w:t xml:space="preserve">“When we came to Pittsburg, I said to Pratt, ’I’ll follow you to New York in a day or two, but I’m going now to see Paul Blecker’s little wife. </w:t>
      </w:r>
      <w:r>
        <w:rPr>
          <w:i/>
          <w:color w:val="000000"/>
          <w:sz w:val="24"/>
          <w:szCs w:val="24"/>
        </w:rPr>
        <w:t xml:space="preserve">She</w:t>
      </w:r>
      <w:r>
        <w:rPr>
          <w:color w:val="000000"/>
          <w:sz w:val="24"/>
          <w:szCs w:val="24"/>
        </w:rPr>
        <w:t xml:space="preserve">’s sound, into the marrow.’  And I’ll tell you, too, what I said to Pratt.  ’That is a true marriage, heart and soul and ways of thinking.  God fitted those two into one another.’  Some matches, Doctor Blecker, put me in mind of my man Kellar, making ready the axes for winter’s work, little head on big heft, misjoined always:  in consequence, thing breaks apart with no provocation whatever.  “When God wants work done down here, He makes His axes better,—­eh?”</w:t>
      </w:r>
    </w:p>
    <w:p>
      <w:pPr>
        <w:widowControl w:val="on"/>
        <w:pBdr/>
        <w:spacing w:before="240" w:after="240" w:line="240" w:lineRule="auto"/>
        <w:ind w:left="0" w:right="0"/>
        <w:jc w:val="left"/>
      </w:pPr>
      <w:r>
        <w:rPr>
          <w:color w:val="000000"/>
          <w:sz w:val="24"/>
          <w:szCs w:val="24"/>
        </w:rPr>
        <w:t xml:space="preserve">There was a slight pause.</w:t>
      </w:r>
    </w:p>
    <w:p>
      <w:pPr>
        <w:widowControl w:val="on"/>
        <w:pBdr/>
        <w:spacing w:before="240" w:after="240" w:line="240" w:lineRule="auto"/>
        <w:ind w:left="0" w:right="0"/>
        <w:jc w:val="left"/>
      </w:pPr>
      <w:r>
        <w:rPr>
          <w:color w:val="000000"/>
          <w:sz w:val="24"/>
          <w:szCs w:val="24"/>
        </w:rPr>
        <w:t xml:space="preserve">“Maybe, now, you’ll think I take His name in vain, using it so often.  But I like to get at the gist of a matter, and I generally find God has somewhat to do with everything,—­down to the pleasement, to me, of my bonnet:  or the Devil,—­which means the same, for he acts by leave.—­Where </w:t>
      </w:r>
      <w:r>
        <w:rPr>
          <w:i/>
          <w:color w:val="000000"/>
          <w:sz w:val="24"/>
          <w:szCs w:val="24"/>
        </w:rPr>
        <w:t xml:space="preserve">did</w:t>
      </w:r>
      <w:r>
        <w:rPr>
          <w:color w:val="000000"/>
          <w:sz w:val="24"/>
          <w:szCs w:val="24"/>
        </w:rPr>
        <w:t xml:space="preserve"> you get that Cottrell, Doctor?  From Faris?  Pha! pha!  Grey showed me the look in his face this morning, innocent, </w:t>
      </w:r>
      <w:r>
        <w:rPr>
          <w:i/>
          <w:color w:val="000000"/>
          <w:sz w:val="24"/>
          <w:szCs w:val="24"/>
        </w:rPr>
        <w:t xml:space="preserve">naif</w:t>
      </w:r>
      <w:r>
        <w:rPr>
          <w:color w:val="000000"/>
          <w:sz w:val="24"/>
          <w:szCs w:val="24"/>
        </w:rPr>
        <w:t xml:space="preserve">, as all well-blooded horses’ eyes are.  Like her own, eh?  I says to Pratt, long ago,—­twenty he was then,—­’When you want a wife, find one who laughs out from her heart, and see if dogs and horses kinsfolk with her:  that’s your woman to marry, if they do.’”</w:t>
      </w:r>
    </w:p>
    <w:p>
      <w:pPr>
        <w:widowControl w:val="on"/>
        <w:pBdr/>
        <w:spacing w:before="240" w:after="240" w:line="240" w:lineRule="auto"/>
        <w:ind w:left="0" w:right="0"/>
        <w:jc w:val="left"/>
      </w:pPr>
      <w:r>
        <w:rPr>
          <w:color w:val="000000"/>
          <w:sz w:val="24"/>
          <w:szCs w:val="24"/>
        </w:rPr>
        <w:t xml:space="preserve">They had stopped by the front-steps for her to finish her soliloquy.  Grey tapped on the window-pane.</w:t>
      </w:r>
    </w:p>
    <w:p>
      <w:pPr>
        <w:widowControl w:val="on"/>
        <w:pBdr/>
        <w:spacing w:before="240" w:after="240" w:line="240" w:lineRule="auto"/>
        <w:ind w:left="0" w:right="0"/>
        <w:jc w:val="left"/>
      </w:pPr>
      <w:r>
        <w:rPr>
          <w:color w:val="000000"/>
          <w:sz w:val="24"/>
          <w:szCs w:val="24"/>
        </w:rPr>
        <w:t xml:space="preserve">“Yes, yes, I see.  You want to go in.  But first,”—­lowering her voice,—­“I was at the Gurney house this evening.”</w:t>
      </w:r>
    </w:p>
    <w:p>
      <w:pPr>
        <w:widowControl w:val="on"/>
        <w:pBdr/>
        <w:spacing w:before="240" w:after="240" w:line="240" w:lineRule="auto"/>
        <w:ind w:left="0" w:right="0"/>
        <w:jc w:val="left"/>
      </w:pPr>
      <w:r>
        <w:rPr>
          <w:color w:val="000000"/>
          <w:sz w:val="24"/>
          <w:szCs w:val="24"/>
        </w:rPr>
        <w:t xml:space="preserve">“You were?” laughed the Doctor, “And what did you do there?”</w:t>
      </w:r>
    </w:p>
    <w:p>
      <w:pPr>
        <w:widowControl w:val="on"/>
        <w:pBdr/>
        <w:spacing w:before="240" w:after="240" w:line="240" w:lineRule="auto"/>
        <w:ind w:left="0" w:right="0"/>
        <w:jc w:val="left"/>
      </w:pPr>
      <w:r>
        <w:rPr>
          <w:color w:val="000000"/>
          <w:sz w:val="24"/>
          <w:szCs w:val="24"/>
        </w:rPr>
        <w:t xml:space="preserve">“Eh?  What?  Something is needed to be done, and I—­Yes, I know my reputation,”—­her face flushing.</w:t>
      </w:r>
    </w:p>
    <w:p>
      <w:pPr>
        <w:widowControl w:val="on"/>
        <w:pBdr/>
        <w:spacing w:before="240" w:after="240" w:line="240" w:lineRule="auto"/>
        <w:ind w:left="0" w:right="0"/>
        <w:jc w:val="left"/>
      </w:pPr>
      <w:r>
        <w:rPr>
          <w:color w:val="000000"/>
          <w:sz w:val="24"/>
          <w:szCs w:val="24"/>
        </w:rPr>
        <w:t xml:space="preserve">“You strike the nails where they are needed,—­what few women do, Mrs. Sheppard,” said the Doctor, trying to keep his face grave.  “Strike them on the head, too.”</w:t>
      </w:r>
    </w:p>
    <w:p>
      <w:pPr>
        <w:widowControl w:val="on"/>
        <w:pBdr/>
        <w:spacing w:before="240" w:after="240" w:line="240" w:lineRule="auto"/>
        <w:ind w:left="0" w:right="0"/>
        <w:jc w:val="left"/>
      </w:pPr>
      <w:r>
        <w:rPr>
          <w:color w:val="000000"/>
          <w:sz w:val="24"/>
          <w:szCs w:val="24"/>
        </w:rPr>
        <w:t xml:space="preserve">“Umph!”</w:t>
      </w:r>
    </w:p>
    <w:p>
      <w:pPr>
        <w:widowControl w:val="on"/>
        <w:pBdr/>
        <w:spacing w:before="240" w:after="240" w:line="240" w:lineRule="auto"/>
        <w:ind w:left="0" w:right="0"/>
        <w:jc w:val="left"/>
      </w:pPr>
      <w:r>
        <w:rPr>
          <w:color w:val="000000"/>
          <w:sz w:val="24"/>
          <w:szCs w:val="24"/>
        </w:rPr>
        <w:t xml:space="preserve">No woman likes to be classed properly,—­no matter where she belongs.</w:t>
      </w:r>
    </w:p>
    <w:p>
      <w:pPr>
        <w:widowControl w:val="on"/>
        <w:pBdr/>
        <w:spacing w:before="240" w:after="240" w:line="240" w:lineRule="auto"/>
        <w:ind w:left="0" w:right="0"/>
        <w:jc w:val="left"/>
      </w:pPr>
      <w:r>
        <w:rPr>
          <w:color w:val="000000"/>
          <w:sz w:val="24"/>
          <w:szCs w:val="24"/>
        </w:rPr>
        <w:t xml:space="preserve">“I never interfere, Doctor Blecker; I may advise.  But, as I was going to say, that father of Grey’s seemed to me such a tadpole of a man, rooting after tracks of lizards that crept ages ago, while the country is going to mash, and his own children next door to starvation, I thought a little plain talk would try if it was blood or water in his veins.  So I went over to spend the day there on purpose to give it to him.”</w:t>
      </w:r>
    </w:p>
    <w:p>
      <w:pPr>
        <w:widowControl w:val="on"/>
        <w:pBdr/>
        <w:spacing w:before="240" w:after="240" w:line="240" w:lineRule="auto"/>
        <w:ind w:left="0" w:right="0"/>
        <w:jc w:val="left"/>
      </w:pPr>
      <w:r>
        <w:rPr>
          <w:color w:val="000000"/>
          <w:sz w:val="24"/>
          <w:szCs w:val="24"/>
        </w:rPr>
        <w:t xml:space="preserve">“Yes.  Well?”</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“I see.  Then you tried Joseph?”</w:t>
      </w:r>
    </w:p>
    <w:p>
      <w:pPr>
        <w:widowControl w:val="on"/>
        <w:pBdr/>
        <w:spacing w:before="240" w:after="240" w:line="240" w:lineRule="auto"/>
        <w:ind w:left="0" w:right="0"/>
        <w:jc w:val="left"/>
      </w:pPr>
      <w:r>
        <w:rPr>
          <w:color w:val="000000"/>
          <w:sz w:val="24"/>
          <w:szCs w:val="24"/>
        </w:rPr>
        <w:t xml:space="preserve">“No, he is in able hands.  That Loo is a thorough-pacer,—­after my own heart.—­Talking of your family, my dear,” as Grey opened the door.  “Loo will do better for them than you.  Pardon me, but a lot of selfish men in a family need to be treated like Pen here, when his stomach is sour.  Give them a little wholesome alkali:  honey won’t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Grey only laughed.  Some day, she thought, when her father had completed his survey of the coal-formation, and Joseph had induced Congress to stop the war, people would appreciate them.  So she took off Mrs. Sheppard’s furs and bonnet, and smoothed the two black shiny puffs of hair, passing her husband with only a smile, as a stranger was there, but his dressing-gown and slippers waited by the fire.</w:t>
      </w:r>
    </w:p>
    <w:p>
      <w:pPr>
        <w:widowControl w:val="on"/>
        <w:pBdr/>
        <w:spacing w:before="240" w:after="240" w:line="240" w:lineRule="auto"/>
        <w:ind w:left="0" w:right="0"/>
        <w:jc w:val="left"/>
      </w:pPr>
      <w:r>
        <w:rPr>
          <w:color w:val="000000"/>
          <w:sz w:val="24"/>
          <w:szCs w:val="24"/>
        </w:rPr>
        <w:t xml:space="preserve">“Paul may be at home before you,” she said, nodding to them.</w:t>
      </w:r>
    </w:p>
    <w:p>
      <w:pPr>
        <w:widowControl w:val="on"/>
        <w:pBdr/>
        <w:spacing w:before="240" w:after="240" w:line="240" w:lineRule="auto"/>
        <w:ind w:left="0" w:right="0"/>
        <w:jc w:val="left"/>
      </w:pPr>
      <w:r>
        <w:rPr>
          <w:color w:val="000000"/>
          <w:sz w:val="24"/>
          <w:szCs w:val="24"/>
        </w:rPr>
        <w:t xml:space="preserve">Grey had dropped easily through that indefinable change between a young girl and a married woman:  her step was firmer, her smile freer, her head more quietly poised.  Some other change, too, in her look, showed that her affections had grown truer and wider of range than before.  Meaner women’s hearts contract after marriage about their husband and children, like an India-rubber ball thrown into the fire.  Hers would enter into his nature as a widening and strengthening power.  Whatever deficiency there might be in her brain, she would infuse energy into his care for people about him,—­into his sympathy for his patients; in a year or two you might be sure he would think less of Paul Blecker </w:t>
      </w:r>
      <w:r>
        <w:rPr>
          <w:i/>
          <w:color w:val="000000"/>
          <w:sz w:val="24"/>
          <w:szCs w:val="24"/>
        </w:rPr>
        <w:t xml:space="preserve">per se</w:t>
      </w:r>
      <w:r>
        <w:rPr>
          <w:color w:val="000000"/>
          <w:sz w:val="24"/>
          <w:szCs w:val="24"/>
        </w:rPr>
        <w:t xml:space="preserve">, and hate or love fewer men for their opinions than he did before.</w:t>
      </w:r>
    </w:p>
    <w:p>
      <w:pPr>
        <w:widowControl w:val="on"/>
        <w:pBdr/>
        <w:spacing w:before="240" w:after="240" w:line="240" w:lineRule="auto"/>
        <w:ind w:left="0" w:right="0"/>
        <w:jc w:val="left"/>
      </w:pPr>
      <w:r>
        <w:rPr>
          <w:color w:val="000000"/>
          <w:sz w:val="24"/>
          <w:szCs w:val="24"/>
        </w:rPr>
        <w:t xml:space="preserve">The supper, a solid meal always in these houses, was brought in.  Grey took her place with a blush and a little conscious smile, to which Mrs. Sheppard called Doctor Blecker’s attention by a pursing of her lips, and then, tucking her napkin under her chin, prepared to do justice to venison and biscuits.  She sipped her coffee with an approving nod, dear to a young housekeeper’s soul.</w:t>
      </w:r>
    </w:p>
    <w:p>
      <w:pPr>
        <w:widowControl w:val="on"/>
        <w:pBdr/>
        <w:spacing w:before="240" w:after="240" w:line="240" w:lineRule="auto"/>
        <w:ind w:left="0" w:right="0"/>
        <w:jc w:val="left"/>
      </w:pPr>
      <w:r>
        <w:rPr>
          <w:color w:val="000000"/>
          <w:sz w:val="24"/>
          <w:szCs w:val="24"/>
        </w:rPr>
        <w:t xml:space="preserve">“Good!  Grey begins sound, at the foundations, in cooking, Doctor.  No shams, child.  Don’t tolerate them in housekeeping.  If not white sugar, then no cake.  If not silver, then not albata.  So you’re coming with me to New York, my dear?”</w:t>
      </w:r>
    </w:p>
    <w:p>
      <w:pPr>
        <w:widowControl w:val="on"/>
        <w:pBdr/>
        <w:spacing w:before="240" w:after="240" w:line="240" w:lineRule="auto"/>
        <w:ind w:left="0" w:right="0"/>
        <w:jc w:val="left"/>
      </w:pPr>
      <w:r>
        <w:rPr>
          <w:color w:val="000000"/>
          <w:sz w:val="24"/>
          <w:szCs w:val="24"/>
        </w:rPr>
        <w:t xml:space="preserve">Grey’s face flushed.</w:t>
      </w:r>
    </w:p>
    <w:p>
      <w:pPr>
        <w:widowControl w:val="on"/>
        <w:pBdr/>
        <w:spacing w:before="240" w:after="240" w:line="240" w:lineRule="auto"/>
        <w:ind w:left="0" w:right="0"/>
        <w:jc w:val="left"/>
      </w:pPr>
      <w:r>
        <w:rPr>
          <w:color w:val="000000"/>
          <w:sz w:val="24"/>
          <w:szCs w:val="24"/>
        </w:rPr>
        <w:t xml:space="preserve">“Paul says we will go.”</w:t>
      </w:r>
    </w:p>
    <w:p>
      <w:pPr>
        <w:widowControl w:val="on"/>
        <w:pBdr/>
        <w:spacing w:before="240" w:after="240" w:line="240" w:lineRule="auto"/>
        <w:ind w:left="0" w:right="0"/>
        <w:jc w:val="left"/>
      </w:pPr>
      <w:r>
        <w:rPr>
          <w:color w:val="000000"/>
          <w:sz w:val="24"/>
          <w:szCs w:val="24"/>
        </w:rPr>
        <w:t xml:space="preserve">“Sister there?  Teaching, did you say?”</w:t>
      </w:r>
    </w:p>
    <w:p>
      <w:pPr>
        <w:widowControl w:val="on"/>
        <w:pBdr/>
        <w:spacing w:before="240" w:after="240" w:line="240" w:lineRule="auto"/>
        <w:ind w:left="0" w:right="0"/>
        <w:jc w:val="left"/>
      </w:pPr>
      <w:r>
        <w:rPr>
          <w:color w:val="000000"/>
          <w:sz w:val="24"/>
          <w:szCs w:val="24"/>
        </w:rPr>
        <w:t xml:space="preserve">Doctor Blecker’s moustache worked nervously.  Lizzy Gurney was not of his kind; now, more than ever, he would have cut every tie between her and Grey, if he could.  But his wife looked up with a smile.</w:t>
      </w:r>
    </w:p>
    <w:p>
      <w:pPr>
        <w:widowControl w:val="on"/>
        <w:pBdr/>
        <w:spacing w:before="240" w:after="240" w:line="240" w:lineRule="auto"/>
        <w:ind w:left="0" w:right="0"/>
        <w:jc w:val="left"/>
      </w:pPr>
      <w:r>
        <w:rPr>
          <w:color w:val="000000"/>
          <w:sz w:val="24"/>
          <w:szCs w:val="24"/>
        </w:rPr>
        <w:t xml:space="preserve">“She is on the stage,—­Lizzy.  The opera,—­singing;—­in choruses only, now,—­but it will be better soon.”</w:t>
      </w:r>
    </w:p>
    <w:p>
      <w:pPr>
        <w:widowControl w:val="on"/>
        <w:pBdr/>
        <w:spacing w:before="240" w:after="240" w:line="240" w:lineRule="auto"/>
        <w:ind w:left="0" w:right="0"/>
        <w:jc w:val="left"/>
      </w:pPr>
      <w:r>
        <w:rPr>
          <w:color w:val="000000"/>
          <w:sz w:val="24"/>
          <w:szCs w:val="24"/>
        </w:rPr>
        <w:t xml:space="preserve">Mrs. Sheppard let her bit of bread fall, then ate it with a gulp.  Why, every drop of the Shelby blood was clean and respectable; it was not easy to have an emissary of hell, a tawdry actress, brought on the carpet before her, with even this mild flourish of trumpets.</w:t>
      </w:r>
    </w:p>
    <w:p>
      <w:pPr>
        <w:widowControl w:val="on"/>
        <w:pBdr/>
        <w:spacing w:before="240" w:after="240" w:line="240" w:lineRule="auto"/>
        <w:ind w:left="0" w:right="0"/>
        <w:jc w:val="left"/>
      </w:pPr>
      <w:r>
        <w:rPr>
          <w:color w:val="000000"/>
          <w:sz w:val="24"/>
          <w:szCs w:val="24"/>
        </w:rPr>
        <w:t xml:space="preserve">The silence grew painful.  Grey glanced around quickly, then her Welsh blood made her eyelids shake a little, and her lips shut.  But she said gently,—­</w:t>
      </w:r>
    </w:p>
    <w:p>
      <w:pPr>
        <w:widowControl w:val="on"/>
        <w:pBdr/>
        <w:spacing w:before="240" w:after="240" w:line="240" w:lineRule="auto"/>
        <w:ind w:left="0" w:right="0"/>
        <w:jc w:val="left"/>
      </w:pPr>
      <w:r>
        <w:rPr>
          <w:color w:val="000000"/>
          <w:sz w:val="24"/>
          <w:szCs w:val="24"/>
        </w:rPr>
        <w:t xml:space="preserve">“My sister is not albata ware,—­that you hate, Mrs. Sheppard.  She is no sham.  When God said to her, ‘Do this thing,’ she did not ask the neighbors to measure it by their rule of right and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“Well, well, little Grey,”—­with a forbearing smile,—­“she is your sister,—­you’re a clannish body.  Your heart’s all right, my dear,”—­patting the hard nervous hand that lay on the table,—­“but you never studied theology, that’s clear.”</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Mrs. Blecker’s face grew hot; but that might have been the steam of the coffee-urn.</w:t>
      </w:r>
    </w:p>
    <w:p>
      <w:pPr>
        <w:widowControl w:val="on"/>
        <w:pBdr/>
        <w:spacing w:before="240" w:after="240" w:line="240" w:lineRule="auto"/>
        <w:ind w:left="0" w:right="0"/>
        <w:jc w:val="left"/>
      </w:pPr>
      <w:r>
        <w:rPr>
          <w:color w:val="000000"/>
          <w:sz w:val="24"/>
          <w:szCs w:val="24"/>
        </w:rPr>
        <w:t xml:space="preserve">“We’ll be just to Lizzy,” said her husband, gravely.  “She had a hurt lately.  I don’t think she values her life for much now.  It is a hungry family, the Gurneys,”—­with a quizzical smile.  “My wife, here, kept the wolf from the door almost single-handed, though she don’t understand theology.  You are quite right about that.  When I came home here two months ago, she would not be my wife; there was no one to take her place, she said.  So, one day, when I was in my office alone, Lizzy came to me, looking like a dead body out of which the soul had been crushed.  She had been hurt, I told you:—­she came to me with an open letter in her hand.  It was from the manager of one of the second-rate opera-troupes.  The girl can sing, and has a curious dramatic talent, her only one.</w:t>
      </w:r>
    </w:p>
    <w:p>
      <w:pPr>
        <w:widowControl w:val="on"/>
        <w:pBdr/>
        <w:spacing w:before="240" w:after="240" w:line="240" w:lineRule="auto"/>
        <w:ind w:left="0" w:right="0"/>
        <w:jc w:val="left"/>
      </w:pPr>
      <w:r>
        <w:rPr>
          <w:color w:val="000000"/>
          <w:sz w:val="24"/>
          <w:szCs w:val="24"/>
        </w:rPr>
        <w:t xml:space="preserve">“‘It is all I am capable of doing,’ she said.  ’If I go, Grey can marry.  The family will have a sure support.’</w:t>
      </w:r>
    </w:p>
    <w:p>
      <w:pPr>
        <w:widowControl w:val="on"/>
        <w:pBdr/>
        <w:spacing w:before="240" w:after="240" w:line="240" w:lineRule="auto"/>
        <w:ind w:left="0" w:right="0"/>
        <w:jc w:val="left"/>
      </w:pPr>
      <w:r>
        <w:rPr>
          <w:color w:val="000000"/>
          <w:sz w:val="24"/>
          <w:szCs w:val="24"/>
        </w:rPr>
        <w:t xml:space="preserve">“Then she folded the letter into odd shapes, with an idiotic look.</w:t>
      </w:r>
    </w:p>
    <w:p>
      <w:pPr>
        <w:widowControl w:val="on"/>
        <w:pBdr/>
        <w:spacing w:before="240" w:after="240" w:line="240" w:lineRule="auto"/>
        <w:ind w:left="0" w:right="0"/>
        <w:jc w:val="left"/>
      </w:pPr>
      <w:r>
        <w:rPr>
          <w:color w:val="000000"/>
          <w:sz w:val="24"/>
          <w:szCs w:val="24"/>
        </w:rPr>
        <w:t xml:space="preserve">“‘Do you want me to answer it?’ I asked.</w:t>
      </w:r>
    </w:p>
    <w:p>
      <w:pPr>
        <w:widowControl w:val="on"/>
        <w:pBdr/>
        <w:spacing w:before="240" w:after="240" w:line="240" w:lineRule="auto"/>
        <w:ind w:left="0" w:right="0"/>
        <w:jc w:val="left"/>
      </w:pPr>
      <w:r>
        <w:rPr>
          <w:color w:val="000000"/>
          <w:sz w:val="24"/>
          <w:szCs w:val="24"/>
        </w:rPr>
        <w:t xml:space="preserve">“’Yes, I do.  Tell him I’ll go.  Grey can be happy then, and the others will have enough to eat.  I never was of any use before.’</w:t>
      </w:r>
    </w:p>
    <w:p>
      <w:pPr>
        <w:widowControl w:val="on"/>
        <w:pBdr/>
        <w:spacing w:before="240" w:after="240" w:line="240" w:lineRule="auto"/>
        <w:ind w:left="0" w:right="0"/>
        <w:jc w:val="left"/>
      </w:pPr>
      <w:r>
        <w:rPr>
          <w:color w:val="000000"/>
          <w:sz w:val="24"/>
          <w:szCs w:val="24"/>
        </w:rPr>
        <w:t xml:space="preserve">“I knew that well enough.  I sat down to write the letter.</w:t>
      </w:r>
    </w:p>
    <w:p>
      <w:pPr>
        <w:widowControl w:val="on"/>
        <w:pBdr/>
        <w:spacing w:before="240" w:after="240" w:line="240" w:lineRule="auto"/>
        <w:ind w:left="0" w:right="0"/>
        <w:jc w:val="left"/>
      </w:pPr>
      <w:r>
        <w:rPr>
          <w:color w:val="000000"/>
          <w:sz w:val="24"/>
          <w:szCs w:val="24"/>
        </w:rPr>
        <w:t xml:space="preserve">“‘You will be turned out of church for this,’ I said.</w:t>
      </w:r>
    </w:p>
    <w:p>
      <w:pPr>
        <w:widowControl w:val="on"/>
        <w:pBdr/>
        <w:spacing w:before="240" w:after="240" w:line="240" w:lineRule="auto"/>
        <w:ind w:left="0" w:right="0"/>
        <w:jc w:val="left"/>
      </w:pPr>
      <w:r>
        <w:rPr>
          <w:color w:val="000000"/>
          <w:sz w:val="24"/>
          <w:szCs w:val="24"/>
        </w:rPr>
        <w:t xml:space="preserve">“She stood by the window, her finger tracing the rain-drops on the pane, for it was a rainy night.  She said,—­</w:t>
      </w:r>
    </w:p>
    <w:p>
      <w:pPr>
        <w:widowControl w:val="on"/>
        <w:pBdr/>
        <w:spacing w:before="240" w:after="240" w:line="240" w:lineRule="auto"/>
        <w:ind w:left="0" w:right="0"/>
        <w:jc w:val="left"/>
      </w:pPr>
      <w:r>
        <w:rPr>
          <w:color w:val="000000"/>
          <w:sz w:val="24"/>
          <w:szCs w:val="24"/>
        </w:rPr>
        <w:t xml:space="preserve">“‘They won’t understand.  God knows.’</w:t>
      </w:r>
    </w:p>
    <w:p>
      <w:pPr>
        <w:widowControl w:val="on"/>
        <w:pBdr/>
        <w:spacing w:before="240" w:after="240" w:line="240" w:lineRule="auto"/>
        <w:ind w:left="0" w:right="0"/>
        <w:jc w:val="left"/>
      </w:pPr>
      <w:r>
        <w:rPr>
          <w:color w:val="000000"/>
          <w:sz w:val="24"/>
          <w:szCs w:val="24"/>
        </w:rPr>
        <w:t xml:space="preserve">“So I wrote on a bit, and then I said,—­for I felt sorry for the girl, though she was doing it for Grey,—­I said,—­</w:t>
      </w:r>
    </w:p>
    <w:p>
      <w:pPr>
        <w:widowControl w:val="on"/>
        <w:pBdr/>
        <w:spacing w:before="240" w:after="240" w:line="240" w:lineRule="auto"/>
        <w:ind w:left="0" w:right="0"/>
        <w:jc w:val="left"/>
      </w:pPr>
      <w:r>
        <w:rPr>
          <w:color w:val="000000"/>
          <w:sz w:val="24"/>
          <w:szCs w:val="24"/>
        </w:rPr>
        <w:t xml:space="preserve">’"Lizzy, I’ll be plain with you.  There never was but one human being loved you, perhaps.  When he was dying, he said, “Tell my wife to be true and pure.”  There is a bare possibility that you can be both as an opera-singer, but he never would believe it.  If you met him in heaven, he would turn his back on you, if you should do this thing.’</w:t>
      </w:r>
    </w:p>
    <w:p>
      <w:pPr>
        <w:widowControl w:val="on"/>
        <w:pBdr/>
        <w:spacing w:before="240" w:after="240" w:line="240" w:lineRule="auto"/>
        <w:ind w:left="0" w:right="0"/>
        <w:jc w:val="left"/>
      </w:pPr>
      <w:r>
        <w:rPr>
          <w:color w:val="000000"/>
          <w:sz w:val="24"/>
          <w:szCs w:val="24"/>
        </w:rPr>
        <w:t xml:space="preserve">“I could not see her face,—­her back was towards me,—­but the hand on the window-pane lay there for a long while motionless, the blood settling blue about the nails.  I did not speak to her.  There are some women with whom a physician, if he knows his business, will never meddle when they grow nervous; they come terribly close to God and the Devil then, I think.  I tell you, Mrs. Sheppard, now and then one of your sex has the vitality and pain and affection of a thousand souls in one.  I hate such women,” vehemently.</w:t>
      </w:r>
    </w:p>
    <w:p>
      <w:pPr>
        <w:widowControl w:val="on"/>
        <w:pBdr/>
        <w:spacing w:before="240" w:after="240" w:line="240" w:lineRule="auto"/>
        <w:ind w:left="0" w:right="0"/>
        <w:jc w:val="left"/>
      </w:pPr>
      <w:r>
        <w:rPr>
          <w:color w:val="000000"/>
          <w:sz w:val="24"/>
          <w:szCs w:val="24"/>
        </w:rPr>
        <w:t xml:space="preserve">“Men like you always do,” quietly.  “But I am not one of them.”</w:t>
      </w:r>
    </w:p>
    <w:p>
      <w:pPr>
        <w:widowControl w:val="on"/>
        <w:pBdr/>
        <w:spacing w:before="240" w:after="240" w:line="240" w:lineRule="auto"/>
        <w:ind w:left="0" w:right="0"/>
        <w:jc w:val="left"/>
      </w:pPr>
      <w:r>
        <w:rPr>
          <w:color w:val="000000"/>
          <w:sz w:val="24"/>
          <w:szCs w:val="24"/>
        </w:rPr>
        <w:t xml:space="preserve">“No, nor Grey, thank God!  Whoever contrived that allegory of Eve and the apple, though, did it well.  If the Devil came to Lizzy Gurney, he would offer no meaner temptation than ’Ye shall be as gods, knowing good and evil.’”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Allegory</w:t>
      </w:r>
      <w:r>
        <w:rPr>
          <w:color w:val="000000"/>
          <w:sz w:val="24"/>
          <w:szCs w:val="24"/>
        </w:rPr>
        <w:t xml:space="preserve">’—­eh?  You forget your story, I think, Doctor Blecker,”—­with a frown.</w:t>
      </w:r>
    </w:p>
    <w:p>
      <w:pPr>
        <w:widowControl w:val="on"/>
        <w:pBdr/>
        <w:spacing w:before="240" w:after="240" w:line="240" w:lineRule="auto"/>
        <w:ind w:left="0" w:right="0"/>
        <w:jc w:val="left"/>
      </w:pPr>
      <w:r>
        <w:rPr>
          <w:color w:val="000000"/>
          <w:sz w:val="24"/>
          <w:szCs w:val="24"/>
        </w:rPr>
        <w:t xml:space="preserve">The Doctor stopped to help her to jelly, with a serious face, and then went on.  “She turned round at last.  I did not look up at her, only said,—­</w:t>
      </w:r>
    </w:p>
    <w:p>
      <w:pPr>
        <w:widowControl w:val="on"/>
        <w:pBdr/>
        <w:spacing w:before="240" w:after="240" w:line="240" w:lineRule="auto"/>
        <w:ind w:left="0" w:right="0"/>
        <w:jc w:val="left"/>
      </w:pPr>
      <w:r>
        <w:rPr>
          <w:color w:val="000000"/>
          <w:sz w:val="24"/>
          <w:szCs w:val="24"/>
        </w:rPr>
        <w:t xml:space="preserve">“‘I will not write the letter.’</w:t>
      </w:r>
    </w:p>
    <w:p>
      <w:pPr>
        <w:widowControl w:val="on"/>
        <w:pBdr/>
        <w:spacing w:before="240" w:after="240" w:line="240" w:lineRule="auto"/>
        <w:ind w:left="0" w:right="0"/>
        <w:jc w:val="left"/>
      </w:pPr>
      <w:r>
        <w:rPr>
          <w:color w:val="000000"/>
          <w:sz w:val="24"/>
          <w:szCs w:val="24"/>
        </w:rPr>
        <w:t xml:space="preserve">“‘Go on,’ she said.</w:t>
      </w:r>
    </w:p>
    <w:p>
      <w:pPr>
        <w:widowControl w:val="on"/>
        <w:pBdr/>
        <w:spacing w:before="240" w:after="240" w:line="240" w:lineRule="auto"/>
        <w:ind w:left="0" w:right="0"/>
        <w:jc w:val="left"/>
      </w:pPr>
      <w:r>
        <w:rPr>
          <w:color w:val="000000"/>
          <w:sz w:val="24"/>
          <w:szCs w:val="24"/>
        </w:rPr>
        <w:t xml:space="preserve">“I wrote it, then; but when I went to give it to her, my heart failed me.</w:t>
      </w:r>
    </w:p>
    <w:p>
      <w:pPr>
        <w:widowControl w:val="on"/>
        <w:pBdr/>
        <w:spacing w:before="240" w:after="240" w:line="240" w:lineRule="auto"/>
        <w:ind w:left="0" w:right="0"/>
        <w:jc w:val="left"/>
      </w:pPr>
      <w:r>
        <w:rPr>
          <w:color w:val="000000"/>
          <w:sz w:val="24"/>
          <w:szCs w:val="24"/>
        </w:rPr>
        <w:t xml:space="preserve">“‘Lizzy,’ I said, ‘you shall not do this thing.’</w:t>
      </w:r>
    </w:p>
    <w:p>
      <w:pPr>
        <w:widowControl w:val="on"/>
        <w:pBdr/>
        <w:spacing w:before="240" w:after="240" w:line="240" w:lineRule="auto"/>
        <w:ind w:left="0" w:right="0"/>
        <w:jc w:val="left"/>
      </w:pPr>
      <w:r>
        <w:rPr>
          <w:color w:val="000000"/>
          <w:sz w:val="24"/>
          <w:szCs w:val="24"/>
        </w:rPr>
        <w:t xml:space="preserve">“She looked so childish and pitiful, standing there!</w:t>
      </w:r>
    </w:p>
    <w:p>
      <w:pPr>
        <w:widowControl w:val="on"/>
        <w:pBdr/>
        <w:spacing w:before="240" w:after="240" w:line="240" w:lineRule="auto"/>
        <w:ind w:left="0" w:right="0"/>
        <w:jc w:val="left"/>
      </w:pPr>
      <w:r>
        <w:rPr>
          <w:color w:val="000000"/>
          <w:sz w:val="24"/>
          <w:szCs w:val="24"/>
        </w:rPr>
        <w:t xml:space="preserve">“’You think you are cutting yourself off from your chance of love through all time by it,—­just for Grey and the others.’</w:t>
      </w:r>
    </w:p>
    <w:p>
      <w:pPr>
        <w:widowControl w:val="on"/>
        <w:pBdr/>
        <w:spacing w:before="240" w:after="240" w:line="240" w:lineRule="auto"/>
        <w:ind w:left="0" w:right="0"/>
        <w:jc w:val="left"/>
      </w:pPr>
      <w:r>
        <w:rPr>
          <w:color w:val="000000"/>
          <w:sz w:val="24"/>
          <w:szCs w:val="24"/>
        </w:rPr>
        <w:t xml:space="preserve">“Her eyes filled at that; she could not bear the kind word, you see.</w:t>
      </w:r>
    </w:p>
    <w:p>
      <w:pPr>
        <w:widowControl w:val="on"/>
        <w:pBdr/>
        <w:spacing w:before="240" w:after="240" w:line="240" w:lineRule="auto"/>
        <w:ind w:left="0" w:right="0"/>
        <w:jc w:val="left"/>
      </w:pPr>
      <w:r>
        <w:rPr>
          <w:color w:val="000000"/>
          <w:sz w:val="24"/>
          <w:szCs w:val="24"/>
        </w:rPr>
        <w:t xml:space="preserve">“‘Yes, I do, Doctor Blecker,’ she said.  ’Nobody ever loved me but Uncle Dan.  Since he went away, I have gone every day to his house, coming nearer to him that way, growing purer, more like other women.  There’s a picture of his mother there, and his sister.  They are dead now, but I think their souls looked at me out of those pictures and loved me.’</w:t>
      </w:r>
    </w:p>
    <w:p>
      <w:pPr>
        <w:widowControl w:val="on"/>
        <w:pBdr/>
        <w:spacing w:before="240" w:after="240" w:line="240" w:lineRule="auto"/>
        <w:ind w:left="0" w:right="0"/>
        <w:jc w:val="left"/>
      </w:pPr>
      <w:r>
        <w:rPr>
          <w:color w:val="000000"/>
          <w:sz w:val="24"/>
          <w:szCs w:val="24"/>
        </w:rPr>
        <w:t xml:space="preserve">“She came up, her head hardly reaching to the top of the chair I sat on, half smiling, those strange gray eyes of hers.</w:t>
      </w:r>
    </w:p>
    <w:p>
      <w:pPr>
        <w:widowControl w:val="on"/>
        <w:pBdr/>
        <w:spacing w:before="240" w:after="240" w:line="240" w:lineRule="auto"/>
        <w:ind w:left="0" w:right="0"/>
        <w:jc w:val="left"/>
      </w:pPr>
      <w:r>
        <w:rPr>
          <w:color w:val="000000"/>
          <w:sz w:val="24"/>
          <w:szCs w:val="24"/>
        </w:rPr>
        <w:t xml:space="preserve">“’I thought they said,—­“This is Lizzy:  this is the little girl Daniel loves.”  Every day I’d kneel down by that dead lady’s chair, and pray to God to make me fit to be her son’s wife.  But he’s dead now,’ drawing suddenly back, ‘and I am going to be—­an opera-singer.’</w:t>
      </w:r>
    </w:p>
    <w:p>
      <w:pPr>
        <w:widowControl w:val="on"/>
        <w:pBdr/>
        <w:spacing w:before="240" w:after="240" w:line="240" w:lineRule="auto"/>
        <w:ind w:left="0" w:right="0"/>
        <w:jc w:val="left"/>
      </w:pPr>
      <w:r>
        <w:rPr>
          <w:color w:val="000000"/>
          <w:sz w:val="24"/>
          <w:szCs w:val="24"/>
        </w:rPr>
        <w:t xml:space="preserve">“‘Not unless by your own free will,’ I said.</w:t>
      </w:r>
    </w:p>
    <w:p>
      <w:pPr>
        <w:widowControl w:val="on"/>
        <w:pBdr/>
        <w:spacing w:before="240" w:after="240" w:line="240" w:lineRule="auto"/>
        <w:ind w:left="0" w:right="0"/>
        <w:jc w:val="left"/>
      </w:pPr>
      <w:r>
        <w:rPr>
          <w:color w:val="000000"/>
          <w:sz w:val="24"/>
          <w:szCs w:val="24"/>
        </w:rPr>
        <w:t xml:space="preserve">“She did not hear me, I think, pulling at the fastening about her throat.</w:t>
      </w:r>
    </w:p>
    <w:p>
      <w:pPr>
        <w:widowControl w:val="on"/>
        <w:pBdr/>
        <w:spacing w:before="240" w:after="240" w:line="240" w:lineRule="auto"/>
        <w:ind w:left="0" w:right="0"/>
        <w:jc w:val="left"/>
      </w:pPr>
      <w:r>
        <w:rPr>
          <w:color w:val="000000"/>
          <w:sz w:val="24"/>
          <w:szCs w:val="24"/>
        </w:rPr>
        <w:t xml:space="preserve">“’Daniel would say it was the Devil’s calling.  Daniel was all I had.  But he don’t know.  I know.  God means it.  I might have lived on here, keeping myself true to his notions of right:  then, when I went yonder, he would have been kind to me, he would have loved me,’—­looking out through the rain, in a dazed way.</w:t>
      </w:r>
    </w:p>
    <w:p>
      <w:pPr>
        <w:widowControl w:val="on"/>
        <w:pBdr/>
        <w:spacing w:before="240" w:after="240" w:line="240" w:lineRule="auto"/>
        <w:ind w:left="0" w:right="0"/>
        <w:jc w:val="left"/>
      </w:pPr>
      <w:r>
        <w:rPr>
          <w:color w:val="000000"/>
          <w:sz w:val="24"/>
          <w:szCs w:val="24"/>
        </w:rPr>
        <w:t xml:space="preserve">“‘The truth is, Lizzy,’ I said, ’you have a power within you, and you want to give it vent; it’s like a hungry devil tearing you.  So you give up your love-dream, and are going to be an opera-singer.  That’s the common-sense of the matter.’</w:t>
      </w:r>
    </w:p>
    <w:p>
      <w:pPr>
        <w:widowControl w:val="on"/>
        <w:pBdr/>
        <w:spacing w:before="240" w:after="240" w:line="240" w:lineRule="auto"/>
        <w:ind w:left="0" w:right="0"/>
        <w:jc w:val="left"/>
      </w:pPr>
      <w:r>
        <w:rPr>
          <w:color w:val="000000"/>
          <w:sz w:val="24"/>
          <w:szCs w:val="24"/>
        </w:rPr>
        <w:t xml:space="preserve">“I sealed the letter, and gave it to her.</w:t>
      </w:r>
    </w:p>
    <w:p>
      <w:pPr>
        <w:widowControl w:val="on"/>
        <w:pBdr/>
        <w:spacing w:before="240" w:after="240" w:line="240" w:lineRule="auto"/>
        <w:ind w:left="0" w:right="0"/>
        <w:jc w:val="left"/>
      </w:pPr>
      <w:r>
        <w:rPr>
          <w:color w:val="000000"/>
          <w:sz w:val="24"/>
          <w:szCs w:val="24"/>
        </w:rPr>
        <w:t xml:space="preserve">“‘You think that?’</w:t>
      </w:r>
    </w:p>
    <w:p>
      <w:pPr>
        <w:widowControl w:val="on"/>
        <w:pBdr/>
        <w:spacing w:before="240" w:after="240" w:line="240" w:lineRule="auto"/>
        <w:ind w:left="0" w:right="0"/>
        <w:jc w:val="left"/>
      </w:pPr>
      <w:r>
        <w:rPr>
          <w:color w:val="000000"/>
          <w:sz w:val="24"/>
          <w:szCs w:val="24"/>
        </w:rPr>
        <w:t xml:space="preserve">“That was all she answered.  But I’m sorry I said it; I don’t know whether it was true or not.  There,—­that is the whole story.  I never told it to Grey before.  You can judge for yourselves.”</w:t>
      </w:r>
    </w:p>
    <w:p>
      <w:pPr>
        <w:widowControl w:val="on"/>
        <w:pBdr/>
        <w:spacing w:before="240" w:after="240" w:line="240" w:lineRule="auto"/>
        <w:ind w:left="0" w:right="0"/>
        <w:jc w:val="left"/>
      </w:pPr>
      <w:r>
        <w:rPr>
          <w:color w:val="000000"/>
          <w:sz w:val="24"/>
          <w:szCs w:val="24"/>
        </w:rPr>
        <w:t xml:space="preserve">“My dear,” said Mrs. Sheppard, “let me go with you to see your sister in New York.  Some more coffee, please.  My cup is cold.”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clear, healthy April night:  one of those bright, mountain-winded nights of early spring, when the air is full of electric vigor,—­starlight, when the whole earth seems wakening slowly and grandly into a new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Grey, going with her husband and Mrs. Sheppard down Broadway, from their hotel, had a fancy that the world was so cheerfully, heartily at work, that the night was no longer needed.  Overhead, the wind from the yet frozen hills swept in such strong currents, the great city throbbed with such infinite kinds of motion, and down in the harbor yonder the rush of couriers came and went incessantly from the busy world without.  Grey was a country-girl:  in this throbbing centre of human life she felt suddenly lost, atom-like,—­drew her breath quickly, as she clung to Paul’s arm.  The world was so vast, was hurrying on so fast.  She must get to work in earnest:  why, one must justify her right to live, here.</w:t>
      </w:r>
    </w:p>
    <w:p>
      <w:pPr>
        <w:widowControl w:val="on"/>
        <w:pBdr/>
        <w:spacing w:before="240" w:after="240" w:line="240" w:lineRule="auto"/>
        <w:ind w:left="0" w:right="0"/>
        <w:jc w:val="left"/>
      </w:pPr>
      <w:r>
        <w:rPr>
          <w:color w:val="000000"/>
          <w:sz w:val="24"/>
          <w:szCs w:val="24"/>
        </w:rPr>
        <w:t xml:space="preserve">Mrs. Sheppard, as she plodded solidly along, took in the whole blue air and outgoing ocean, and the city, with its white palaces and gleaming lights.</w:t>
      </w:r>
    </w:p>
    <w:p>
      <w:pPr>
        <w:widowControl w:val="on"/>
        <w:pBdr/>
        <w:spacing w:before="240" w:after="240" w:line="240" w:lineRule="auto"/>
        <w:ind w:left="0" w:right="0"/>
        <w:jc w:val="left"/>
      </w:pPr>
      <w:r>
        <w:rPr>
          <w:color w:val="000000"/>
          <w:sz w:val="24"/>
          <w:szCs w:val="24"/>
        </w:rPr>
        <w:t xml:space="preserve">“People look happy here,” she said.  “Even Grey laughs more, going down the streets.  Nothing talks of the war here.”</w:t>
      </w:r>
    </w:p>
    <w:p>
      <w:pPr>
        <w:widowControl w:val="on"/>
        <w:pBdr/>
        <w:spacing w:before="240" w:after="240" w:line="240" w:lineRule="auto"/>
        <w:ind w:left="0" w:right="0"/>
        <w:jc w:val="left"/>
      </w:pPr>
      <w:r>
        <w:rPr>
          <w:color w:val="000000"/>
          <w:sz w:val="24"/>
          <w:szCs w:val="24"/>
        </w:rPr>
        <w:t xml:space="preserve">Paul looked down into the brown depths of the eyes that were turned towards him.</w:t>
      </w:r>
    </w:p>
    <w:p>
      <w:pPr>
        <w:widowControl w:val="on"/>
        <w:pBdr/>
        <w:spacing w:before="240" w:after="240" w:line="240" w:lineRule="auto"/>
        <w:ind w:left="0" w:right="0"/>
        <w:jc w:val="left"/>
      </w:pPr>
      <w:r>
        <w:rPr>
          <w:color w:val="000000"/>
          <w:sz w:val="24"/>
          <w:szCs w:val="24"/>
        </w:rPr>
        <w:t xml:space="preserve">“It is a good, cheery world, ours, after all.  More laughing than crying in it,—­when people find out their right place, and get into it.”</w:t>
      </w:r>
    </w:p>
    <w:p>
      <w:pPr>
        <w:widowControl w:val="on"/>
        <w:pBdr/>
        <w:spacing w:before="240" w:after="240" w:line="240" w:lineRule="auto"/>
        <w:ind w:left="0" w:right="0"/>
        <w:jc w:val="left"/>
      </w:pPr>
      <w:r>
        <w:rPr>
          <w:color w:val="000000"/>
          <w:sz w:val="24"/>
          <w:szCs w:val="24"/>
        </w:rPr>
        <w:t xml:space="preserve">Mrs. Sheppard said, “Umph?” Kentuckians don’t like abstract propositions.</w:t>
      </w:r>
    </w:p>
    <w:p>
      <w:pPr>
        <w:widowControl w:val="on"/>
        <w:pBdr/>
        <w:spacing w:before="240" w:after="240" w:line="240" w:lineRule="auto"/>
        <w:ind w:left="0" w:right="0"/>
        <w:jc w:val="left"/>
      </w:pPr>
      <w:r>
        <w:rPr>
          <w:color w:val="000000"/>
          <w:sz w:val="24"/>
          <w:szCs w:val="24"/>
        </w:rPr>
        <w:t xml:space="preserve">They stopped before a wide-open door, in a by-street. </w:t>
      </w:r>
      <w:r>
        <w:rPr>
          <w:i/>
          <w:color w:val="000000"/>
          <w:sz w:val="24"/>
          <w:szCs w:val="24"/>
        </w:rPr>
        <w:t xml:space="preserve">Not</w:t>
      </w:r>
      <w:r>
        <w:rPr>
          <w:color w:val="000000"/>
          <w:sz w:val="24"/>
          <w:szCs w:val="24"/>
        </w:rPr>
        <w:t xml:space="preserve"> an opera-house; one of the haunts of the “legitimate drama,” Yet the posters assured the public in every color, that </w:t>
      </w:r>
      <w:r>
        <w:rPr>
          <w:i/>
          <w:color w:val="000000"/>
          <w:sz w:val="24"/>
          <w:szCs w:val="24"/>
        </w:rPr>
        <w:t xml:space="preserve">La petite Elise</w:t>
      </w:r>
      <w:r>
        <w:rPr>
          <w:color w:val="000000"/>
          <w:sz w:val="24"/>
          <w:szCs w:val="24"/>
        </w:rPr>
        <w:t xml:space="preserve">, the beautiful </w:t>
      </w:r>
      <w:r>
        <w:rPr>
          <w:i/>
          <w:color w:val="000000"/>
          <w:sz w:val="24"/>
          <w:szCs w:val="24"/>
        </w:rPr>
        <w:t xml:space="preserve">debutante</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would sing,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Grey’s hand tightened on her husband’s arm.</w:t>
      </w:r>
    </w:p>
    <w:p>
      <w:pPr>
        <w:widowControl w:val="on"/>
        <w:pBdr/>
        <w:spacing w:before="240" w:after="240" w:line="240" w:lineRule="auto"/>
        <w:ind w:left="0" w:right="0"/>
        <w:jc w:val="left"/>
      </w:pPr>
      <w:r>
        <w:rPr>
          <w:color w:val="000000"/>
          <w:sz w:val="24"/>
          <w:szCs w:val="24"/>
        </w:rPr>
        <w:t xml:space="preserve">“This is the place,”—­her face burning scarlet.</w:t>
      </w:r>
    </w:p>
    <w:p>
      <w:pPr>
        <w:widowControl w:val="on"/>
        <w:pBdr/>
        <w:spacing w:before="240" w:after="240" w:line="240" w:lineRule="auto"/>
        <w:ind w:left="0" w:right="0"/>
        <w:jc w:val="left"/>
      </w:pPr>
      <w:r>
        <w:rPr>
          <w:color w:val="000000"/>
          <w:sz w:val="24"/>
          <w:szCs w:val="24"/>
        </w:rPr>
        <w:t xml:space="preserve">A pretty little theatre:  softly lighted, well and quietly filled.  Quietly toned, too, the dresses of the women in the boxes,—­of that neutral, subdued caste that showed they belonged to the grade above fashion.  People of rank tastes did not often go there.  The little Kentuckian, with her emphatic, sham-hating face, and Grey, whose simple, calm outlook on the world made her last year’s bonnet and cloak dwindle into such irrelevant trifles, did not misbecome the place.  Others might go there to fever out </w:t>
      </w:r>
      <w:r>
        <w:rPr>
          <w:i/>
          <w:color w:val="000000"/>
          <w:sz w:val="24"/>
          <w:szCs w:val="24"/>
        </w:rPr>
        <w:t xml:space="preserve">ennui</w:t>
      </w:r>
      <w:r>
        <w:rPr>
          <w:color w:val="000000"/>
          <w:sz w:val="24"/>
          <w:szCs w:val="24"/>
        </w:rPr>
        <w:t xml:space="preserve">, or with fouler fancies.  Grey did not know.  The play was a simple little thing; its meaning was pure as a child’s song; there was a good deal of fun in it.  Grey laughed with everybody else; she would ask God to bless her to-night none the worse for that.  It had some touches of pathos in it, and she cried, and saw some men about her with the smug New-York-city face doing the very same,—­not just as she did, but glowering at the footlights, and softly blowing their noses.  Then the music came, and </w:t>
      </w:r>
      <w:r>
        <w:rPr>
          <w:i/>
          <w:color w:val="000000"/>
          <w:sz w:val="24"/>
          <w:szCs w:val="24"/>
        </w:rPr>
        <w:t xml:space="preserve">La petite Elise</w:t>
      </w:r>
      <w:r>
        <w:rPr>
          <w:color w:val="000000"/>
          <w:sz w:val="24"/>
          <w:szCs w:val="24"/>
        </w:rPr>
        <w:t xml:space="preserve">.  Grey drew back where she could not see her.  Blecker peered through his glass at every line and motion, as she came out from the eternal castle in the back scene.  Any gnawing power or gift she had had found vent, certainly, now.  Every poise and inflection said, “Here I am what I am,—­fully what God made me, at last:  no more, no less.”  God had made her an actress.  Why, He knows.  The Great Spirit of Love says to the toad in your gutter,—­“Thou, too, art my servant, in whom, fulfilling the work I give, I am well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La petite Elise</w:t>
      </w:r>
      <w:r>
        <w:rPr>
          <w:color w:val="000000"/>
          <w:sz w:val="24"/>
          <w:szCs w:val="24"/>
        </w:rPr>
        <w:t xml:space="preserve"> had only a narrow and peculiar scope of power, suited to vaudevilles:  she could not represent her own character,—­an actress’s talent and heart being as widely separated, in general, as yours are.  She could bring upon the stage in her body the presentment of a </w:t>
      </w:r>
      <w:r>
        <w:rPr>
          <w:i/>
          <w:color w:val="000000"/>
          <w:sz w:val="24"/>
          <w:szCs w:val="24"/>
        </w:rPr>
        <w:t xml:space="preserve">naive</w:t>
      </w:r>
      <w:r>
        <w:rPr>
          <w:color w:val="000000"/>
          <w:sz w:val="24"/>
          <w:szCs w:val="24"/>
        </w:rPr>
        <w:t xml:space="preserve">, innocent, pathetic nature, and use the influence such nature might have on the people outside the orchestra-chairs there.  It was not her own nature, we know.  She dressed and looked it.  A timid little thing, in her fluttering white slip, her light hair cut close to her head, in short curls.  So much for the actress and her power.</w:t>
      </w:r>
    </w:p>
    <w:p>
      <w:pPr>
        <w:widowControl w:val="on"/>
        <w:pBdr/>
        <w:spacing w:before="240" w:after="240" w:line="240" w:lineRule="auto"/>
        <w:ind w:left="0" w:right="0"/>
        <w:jc w:val="left"/>
      </w:pPr>
      <w:r>
        <w:rPr>
          <w:color w:val="000000"/>
          <w:sz w:val="24"/>
          <w:szCs w:val="24"/>
        </w:rPr>
        <w:t xml:space="preserve">She sang at last.  She sang ballads generally, (her voice wanting cultivation,) such as agreed with her </w:t>
      </w:r>
      <w:r>
        <w:rPr>
          <w:i/>
          <w:color w:val="000000"/>
          <w:sz w:val="24"/>
          <w:szCs w:val="24"/>
        </w:rPr>
        <w:t xml:space="preserve">role</w:t>
      </w:r>
      <w:r>
        <w:rPr>
          <w:color w:val="000000"/>
          <w:sz w:val="24"/>
          <w:szCs w:val="24"/>
        </w:rPr>
        <w:t xml:space="preserve">.  But it was Lizzy Gurney who sang, not </w:t>
      </w:r>
      <w:r>
        <w:rPr>
          <w:i/>
          <w:color w:val="000000"/>
          <w:sz w:val="24"/>
          <w:szCs w:val="24"/>
        </w:rPr>
        <w:t xml:space="preserve">la petite Elise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a society-mother said to me, one day, “I do </w:t>
      </w:r>
      <w:r>
        <w:rPr>
          <w:i/>
          <w:color w:val="000000"/>
          <w:sz w:val="24"/>
          <w:szCs w:val="24"/>
        </w:rPr>
        <w:t xml:space="preserve">not</w:t>
      </w:r>
      <w:r>
        <w:rPr>
          <w:color w:val="000000"/>
          <w:sz w:val="24"/>
          <w:szCs w:val="24"/>
        </w:rPr>
        <w:t xml:space="preserve"> wish my Rosa should have a great sorrow, but—­how it would develop her voice!” The bonnet-worshipper stumbled on a great truth.</w:t>
      </w:r>
    </w:p>
    <w:p>
      <w:pPr>
        <w:widowControl w:val="on"/>
        <w:pBdr/>
        <w:spacing w:before="240" w:after="240" w:line="240" w:lineRule="auto"/>
        <w:ind w:left="0" w:right="0"/>
        <w:jc w:val="left"/>
      </w:pPr>
      <w:r>
        <w:rPr>
          <w:color w:val="000000"/>
          <w:sz w:val="24"/>
          <w:szCs w:val="24"/>
        </w:rPr>
        <w:t xml:space="preserve">So with Lizzy:  life had taught her; and the one bitter truth of self-renunciation she had wrung out of it must tell itself somehow.  No man’s history is dumb.  It came out vaguely, an inarticulate cry to God and man, in the songs she sang, I think.  That very night, as she stood there with her gray eyes very sparkling and happy, (they were dramatic eyes, and belonged to her brain,) and her baby-hands crossed archly before her, her voice made those who listened quite forget her:  </w:t>
      </w:r>
      <w:r>
        <w:rPr>
          <w:i/>
          <w:color w:val="000000"/>
          <w:sz w:val="24"/>
          <w:szCs w:val="24"/>
        </w:rPr>
        <w:t xml:space="preserve">la petite Elise</w:t>
      </w:r>
      <w:r>
        <w:rPr>
          <w:color w:val="000000"/>
          <w:sz w:val="24"/>
          <w:szCs w:val="24"/>
        </w:rPr>
        <w:t xml:space="preserve"> took them up to the places where men’s souls struggle with the Evil One and conquer.  A few, perhaps, understood that full meaning of her song:  if there was one, it was well she was an actress and sang it.</w:t>
      </w:r>
    </w:p>
    <w:p>
      <w:pPr>
        <w:widowControl w:val="on"/>
        <w:pBdr/>
        <w:spacing w:before="240" w:after="240" w:line="240" w:lineRule="auto"/>
        <w:ind w:left="0" w:right="0"/>
        <w:jc w:val="left"/>
      </w:pPr>
      <w:r>
        <w:rPr>
          <w:color w:val="000000"/>
          <w:sz w:val="24"/>
          <w:szCs w:val="24"/>
        </w:rPr>
        <w:t xml:space="preserve">“I’m damned,” growled a fellow in the pit, “if she a’n’t a good little thing!” when the song was ended.  There was not a soul in the house that did not think the same.  Yet the girl turned fiercely towards the side-scenes, hearing it, and pitied herself at that,—­that she, a woman, should stand before the public for them to examine and chatter over her soul and her history, and her very dress and shoes.  But that was gone in a moment, and Lizzy laughed,—­naturally now.  Why, they were real friends, heart-warm to her there:  when they laughed and cried with her, she knew it.  Many of their faces she knew well:  that pale lady’s in the third box, who brought her boys so often, and gave them a bouquet to throw to Lizzy,—­always white flowers; and the old grandfather yonder, with the pretty, chubby-faced girls.  The girl’s thought now was earnest and healthful, as everybody’s grows, who succeeds in discovering his real work.  They encored her song:  when she began, she looked up and balked suddenly, her very neck turning crimson.  She had seen Doctor Blecker.  “A tawdry actress!” She could have torn her stage-dress in rags from her.  Then her tone grew low and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There was a young couple just facing her with a little child, a dainty baby-thing in cap and plume.  Neither of them listened to Lizzy:  the mother was tying the little fellow’s shoe as he hoisted it on the seat, and the father was looking at </w:t>
      </w:r>
      <w:r>
        <w:rPr>
          <w:i/>
          <w:color w:val="000000"/>
          <w:sz w:val="24"/>
          <w:szCs w:val="24"/>
        </w:rPr>
        <w:t xml:space="preserve">her</w:t>
      </w:r>
      <w:r>
        <w:rPr>
          <w:color w:val="000000"/>
          <w:sz w:val="24"/>
          <w:szCs w:val="24"/>
        </w:rPr>
        <w:t xml:space="preserve">.  “I missed my chance,” said Lizzy Gurney, in her heart.  “Even so, Father, for so it seemed good in Thy sight!” A tawdry actress.  She might have stayed at home yonder, quiet and useless:  that might have been.  Then she thought of Grey, well beloved,—­of the other house, full of hungry mouths she was feeding.  Looking more sharply at Doctor Blecker while she sang, she saw Grey beside him, drawn back behind a pillar.  Presently she saw her take the glass from her husband and lean forward.  There was a red heat under her eyes:  she had been crying.  They applauded Lizzy just then, and Grey looked around frightened, and then laughed nervously.</w:t>
      </w:r>
    </w:p>
    <w:p>
      <w:pPr>
        <w:widowControl w:val="on"/>
        <w:pBdr/>
        <w:spacing w:before="240" w:after="240" w:line="240" w:lineRule="auto"/>
        <w:ind w:left="0" w:right="0"/>
        <w:jc w:val="left"/>
      </w:pPr>
      <w:r>
        <w:rPr>
          <w:color w:val="000000"/>
          <w:sz w:val="24"/>
          <w:szCs w:val="24"/>
        </w:rPr>
        <w:t xml:space="preserve">“How beautiful she is!  Do you see?  Oh, Paul!  Mrs. Sheppard, </w:t>
      </w:r>
      <w:r>
        <w:rPr>
          <w:i/>
          <w:color w:val="000000"/>
          <w:sz w:val="24"/>
          <w:szCs w:val="24"/>
        </w:rPr>
        <w:t xml:space="preserve">do</w:t>
      </w:r>
      <w:r>
        <w:rPr>
          <w:color w:val="000000"/>
          <w:sz w:val="24"/>
          <w:szCs w:val="24"/>
        </w:rPr>
        <w:t xml:space="preserve"> you see?”—­tearing her fan, and drawing heavy breaths, moving on her seat constantly.</w:t>
      </w:r>
    </w:p>
    <w:p>
      <w:pPr>
        <w:widowControl w:val="on"/>
        <w:pBdr/>
        <w:spacing w:before="240" w:after="240" w:line="240" w:lineRule="auto"/>
        <w:ind w:left="0" w:right="0"/>
        <w:jc w:val="left"/>
      </w:pPr>
      <w:r>
        <w:rPr>
          <w:color w:val="000000"/>
          <w:sz w:val="24"/>
          <w:szCs w:val="24"/>
        </w:rPr>
        <w:t xml:space="preserve">“She never loved me heartily before,” thought Lizzy, as she sang.  “I never deserved it.  I was a heartless dog.  I”—­</w:t>
      </w:r>
    </w:p>
    <w:p>
      <w:pPr>
        <w:widowControl w:val="on"/>
        <w:pBdr/>
        <w:spacing w:before="240" w:after="240" w:line="240" w:lineRule="auto"/>
        <w:ind w:left="0" w:right="0"/>
        <w:jc w:val="left"/>
      </w:pPr>
      <w:r>
        <w:rPr>
          <w:color w:val="000000"/>
          <w:sz w:val="24"/>
          <w:szCs w:val="24"/>
        </w:rPr>
        <w:t xml:space="preserve">People applauded again, the old grandfather this time nodding to the girls.  There was something so cheery and healthy and triumphant in the low tones.  Even the young mother looked up suddenly from her boy, listening, and glanced at her husband.  It was like a Christmas-song.</w:t>
      </w:r>
    </w:p>
    <w:p>
      <w:pPr>
        <w:widowControl w:val="on"/>
        <w:pBdr/>
        <w:spacing w:before="240" w:after="240" w:line="240" w:lineRule="auto"/>
        <w:ind w:left="0" w:right="0"/>
        <w:jc w:val="left"/>
      </w:pPr>
      <w:r>
        <w:rPr>
          <w:color w:val="000000"/>
          <w:sz w:val="24"/>
          <w:szCs w:val="24"/>
        </w:rPr>
        <w:t xml:space="preserve">“She never loved me before.  I deserve it.”</w:t>
      </w:r>
    </w:p>
    <w:p>
      <w:pPr>
        <w:widowControl w:val="on"/>
        <w:pBdr/>
        <w:spacing w:before="240" w:after="240" w:line="240" w:lineRule="auto"/>
        <w:ind w:left="0" w:right="0"/>
        <w:jc w:val="left"/>
      </w:pPr>
      <w:r>
        <w:rPr>
          <w:color w:val="000000"/>
          <w:sz w:val="24"/>
          <w:szCs w:val="24"/>
        </w:rPr>
        <w:t xml:space="preserve">That was what she said in it.  But they did not know.</w:t>
      </w:r>
    </w:p>
    <w:p>
      <w:pPr>
        <w:widowControl w:val="on"/>
        <w:pBdr/>
        <w:spacing w:before="240" w:after="240" w:line="240" w:lineRule="auto"/>
        <w:ind w:left="0" w:right="0"/>
        <w:jc w:val="left"/>
      </w:pPr>
      <w:r>
        <w:rPr>
          <w:color w:val="000000"/>
          <w:sz w:val="24"/>
          <w:szCs w:val="24"/>
        </w:rPr>
        <w:t xml:space="preserve">Doctor Blecker looked at her, unsmiling, critical.  She could see, too, a strange face beside him,—­a motherly, but a keen, harsh-judging face.</w:t>
      </w:r>
    </w:p>
    <w:p>
      <w:pPr>
        <w:widowControl w:val="on"/>
        <w:pBdr/>
        <w:spacing w:before="240" w:after="240" w:line="240" w:lineRule="auto"/>
        <w:ind w:left="0" w:right="0"/>
        <w:jc w:val="left"/>
      </w:pPr>
      <w:r>
        <w:rPr>
          <w:color w:val="000000"/>
          <w:sz w:val="24"/>
          <w:szCs w:val="24"/>
        </w:rPr>
        <w:t xml:space="preserve">“Grey,” said Mrs. Sheppard, “I wish we could go behind the scenes.  Can we?  I want to talk to Lizzy this minute.”</w:t>
      </w:r>
    </w:p>
    <w:p>
      <w:pPr>
        <w:widowControl w:val="on"/>
        <w:pBdr/>
        <w:spacing w:before="240" w:after="240" w:line="240" w:lineRule="auto"/>
        <w:ind w:left="0" w:right="0"/>
        <w:jc w:val="left"/>
      </w:pPr>
      <w:r>
        <w:rPr>
          <w:color w:val="000000"/>
          <w:sz w:val="24"/>
          <w:szCs w:val="24"/>
        </w:rPr>
        <w:t xml:space="preserve">“To tell her she is at the Devil’s work, Mrs. Sheppard, eh?”</w:t>
      </w:r>
    </w:p>
    <w:p>
      <w:pPr>
        <w:widowControl w:val="on"/>
        <w:pBdr/>
        <w:spacing w:before="240" w:after="240" w:line="240" w:lineRule="auto"/>
        <w:ind w:left="0" w:right="0"/>
        <w:jc w:val="left"/>
      </w:pPr>
      <w:r>
        <w:rPr>
          <w:color w:val="000000"/>
          <w:sz w:val="24"/>
          <w:szCs w:val="24"/>
        </w:rPr>
        <w:t xml:space="preserve">Doctor Blecker pulled at his beard, angrily.</w:t>
      </w:r>
    </w:p>
    <w:p>
      <w:pPr>
        <w:widowControl w:val="on"/>
        <w:pBdr/>
        <w:spacing w:before="240" w:after="240" w:line="240" w:lineRule="auto"/>
        <w:ind w:left="0" w:right="0"/>
        <w:jc w:val="left"/>
      </w:pPr>
      <w:r>
        <w:rPr>
          <w:color w:val="000000"/>
          <w:sz w:val="24"/>
          <w:szCs w:val="24"/>
        </w:rPr>
        <w:t xml:space="preserve">“Suppose you and I let her alone.  We don’t understand her.”</w:t>
      </w:r>
    </w:p>
    <w:p>
      <w:pPr>
        <w:widowControl w:val="on"/>
        <w:pBdr/>
        <w:spacing w:before="240" w:after="240" w:line="240" w:lineRule="auto"/>
        <w:ind w:left="0" w:right="0"/>
        <w:jc w:val="left"/>
      </w:pPr>
      <w:r>
        <w:rPr>
          <w:color w:val="000000"/>
          <w:sz w:val="24"/>
          <w:szCs w:val="24"/>
        </w:rPr>
        <w:t xml:space="preserve">“I think I do.  God help her!”</w:t>
      </w:r>
    </w:p>
    <w:p>
      <w:pPr>
        <w:widowControl w:val="on"/>
        <w:pBdr/>
        <w:spacing w:before="240" w:after="240" w:line="240" w:lineRule="auto"/>
        <w:ind w:left="0" w:right="0"/>
        <w:jc w:val="left"/>
      </w:pPr>
      <w:r>
        <w:rPr>
          <w:color w:val="000000"/>
          <w:sz w:val="24"/>
          <w:szCs w:val="24"/>
        </w:rPr>
        <w:t xml:space="preserve">“We will go round when the song is over,” said Grey, gently.</w:t>
      </w:r>
    </w:p>
    <w:p>
      <w:pPr>
        <w:widowControl w:val="on"/>
        <w:pBdr/>
        <w:spacing w:before="240" w:after="240" w:line="240" w:lineRule="auto"/>
        <w:ind w:left="0" w:right="0"/>
        <w:jc w:val="left"/>
      </w:pPr>
      <w:r>
        <w:rPr>
          <w:color w:val="000000"/>
          <w:sz w:val="24"/>
          <w:szCs w:val="24"/>
        </w:rPr>
        <w:t xml:space="preserve">Lizzy, scanning their faces, scanning every face in pit or boxes, discerned a good will and wish on each.  Something wholesome and sound in her heart received it, half afraid.</w:t>
      </w:r>
    </w:p>
    <w:p>
      <w:pPr>
        <w:widowControl w:val="on"/>
        <w:pBdr/>
        <w:spacing w:before="240" w:after="240" w:line="240" w:lineRule="auto"/>
        <w:ind w:left="0" w:right="0"/>
        <w:jc w:val="left"/>
      </w:pPr>
      <w:r>
        <w:rPr>
          <w:color w:val="000000"/>
          <w:sz w:val="24"/>
          <w:szCs w:val="24"/>
        </w:rPr>
        <w:t xml:space="preserve">“I don’t know,” she thought.</w:t>
      </w:r>
    </w:p>
    <w:p>
      <w:pPr>
        <w:widowControl w:val="on"/>
        <w:pBdr/>
        <w:spacing w:before="240" w:after="240" w:line="240" w:lineRule="auto"/>
        <w:ind w:left="0" w:right="0"/>
        <w:jc w:val="left"/>
      </w:pPr>
      <w:r>
        <w:rPr>
          <w:color w:val="000000"/>
          <w:sz w:val="24"/>
          <w:szCs w:val="24"/>
        </w:rPr>
        <w:t xml:space="preserve">One of the windows was open, and out beyond the gas-light and smells of the theatre she could see a glimpse of far space, with the eternal stars shining.  There had been once a man who loved her:  he, looking down, could see her now.  If she had stayed at home, selfish and useless, there might have been a chance for her yonder.</w:t>
      </w:r>
    </w:p>
    <w:p>
      <w:pPr>
        <w:widowControl w:val="on"/>
        <w:pBdr/>
        <w:spacing w:before="240" w:after="240" w:line="240" w:lineRule="auto"/>
        <w:ind w:left="0" w:right="0"/>
        <w:jc w:val="left"/>
      </w:pPr>
      <w:r>
        <w:rPr>
          <w:color w:val="000000"/>
          <w:sz w:val="24"/>
          <w:szCs w:val="24"/>
        </w:rPr>
        <w:t xml:space="preserve">Her song was ended; as she drew back, she glanced up again through the fresh air.</w:t>
      </w:r>
    </w:p>
    <w:p>
      <w:pPr>
        <w:widowControl w:val="on"/>
        <w:pBdr/>
        <w:spacing w:before="240" w:after="240" w:line="240" w:lineRule="auto"/>
        <w:ind w:left="0" w:right="0"/>
        <w:jc w:val="left"/>
      </w:pPr>
      <w:r>
        <w:rPr>
          <w:color w:val="000000"/>
          <w:sz w:val="24"/>
          <w:szCs w:val="24"/>
        </w:rPr>
        <w:t xml:space="preserve">They were curious words the soul of the girl cried out to God in that dumb moment:—­“Even as the Son of Man came not to be ministered unto, but to minister, and to give his life a ransom for many.”  Yet in that moment a new feeling came to the girl,—­a peace that never left her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 actress:  but she holds her work bravely and healthily and well in her grasp, with her foot always on a grave, as one might say, and God very near above.  And it may be, that, when her work is nearer done, and she comes closer to the land where all things are clearly seen at last in their real laws, she will know that the faces of those who loved her wait kindly for her, and of whatever happiness has been given to them they will not deem her quite unworthy.</w:t>
      </w:r>
    </w:p>
    <w:p>
      <w:pPr>
        <w:widowControl w:val="on"/>
        <w:pBdr/>
        <w:spacing w:before="240" w:after="240" w:line="240" w:lineRule="auto"/>
        <w:ind w:left="0" w:right="0"/>
        <w:jc w:val="left"/>
      </w:pPr>
      <w:r>
        <w:rPr>
          <w:color w:val="000000"/>
          <w:sz w:val="24"/>
          <w:szCs w:val="24"/>
        </w:rPr>
        <w:t xml:space="preserve">Perhaps they have turned Lizzy out of the church.  I do not know.  But her Friend, the world’s Christ, they could not make dead to her by shutting him up in formula or church.  He never was dead.  From the girding sepulchre he passed to save the spirits long in prison; and from the visible church now he lives and works out from every soul that has learned, like Lizzy, the truths of life,—­to love, to succor, to renounce.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BY THE RIVER.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In the beautiful greenwood’s charmed light,</w:t>
      </w:r>
      <w:r>
        <w:rPr>
          <w:color w:val="000000"/>
          <w:sz w:val="24"/>
          <w:szCs w:val="24"/>
        </w:rPr>
        <w:br/>
        <w:t xml:space="preserve">    And down through the meadows wide and bright,</w:t>
      </w:r>
      <w:r>
        <w:rPr>
          <w:color w:val="000000"/>
          <w:sz w:val="24"/>
          <w:szCs w:val="24"/>
        </w:rPr>
        <w:br/>
        <w:t xml:space="preserve">    Deep in the silence, and smooth in the gleam,</w:t>
      </w:r>
      <w:r>
        <w:rPr>
          <w:color w:val="000000"/>
          <w:sz w:val="24"/>
          <w:szCs w:val="24"/>
        </w:rPr>
        <w:br/>
        <w:t xml:space="preserve">    For ever and ever flows the stream.</w:t>
      </w:r>
    </w:p>
    <w:p>
      <w:pPr>
        <w:widowControl w:val="on"/>
        <w:pBdr/>
        <w:spacing w:before="240" w:after="240" w:line="240" w:lineRule="auto"/>
        <w:ind w:left="0" w:right="0"/>
        <w:jc w:val="left"/>
      </w:pPr>
      <w:r>
        <w:rPr>
          <w:color w:val="000000"/>
          <w:sz w:val="24"/>
          <w:szCs w:val="24"/>
        </w:rPr>
        <w:t xml:space="preserve">    Where the mandrakes grow, and the pale, thin grass</w:t>
      </w:r>
      <w:r>
        <w:rPr>
          <w:color w:val="000000"/>
          <w:sz w:val="24"/>
          <w:szCs w:val="24"/>
        </w:rPr>
        <w:br/>
        <w:t xml:space="preserve">    The airy scarf of the woodland weaves,</w:t>
      </w:r>
      <w:r>
        <w:rPr>
          <w:color w:val="000000"/>
          <w:sz w:val="24"/>
          <w:szCs w:val="24"/>
        </w:rPr>
        <w:br/>
        <w:t xml:space="preserve">    By dim, enchanted paths I pass,</w:t>
      </w:r>
      <w:r>
        <w:rPr>
          <w:color w:val="000000"/>
          <w:sz w:val="24"/>
          <w:szCs w:val="24"/>
        </w:rPr>
        <w:br/>
        <w:t xml:space="preserve">    Crushing the twigs and the last year’s leaves.</w:t>
      </w:r>
    </w:p>
    <w:p>
      <w:pPr>
        <w:widowControl w:val="on"/>
        <w:pBdr/>
        <w:spacing w:before="240" w:after="240" w:line="240" w:lineRule="auto"/>
        <w:ind w:left="0" w:right="0"/>
        <w:jc w:val="left"/>
      </w:pPr>
      <w:r>
        <w:rPr>
          <w:color w:val="000000"/>
          <w:sz w:val="24"/>
          <w:szCs w:val="24"/>
        </w:rPr>
        <w:t xml:space="preserve">    Over the wave, by the crystal brink,</w:t>
      </w:r>
      <w:r>
        <w:rPr>
          <w:color w:val="000000"/>
          <w:sz w:val="24"/>
          <w:szCs w:val="24"/>
        </w:rPr>
        <w:br/>
        <w:t xml:space="preserve">    A kingfisher sits on a low, dead limb: </w:t>
      </w:r>
      <w:r>
        <w:rPr>
          <w:color w:val="000000"/>
          <w:sz w:val="24"/>
          <w:szCs w:val="24"/>
        </w:rPr>
        <w:br/>
        <w:t xml:space="preserve">    He is always sitting there, I think,—­</w:t>
      </w:r>
      <w:r>
        <w:rPr>
          <w:color w:val="000000"/>
          <w:sz w:val="24"/>
          <w:szCs w:val="24"/>
        </w:rPr>
        <w:br/>
        <w:t xml:space="preserve">    And another, within the crystal brink,</w:t>
      </w:r>
      <w:r>
        <w:rPr>
          <w:color w:val="000000"/>
          <w:sz w:val="24"/>
          <w:szCs w:val="24"/>
        </w:rPr>
        <w:br/>
        <w:t xml:space="preserve">    Is always looking up at him.</w:t>
      </w:r>
    </w:p>
    <w:p>
      <w:pPr>
        <w:widowControl w:val="on"/>
        <w:pBdr/>
        <w:spacing w:before="240" w:after="240" w:line="240" w:lineRule="auto"/>
        <w:ind w:left="0" w:right="0"/>
        <w:jc w:val="left"/>
      </w:pPr>
      <w:r>
        <w:rPr>
          <w:color w:val="000000"/>
          <w:sz w:val="24"/>
          <w:szCs w:val="24"/>
        </w:rPr>
        <w:t xml:space="preserve">    I know where an old tree leans across</w:t>
      </w:r>
      <w:r>
        <w:rPr>
          <w:color w:val="000000"/>
          <w:sz w:val="24"/>
          <w:szCs w:val="24"/>
        </w:rPr>
        <w:br/>
        <w:t xml:space="preserve">    From bank to bank, an ancient tree,</w:t>
      </w:r>
      <w:r>
        <w:rPr>
          <w:color w:val="000000"/>
          <w:sz w:val="24"/>
          <w:szCs w:val="24"/>
        </w:rPr>
        <w:br/>
        <w:t xml:space="preserve">    Quaintly cushioned with curious moss,</w:t>
      </w:r>
      <w:r>
        <w:rPr>
          <w:color w:val="000000"/>
          <w:sz w:val="24"/>
          <w:szCs w:val="24"/>
        </w:rPr>
        <w:br/>
        <w:t xml:space="preserve">    A bridge for the cool wood-nymphs and me: </w:t>
      </w:r>
      <w:r>
        <w:rPr>
          <w:color w:val="000000"/>
          <w:sz w:val="24"/>
          <w:szCs w:val="24"/>
        </w:rPr>
        <w:br/>
        <w:t xml:space="preserve">    Half seen they flit, while here I sit</w:t>
      </w:r>
      <w:r>
        <w:rPr>
          <w:color w:val="000000"/>
          <w:sz w:val="24"/>
          <w:szCs w:val="24"/>
        </w:rPr>
        <w:br/>
        <w:t xml:space="preserve">    By the magical water, watching it.</w:t>
      </w:r>
    </w:p>
    <w:p>
      <w:pPr>
        <w:widowControl w:val="on"/>
        <w:pBdr/>
        <w:spacing w:before="240" w:after="240" w:line="240" w:lineRule="auto"/>
        <w:ind w:left="0" w:right="0"/>
        <w:jc w:val="left"/>
      </w:pPr>
      <w:r>
        <w:rPr>
          <w:color w:val="000000"/>
          <w:sz w:val="24"/>
          <w:szCs w:val="24"/>
        </w:rPr>
        <w:t xml:space="preserve">    In its bosom swims the fair phantasm</w:t>
      </w:r>
      <w:r>
        <w:rPr>
          <w:color w:val="000000"/>
          <w:sz w:val="24"/>
          <w:szCs w:val="24"/>
        </w:rPr>
        <w:br/>
        <w:t xml:space="preserve">    Of a subterraneous azure chasm,</w:t>
      </w:r>
      <w:r>
        <w:rPr>
          <w:color w:val="000000"/>
          <w:sz w:val="24"/>
          <w:szCs w:val="24"/>
        </w:rPr>
        <w:br/>
        <w:t xml:space="preserve">    So soft and clear, you would say the stream</w:t>
      </w:r>
      <w:r>
        <w:rPr>
          <w:color w:val="000000"/>
          <w:sz w:val="24"/>
          <w:szCs w:val="24"/>
        </w:rPr>
        <w:br/>
        <w:t xml:space="preserve">    Was dreaming of heaven a visible dream.</w:t>
      </w:r>
    </w:p>
    <w:p>
      <w:pPr>
        <w:widowControl w:val="on"/>
        <w:pBdr/>
        <w:spacing w:before="240" w:after="240" w:line="240" w:lineRule="auto"/>
        <w:ind w:left="0" w:right="0"/>
        <w:jc w:val="left"/>
      </w:pPr>
      <w:r>
        <w:rPr>
          <w:color w:val="000000"/>
          <w:sz w:val="24"/>
          <w:szCs w:val="24"/>
        </w:rPr>
        <w:t xml:space="preserve">    Where the noontide basks, and its warm rays tint</w:t>
      </w:r>
      <w:r>
        <w:rPr>
          <w:color w:val="000000"/>
          <w:sz w:val="24"/>
          <w:szCs w:val="24"/>
        </w:rPr>
        <w:br/>
        <w:t xml:space="preserve">    The nettles and clover and scented mint,</w:t>
      </w:r>
      <w:r>
        <w:rPr>
          <w:color w:val="000000"/>
          <w:sz w:val="24"/>
          <w:szCs w:val="24"/>
        </w:rPr>
        <w:br/>
        <w:t xml:space="preserve">    And the crinkled airs, that curl and quiver,</w:t>
      </w:r>
      <w:r>
        <w:rPr>
          <w:color w:val="000000"/>
          <w:sz w:val="24"/>
          <w:szCs w:val="24"/>
        </w:rPr>
        <w:br/>
        <w:t xml:space="preserve">    Drop their wreaths in the mirroring river,—­</w:t>
      </w:r>
      <w:r>
        <w:rPr>
          <w:color w:val="000000"/>
          <w:sz w:val="24"/>
          <w:szCs w:val="24"/>
        </w:rPr>
        <w:br/>
        <w:t xml:space="preserve">    Under the shaggy magnificent drapery</w:t>
      </w:r>
      <w:r>
        <w:rPr>
          <w:color w:val="000000"/>
          <w:sz w:val="24"/>
          <w:szCs w:val="24"/>
        </w:rPr>
        <w:br/>
        <w:t xml:space="preserve">    Of many a wild-woven native grapery,—­</w:t>
      </w:r>
      <w:r>
        <w:rPr>
          <w:color w:val="000000"/>
          <w:sz w:val="24"/>
          <w:szCs w:val="24"/>
        </w:rPr>
        <w:br/>
        <w:t xml:space="preserve">    By ivy-bowers, and banks of violets,</w:t>
      </w:r>
      <w:r>
        <w:rPr>
          <w:color w:val="000000"/>
          <w:sz w:val="24"/>
          <w:szCs w:val="24"/>
        </w:rPr>
        <w:br/>
        <w:t xml:space="preserve">    And golden hillocks, and emerald islets,</w:t>
      </w:r>
      <w:r>
        <w:rPr>
          <w:color w:val="000000"/>
          <w:sz w:val="24"/>
          <w:szCs w:val="24"/>
        </w:rPr>
        <w:br/>
        <w:t xml:space="preserve">    Along its sinuous shining bed,</w:t>
      </w:r>
      <w:r>
        <w:rPr>
          <w:color w:val="000000"/>
          <w:sz w:val="24"/>
          <w:szCs w:val="24"/>
        </w:rPr>
        <w:br/>
        <w:t xml:space="preserve">    In sheets of splendor it lies outspread.</w:t>
      </w:r>
    </w:p>
    <w:p>
      <w:pPr>
        <w:widowControl w:val="on"/>
        <w:pBdr/>
        <w:spacing w:before="240" w:after="240" w:line="240" w:lineRule="auto"/>
        <w:ind w:left="0" w:right="0"/>
        <w:jc w:val="left"/>
      </w:pPr>
      <w:r>
        <w:rPr>
          <w:color w:val="000000"/>
          <w:sz w:val="24"/>
          <w:szCs w:val="24"/>
        </w:rPr>
        <w:t xml:space="preserve">    In the twilight stillness and solitude</w:t>
      </w:r>
      <w:r>
        <w:rPr>
          <w:color w:val="000000"/>
          <w:sz w:val="24"/>
          <w:szCs w:val="24"/>
        </w:rPr>
        <w:br/>
        <w:t xml:space="preserve">    Of green caves roofed by the brooding wood,</w:t>
      </w:r>
      <w:r>
        <w:rPr>
          <w:color w:val="000000"/>
          <w:sz w:val="24"/>
          <w:szCs w:val="24"/>
        </w:rPr>
        <w:br/>
        <w:t xml:space="preserve">    Where the woodbine swings, and beneath the trailing</w:t>
      </w:r>
      <w:r>
        <w:rPr>
          <w:color w:val="000000"/>
          <w:sz w:val="24"/>
          <w:szCs w:val="24"/>
        </w:rPr>
        <w:br/>
        <w:t xml:space="preserve">    Sprays of the queenly elm-tree sailing,—­</w:t>
      </w:r>
      <w:r>
        <w:rPr>
          <w:color w:val="000000"/>
          <w:sz w:val="24"/>
          <w:szCs w:val="24"/>
        </w:rPr>
        <w:br/>
        <w:t xml:space="preserve">    By ribbed and wave-worn ledges shimmering,</w:t>
      </w:r>
      <w:r>
        <w:rPr>
          <w:color w:val="000000"/>
          <w:sz w:val="24"/>
          <w:szCs w:val="24"/>
        </w:rPr>
        <w:br/>
        <w:t xml:space="preserve">    Gilding the rocks with a rippled glimmering,</w:t>
      </w:r>
      <w:r>
        <w:rPr>
          <w:color w:val="000000"/>
          <w:sz w:val="24"/>
          <w:szCs w:val="24"/>
        </w:rPr>
        <w:br/>
        <w:t xml:space="preserve">    All pictured over in shade and sun,</w:t>
      </w:r>
      <w:r>
        <w:rPr>
          <w:color w:val="000000"/>
          <w:sz w:val="24"/>
          <w:szCs w:val="24"/>
        </w:rPr>
        <w:br/>
        <w:t xml:space="preserve">    The wavering silken waters run.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Upon this mossy trunk I sit,</w:t>
      </w:r>
      <w:r>
        <w:rPr>
          <w:color w:val="000000"/>
          <w:sz w:val="24"/>
          <w:szCs w:val="24"/>
        </w:rPr>
        <w:br/>
        <w:t xml:space="preserve">    Over the river, watching it. </w:t>
      </w:r>
      <w:r>
        <w:rPr>
          <w:color w:val="000000"/>
          <w:sz w:val="24"/>
          <w:szCs w:val="24"/>
        </w:rPr>
        <w:br/>
        <w:t xml:space="preserve">    A shadowed face peers up at me;</w:t>
      </w:r>
      <w:r>
        <w:rPr>
          <w:color w:val="000000"/>
          <w:sz w:val="24"/>
          <w:szCs w:val="24"/>
        </w:rPr>
        <w:br/>
        <w:t xml:space="preserve">    And another tree in the chasm I see,</w:t>
      </w:r>
      <w:r>
        <w:rPr>
          <w:color w:val="000000"/>
          <w:sz w:val="24"/>
          <w:szCs w:val="24"/>
        </w:rPr>
        <w:br/>
        <w:t xml:space="preserve">    Clinging above the abyss it spans;</w:t>
      </w:r>
      <w:r>
        <w:rPr>
          <w:color w:val="000000"/>
          <w:sz w:val="24"/>
          <w:szCs w:val="24"/>
        </w:rPr>
        <w:br/>
        <w:t xml:space="preserve">    The broad boughs curve their spreading fans,</w:t>
      </w:r>
      <w:r>
        <w:rPr>
          <w:color w:val="000000"/>
          <w:sz w:val="24"/>
          <w:szCs w:val="24"/>
        </w:rPr>
        <w:br/>
        <w:t xml:space="preserve">    From side to side, in the nether air;</w:t>
      </w:r>
      <w:r>
        <w:rPr>
          <w:color w:val="000000"/>
          <w:sz w:val="24"/>
          <w:szCs w:val="24"/>
        </w:rPr>
        <w:br/>
        <w:t xml:space="preserve">    And phantom birds in the phantom branches</w:t>
      </w:r>
      <w:r>
        <w:rPr>
          <w:color w:val="000000"/>
          <w:sz w:val="24"/>
          <w:szCs w:val="24"/>
        </w:rPr>
        <w:br/>
        <w:t xml:space="preserve">    Mimic the birds above; and there,</w:t>
      </w:r>
      <w:r>
        <w:rPr>
          <w:color w:val="000000"/>
          <w:sz w:val="24"/>
          <w:szCs w:val="24"/>
        </w:rPr>
        <w:br/>
        <w:t xml:space="preserve">    Oh I far below, solemn and slow,</w:t>
      </w:r>
      <w:r>
        <w:rPr>
          <w:color w:val="000000"/>
          <w:sz w:val="24"/>
          <w:szCs w:val="24"/>
        </w:rPr>
        <w:br/>
        <w:t xml:space="preserve">    The white clouds roll the crumbling snow</w:t>
      </w:r>
      <w:r>
        <w:rPr>
          <w:color w:val="000000"/>
          <w:sz w:val="24"/>
          <w:szCs w:val="24"/>
        </w:rPr>
        <w:br/>
        <w:t xml:space="preserve">    Of ever-pendulous avalanches,</w:t>
      </w:r>
      <w:r>
        <w:rPr>
          <w:color w:val="000000"/>
          <w:sz w:val="24"/>
          <w:szCs w:val="24"/>
        </w:rPr>
        <w:br/>
        <w:t xml:space="preserve">    Till the brain grows giddy, gazing through</w:t>
      </w:r>
      <w:r>
        <w:rPr>
          <w:color w:val="000000"/>
          <w:sz w:val="24"/>
          <w:szCs w:val="24"/>
        </w:rPr>
        <w:br/>
        <w:t xml:space="preserve">    Their wild, wide rifts of bottomless blue.</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Through the river, and through the rifts</w:t>
      </w:r>
      <w:r>
        <w:rPr>
          <w:color w:val="000000"/>
          <w:sz w:val="24"/>
          <w:szCs w:val="24"/>
        </w:rPr>
        <w:br/>
        <w:t xml:space="preserve">    Of the sundered earth I gaze,</w:t>
      </w:r>
      <w:r>
        <w:rPr>
          <w:color w:val="000000"/>
          <w:sz w:val="24"/>
          <w:szCs w:val="24"/>
        </w:rPr>
        <w:br/>
        <w:t xml:space="preserve">    While Thought on dreamy pinion drifts,</w:t>
      </w:r>
      <w:r>
        <w:rPr>
          <w:color w:val="000000"/>
          <w:sz w:val="24"/>
          <w:szCs w:val="24"/>
        </w:rPr>
        <w:br/>
        <w:t xml:space="preserve">    Over cerulean bays,</w:t>
      </w:r>
      <w:r>
        <w:rPr>
          <w:color w:val="000000"/>
          <w:sz w:val="24"/>
          <w:szCs w:val="24"/>
        </w:rPr>
        <w:br/>
        <w:t xml:space="preserve">    Into the deep ethereal sea</w:t>
      </w:r>
      <w:r>
        <w:rPr>
          <w:color w:val="000000"/>
          <w:sz w:val="24"/>
          <w:szCs w:val="24"/>
        </w:rPr>
        <w:br/>
        <w:t xml:space="preserve">    Of her own serene eternity.</w:t>
      </w:r>
    </w:p>
    <w:p>
      <w:pPr>
        <w:widowControl w:val="on"/>
        <w:pBdr/>
        <w:spacing w:before="240" w:after="240" w:line="240" w:lineRule="auto"/>
        <w:ind w:left="0" w:right="0"/>
        <w:jc w:val="left"/>
      </w:pPr>
      <w:r>
        <w:rPr>
          <w:color w:val="000000"/>
          <w:sz w:val="24"/>
          <w:szCs w:val="24"/>
        </w:rPr>
        <w:t xml:space="preserve">    Transfigured by my tranced eye,</w:t>
      </w:r>
      <w:r>
        <w:rPr>
          <w:color w:val="000000"/>
          <w:sz w:val="24"/>
          <w:szCs w:val="24"/>
        </w:rPr>
        <w:br/>
        <w:t xml:space="preserve">    Wood and meadow, and stream and sky,</w:t>
      </w:r>
      <w:r>
        <w:rPr>
          <w:color w:val="000000"/>
          <w:sz w:val="24"/>
          <w:szCs w:val="24"/>
        </w:rPr>
        <w:br/>
        <w:t xml:space="preserve">    Like vistas of a vision lie: </w:t>
      </w:r>
      <w:r>
        <w:rPr>
          <w:color w:val="000000"/>
          <w:sz w:val="24"/>
          <w:szCs w:val="24"/>
        </w:rPr>
        <w:br/>
        <w:t xml:space="preserve">    THE WORLD is the River that flickers by.</w:t>
      </w:r>
    </w:p>
    <w:p>
      <w:pPr>
        <w:widowControl w:val="on"/>
        <w:pBdr/>
        <w:spacing w:before="240" w:after="240" w:line="240" w:lineRule="auto"/>
        <w:ind w:left="0" w:right="0"/>
        <w:jc w:val="left"/>
      </w:pPr>
      <w:r>
        <w:rPr>
          <w:color w:val="000000"/>
          <w:sz w:val="24"/>
          <w:szCs w:val="24"/>
        </w:rPr>
        <w:t xml:space="preserve">    Its skies are the blue-arched centuries;</w:t>
      </w:r>
      <w:r>
        <w:rPr>
          <w:color w:val="000000"/>
          <w:sz w:val="24"/>
          <w:szCs w:val="24"/>
        </w:rPr>
        <w:br/>
        <w:t xml:space="preserve">    And its forms are the transient images</w:t>
      </w:r>
      <w:r>
        <w:rPr>
          <w:color w:val="000000"/>
          <w:sz w:val="24"/>
          <w:szCs w:val="24"/>
        </w:rPr>
        <w:br/>
        <w:t xml:space="preserve">    Flung on the flowing film of Time</w:t>
      </w:r>
      <w:r>
        <w:rPr>
          <w:color w:val="000000"/>
          <w:sz w:val="24"/>
          <w:szCs w:val="24"/>
        </w:rPr>
        <w:br/>
        <w:t xml:space="preserve">    By the steadfast shores of a fadeless clime.</w:t>
      </w:r>
    </w:p>
    <w:p>
      <w:pPr>
        <w:widowControl w:val="on"/>
        <w:pBdr/>
        <w:spacing w:before="240" w:after="240" w:line="240" w:lineRule="auto"/>
        <w:ind w:left="0" w:right="0"/>
        <w:jc w:val="left"/>
      </w:pPr>
      <w:r>
        <w:rPr>
          <w:color w:val="000000"/>
          <w:sz w:val="24"/>
          <w:szCs w:val="24"/>
        </w:rPr>
        <w:t xml:space="preserve">    As yonder wave-side willows grow,</w:t>
      </w:r>
      <w:r>
        <w:rPr>
          <w:color w:val="000000"/>
          <w:sz w:val="24"/>
          <w:szCs w:val="24"/>
        </w:rPr>
        <w:br/>
        <w:t xml:space="preserve">    Substance above, and shadow below,</w:t>
      </w:r>
      <w:r>
        <w:rPr>
          <w:color w:val="000000"/>
          <w:sz w:val="24"/>
          <w:szCs w:val="24"/>
        </w:rPr>
        <w:br/>
        <w:t xml:space="preserve">    The golden slopes of that upper sphere</w:t>
      </w:r>
      <w:r>
        <w:rPr>
          <w:color w:val="000000"/>
          <w:sz w:val="24"/>
          <w:szCs w:val="24"/>
        </w:rPr>
        <w:br/>
        <w:t xml:space="preserve">    Hang their imperfect landscapes here.</w:t>
      </w:r>
    </w:p>
    <w:p>
      <w:pPr>
        <w:widowControl w:val="on"/>
        <w:pBdr/>
        <w:spacing w:before="240" w:after="240" w:line="240" w:lineRule="auto"/>
        <w:ind w:left="0" w:right="0"/>
        <w:jc w:val="left"/>
      </w:pPr>
      <w:r>
        <w:rPr>
          <w:color w:val="000000"/>
          <w:sz w:val="24"/>
          <w:szCs w:val="24"/>
        </w:rPr>
        <w:t xml:space="preserve">    Fast by the Tree of Life, which shoots</w:t>
      </w:r>
      <w:r>
        <w:rPr>
          <w:color w:val="000000"/>
          <w:sz w:val="24"/>
          <w:szCs w:val="24"/>
        </w:rPr>
        <w:br/>
        <w:t xml:space="preserve">    Duplicate forms from self-same roots,</w:t>
      </w:r>
      <w:r>
        <w:rPr>
          <w:color w:val="000000"/>
          <w:sz w:val="24"/>
          <w:szCs w:val="24"/>
        </w:rPr>
        <w:br/>
        <w:t xml:space="preserve">    Under the fringes of Paradise,</w:t>
      </w:r>
      <w:r>
        <w:rPr>
          <w:color w:val="000000"/>
          <w:sz w:val="24"/>
          <w:szCs w:val="24"/>
        </w:rPr>
        <w:br/>
        <w:t xml:space="preserve">    The crystal brim of the River lies.</w:t>
      </w:r>
    </w:p>
    <w:p>
      <w:pPr>
        <w:widowControl w:val="on"/>
        <w:pBdr/>
        <w:spacing w:before="240" w:after="240" w:line="240" w:lineRule="auto"/>
        <w:ind w:left="0" w:right="0"/>
        <w:jc w:val="left"/>
      </w:pPr>
      <w:r>
        <w:rPr>
          <w:color w:val="000000"/>
          <w:sz w:val="24"/>
          <w:szCs w:val="24"/>
        </w:rPr>
        <w:t xml:space="preserve">    There are banks of Peace, whose lilies pure</w:t>
      </w:r>
      <w:r>
        <w:rPr>
          <w:color w:val="000000"/>
          <w:sz w:val="24"/>
          <w:szCs w:val="24"/>
        </w:rPr>
        <w:br/>
        <w:t xml:space="preserve">    Paint on the wave their portraiture;</w:t>
      </w:r>
      <w:r>
        <w:rPr>
          <w:color w:val="000000"/>
          <w:sz w:val="24"/>
          <w:szCs w:val="24"/>
        </w:rPr>
        <w:br/>
        <w:t xml:space="preserve">    And many a holy influence,</w:t>
      </w:r>
      <w:r>
        <w:rPr>
          <w:color w:val="000000"/>
          <w:sz w:val="24"/>
          <w:szCs w:val="24"/>
        </w:rPr>
        <w:br/>
        <w:t xml:space="preserve">    That climbs to God like the breath of prayer,</w:t>
      </w:r>
      <w:r>
        <w:rPr>
          <w:color w:val="000000"/>
          <w:sz w:val="24"/>
          <w:szCs w:val="24"/>
        </w:rPr>
        <w:br/>
        <w:t xml:space="preserve">    Creeps quivering into the glass of sense,</w:t>
      </w:r>
      <w:r>
        <w:rPr>
          <w:color w:val="000000"/>
          <w:sz w:val="24"/>
          <w:szCs w:val="24"/>
        </w:rPr>
        <w:br/>
        <w:t xml:space="preserve">    To bless the immortals mirrored there.</w:t>
      </w:r>
    </w:p>
    <w:p>
      <w:pPr>
        <w:widowControl w:val="on"/>
        <w:pBdr/>
        <w:spacing w:before="240" w:after="240" w:line="240" w:lineRule="auto"/>
        <w:ind w:left="0" w:right="0"/>
        <w:jc w:val="left"/>
      </w:pPr>
      <w:r>
        <w:rPr>
          <w:color w:val="000000"/>
          <w:sz w:val="24"/>
          <w:szCs w:val="24"/>
        </w:rPr>
        <w:t xml:space="preserve">    Through realms of Poesy, whose white cliffs</w:t>
      </w:r>
      <w:r>
        <w:rPr>
          <w:color w:val="000000"/>
          <w:sz w:val="24"/>
          <w:szCs w:val="24"/>
        </w:rPr>
        <w:br/>
        <w:t xml:space="preserve">    Cloud its deeps with their hieroglyphs,</w:t>
      </w:r>
      <w:r>
        <w:rPr>
          <w:color w:val="000000"/>
          <w:sz w:val="24"/>
          <w:szCs w:val="24"/>
        </w:rPr>
        <w:br/>
        <w:t xml:space="preserve">    Alpine fantasies heaped and wrought</w:t>
      </w:r>
      <w:r>
        <w:rPr>
          <w:color w:val="000000"/>
          <w:sz w:val="24"/>
          <w:szCs w:val="24"/>
        </w:rPr>
        <w:br/>
        <w:t xml:space="preserve">    At will by the frolicsome winds of Thought,—­</w:t>
      </w:r>
      <w:r>
        <w:rPr>
          <w:color w:val="000000"/>
          <w:sz w:val="24"/>
          <w:szCs w:val="24"/>
        </w:rPr>
        <w:br/>
        <w:t xml:space="preserve">    By shores of Beauty, whose colors pass</w:t>
      </w:r>
      <w:r>
        <w:rPr>
          <w:color w:val="000000"/>
          <w:sz w:val="24"/>
          <w:szCs w:val="24"/>
        </w:rPr>
        <w:br/>
        <w:t xml:space="preserve">    Faintly into the misty glass,—­</w:t>
      </w:r>
      <w:r>
        <w:rPr>
          <w:color w:val="000000"/>
          <w:sz w:val="24"/>
          <w:szCs w:val="24"/>
        </w:rPr>
        <w:br/>
        <w:t xml:space="preserve">    By hills of Truth, whose glories show</w:t>
      </w:r>
      <w:r>
        <w:rPr>
          <w:color w:val="000000"/>
          <w:sz w:val="24"/>
          <w:szCs w:val="24"/>
        </w:rPr>
        <w:br/>
        <w:t xml:space="preserve">    Distorted, broken, and dimmed, as we know,—­</w:t>
      </w:r>
      <w:r>
        <w:rPr>
          <w:color w:val="000000"/>
          <w:sz w:val="24"/>
          <w:szCs w:val="24"/>
        </w:rPr>
        <w:br/>
        <w:t xml:space="preserve">    Kissed by the tremulous long green tress</w:t>
      </w:r>
      <w:r>
        <w:rPr>
          <w:color w:val="000000"/>
          <w:sz w:val="24"/>
          <w:szCs w:val="24"/>
        </w:rPr>
        <w:br/>
        <w:t xml:space="preserve">    Of the glistening tree of Happiness,</w:t>
      </w:r>
      <w:r>
        <w:rPr>
          <w:color w:val="000000"/>
          <w:sz w:val="24"/>
          <w:szCs w:val="24"/>
        </w:rPr>
        <w:br/>
        <w:t xml:space="preserve">    Which ever our aching grasp eludes</w:t>
      </w:r>
      <w:r>
        <w:rPr>
          <w:color w:val="000000"/>
          <w:sz w:val="24"/>
          <w:szCs w:val="24"/>
        </w:rPr>
        <w:br/>
        <w:t xml:space="preserve">    With sweet illusive similitudes,—­</w:t>
      </w:r>
      <w:r>
        <w:rPr>
          <w:color w:val="000000"/>
          <w:sz w:val="24"/>
          <w:szCs w:val="24"/>
        </w:rPr>
        <w:br/>
        <w:t xml:space="preserve">    All pictured over in shade and gleam,</w:t>
      </w:r>
      <w:r>
        <w:rPr>
          <w:color w:val="000000"/>
          <w:sz w:val="24"/>
          <w:szCs w:val="24"/>
        </w:rPr>
        <w:br/>
        <w:t xml:space="preserve">    For ever and ever runs the Stream.</w:t>
      </w:r>
    </w:p>
    <w:p>
      <w:pPr>
        <w:widowControl w:val="on"/>
        <w:pBdr/>
        <w:spacing w:before="240" w:after="240" w:line="240" w:lineRule="auto"/>
        <w:ind w:left="0" w:right="0"/>
        <w:jc w:val="left"/>
      </w:pPr>
      <w:r>
        <w:rPr>
          <w:color w:val="000000"/>
          <w:sz w:val="24"/>
          <w:szCs w:val="24"/>
        </w:rPr>
        <w:t xml:space="preserve">    The orb that burns in the rifts of space</w:t>
      </w:r>
      <w:r>
        <w:rPr>
          <w:color w:val="000000"/>
          <w:sz w:val="24"/>
          <w:szCs w:val="24"/>
        </w:rPr>
        <w:br/>
        <w:t xml:space="preserve">    Is the adumbration of God’s Face. </w:t>
      </w:r>
      <w:r>
        <w:rPr>
          <w:color w:val="000000"/>
          <w:sz w:val="24"/>
          <w:szCs w:val="24"/>
        </w:rPr>
        <w:br/>
        <w:t xml:space="preserve">    My Soul leans over the murmuring flow,</w:t>
      </w:r>
      <w:r>
        <w:rPr>
          <w:color w:val="000000"/>
          <w:sz w:val="24"/>
          <w:szCs w:val="24"/>
        </w:rPr>
        <w:br/>
        <w:t xml:space="preserve">    And I am the image it sees below.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GROWTH OF CONTINENTS.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Before entering upon a sketch of the growth of the European Continent from the earliest times until it reached its present dimensions and outlines, I will say something of the growth of continents in general, connecting these remarks with a few words of explanation respecting some geological terms, which, although in constant use, are nevertheless not clearly defined.  I will explain, at the outset, the meaning I attach to them and the sense in which I use them, that there may be no misunderstanding between me and my readers on this point.  The words Age, Epoch, Period, Formation, may be found on almost every page of any modern work on geology; but if we sift the matter carefully, we shall find that there is a great uncertainty as to the significance of these terms, and that scarcely any two geologists use them in the same sense.  Indeed, I shall not be held blameless in this respect myself; for, on looking over preceding articles, I find that I have, from old habit, used somewhat indiscriminately names which should have a perfectly definite and invariable meaning.</w:t>
      </w:r>
    </w:p>
    <w:p>
      <w:pPr>
        <w:widowControl w:val="on"/>
        <w:pBdr/>
        <w:spacing w:before="240" w:after="240" w:line="240" w:lineRule="auto"/>
        <w:ind w:left="0" w:right="0"/>
        <w:jc w:val="left"/>
      </w:pPr>
      <w:r>
        <w:rPr>
          <w:color w:val="000000"/>
          <w:sz w:val="24"/>
          <w:szCs w:val="24"/>
        </w:rPr>
        <w:t xml:space="preserve">As long as zooelogical nomenclature was uncontrolled by any principle, the same vagueness and indecision prevailed here also.  The words Genus, Order, Class, as well as those applied to the most comprehensive division of all in the animal kingdom, the primary branches or types, were used indiscriminately, and often allowed to include under one name animals differing essentially in their structural character.  It is only since it has been found that all these groups are susceptible of limitation, according to distinct categories of structure, that our nomenclature has assumed a more precise and definite significance.  Even now there is still some inconsistency among zooelogists as to the use of special terms, arising from their individual differences in appreciating, structural features; but I believe it to be, nevertheless, true, that general orders, classes, </w:t>
      </w:r>
      <w:r>
        <w:rPr>
          <w:i/>
          <w:color w:val="000000"/>
          <w:sz w:val="24"/>
          <w:szCs w:val="24"/>
        </w:rPr>
        <w:t xml:space="preserve">etc</w:t>
      </w:r>
      <w:r>
        <w:rPr>
          <w:color w:val="000000"/>
          <w:sz w:val="24"/>
          <w:szCs w:val="24"/>
        </w:rPr>
        <w:t xml:space="preserve">., are not merely larger or smaller groups of the same kind, but are really based upon distinct categories of structure.  As soon as such a principle is admitted in geology, and investigators recognize certain physical and organic conditions, more or less general in their action, as characteristic of all those chapters in geological history designated as Ages, Epochs, Periods, Formations, </w:t>
      </w:r>
      <w:r>
        <w:rPr>
          <w:i/>
          <w:color w:val="000000"/>
          <w:sz w:val="24"/>
          <w:szCs w:val="24"/>
        </w:rPr>
        <w:t xml:space="preserve">etc</w:t>
      </w:r>
      <w:r>
        <w:rPr>
          <w:color w:val="000000"/>
          <w:sz w:val="24"/>
          <w:szCs w:val="24"/>
        </w:rPr>
        <w:t xml:space="preserve">., all vagueness will vanish from the scientific nomenclature of this department also, and there will be no hesitation as to the use of words for which we shall then have a positive, definite meaning.</w:t>
      </w:r>
    </w:p>
    <w:p>
      <w:pPr>
        <w:widowControl w:val="on"/>
        <w:pBdr/>
        <w:spacing w:before="240" w:after="240" w:line="240" w:lineRule="auto"/>
        <w:ind w:left="0" w:right="0"/>
        <w:jc w:val="left"/>
      </w:pPr>
      <w:r>
        <w:rPr>
          <w:color w:val="000000"/>
          <w:sz w:val="24"/>
          <w:szCs w:val="24"/>
        </w:rPr>
        <w:t xml:space="preserve">Although the fivefold division of Werner, by which he separated the rocks into Primitive, Transition, Secondary, Alluvial, and Volcanic, proved to be based on a partial misapprehension of the nature of the earth-crust, yet it led to their subsequent division into the three great groups now known as the Primary, or Palaeozoic, as they are sometimes called, because here are found the first organic remains, the Secondary, and the Tertiary.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 have said in a previous article that the general unity of character prevailing throughout these three divisions, so that, taken from the broadest point of view, each one seems a unit in time, justifies the application to them of that term, </w:t>
      </w:r>
      <w:r>
        <w:rPr>
          <w:i/>
          <w:color w:val="000000"/>
          <w:sz w:val="24"/>
          <w:szCs w:val="24"/>
        </w:rPr>
        <w:t xml:space="preserve">Age</w:t>
      </w:r>
      <w:r>
        <w:rPr>
          <w:color w:val="000000"/>
          <w:sz w:val="24"/>
          <w:szCs w:val="24"/>
        </w:rPr>
        <w:t xml:space="preserve">, by which we distinguish in human history those periods marked throughout by one prevailing tendency;—­as we say the age of Egyptian or Greek or Roman civilization,—­the age of stone or iron or bronze.  I believe that this division of geological history into these great sections or chapters is founded upon a recognition of the general features by which they are characterized.
</w:t>
      </w:r>
    </w:p>
    <w:p>
      <w:pPr>
        <w:widowControl w:val="on"/>
        <w:pBdr/>
        <w:spacing w:before="240" w:after="240" w:line="240" w:lineRule="auto"/>
        <w:ind w:left="0" w:right="0"/>
        <w:jc w:val="left"/>
      </w:pPr>
      <w:r>
        <w:rPr>
          <w:color w:val="000000"/>
          <w:sz w:val="24"/>
          <w:szCs w:val="24"/>
        </w:rPr>
        <w:t xml:space="preserve">Passing over the time when the first stratified deposits were accumulated under a universal ocean in which neither animals nor plants existed, there was an age in the physical history of the world when the lands consisted of low islands,—­when neither great depths nor lofty heights diversified the surface of the earth,—­when both the animal and vegetable creation, however numerous, was inferior to the later ones, and comparatively uniform in character,—­when marine Cryptogams were the highest plants, and Fishes were the highest animals.  And this broad statement holds good for the whole of that time, even though it was not without its minor changes, its new forms of animal and vegetable life, its variations of level, its upheavals and subsidences; for, nevertheless, through its whole duration, it was the age of low detached lands,—­it was the age of Cryptogams,—­it was the age of Fishes.  From its beginning to its close, no higher type in the animal kingdom, no loftier group in the vegetable world, made its appearance.</w:t>
      </w:r>
    </w:p>
    <w:p>
      <w:pPr>
        <w:widowControl w:val="on"/>
        <w:pBdr/>
        <w:spacing w:before="240" w:after="240" w:line="240" w:lineRule="auto"/>
        <w:ind w:left="0" w:right="0"/>
        <w:jc w:val="left"/>
      </w:pPr>
      <w:r>
        <w:rPr>
          <w:color w:val="000000"/>
          <w:sz w:val="24"/>
          <w:szCs w:val="24"/>
        </w:rPr>
        <w:t xml:space="preserve">There was an age in the physical history of the world when the patches of land already raised above the water became so united as to form large islands; and though the aspect of the earth retained its insular character, yet the size of the islands, their tendency to coalesce by the addition of constantly increasing deposits, and thus to spread into wider expanses of dry land, marked the advance toward the formation of continents.  This extension of the dry land was brought about not only by the gradual accumulation of materials, but also by the upheaval of large tracts of stratified deposits; for, though the loftiest mountain-chains did not yet exist, ranges like those of the Alleghanies and the Jura belong to this division of the world’s history.  During this time, the general character of the animal and vegetable kingdoms was higher than during the previous age.  Reptiles, many and various, gigantic in size, curious in form, some of them recalling the structure of fishes, others anticipating birdlike features, gave a new character to the animal world, while in the vegetable world the reign of the aquatic Cryptogams was over, and terrestrial Cryptogams, and, later, Gymnosperms and Monocotyledonous trees, clothed the earth with foliage.  Such was the character of this second age from its opening to its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and though there are indications, that, before it was wholly past, some low, inferior Mammalian types of the Marsupial kind were introduced,[2] and also a few Dicotyledonous plants, yet they were not numerous or striking enough to change the general aspect of the organic world.  This age was throughout, in its physical formation, the age of large continental islands; while in its organic character it was the age of Reptiles as the highest animal type, and of Gymnosperms and Monocotyledonous plants as the highest vegetable groups.
</w:t>
      </w:r>
      <w:r>
        <w:rPr>
          <w:color w:val="000000"/>
          <w:sz w:val="24"/>
          <w:szCs w:val="24"/>
        </w:rPr>
        <w:t xml:space="preserve">[Footnote 2:  I say nothing of the traces of Birds in the Secondary deposits, because the so-called bird-tracks seem to me of very doubtful character; and it is also my opinion that the remains of a feathered animal recently found in the Solenhofen lithographic limestone, and believed to be a bird by some naturalists, do not belong to a genuine bird, but to one of those synthetic types before alluded to, in which reptilian structure is combined with certain birdlike features.]</w:t>
      </w:r>
    </w:p>
    <w:p>
      <w:pPr>
        <w:widowControl w:val="on"/>
        <w:pBdr/>
        <w:spacing w:before="240" w:after="240" w:line="240" w:lineRule="auto"/>
        <w:ind w:left="0" w:right="0"/>
        <w:jc w:val="left"/>
      </w:pPr>
      <w:r>
        <w:rPr>
          <w:color w:val="000000"/>
          <w:sz w:val="24"/>
          <w:szCs w:val="24"/>
        </w:rPr>
        <w:t xml:space="preserve">There was an age in the physical history of the world when great ranges of mountains bound together in everlasting chains the islands which had already grown to continental dimensions,—­when wide tracts of land, hitherto insular in character, became soldered into one by the upheaval of Plutonic masses which stretched across them all and riveted them forever with bolts of granite, of porphyry, and of basalt.  Thus did the Rocky Mountains and the Andes bind together North and South America; the Pyrenees united Spain to France; the Alps, the Caucasus, and the Himalayas bound Europe to Asia.  The class of Mammalia were now at the head of the animal kingdom; huge quadrupeds possessed the earth, and dwelt in forests characterized by plants of a higher order than any preceding ones,—­the Beeches, Birches, Maples, Oaks, and Poplars of the Tertiaries.  But though the continents had assumed their permanent outlines, extensive tracts of land still remained covered with ocean.  Inland seas, sheets of water like the Mediterranean, so unique in our world, were then numerous.  Physically speaking, this was the age of continents broken by large inland seas; while in the organic world it was the age of Mammalia among animals, and of extensive Dicotyledonous forests among plants.  In a certain sense it was the age of completion,—­the one which ushered in the crowning work of creation.</w:t>
      </w:r>
    </w:p>
    <w:p>
      <w:pPr>
        <w:widowControl w:val="on"/>
        <w:pBdr/>
        <w:spacing w:before="240" w:after="240" w:line="240" w:lineRule="auto"/>
        <w:ind w:left="0" w:right="0"/>
        <w:jc w:val="left"/>
      </w:pPr>
      <w:r>
        <w:rPr>
          <w:color w:val="000000"/>
          <w:sz w:val="24"/>
          <w:szCs w:val="24"/>
        </w:rPr>
        <w:t xml:space="preserve">There was an age in the physical history of the world (it is in its infancy still) when Man, with the animals and plants that were to accompany him, was introduced upon the globe, which had acquired all its modern characters.  At last the continents were redeemed from the water, and all the earth was given to this new being for his home.  Among all the types born into the animal kingdom before, there had never been one to which positive limits had not been set by a law of geographical distribution absolutely impassable to all.  For Man alone those boundaries were removed.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He, with the domestic animals and plants which were to be the companions of all his pilgrimages, could wander over the whole earth and choose his home.  Placed at the head of creation, gifted with intellect to make both animals and plants subservient to his destinies, his introduction upon the earth marks the last great division in the history of our planet.  To designate these great divisions in time, I would urge, for the reasons above stated, that the term which is indeed often, though not invariably, applied to them, be exclusively adopted,—­that of the Ages of Nature.
</w:t>
      </w:r>
    </w:p>
    <w:p>
      <w:pPr>
        <w:widowControl w:val="on"/>
        <w:pBdr/>
        <w:spacing w:before="240" w:after="240" w:line="240" w:lineRule="auto"/>
        <w:ind w:left="0" w:right="0"/>
        <w:jc w:val="left"/>
      </w:pPr>
      <w:r>
        <w:rPr>
          <w:color w:val="000000"/>
          <w:sz w:val="24"/>
          <w:szCs w:val="24"/>
        </w:rPr>
        <w:t xml:space="preserve">But these Ages are themselves susceptible of subdivisions, which should also be accurately defined.  What is the nature of these subdivisions?  They are all connected with sudden physical changes in the earth’s surface, more or less limited in their action, these changes being themselves related to important alterations in the organic world.  Although I have stated that one general character prevailed during each of the Ages, yet there was nevertheless a constant progressive action running through them all, and at various intervals both the organic and the physical world received a sudden impulse in consequence of marked and violent changes in the earth-crust, bringing up new elevations, while at the same time the existing animal creation was brought to a close, and a new set of beings was introduced.  These changes are not yet accurately defined in America, because the age of her mountains is not known with sufficient accuracy; but their limits have been very extensively traced in Europe, and this coincidence of the various upheavals with the introduction of a new population differing entirely from, the preceding one has been demonstrated so clearly that it may be considered as an ascertained law.  What name, then, is most appropriate for the divisions thus marked by sudden and violent changes?  It seems to me, from their generally accepted meaning, that the word Epoch or Era, both of which have been widely, though indiscriminately, used in geology, is especially applicable here.  In their common use, they imply a condition of things determined by some decisive event.  In speaking of human affairs, we say, “It was an epoch or an era in history,”—­or in a more limited sense, “It was an epoch in the life of such or such a man.”  It at once conveys the idea of an important change connected with or brought about by some striking occurrence.  Such were those divisions in the history of the earth when a violent convulsion in the surface of the globe and a change in its inhabitants ushered in a new aspect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have said that we owe to Elie de Beaumont the discovery of this connection between the successive upheavals and the different sets of animals and plants which have followed each other on the globe.  We have seen in the preceding article upon the formation of mountains, that the dislocations thus produced show the interruptions between successive deposits:  as, for instance, where certain strata are raised upon the sides of a mountain, while other strata rest </w:t>
      </w:r>
      <w:r>
        <w:rPr>
          <w:i/>
          <w:color w:val="000000"/>
          <w:sz w:val="24"/>
          <w:szCs w:val="24"/>
        </w:rPr>
        <w:t xml:space="preserve">unconformably</w:t>
      </w:r>
      <w:r>
        <w:rPr>
          <w:color w:val="000000"/>
          <w:sz w:val="24"/>
          <w:szCs w:val="24"/>
        </w:rPr>
        <w:t xml:space="preserve">, as it is called, above them at its base,—­this term, unconformable, signifying merely that the two sets of strata are placed at an entirely different angle, and must therefore belong to two distinct sets of deposits.  But there are two series of geological facts connected with this result which are often confounded, though they arise from very different causes.  One is that described above, in which a certain series of beds having been raised out of their natural horizontal position, another series has been deposited upon them, thus resting unconformably above.  The other is where, one set of beds having been deposited over any given region, at a later time, in consequence of a recession of the sea-shore, for instance, or of some other gradual disturbance of the surface, the next set of beds accumulated above them cover a somewhat different area, and are therefore not conformable with the first, though parallel with them.  This difference, however slight, is sufficient to show that some shifting of the ground on which they were accumulated must have taken place between the two series of deposits.</w:t>
      </w:r>
    </w:p>
    <w:p>
      <w:pPr>
        <w:widowControl w:val="on"/>
        <w:pBdr/>
        <w:spacing w:before="240" w:after="240" w:line="240" w:lineRule="auto"/>
        <w:ind w:left="0" w:right="0"/>
        <w:jc w:val="left"/>
      </w:pPr>
      <w:r>
        <w:rPr>
          <w:color w:val="000000"/>
          <w:sz w:val="24"/>
          <w:szCs w:val="24"/>
        </w:rPr>
        <w:t xml:space="preserve">This distinction must not be confounded with that made by Elie de Beaumont:  we owe it to D’Orbigny, who first pointed out the importance of distinguishing the dislocations produced by gradual movements of the earth from those caused by mountain-upheavals.  The former are much more numerous than the latter, and in every epoch geologists have distinguished a number of such changes in the surface of the earth, accompanied by the introduction of a new set of animals, though the changes in the organic world are not so striking as those which coincide with the mountain-upheavals.  Still, to the eye of the geologist they are quite as distinct, though less evident to the ordinary observer.  To these divisions it seems to me that the name of Period is rightly applied, because they seem to have been brought about by the steady action of time, and by gradual changes, rather than by any sudden or violent convulsion.</w:t>
      </w:r>
    </w:p>
    <w:p>
      <w:pPr>
        <w:widowControl w:val="on"/>
        <w:pBdr/>
        <w:spacing w:before="240" w:after="240" w:line="240" w:lineRule="auto"/>
        <w:ind w:left="0" w:right="0"/>
        <w:jc w:val="left"/>
      </w:pPr>
      <w:r>
        <w:rPr>
          <w:color w:val="000000"/>
          <w:sz w:val="24"/>
          <w:szCs w:val="24"/>
        </w:rPr>
        <w:t xml:space="preserve">It was my good fortune to be in some degree connected with the investigations respecting the limitation of Periods, for which the geology of Switzerland afforded peculiar facilities.  My early home was near the foot of the Jura, where I constantly faced its rounded domes, and the slope by which they gently descend to the plain of Switzerland.  I have heard it said that there is something monotonous in the continuous undulations of this range, so different from the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one of the Alps.  But I think it is only by contrast that it seems wanting in vigor and picturesqueness; and those who live in its neighborhood become very much attached to the more peaceful character of its scenery.  Perhaps my readers will pardon the digression, if I interrupt our geological discussion for a moment, to offer them a word of advice, though it be uncalled for.  I have often been asked by friends who were intending to go to Europe what is the most favorable time in the day and the best road to enter Switzerland in order to have at once the finest impression of the mountains.  My answer is always,—­Enter it in the afternoon over the Jura.  If you are fortunate, and have one of the bright, soft afternoons that sometimes show the Alps in their full beauty, as you descend the slope of the Jura, from which you command the whole panorama of the opposite range, you may see, as the day dies, the last shadow pass with strange rapidity from peak to peak of the Alpine summits.  The passage is so rapid, so sudden, as the shadow vanishes from one height and appears on the next, that it seems like the step of some living spirit of the mountains.  Then, as the sun sinks, it sheds a brilliant glow across them, and upon that follows—­strangest effect of all—­a sudden pallor, an ashy paleness on the mountains, that has a ghastly, chilly look.  But this is not their last aspect:  after the sun has vanished out of sight, in place of the glory of his departure, and of the corpse-like pallor which succeeded it, there spreads over the mountains a faint blush that dies gradually into the night.  These changes—­the glory, the death, the soft succeeding life—­really seem like something that has a spiritual existence.  While, however, I counsel my friends to see the Alps for the first time in the afternoon, if possible, I do not promise them that the hour will bring with it such a scene as I have tried to describe.  Perfect sunsets are rare in any land; but, nevertheless, I would advise travellers to choose the latter half of the day and a road over the Jura for their entrance into Switzerland.[3]
</w:t>
      </w:r>
      <w:r>
        <w:rPr>
          <w:color w:val="000000"/>
          <w:sz w:val="24"/>
          <w:szCs w:val="24"/>
        </w:rPr>
        <w:t xml:space="preserve">[Footnote 3:  The two most imposing views of the Alps from the Jura are those of Latourne, on the road from Pontarlier to Neufchatel, and of St. Cergues, on the road from Lons le Saulnier to Nyon; the next best is to be had above Boujean, on the road from Basle to Bienne.  Very extensive views may be obtained from any of the summits in the southern range of the Jura; among which the Weissenstein above Soleure, the Chasseral above Bienne, the Chanmont above Neufchatel, the Chasseron above Grancon, the Suchet above Orbe, the Mont Tendre or the Noirmont above Morges, and the Dole above Nyon, are the most frequented.  Of all these pointe Chaumont is unquestionably to be preferred, as it commands at the same time an equally extensive view of the Bernese Alps and the Mont Blanc range.]</w:t>
      </w:r>
    </w:p>
    <w:p>
      <w:pPr>
        <w:widowControl w:val="on"/>
        <w:pBdr/>
        <w:spacing w:before="240" w:after="240" w:line="240" w:lineRule="auto"/>
        <w:ind w:left="0" w:right="0"/>
        <w:jc w:val="left"/>
      </w:pPr>
      <w:r>
        <w:rPr>
          <w:color w:val="000000"/>
          <w:sz w:val="24"/>
          <w:szCs w:val="24"/>
        </w:rPr>
        <w:t xml:space="preserve">It was from the Jura itself that one of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epochs in the history of the globe received its name.  It was in a deep gorge of the Jura, that, more than half a century ago, Leopold von Buch first perceived the mode of formation of mountains; and it was at the foot of the Jura, in the neighborhood of Neufchatel, that the investigations were made which first led to the recognition of the changes connected with the Periods.  As I shall have occasion hereafter to enter into this subject more at length, I will only allude briefly here to the circumstances.  In so doing I am anticipating the true geological order, because I must treat of the Jurassic and Cretaceous deposits, which are still far in advance of us; but as it was by the study of these deposits that the circumscription of the Periods, as I have defined them above, was first ascertained, I must allude to them in this connection.
</w:t>
      </w:r>
    </w:p>
    <w:p>
      <w:pPr>
        <w:widowControl w:val="on"/>
        <w:pBdr/>
        <w:spacing w:before="240" w:after="240" w:line="240" w:lineRule="auto"/>
        <w:ind w:left="0" w:right="0"/>
        <w:jc w:val="left"/>
      </w:pPr>
      <w:r>
        <w:rPr>
          <w:color w:val="000000"/>
          <w:sz w:val="24"/>
          <w:szCs w:val="24"/>
        </w:rPr>
        <w:t xml:space="preserve">Facing the range of the Jura from the Lake of Neufchatel, there seems to be but one uninterrupted slope by which it descends to the shore of the lake.  It will, however, be noticed by the most careless observer that this slope is divided by the difference in vegetation into two strongly marked bands of color:  the lower and more gradual descent being of a lighter green, while the upper portion is covered by the deeper hue of the forest-trees, the Beeches, Birches, Maples, </w:t>
      </w:r>
      <w:r>
        <w:rPr>
          <w:i/>
          <w:color w:val="000000"/>
          <w:sz w:val="24"/>
          <w:szCs w:val="24"/>
        </w:rPr>
        <w:t xml:space="preserve">etc</w:t>
      </w:r>
      <w:r>
        <w:rPr>
          <w:color w:val="000000"/>
          <w:sz w:val="24"/>
          <w:szCs w:val="24"/>
        </w:rPr>
        <w:t xml:space="preserve">., above which come the Pines.  When the vegetation is fully expanded, this marked division along the whole side of the range into two broad bands of green, the lighter below and the darker above, becomes very striking.  The lighter band represents the cultivated portion of the slope, the vineyards, the farms, the orchards, covering the gentler, more gradual part of the descent; and the whole of this cultivated tract, stretching a hundred miles east and west, belongs to the Cretaceous epoch.  The upper slope of the range, where the forest-growth comes in, is Jurassic.  Facing the range, you do not, as I have said, perceive any difference in the angle of inclination; but the border-line between the two bands of green does in fact mark the point at which the Cretaceous beds abut with a gentler slope against the Jurassic strata, which continue their sharper descent, and are lost to view beneath them.</w:t>
      </w:r>
    </w:p>
    <w:p>
      <w:pPr>
        <w:widowControl w:val="on"/>
        <w:pBdr/>
        <w:spacing w:before="240" w:after="240" w:line="240" w:lineRule="auto"/>
        <w:ind w:left="0" w:right="0"/>
        <w:jc w:val="left"/>
      </w:pPr>
      <w:r>
        <w:rPr>
          <w:color w:val="000000"/>
          <w:sz w:val="24"/>
          <w:szCs w:val="24"/>
        </w:rPr>
        <w:t xml:space="preserve">This is one of the instances in which the contact of two epochs is most directly traced.  There is no question, from the relation of the deposits, that the Jura in its upheaval carried with it the strata previously accumulated.  At its base there was then no lake, but an extensive stretch of ocean; for the whole plain of Switzerland was under water, and many thousand years elapsed before the Alps arose to set a new boundary to the sea and inclose that inland sheet of water, gradually to be filled up by more modern accumulations, and transformed into the fertile plain which now lies between the Jura and the Alps.  If the reader will for a moment transport himself in imagination to the time when the southern side of the Jurassic range sloped directly down to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 ocean, he will easily understand how this second series of deposits was collected at its base, as materials are collected now along any sea-shore.  They must, of course, have been accumulated horizontally, since no loose materials could keep their place even at so moderate an angle as that of the present lower slope of the range; but we shall see hereafter that there were many subsequent perturbations of this region, and that these Cretaceous deposits, after they had become consolidated, were raised by later upheavals from their original position to that which they now occupy on the lower slope of the Jura, resting immediately, but in geological language </w:t>
      </w:r>
      <w:r>
        <w:rPr>
          <w:i/>
          <w:color w:val="000000"/>
          <w:sz w:val="24"/>
          <w:szCs w:val="24"/>
        </w:rPr>
        <w:t xml:space="preserve">unconformably</w:t>
      </w:r>
      <w:r>
        <w:rPr>
          <w:color w:val="000000"/>
          <w:sz w:val="24"/>
          <w:szCs w:val="24"/>
        </w:rPr>
        <w:t xml:space="preserve">, against it.  The two adjoining wood-cuts are merely theoretical, showing by lines the past and the present relation of these deposits; but they may assist the reader to understand my meaning.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Figure 1 represents the Jura before the Alps were raised, with the Cretaceous deposits accumulating beneath the sea at its base.  The line marked S indicates the ocean-level; the letter c, the Cretaceous deposits; the letter j, the Jurassic strata, lifted on the side of the mountain.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Figure 2 represents the Jura at the present time, when the later upheavals have lifted the Jurassic strata to a sharper inclination with the Cretaceous deposits, now raised and forming the lower slope of the mountain, at the base of which is the Lake of Neufchatel.</w:t>
      </w:r>
    </w:p>
    <w:p>
      <w:pPr>
        <w:widowControl w:val="on"/>
        <w:pBdr/>
        <w:spacing w:before="240" w:after="240" w:line="240" w:lineRule="auto"/>
        <w:ind w:left="0" w:right="0"/>
        <w:jc w:val="left"/>
      </w:pPr>
      <w:r>
        <w:rPr>
          <w:color w:val="000000"/>
          <w:sz w:val="24"/>
          <w:szCs w:val="24"/>
        </w:rPr>
        <w:t xml:space="preserve">Although this change of inclination is hardly perceptible, as one looks up against the face of the Jura range, there is a transverse cut across it which seems intended to give us a diagram of its internal structure.  Behind the city of Neufchatel rises the mountain of Chaumont, so called from its bald head, for neither tree nor shrub grows on its summit.  Straight through this mountain, from its northern to its southern side, there is a natural road, formed by a split in the mountain from top to bottom.  In this transverse cut, which forms one of the most romantic and picturesque gorges leading into the heart of the Jura range, you get a profile view of the change in the inclination of the strata, and can easily distinguish the point of juncture between the two sets of deposits.  But even after this dislocation of strata had been perceived, it was not known that it indicated the commencement of a new epoch, and it is here that my own share in the work, such as it is, belongs.  Accustomed as a boy to ramble about in the beautiful gorges and valleys of the Jura, and in riper years, as my interest in science increased, to study its formation with closer attention, this difference in the inclination of the slope had not escaped my observation.  I was, however, still more attracted by the fossils it contained than by its geological character:  and, indeed, there is no better locality for the study of extinct forms of life than the Jura.  In all its breaks and ravines, wherever the inner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of the rock is exposed, it is full of organic remains; and to take a handful of soil from the road-side is often to gather a handful of shells.  It is actually built of the remains of animals, and there are no coral reefs in existing seas presenting a better opportunity for study to the naturalist than the coral reefs of the Jura.  Being already tolerably familiar with the fossils of the Jura, it occurred to me to compare those of the upper and lower slope; and to my surprise I found that they were everywhere different, and that those of the lower slope were invariably Cretaceous in character, while those of the upper slope were Jurassic.  In the course of this investigation I discovered three periods in the Cretaceous and four in the Jurassic epoch, all characterized by different fossils.  This led to a more thorough investigation of the different sets of strata, resulting in the establishment by D’Orbigny of a still greater number of periods, marked by the successive deposits of the Jurassic and Cretaceous seas, all of which contained different organic remains.  The attention of geologists being once turned in this direction, the other epochs were studied with the same view, and all were found to be susceptible of division into a greater or less number of such periods.
</w:t>
      </w:r>
    </w:p>
    <w:p>
      <w:pPr>
        <w:widowControl w:val="on"/>
        <w:pBdr/>
        <w:spacing w:before="240" w:after="240" w:line="240" w:lineRule="auto"/>
        <w:ind w:left="0" w:right="0"/>
        <w:jc w:val="left"/>
      </w:pPr>
      <w:r>
        <w:rPr>
          <w:color w:val="000000"/>
          <w:sz w:val="24"/>
          <w:szCs w:val="24"/>
        </w:rPr>
        <w:t xml:space="preserve">I have dwelt at greater length on the Jurassic and Cretaceous divisions, because I believe that we have in the relation of these two epochs, as well as in that of the Cretaceous epoch with the Tertiary immediately following it, facts which are very important in their bearing on certain questions, now loudly discussed, not only by scientific men, but by all who are interested in the mode of origin of animals.  Certainly, in the inland seas of the Cretaceous and subsequent Tertiary times, where we can trace in the same sheet of water not only the different series of deposits belonging to two successive epochs in immediate juxtaposition, but those belonging to all the periods included within these epochs, with the organic remains contained in each,—­there, if anywhere, we should be able to trace the transition-types by which one set of animals is said to have been developed out of the preceding.  We hear a great deal of the interruption in geological deposits, of long intervals, the record of which has vanished, and which may contain those intermediate links for which we vainly seek.  But here there is no such gap in the evidence.  In the very same sheets of water, covering limited areas, we have the successive series of deposits containing the remains of animals which continue perfectly unchanged during long intervals, and then, with a more or less violent shifting of the surface,[4] traceable by the consequent discordance of the strata, is introduced an entirely new set of animals, differing as much from those immediately preceding them as do those of the present period from the old Creation, (our predecessors, but </w:t>
      </w:r>
      <w:r>
        <w:rPr>
          <w:i/>
          <w:color w:val="000000"/>
          <w:sz w:val="24"/>
          <w:szCs w:val="24"/>
        </w:rPr>
        <w:t xml:space="preserve">not</w:t>
      </w:r>
      <w:r>
        <w:rPr>
          <w:color w:val="000000"/>
          <w:sz w:val="24"/>
          <w:szCs w:val="24"/>
        </w:rPr>
        <w:t xml:space="preserve"> our ancestors,) traced by Cuvier in the Tertiary deposits underlying those of our own geological age.  I subjoin here a tabular view giving the Epochs in their relation to the Ages, and indicating, at least approximately, the number of Periods contained in each Epoch.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[Footnote 4:  I use surface often in its geological significance,</w:t>
      </w:r>
      <w:r>
        <w:rPr>
          <w:color w:val="000000"/>
          <w:sz w:val="24"/>
          <w:szCs w:val="24"/>
        </w:rPr>
        <w:br/>
        <w:t xml:space="preserve">meaning earth-crust, and applied to sea-bottom as well as to dry</w:t>
      </w:r>
      <w:r>
        <w:rPr>
          <w:color w:val="000000"/>
          <w:sz w:val="24"/>
          <w:szCs w:val="24"/>
        </w:rPr>
        <w:br/>
        <w:t xml:space="preserve">land.]</w:t>
      </w:r>
    </w:p>
    <w:p>
      <w:pPr>
        <w:widowControl w:val="on"/>
        <w:pBdr/>
        <w:spacing w:before="240" w:after="240" w:line="240" w:lineRule="auto"/>
        <w:ind w:left="0" w:right="0"/>
        <w:jc w:val="left"/>
      </w:pPr>
      <w:r>
        <w:rPr>
          <w:color w:val="000000"/>
          <w:sz w:val="24"/>
          <w:szCs w:val="24"/>
        </w:rPr>
        <w:t xml:space="preserve">Age of Man Present.</w:t>
      </w:r>
    </w:p>
    <w:p>
      <w:pPr>
        <w:widowControl w:val="on"/>
        <w:pBdr/>
        <w:spacing w:before="240" w:after="240" w:line="240" w:lineRule="auto"/>
        <w:ind w:left="0" w:right="0"/>
        <w:jc w:val="left"/>
      </w:pPr>
      <w:r>
        <w:rPr>
          <w:color w:val="000000"/>
          <w:sz w:val="24"/>
          <w:szCs w:val="24"/>
        </w:rPr>
        <w:t xml:space="preserve">Tertiary Age:  { Pliocene }</w:t>
      </w:r>
      <w:r>
        <w:rPr>
          <w:color w:val="000000"/>
          <w:sz w:val="24"/>
          <w:szCs w:val="24"/>
        </w:rPr>
        <w:br/>
        <w:t xml:space="preserve">  Age of Mammalia { Miocene } with at least twelve Periods.</w:t>
      </w:r>
      <w:r>
        <w:rPr>
          <w:color w:val="000000"/>
          <w:sz w:val="24"/>
          <w:szCs w:val="24"/>
        </w:rPr>
        <w:br/>
        <w:t xml:space="preserve">                          { Eocene }</w:t>
      </w:r>
    </w:p>
    <w:p>
      <w:pPr>
        <w:widowControl w:val="on"/>
        <w:pBdr/>
        <w:spacing w:before="240" w:after="240" w:line="240" w:lineRule="auto"/>
        <w:ind w:left="0" w:right="0"/>
        <w:jc w:val="left"/>
      </w:pPr>
      <w:r>
        <w:rPr>
          <w:color w:val="000000"/>
          <w:sz w:val="24"/>
          <w:szCs w:val="24"/>
        </w:rPr>
        <w:t xml:space="preserve">Secondary Age:  { Cretaceous }</w:t>
      </w:r>
      <w:r>
        <w:rPr>
          <w:color w:val="000000"/>
          <w:sz w:val="24"/>
          <w:szCs w:val="24"/>
        </w:rPr>
        <w:br/>
        <w:t xml:space="preserve">  Age of Reptiles { Jurassic } with at least twenty Periods.</w:t>
      </w:r>
      <w:r>
        <w:rPr>
          <w:color w:val="000000"/>
          <w:sz w:val="24"/>
          <w:szCs w:val="24"/>
        </w:rPr>
        <w:br/>
        <w:t xml:space="preserve">                          {</w:t>
      </w:r>
      <w:r>
        <w:rPr>
          <w:color w:val="000000"/>
          <w:sz w:val="24"/>
          <w:szCs w:val="24"/>
        </w:rPr>
        <w:br/>
        <w:t xml:space="preserve">                          { Triassic }</w:t>
      </w:r>
      <w:r>
        <w:rPr>
          <w:color w:val="000000"/>
          <w:sz w:val="24"/>
          <w:szCs w:val="24"/>
        </w:rPr>
        <w:br/>
        <w:t xml:space="preserve">                          { Permian } with eight or nine Periods.</w:t>
      </w:r>
      <w:r>
        <w:rPr>
          <w:color w:val="000000"/>
          <w:sz w:val="24"/>
          <w:szCs w:val="24"/>
        </w:rPr>
        <w:br/>
        <w:t xml:space="preserve">                          { Carboniferous }</w:t>
      </w:r>
    </w:p>
    <w:p>
      <w:pPr>
        <w:widowControl w:val="on"/>
        <w:pBdr/>
        <w:spacing w:before="240" w:after="240" w:line="240" w:lineRule="auto"/>
        <w:ind w:left="0" w:right="0"/>
        <w:jc w:val="left"/>
      </w:pPr>
      <w:r>
        <w:rPr>
          <w:color w:val="000000"/>
          <w:sz w:val="24"/>
          <w:szCs w:val="24"/>
        </w:rPr>
        <w:t xml:space="preserve">Palaeozoic or Primary Age:  { Devonian }</w:t>
      </w:r>
      <w:r>
        <w:rPr>
          <w:color w:val="000000"/>
          <w:sz w:val="24"/>
          <w:szCs w:val="24"/>
        </w:rPr>
        <w:br/>
        <w:t xml:space="preserve">  Age of Fishes { Silurian } with ten or twelve Periods.</w:t>
      </w:r>
    </w:p>
    <w:p>
      <w:pPr>
        <w:widowControl w:val="on"/>
        <w:pBdr/>
        <w:spacing w:before="240" w:after="240" w:line="240" w:lineRule="auto"/>
        <w:ind w:left="0" w:right="0"/>
        <w:jc w:val="left"/>
      </w:pPr>
      <w:r>
        <w:rPr>
          <w:color w:val="000000"/>
          <w:sz w:val="24"/>
          <w:szCs w:val="24"/>
        </w:rPr>
        <w:t xml:space="preserve">It will be noticed by those who have any knowledge of geological divisions, that in this diagram I consider the Carboniferous epoch as forming a part of the Secondary age.  Some geologists have been inclined, from the marked and peculiar character of its vegetation, to set it apart as forming in itself a distinct geological age, while others have united it with the Palaeozoic age.  For many years I myself adopted the latter of these two views, and associated the Carboniferous epoch with the Palaeozoic age.  But it is the misfortune of progress that one is forced not only to unlearn a great deal, but, if one has been in the habit of communicating his ideas to others, to destroy much of his own work.  I now find myself in this predicament; and after teaching my students for years that the Carboniferous epoch belongs to the Palaeozoic or Primary age, I am convinced—­and this conviction grows upon me constantly as I free myself from old prepossessions and bias on the subject—­that with the Carboniferous epoch we have the opening of the Secondary age in the history of the world.  A more intimate acquaintance with organic remains has shown me that there is a closer relation between the character of the animal and vegetable world of the Carboniferous epoch, as compared with that of the Permian and Triassic epochs, than between that of the Carboniferous epoch and any preceding one.  Neither do I see any reason for separating it from the others as a distinct age.  The plants as well as the animals of the two subsequent epochs seem to me to show, on the contrary, the same pervading character, indicating that the Carboniferous epoch makes an integral part of that great division which I have characterized as the Secondary age.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Within the Periods there is a still more limited kind of geological division, founded upon the special character of local deposits.  These I would call geological Formations, indicating concrete local deposits, having no cosmic character, but circumscribed within comparatively narrow areas, as distinguished from the other terms, Ages, Epochs, Periods, which have a more universal meaning, and are, as it were, cosmopolitan in their application.  Let me illustrate my meaning by some formations of the present time.  The accumulations along the coast of Florida are composed chiefly of coral sand, mixed of course with the remains of the animals belonging to that locality; those along the coast of the Southern States consist principally of loam, which the rivers bring down from their swamps and low, muddy grounds; those upon the shores of the Middle States are made up of clay from the disintegration of the eastern slopes of the Alleghanies; while those farther north, along our own coast, are mostly formed of sand from the New-England granites.  Such deposits are the local work of one period, containing the organic remains belonging to the time and place.  From the geological point of view, I would call them Formations; from the naturalist’s point of view, I would call them Zooelogical Provinces.</w:t>
      </w:r>
    </w:p>
    <w:p>
      <w:pPr>
        <w:widowControl w:val="on"/>
        <w:pBdr/>
        <w:spacing w:before="240" w:after="240" w:line="240" w:lineRule="auto"/>
        <w:ind w:left="0" w:right="0"/>
        <w:jc w:val="left"/>
      </w:pPr>
      <w:r>
        <w:rPr>
          <w:color w:val="000000"/>
          <w:sz w:val="24"/>
          <w:szCs w:val="24"/>
        </w:rPr>
        <w:t xml:space="preserve">Of course, in urging the application of these names, I do not intend to assume any dictatorship in the matter of geological nomenclature.  But I do feel very strongly the confusion arising from an indiscriminate use of terms, and that, whatever names be selected as most appropriate or descriptive for these divisions, geologists should agree to use them in the same sense.</w:t>
      </w:r>
    </w:p>
    <w:p>
      <w:pPr>
        <w:widowControl w:val="on"/>
        <w:pBdr/>
        <w:spacing w:before="240" w:after="240" w:line="240" w:lineRule="auto"/>
        <w:ind w:left="0" w:right="0"/>
        <w:jc w:val="left"/>
      </w:pPr>
      <w:r>
        <w:rPr>
          <w:color w:val="000000"/>
          <w:sz w:val="24"/>
          <w:szCs w:val="24"/>
        </w:rPr>
        <w:t xml:space="preserve">There is one other geological term, bequeathed to us by a great authority, and which cannot be changed for the better:  I mean that of Geological Horizon, applied by Humboldt to the whole extent of any one geological division,—­as, for instance, the Silurian horizon, including the whole extent of the Silurian epoch.  It indicates one level in time, as the horizon which limits our view indicates the farthest extension of the plain on which we stand in space.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left America at the close of the Carboniferous epoch, when the central part of the United States was already raised above the water.  Let us now give a glance at Europe in those early days, and see how far her physical history has advanced.  What European countries loom up for us out of the Azoic sea, corresponding in time and character to the low range of hills which first defined the northern boundary of the United States? what did the Silurian and Devonian epochs add to these earliest tracts of dry land in the Old World? and where do we find the coal basins which show us the sites of her Carboniferous forests?  Since the relation between the epochs of comparative tranquillity and the successive upheavals has been so carefully traced in Europe, I will endeavor, while giving a sketch of that early European world, to point out, at the same time, the connection of the different systems of upheaval with the successive stratified deposits, without, however, entering into such details as must necessarily become technical and tedious.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the European ocean of the Azoic epoch we find five islands of considerable size.  The largest of these is at the North.  Scandinavia had even then almost her present outlines; for Norway, Sweden, Finland, and Lapland, all of which are chiefly granitic in character, were among the first lands to be raised.  Between Sweden and Norway, there is, however, still a large tract of land under water, forming an extensive lake or a large inland sea in the heart of the country.  If the reader will take the trouble to look on any geological map of Europe, he will see an extensive patch of Silurian rock in the centre of Sweden and Norway.  This represents that sheet of water gradually to be filled by the accumulation of Silurian deposits and afterwards raised by a later disturbance.  There is another mass of land far to the southeast of this Scandinavian island, which we may designate as the Bohemian island, for it lies in the region now called Bohemia, though it includes, also, a part of Saxony and Moravia.  The northwest corner of France, that promontory which we now call Bretagne, with a part of Normandy adjoining it, formed another island; while to the southeast of it lay the central plateau of France.  Great Britain was not forgotten in this early world; for a part of the Scotch hills, some of the Welsh mountains, and a small elevation here and there in Ireland, already formed a little archipelago in that region.  By a most careful analysis of the structure of the rocks in these ancient patches of land, tracing all the dislocations of strata, all the indications of any disturbance of the earth-crust whatsoever, Elie de Beaumont has detected and classified four systems of upheavals, previous to the Silurian epoch, to which he refers these islands in the Azoic sea.  He has named them the systems of La Vendee, of Finistere, of Longmynd, and of Morbihan.  These names have, for the present, only a local significance,—­being derived, like so many of the geological names, from the places where the investigations of the phenomena were first undertaken,—­but in course of time will, no doubt, apply to all the contemporaneous upheavals, wherever they may be traced, just as we now have Silurian, Devonian, Permian, and Jurassic deposits in America as well as in Europe.</w:t>
      </w:r>
    </w:p>
    <w:p>
      <w:pPr>
        <w:widowControl w:val="on"/>
        <w:pBdr/>
        <w:spacing w:before="240" w:after="240" w:line="240" w:lineRule="auto"/>
        <w:ind w:left="0" w:right="0"/>
        <w:jc w:val="left"/>
      </w:pPr>
      <w:r>
        <w:rPr>
          <w:color w:val="000000"/>
          <w:sz w:val="24"/>
          <w:szCs w:val="24"/>
        </w:rPr>
        <w:t xml:space="preserve">The Silurian and Devonian epochs seem to have been instrumental rather in enlarging the tracts of land already raised than in adding new ones; yet to these two epochs is traced the upheaval of a large and important island to the northeast of France.  We may call it the Belgian island, since it covered the ground of modern Belgium; but it also extended considerably beyond these limits, and included much of the Northern Rhine region.  A portion only of this tract, to which belongs the central mass of the Vosges and the Black Forest, was lifted during the Silurian epoch,—­which also enlarged considerably Wales and Scotland, the Bohemian island, the island of Bretagne, and Scandinavia.  During this epoch the sheet of water between Norway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and Sweden became dry land; a considerable tract was added to their northern extremity on the Arctic shore; while a broad band of Silurian deposits, lying now between Finland and Russia, enlarged that region.  The Silurian epoch has been referred by Elie de Beaumont to the system of upheaval called by him the system of Westmoreland and Hundsrueck,—­again merely in reference to the spots at which these upheavals were first studied, the centres, as it were, from which the investigations spread.  But in their geological significance they indicate all the oscillations and disturbances of the soil throughout the region over which the Silurian deposits have been traced in Europe.  The Devonian epoch added greatly to the outlines of the Belgian island.  To it belongs the region of the Ardennes, lying between France and Belgium, the Eifelgebirge, and a new disturbance of the Vosges, by which that region was also extended.  The island of Bretagne was greatly increased by the Devonian deposits, and Bohemia also gained in dimensions, while the central plateau of France remained much the same as before.  The changes of the Devonian epoch are traced by Elie de Beaumont to a system of upheavals called the Ballons of the Vosges and of Normandy,—­so called from the rounded, balloon-like domes characteristic of the mountains of that time.  To the Carboniferous epoch belong the mountain-systems of Forey, (to the west of Lyons,) of the North of England, and of the Netherlands.  These three systems of upheaval have also been traced by Elie de Beaumont; and in the depressions formed between their elevations we find the coal-basins of Central France, of England, and of Germany.  During all these epochs, in Europe as in America, every such dislocation of the surface was attended by a change in the animal creation.
</w:t>
      </w:r>
    </w:p>
    <w:p>
      <w:pPr>
        <w:widowControl w:val="on"/>
        <w:pBdr/>
        <w:spacing w:before="240" w:after="240" w:line="240" w:lineRule="auto"/>
        <w:ind w:left="0" w:right="0"/>
        <w:jc w:val="left"/>
      </w:pPr>
      <w:r>
        <w:rPr>
          <w:color w:val="000000"/>
          <w:sz w:val="24"/>
          <w:szCs w:val="24"/>
        </w:rPr>
        <w:t xml:space="preserve">If we take now a general view of the aspect of Europe at the close of the Carboniferous epoch, we shall see that the large island of Scandinavia is completed, while the islands of Bohemia and Belgium have approached each other by their gradual increase till they are divided only by a comparatively narrow channel.  The island of Belgium, that of Bretagne, and that of the central plateau of France, form together a triangle, of which the plateau is the lowest point, while Belgium and Bretagne form the other two corners.  Between the plateau and Belgium flows a channel, which we may call the Burgundian channel, since it covers old Burgundy; between the plateau and Bretagne is another channel, which from its position we may call the Bordeaux channel.  The space inclosed between these three masses of land is filled by open sea.  To trace the gradual closing of these channels and the filling up of the ocean by constantly increasing accumulations, as well as by upheavals, will be the object of the next article.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MUSICIAN.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did not move the hills and the rocks with his music, because those days are passed away,—­the days when Orpheus had all Nature for his audience, when the audience would not keep its seat.  In those days trees and rocks may have held less firm root in the soil:  it was nearer the old Chaos-times, and they had not lost the habit of the whirling dance.  The trees had not found their “continental” home, and the rocks were not yet wedded to their places:  so they could each enjoy one more bachelor-dance before settling into their staid vegetable and mineral domestic happiness.</w:t>
      </w:r>
    </w:p>
    <w:p>
      <w:pPr>
        <w:widowControl w:val="on"/>
        <w:pBdr/>
        <w:spacing w:before="240" w:after="240" w:line="240" w:lineRule="auto"/>
        <w:ind w:left="0" w:right="0"/>
        <w:jc w:val="left"/>
      </w:pPr>
      <w:r>
        <w:rPr>
          <w:color w:val="000000"/>
          <w:sz w:val="24"/>
          <w:szCs w:val="24"/>
        </w:rPr>
        <w:t xml:space="preserve">Our musician had no power, then, to move them from their place of ages:  he did not stir them as much as the morning and evening breezes among the leaves, or the streams trickling down among the great rocks and wearing their way over precipices.  But he moved men and women, of all natures and feelings.  He could translate Bach and Beethoven, Mendelssohn and Mozart,—­all the great poet-musicians that are silent now, and must be listened to through an interpreter.  All the great people and all the little people came to hear him.  A princess fell in love with him.  She would have married him.  She did everything but ask him to marry her.  Indeed, some of his friends declared she did this; but that cannot be believed.</w:t>
      </w:r>
    </w:p>
    <w:p>
      <w:pPr>
        <w:widowControl w:val="on"/>
        <w:pBdr/>
        <w:spacing w:before="240" w:after="240" w:line="240" w:lineRule="auto"/>
        <w:ind w:left="0" w:right="0"/>
        <w:jc w:val="left"/>
      </w:pPr>
      <w:r>
        <w:rPr>
          <w:color w:val="000000"/>
          <w:sz w:val="24"/>
          <w:szCs w:val="24"/>
        </w:rPr>
        <w:t xml:space="preserve">“You ought to be satisfied,” said one of his friends to the musician, one day; “all the world admires you; money drops from the keys of your piano-forte; and a princess is in love with you.”</w:t>
      </w:r>
    </w:p>
    <w:p>
      <w:pPr>
        <w:widowControl w:val="on"/>
        <w:pBdr/>
        <w:spacing w:before="240" w:after="240" w:line="240" w:lineRule="auto"/>
        <w:ind w:left="0" w:right="0"/>
        <w:jc w:val="left"/>
      </w:pPr>
      <w:r>
        <w:rPr>
          <w:color w:val="000000"/>
          <w:sz w:val="24"/>
          <w:szCs w:val="24"/>
        </w:rPr>
        <w:t xml:space="preserve">“With me?” answered the musician; “with my music, perhaps.  You talk nonsense, when you talk of her falling in love with me, of her marrying a poor musician.  What then?  To have one instrument more in her palace!  Let her marry her piano-forte,—­or her violin, if she objects to a quadruped!”</w:t>
      </w:r>
    </w:p>
    <w:p>
      <w:pPr>
        <w:widowControl w:val="on"/>
        <w:pBdr/>
        <w:spacing w:before="240" w:after="240" w:line="240" w:lineRule="auto"/>
        <w:ind w:left="0" w:right="0"/>
        <w:jc w:val="left"/>
      </w:pPr>
      <w:r>
        <w:rPr>
          <w:color w:val="000000"/>
          <w:sz w:val="24"/>
          <w:szCs w:val="24"/>
        </w:rPr>
        <w:t xml:space="preserve">“You are as blind as Homer,” said his friend.  “Can’t you see that her love is purely personal?  Would she care to give a title to a pianist, if he were any other than Arnold Wulff?  If you had other eyes in your head, or if there were another man inside even that same face of yours, the strains might flow out under your fingers like streams from Paradise, in vain, so far as her heart was concerned.  Your voice is quite as persuasive as your music, with her.”</w:t>
      </w:r>
    </w:p>
    <w:p>
      <w:pPr>
        <w:widowControl w:val="on"/>
        <w:pBdr/>
        <w:spacing w:before="240" w:after="240" w:line="240" w:lineRule="auto"/>
        <w:ind w:left="0" w:right="0"/>
        <w:jc w:val="left"/>
      </w:pPr>
      <w:r>
        <w:rPr>
          <w:color w:val="000000"/>
          <w:sz w:val="24"/>
          <w:szCs w:val="24"/>
        </w:rPr>
        <w:t xml:space="preserve">“If so, why must she put a title in front of my name, before I am worthy of her?” asked Arnold.  “She offers me some square miles of uninhabitable forest, because, as owner of them, I can wear a Von before my name.  I can put it on as an actor on the stage wears a chapeau of the Quatorze time.  It is one of the properties of the establishment.  You may call it a livery of the palace, if you please.  I may make love to her on the stage as ’My Lord.’  But my own little meagre part of Arnold,—­thank you, I prefer it, without my princess.”</w:t>
      </w:r>
    </w:p>
    <w:p>
      <w:pPr>
        <w:widowControl w:val="on"/>
        <w:pBdr/>
        <w:spacing w:before="240" w:after="240" w:line="240" w:lineRule="auto"/>
        <w:ind w:left="0" w:right="0"/>
        <w:jc w:val="left"/>
      </w:pPr>
      <w:r>
        <w:rPr>
          <w:color w:val="000000"/>
          <w:sz w:val="24"/>
          <w:szCs w:val="24"/>
        </w:rPr>
        <w:t xml:space="preserve">“And yet, if you have the palace, a princess is necessary.  With your love of harmony, you yourself would not be pleased to see a cotton dress hanging across a damask couch, or rude manners interrupt a stately dinner.  The sound of the titles clangs well as you are ushered up through the redoubled apartments.  If the play is in the Quatorze time, let it be played out.  A princess deserves at least a lord for a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“Very well, if the question is of marriage,” answered Arnold; “but in love, a woman loves a man, not a title; and if a woman marries as she loves, she marries the man, not the lordship.”</w:t>
      </w:r>
    </w:p>
    <w:p>
      <w:pPr>
        <w:widowControl w:val="on"/>
        <w:pBdr/>
        <w:spacing w:before="240" w:after="240" w:line="240" w:lineRule="auto"/>
        <w:ind w:left="0" w:right="0"/>
        <w:jc w:val="left"/>
      </w:pPr>
      <w:r>
        <w:rPr>
          <w:color w:val="000000"/>
          <w:sz w:val="24"/>
          <w:szCs w:val="24"/>
        </w:rPr>
        <w:t xml:space="preserve">“But this is a true princess,” said his friend Carl.</w:t>
      </w:r>
    </w:p>
    <w:p>
      <w:pPr>
        <w:widowControl w:val="on"/>
        <w:pBdr/>
        <w:spacing w:before="240" w:after="240" w:line="240" w:lineRule="auto"/>
        <w:ind w:left="0" w:right="0"/>
        <w:jc w:val="left"/>
      </w:pPr>
      <w:r>
        <w:rPr>
          <w:color w:val="000000"/>
          <w:sz w:val="24"/>
          <w:szCs w:val="24"/>
        </w:rPr>
        <w:t xml:space="preserve">“And a true princess,” answered Arnold, “feels the peas under ever so many mattresses.  She would not fall in love with a false lord, or degrade herself by marrying her scullion.  But if she is a true princess, she sees what is lordly in her subject.  If she loves him, already he is above her in station,—­she looks up to him as her ideal.  Whatever we love is above self.  We pay unconscious homage to the object of our love.  Already it becomes our lord or princess.”</w:t>
      </w:r>
    </w:p>
    <w:p>
      <w:pPr>
        <w:widowControl w:val="on"/>
        <w:pBdr/>
        <w:spacing w:before="240" w:after="240" w:line="240" w:lineRule="auto"/>
        <w:ind w:left="0" w:right="0"/>
        <w:jc w:val="left"/>
      </w:pPr>
      <w:r>
        <w:rPr>
          <w:color w:val="000000"/>
          <w:sz w:val="24"/>
          <w:szCs w:val="24"/>
        </w:rPr>
        <w:t xml:space="preserve">“I don’t see, then,” said Carl, “but that you are putting unnecessary peas in your shoes.  It is this princeliness that your princess has discovered in you; and the titles she would give you are the signs of it, that she wishes you to wear before the world.”</w:t>
      </w:r>
    </w:p>
    <w:p>
      <w:pPr>
        <w:widowControl w:val="on"/>
        <w:pBdr/>
        <w:spacing w:before="240" w:after="240" w:line="240" w:lineRule="auto"/>
        <w:ind w:left="0" w:right="0"/>
        <w:jc w:val="left"/>
      </w:pPr>
      <w:r>
        <w:rPr>
          <w:color w:val="000000"/>
          <w:sz w:val="24"/>
          <w:szCs w:val="24"/>
        </w:rPr>
        <w:t xml:space="preserve">“And they never will make me lord or prince, since I am not born such,” answered Arnold.  “If I were born such, I would make the title grand and holy, so that men should see I was indeed prince and lord as well as man.  As it is, I feel myself greater than either, and born to rule higher things.  It would cramp me to put on a dignity for which I was not created.  Already I am cramped by the circumstances out of which I was born.  I cannot express strains of music that I hear in my highest dreams, because my powers are weak, and fail me as often the strings of my instrument fail my fingers.  To put on any of the conventionalities of life, any of its honors, even the loves of life, would be to put on so many constraints the more.”</w:t>
      </w:r>
    </w:p>
    <w:p>
      <w:pPr>
        <w:widowControl w:val="on"/>
        <w:pBdr/>
        <w:spacing w:before="240" w:after="240" w:line="240" w:lineRule="auto"/>
        <w:ind w:left="0" w:right="0"/>
        <w:jc w:val="left"/>
      </w:pPr>
      <w:r>
        <w:rPr>
          <w:color w:val="000000"/>
          <w:sz w:val="24"/>
          <w:szCs w:val="24"/>
        </w:rPr>
        <w:t xml:space="preserve">“That is because you have never loved,” said Carl.</w:t>
      </w:r>
    </w:p>
    <w:p>
      <w:pPr>
        <w:widowControl w:val="on"/>
        <w:pBdr/>
        <w:spacing w:before="240" w:after="240" w:line="240" w:lineRule="auto"/>
        <w:ind w:left="0" w:right="0"/>
        <w:jc w:val="left"/>
      </w:pPr>
      <w:r>
        <w:rPr>
          <w:color w:val="000000"/>
          <w:sz w:val="24"/>
          <w:szCs w:val="24"/>
        </w:rPr>
        <w:t xml:space="preserve">“That may be,” said Arnold,—­“because I have never loved anything but music.  Still that does not satisfy me,—­it scarcely gives me joy; it gives me only longing, and oftener despair.  I listen to it alone, in secret, until I am driven by a strange desire to express it to a great world.  Then, for a few moments, the praise and flattery of crowds delight and exalt me,—­but only to let me fall back into greater despair, into remorse that I have allowed the glorious art of music to serve me as a cup of self-exaltation.”</w:t>
      </w:r>
    </w:p>
    <w:p>
      <w:pPr>
        <w:widowControl w:val="on"/>
        <w:pBdr/>
        <w:spacing w:before="240" w:after="240" w:line="240" w:lineRule="auto"/>
        <w:ind w:left="0" w:right="0"/>
        <w:jc w:val="left"/>
      </w:pPr>
      <w:r>
        <w:rPr>
          <w:color w:val="000000"/>
          <w:sz w:val="24"/>
          <w:szCs w:val="24"/>
        </w:rPr>
        <w:t xml:space="preserve">“You, Arnold, so unmoved by applause?” said Carl.</w:t>
      </w:r>
    </w:p>
    <w:p>
      <w:pPr>
        <w:widowControl w:val="on"/>
        <w:pBdr/>
        <w:spacing w:before="240" w:after="240" w:line="240" w:lineRule="auto"/>
        <w:ind w:left="0" w:right="0"/>
        <w:jc w:val="left"/>
      </w:pPr>
      <w:r>
        <w:rPr>
          <w:color w:val="000000"/>
          <w:sz w:val="24"/>
          <w:szCs w:val="24"/>
        </w:rPr>
        <w:t xml:space="preserve">“It is only an outside coldness,” answered Arnold; “the applause heats me, excites me, till a moment when I grow to hate it.  The flatteries of a princess and her imitating train turn my head, till an old choral strain, or a clutch that my good angel gives me, a welling-up of my own genius in my heart, comes to draw me back, to cool me, to taunt me as traitor, to rend me with the thought that in self I have utterly forgotten myself, my highest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“These are the frenzies with which one has to pay for the gift of genius,” said Carl.  “A cool temperament balances all that.  If one enjoys coolly, one suffers as coolly.  Take these fits of despair as the reverse side of your fate.  She offers you by way of balance cups of joy and pleasure and success, of which we commonplace mortals scarcely taste a drop.  When my peasant-maiden Rosa gives me a smile, I am at the summit of bliss; but my bliss-mountain is not so high that I fear a fall from it.  If it were the princess that gladdened me so, I should expect a tumble into the ravine now and then, and would not mind the hard scramble up again, to reach the reward at the top.”</w:t>
      </w:r>
    </w:p>
    <w:p>
      <w:pPr>
        <w:widowControl w:val="on"/>
        <w:pBdr/>
        <w:spacing w:before="240" w:after="240" w:line="240" w:lineRule="auto"/>
        <w:ind w:left="0" w:right="0"/>
        <w:jc w:val="left"/>
      </w:pPr>
      <w:r>
        <w:rPr>
          <w:color w:val="000000"/>
          <w:sz w:val="24"/>
          <w:szCs w:val="24"/>
        </w:rPr>
        <w:t xml:space="preserve">“It would not be worth the pains,” said Arnold; “a princess’s smiles are not worth more than a peasant-girl’s.  I am tired of it all.  I am going to find another world.  I am going to England.”</w:t>
      </w:r>
    </w:p>
    <w:p>
      <w:pPr>
        <w:widowControl w:val="on"/>
        <w:pBdr/>
        <w:spacing w:before="240" w:after="240" w:line="240" w:lineRule="auto"/>
        <w:ind w:left="0" w:right="0"/>
        <w:jc w:val="left"/>
      </w:pPr>
      <w:r>
        <w:rPr>
          <w:color w:val="000000"/>
          <w:sz w:val="24"/>
          <w:szCs w:val="24"/>
        </w:rPr>
        <w:t xml:space="preserve">“You are foolish,” answered Carl.  “The world is no different there; there is as little heart in England as in Germany,—­no more or less.  You are just touching success here; do give it a good grasp.”</w:t>
      </w:r>
    </w:p>
    <w:p>
      <w:pPr>
        <w:widowControl w:val="on"/>
        <w:pBdr/>
        <w:spacing w:before="240" w:after="240" w:line="240" w:lineRule="auto"/>
        <w:ind w:left="0" w:right="0"/>
        <w:jc w:val="left"/>
      </w:pPr>
      <w:r>
        <w:rPr>
          <w:color w:val="000000"/>
          <w:sz w:val="24"/>
          <w:szCs w:val="24"/>
        </w:rPr>
        <w:t xml:space="preserve">“I am cloyed with it already,” said Arnold.</w:t>
      </w:r>
    </w:p>
    <w:p>
      <w:pPr>
        <w:widowControl w:val="on"/>
        <w:pBdr/>
        <w:spacing w:before="240" w:after="240" w:line="240" w:lineRule="auto"/>
        <w:ind w:left="0" w:right="0"/>
        <w:jc w:val="left"/>
      </w:pPr>
      <w:r>
        <w:rPr>
          <w:color w:val="000000"/>
          <w:sz w:val="24"/>
          <w:szCs w:val="24"/>
        </w:rPr>
        <w:t xml:space="preserve">“It is not that,” said Carl.  “You are a child crying for the moon.  You would have your cake and eat it too.  You want some one who shall love you, you alone,—­who shall have no other thought but yours, no other dream than of you.  Yet you are jealous for your music.  If that is not loved as warmly, you begin to suspect your lover.  It is the old proverb, ’Love me, love my dog.’  But if your dog is petted too much, if we dream in last night’s strains of music, forget you a moment in the world you have lifted us into,—­why, then your back is turned directly; you upbraid us with following you for the sake of the music,—­we have no personal love of you,—­you are the violin or the fiddlestick!”</w:t>
      </w:r>
    </w:p>
    <w:p>
      <w:pPr>
        <w:widowControl w:val="on"/>
        <w:pBdr/>
        <w:spacing w:before="240" w:after="240" w:line="240" w:lineRule="auto"/>
        <w:ind w:left="0" w:right="0"/>
        <w:jc w:val="left"/>
      </w:pPr>
      <w:r>
        <w:rPr>
          <w:color w:val="000000"/>
          <w:sz w:val="24"/>
          <w:szCs w:val="24"/>
        </w:rPr>
        <w:t xml:space="preserve">“You are right, old Carl,” said Arnold.  “I am all out of tune myself.  I have not set my inward life into harmony with the world outside.  It is true, at times I impress a great audience, make its feelings sway with mine; but, alas! it does not impress me in return.  There is a little foolish joy at what you call success; but it lasts such a few minutes!  I want to have the world move me; I do not care to move the world!”</w:t>
      </w:r>
    </w:p>
    <w:p>
      <w:pPr>
        <w:widowControl w:val="on"/>
        <w:pBdr/>
        <w:spacing w:before="240" w:after="240" w:line="240" w:lineRule="auto"/>
        <w:ind w:left="0" w:right="0"/>
        <w:jc w:val="left"/>
      </w:pPr>
      <w:r>
        <w:rPr>
          <w:color w:val="000000"/>
          <w:sz w:val="24"/>
          <w:szCs w:val="24"/>
        </w:rPr>
        <w:t xml:space="preserve">“And will England move you more than Germany?” asked Carl; “will the hearts of a new place touch you more than those of home?  The closer you draw to a man, the better you can read his heart, and learn that he has a heart.  It is not the number of friends that gives us pleasure, but the warmth of the few.”</w:t>
      </w:r>
    </w:p>
    <w:p>
      <w:pPr>
        <w:widowControl w:val="on"/>
        <w:pBdr/>
        <w:spacing w:before="240" w:after="240" w:line="240" w:lineRule="auto"/>
        <w:ind w:left="0" w:right="0"/>
        <w:jc w:val="left"/>
      </w:pPr>
      <w:r>
        <w:rPr>
          <w:color w:val="000000"/>
          <w:sz w:val="24"/>
          <w:szCs w:val="24"/>
        </w:rPr>
        <w:t xml:space="preserve">“In music I find my real life,” Arnold went on, “because in music I forget myself.  Is music, then, an unreal life?  In real life must self always be uppermost?  It is so with me.  In the world, with people, I am self-conscious.  It is only in music that I am lifted above myself.  When I am not living in that, I need activity, restlessness, change.  This is why I must go away.  Here I can easily be persuaded to become a conceited fool, a flattered hanger-on of a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need scarcely tell of the musician’s career in England.  We are already familiar with London fashionable life.  We have had life-histories, three volumes at a time, that have taken us into the very houses, told us of all the domestic quarrels, some already healed, some still pending.  It is easy to imagine of whom the world was composed that crowded the concerts of the celebrated musician.  The Pendennises were there, and the Newcomes, Jane Rochester with her blind husband, a young Lord St. Orville with one of the Great-Grand-Children of the Abbey, Mr. Thornton and Margaret Thornton, a number of semi-attached couples, Lady Lufton and her son, the De Joinvilles visiting the Osbornes, from France, Miss Dudleigh and Sarona, Alton Locke, on a visit home, Signor and Signora Mancini, sad-eyed Rachel Leslie with her young brother, a stately descendant of Sir Charles Grandison, the Royal Family, and all the nobility.  When everybody went,—­every one fortunate enough to get a ticket and a seat in the crowded hall,—­it would be invidious to mention names.  It was the fashion to go; and so everybody went who was in the fashion.  Then of course the unfashionables went, that it might not be supposed they were of that class; and with these, all those who truly loved music were obliged to contend for a place.  Fashion was on the side of music, till it got the audience fairly into the hall and in their seats; and then music had to struggle with fashion.  It had to fix and melt the wandering eyes, to tug at the worldly and the stony heart.  And here it was that Arnold’s music won the victory.  The ravishing bonnet of Madam This or That no longer distracted the attention of its envying admirers, or of its owner; the numerous flirtations that had been thought quite worth the price of the ticket, and of the crushed flounces, died away for a few moments; the dissatisfaction of the many who discovered themselves too late in inconspicuous seats was drowned in the deeper and sadder unrest that the music awakened.  For the music spoke separately to each heart, roused up the secrets hidden there, fanned dying hopes or silent longings.  It made the light-hearted lighter in heart, the light-minded heavy in soul.  Where there was a glimpse of heaven, it opened the heavens wider; where there was already hell, it made the abysses gape deeper.  For those few moments each soul communed with itself, and met with a shuddering there, or an exaltation, as the case might be.</w:t>
      </w:r>
    </w:p>
    <w:p>
      <w:pPr>
        <w:widowControl w:val="on"/>
        <w:pBdr/>
        <w:spacing w:before="240" w:after="240" w:line="240" w:lineRule="auto"/>
        <w:ind w:left="0" w:right="0"/>
        <w:jc w:val="left"/>
      </w:pPr>
      <w:r>
        <w:rPr>
          <w:color w:val="000000"/>
          <w:sz w:val="24"/>
          <w:szCs w:val="24"/>
        </w:rPr>
        <w:t xml:space="preserve">After those few moments, outside life resumed its sway.  Buzzing talk swept out the memory of the music.  One song from an opera brought thought back to its usual level.  Men and women looked at each other through their opera-glasses, and, bringing distant outside life close to them, fancied themselves in near communion with it.  The intimacy of the opera-glass was warm enough to suit them,—­so very near at one moment, comfortably distant at the next.  It was an intimacy that could have no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nor demanded it.  One could study the smile on the lip of one of these neighbors, even the tear in her eye, with one’s own face unmoved, an answer of sympathy impossible, not required.  Nevertheless, the music had stirred, had excited; and the warmth it had awakened was often transferred to the man who had kindled it.  The true lovers of music could not express their joy and were silent, while these others surrounded Arnold with their flatteries and adoration.
</w:t>
      </w:r>
    </w:p>
    <w:p>
      <w:pPr>
        <w:widowControl w:val="on"/>
        <w:pBdr/>
        <w:spacing w:before="240" w:after="240" w:line="240" w:lineRule="auto"/>
        <w:ind w:left="0" w:right="0"/>
        <w:jc w:val="left"/>
      </w:pPr>
      <w:r>
        <w:rPr>
          <w:color w:val="000000"/>
          <w:sz w:val="24"/>
          <w:szCs w:val="24"/>
        </w:rPr>
        <w:t xml:space="preserve">He was soon wearied of this.</w:t>
      </w:r>
    </w:p>
    <w:p>
      <w:pPr>
        <w:widowControl w:val="on"/>
        <w:pBdr/>
        <w:spacing w:before="240" w:after="240" w:line="240" w:lineRule="auto"/>
        <w:ind w:left="0" w:right="0"/>
        <w:jc w:val="left"/>
      </w:pPr>
      <w:r>
        <w:rPr>
          <w:color w:val="000000"/>
          <w:sz w:val="24"/>
          <w:szCs w:val="24"/>
        </w:rPr>
        <w:t xml:space="preserve">“I am going to America, to a new world,” he said to his friend; “there must be some variety there.”</w:t>
      </w:r>
    </w:p>
    <w:p>
      <w:pPr>
        <w:widowControl w:val="on"/>
        <w:pBdr/>
        <w:spacing w:before="240" w:after="240" w:line="240" w:lineRule="auto"/>
        <w:ind w:left="0" w:right="0"/>
        <w:jc w:val="left"/>
      </w:pPr>
      <w:r>
        <w:rPr>
          <w:color w:val="000000"/>
          <w:sz w:val="24"/>
          <w:szCs w:val="24"/>
        </w:rPr>
        <w:t xml:space="preserve">“Perhaps so,” said Carl,—­“something new, something that is neither man nor woman, since they cannot satisfy you.  Still I fancy you will find nothing higher than men and women.”</w:t>
      </w:r>
    </w:p>
    <w:p>
      <w:pPr>
        <w:widowControl w:val="on"/>
        <w:pBdr/>
        <w:spacing w:before="240" w:after="240" w:line="240" w:lineRule="auto"/>
        <w:ind w:left="0" w:right="0"/>
        <w:jc w:val="left"/>
      </w:pPr>
      <w:r>
        <w:rPr>
          <w:color w:val="000000"/>
          <w:sz w:val="24"/>
          <w:szCs w:val="24"/>
        </w:rPr>
        <w:t xml:space="preserve">“A new land must develop men and women in a new way,” answered Arnold.</w:t>
      </w:r>
    </w:p>
    <w:p>
      <w:pPr>
        <w:widowControl w:val="on"/>
        <w:pBdr/>
        <w:spacing w:before="240" w:after="240" w:line="240" w:lineRule="auto"/>
        <w:ind w:left="0" w:right="0"/>
        <w:jc w:val="left"/>
      </w:pPr>
      <w:r>
        <w:rPr>
          <w:color w:val="000000"/>
          <w:sz w:val="24"/>
          <w:szCs w:val="24"/>
        </w:rPr>
        <w:t xml:space="preserve">“If you would only look at things in my microscopic way,” said Carl, “and examine into one man or one woman, you would not need all this travelling.  But I will go as far as New York with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New York the name of the musician had already awakened the same excitement as in other places; the concert-room was crowded; there was the same rush for places; the prices paid for the tickets seemed here even more fabulous.  Arnold was more of a lion than ever.  His life was filled with receptions, dinners, and evening parties, or with parlor and evening concerts.  His dreamy, poetic face, his distant, abstracted manner, proved as fascinating as his music.</w:t>
      </w:r>
    </w:p>
    <w:p>
      <w:pPr>
        <w:widowControl w:val="on"/>
        <w:pBdr/>
        <w:spacing w:before="240" w:after="240" w:line="240" w:lineRule="auto"/>
        <w:ind w:left="0" w:right="0"/>
        <w:jc w:val="left"/>
      </w:pPr>
      <w:r>
        <w:rPr>
          <w:color w:val="000000"/>
          <w:sz w:val="24"/>
          <w:szCs w:val="24"/>
        </w:rPr>
        <w:t xml:space="preserve">Carl tired of the whirl, and the adoration, of which he had his share.</w:t>
      </w:r>
    </w:p>
    <w:p>
      <w:pPr>
        <w:widowControl w:val="on"/>
        <w:pBdr/>
        <w:spacing w:before="240" w:after="240" w:line="240" w:lineRule="auto"/>
        <w:ind w:left="0" w:right="0"/>
        <w:jc w:val="left"/>
      </w:pPr>
      <w:r>
        <w:rPr>
          <w:color w:val="000000"/>
          <w:sz w:val="24"/>
          <w:szCs w:val="24"/>
        </w:rPr>
        <w:t xml:space="preserve">“I shall go back to Germany,” he said.  “I shall go to my Rosa, and leave you your world.”</w:t>
      </w:r>
    </w:p>
    <w:p>
      <w:pPr>
        <w:widowControl w:val="on"/>
        <w:pBdr/>
        <w:spacing w:before="240" w:after="240" w:line="240" w:lineRule="auto"/>
        <w:ind w:left="0" w:right="0"/>
        <w:jc w:val="left"/>
      </w:pPr>
      <w:r>
        <w:rPr>
          <w:color w:val="000000"/>
          <w:sz w:val="24"/>
          <w:szCs w:val="24"/>
        </w:rPr>
        <w:t xml:space="preserve">“I am tired of my world.  I shall go to the Far West,” said Arnold, when Carl left him.</w:t>
      </w:r>
    </w:p>
    <w:p>
      <w:pPr>
        <w:widowControl w:val="on"/>
        <w:pBdr/>
        <w:spacing w:before="240" w:after="240" w:line="240" w:lineRule="auto"/>
        <w:ind w:left="0" w:right="0"/>
        <w:jc w:val="left"/>
      </w:pPr>
      <w:r>
        <w:rPr>
          <w:color w:val="000000"/>
          <w:sz w:val="24"/>
          <w:szCs w:val="24"/>
        </w:rPr>
        <w:t xml:space="preserve">One day he went to a </w:t>
      </w:r>
      <w:r>
        <w:rPr>
          <w:i/>
          <w:color w:val="000000"/>
          <w:sz w:val="24"/>
          <w:szCs w:val="24"/>
        </w:rPr>
        <w:t xml:space="preserve">matinee</w:t>
      </w:r>
      <w:r>
        <w:rPr>
          <w:color w:val="000000"/>
          <w:sz w:val="24"/>
          <w:szCs w:val="24"/>
        </w:rPr>
        <w:t xml:space="preserve"> at one of the finest and most fashionable houses in the place.  There were beautiful women elegantly dressed, very exquisite men walking up and down the magnificently furnished drawing-rooms.  The air was subdued, the voices were low, the wit was quiet, the motion was full of repose, the repose breathed grace.  Arnold seated himself at the Steinway, at the half-expressed request of the hostess, and partly from the suggestions of his own mood.  He began with dreamy music; it was heavy with odors, at first, drugged with sense, then spiritualizing into strange, delicate fancies.  Then came strength with a sonata of Beethoven’s; then the strains died back again into a song singing without words.</w:t>
      </w:r>
    </w:p>
    <w:p>
      <w:pPr>
        <w:widowControl w:val="on"/>
        <w:pBdr/>
        <w:spacing w:before="240" w:after="240" w:line="240" w:lineRule="auto"/>
        <w:ind w:left="0" w:right="0"/>
        <w:jc w:val="left"/>
      </w:pPr>
      <w:r>
        <w:rPr>
          <w:color w:val="000000"/>
          <w:sz w:val="24"/>
          <w:szCs w:val="24"/>
        </w:rPr>
        <w:t xml:space="preserve">“You would like some dance-music now,” said Arnold to the beautiful Caroline, who stood by his side.  “Shall I play some music that will make everybody dance?”</w:t>
      </w:r>
    </w:p>
    <w:p>
      <w:pPr>
        <w:widowControl w:val="on"/>
        <w:pBdr/>
        <w:spacing w:before="240" w:after="240" w:line="240" w:lineRule="auto"/>
        <w:ind w:left="0" w:right="0"/>
        <w:jc w:val="left"/>
      </w:pPr>
      <w:r>
        <w:rPr>
          <w:color w:val="000000"/>
          <w:sz w:val="24"/>
          <w:szCs w:val="24"/>
        </w:rPr>
        <w:t xml:space="preserve">“Like the music in the fairy-tale,” said Caroline; “oh, I should like that!  I often hear such dance-music, that sets me stirring; it seems as if it ought to move old and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“There are no old people here,” said Arnold.  “I have not seen any.”</w:t>
      </w:r>
    </w:p>
    <w:p>
      <w:pPr>
        <w:widowControl w:val="on"/>
        <w:pBdr/>
        <w:spacing w:before="240" w:after="240" w:line="240" w:lineRule="auto"/>
        <w:ind w:left="0" w:right="0"/>
        <w:jc w:val="left"/>
      </w:pPr>
      <w:r>
        <w:rPr>
          <w:color w:val="000000"/>
          <w:sz w:val="24"/>
          <w:szCs w:val="24"/>
        </w:rPr>
        <w:t xml:space="preserve">“It seems to me there are no young,” answered Caroline.</w:t>
      </w:r>
    </w:p>
    <w:p>
      <w:pPr>
        <w:widowControl w:val="on"/>
        <w:pBdr/>
        <w:spacing w:before="240" w:after="240" w:line="240" w:lineRule="auto"/>
        <w:ind w:left="0" w:right="0"/>
        <w:jc w:val="left"/>
      </w:pPr>
      <w:r>
        <w:rPr>
          <w:color w:val="000000"/>
          <w:sz w:val="24"/>
          <w:szCs w:val="24"/>
        </w:rPr>
        <w:t xml:space="preserve">“There are neither young nor old,” said Arnold; “that is the trouble.”</w:t>
      </w:r>
    </w:p>
    <w:p>
      <w:pPr>
        <w:widowControl w:val="on"/>
        <w:pBdr/>
        <w:spacing w:before="240" w:after="240" w:line="240" w:lineRule="auto"/>
        <w:ind w:left="0" w:right="0"/>
        <w:jc w:val="left"/>
      </w:pPr>
      <w:r>
        <w:rPr>
          <w:color w:val="000000"/>
          <w:sz w:val="24"/>
          <w:szCs w:val="24"/>
        </w:rPr>
        <w:t xml:space="preserve">But he began to play a soft, dreamy waltz.  It was full of bewitching invitation.  No one could resist it.  It passed into a wild, stirring polka, into a maddening galop, back again to a dreamy waltz.  Now it was dizzying, whirling; now it was languishing, full of repose.  Now it was the burst and clangor of a full orchestra; now it was the bewitching appeal of a single voice that invited to dance.  Up and down the long room, across the broad room, the dancers moved.  The room, that had been so full of quiet, was swaying with motion.</w:t>
      </w:r>
    </w:p>
    <w:p>
      <w:pPr>
        <w:widowControl w:val="on"/>
        <w:pBdr/>
        <w:spacing w:before="240" w:after="240" w:line="240" w:lineRule="auto"/>
        <w:ind w:left="0" w:right="0"/>
        <w:jc w:val="left"/>
      </w:pPr>
      <w:r>
        <w:rPr>
          <w:color w:val="000000"/>
          <w:sz w:val="24"/>
          <w:szCs w:val="24"/>
        </w:rPr>
        <w:t xml:space="preserve">Caroline seized hold of the back of a chair to stay herself.</w:t>
      </w:r>
    </w:p>
    <w:p>
      <w:pPr>
        <w:widowControl w:val="on"/>
        <w:pBdr/>
        <w:spacing w:before="240" w:after="240" w:line="240" w:lineRule="auto"/>
        <w:ind w:left="0" w:right="0"/>
        <w:jc w:val="left"/>
      </w:pPr>
      <w:r>
        <w:rPr>
          <w:color w:val="000000"/>
          <w:sz w:val="24"/>
          <w:szCs w:val="24"/>
        </w:rPr>
        <w:t xml:space="preserve">“It whirls me on; how dizzying it is!  And you, would you not like to join in the dance?  I would be your partner.”</w:t>
      </w:r>
    </w:p>
    <w:p>
      <w:pPr>
        <w:widowControl w:val="on"/>
        <w:pBdr/>
        <w:spacing w:before="240" w:after="240" w:line="240" w:lineRule="auto"/>
        <w:ind w:left="0" w:right="0"/>
        <w:jc w:val="left"/>
      </w:pPr>
      <w:r>
        <w:rPr>
          <w:color w:val="000000"/>
          <w:sz w:val="24"/>
          <w:szCs w:val="24"/>
        </w:rPr>
        <w:t xml:space="preserve">“The piano is my partner,” answered Arnold.  “Do you not see how it whirls with me?”</w:t>
      </w:r>
    </w:p>
    <w:p>
      <w:pPr>
        <w:widowControl w:val="on"/>
        <w:pBdr/>
        <w:spacing w:before="240" w:after="240" w:line="240" w:lineRule="auto"/>
        <w:ind w:left="0" w:right="0"/>
        <w:jc w:val="left"/>
      </w:pPr>
      <w:r>
        <w:rPr>
          <w:color w:val="000000"/>
          <w:sz w:val="24"/>
          <w:szCs w:val="24"/>
        </w:rPr>
        <w:t xml:space="preserve">“Yes, everything moves,” said Caroline.  “Are Cupid and Psyche coming to join us?  Will my great-grand-aunt come down to the waltz in her brocade?  My sober cousin, and Marie, who gave up dancing long ago,—­they are all carried away.  It seems to me like the strange dance of a Walpurgis night,—­as though I saw ghosts, and demons too, whirling over the Brocken, across wild forests.  It is no longer our gilded drawing-room, with its tapestries, its </w:t>
      </w:r>
      <w:r>
        <w:rPr>
          <w:i/>
          <w:color w:val="000000"/>
          <w:sz w:val="24"/>
          <w:szCs w:val="24"/>
        </w:rPr>
        <w:t xml:space="preserve">bijouterie</w:t>
      </w:r>
      <w:r>
        <w:rPr>
          <w:color w:val="000000"/>
          <w:sz w:val="24"/>
          <w:szCs w:val="24"/>
        </w:rPr>
        <w:t xml:space="preserve">, its sound and light both muffled:  we are out in the wild tempest; there are sighing pines, dashing waterfalls.  Do you know that is where your music carries me always?  Whether it is grave or gay, it takes me out into whirling winds, and tosses me in tempests.  They call society gay here, and dizzying,—­dance and music, show, excess, following each other; but it is all sleep, Lethe, in comparison with the mad world into which your music whirls me.  Oh, stop a moment, Arnold! will you not stop?  It is too wild and maddening!”</w:t>
      </w:r>
    </w:p>
    <w:p>
      <w:pPr>
        <w:widowControl w:val="on"/>
        <w:pBdr/>
        <w:spacing w:before="240" w:after="240" w:line="240" w:lineRule="auto"/>
        <w:ind w:left="0" w:right="0"/>
        <w:jc w:val="left"/>
      </w:pPr>
      <w:r>
        <w:rPr>
          <w:color w:val="000000"/>
          <w:sz w:val="24"/>
          <w:szCs w:val="24"/>
        </w:rPr>
        <w:t xml:space="preserve">The strains crashed into discord, crashed into harmony, and then there was a wonderful silence.  The dancers were suddenly stilled,—­looked at each other with flushed cheek,—­would have greeted each other, as if they had just met in a foreign land; but they recovered themselves in time.  Nothing unconventional was said or done.</w:t>
      </w:r>
    </w:p>
    <w:p>
      <w:pPr>
        <w:widowControl w:val="on"/>
        <w:pBdr/>
        <w:spacing w:before="240" w:after="240" w:line="240" w:lineRule="auto"/>
        <w:ind w:left="0" w:right="0"/>
        <w:jc w:val="left"/>
      </w:pPr>
      <w:r>
        <w:rPr>
          <w:color w:val="000000"/>
          <w:sz w:val="24"/>
          <w:szCs w:val="24"/>
        </w:rPr>
        <w:t xml:space="preserve">“Did I dance?” Marie asked herself,—­“or was I only looking on?”</w:t>
      </w:r>
    </w:p>
    <w:p>
      <w:pPr>
        <w:widowControl w:val="on"/>
        <w:pBdr/>
        <w:spacing w:before="240" w:after="240" w:line="240" w:lineRule="auto"/>
        <w:ind w:left="0" w:right="0"/>
        <w:jc w:val="left"/>
      </w:pPr>
      <w:r>
        <w:rPr>
          <w:color w:val="000000"/>
          <w:sz w:val="24"/>
          <w:szCs w:val="24"/>
        </w:rPr>
        <w:t xml:space="preserve">One of the dancers scarcely dared to look round, lest it should prove to be the great-grand-aunt’s brocade that she heard rustle behind her; while another thanked her partner for a chair, with eyes cast down, lest it might be Cupid that offered it.  But the room was the same; there was an elegant calm over everything.  Tea-poys, light chairs, fragile vases have been undisturbed by crinoline even.</w:t>
      </w:r>
    </w:p>
    <w:p>
      <w:pPr>
        <w:widowControl w:val="on"/>
        <w:pBdr/>
        <w:spacing w:before="240" w:after="240" w:line="240" w:lineRule="auto"/>
        <w:ind w:left="0" w:right="0"/>
        <w:jc w:val="left"/>
      </w:pPr>
      <w:r>
        <w:rPr>
          <w:color w:val="000000"/>
          <w:sz w:val="24"/>
          <w:szCs w:val="24"/>
        </w:rPr>
        <w:t xml:space="preserve">“Are you quite sure this Chinese joss was on this table, when the music began?” asked Marie’s companion of her, whisperingly.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“Oh, hush, you don’t think </w:t>
      </w:r>
      <w:r>
        <w:rPr>
          <w:i/>
          <w:color w:val="000000"/>
          <w:sz w:val="24"/>
          <w:szCs w:val="24"/>
        </w:rPr>
        <w:t xml:space="preserve">that</w:t>
      </w:r>
      <w:r>
        <w:rPr>
          <w:color w:val="000000"/>
          <w:sz w:val="24"/>
          <w:szCs w:val="24"/>
        </w:rPr>
        <w:t xml:space="preserve"> danced, do you?” said Marie, with a shudder.</w:t>
      </w:r>
    </w:p>
    <w:p>
      <w:pPr>
        <w:widowControl w:val="on"/>
        <w:pBdr/>
        <w:spacing w:before="240" w:after="240" w:line="240" w:lineRule="auto"/>
        <w:ind w:left="0" w:right="0"/>
        <w:jc w:val="left"/>
      </w:pPr>
      <w:r>
        <w:rPr>
          <w:color w:val="000000"/>
          <w:sz w:val="24"/>
          <w:szCs w:val="24"/>
        </w:rPr>
        <w:t xml:space="preserve">“I hardly know.  I think the musician was on this side of the room a little while ago, piano and all.”</w:t>
      </w:r>
    </w:p>
    <w:p>
      <w:pPr>
        <w:widowControl w:val="on"/>
        <w:pBdr/>
        <w:spacing w:before="240" w:after="240" w:line="240" w:lineRule="auto"/>
        <w:ind w:left="0" w:right="0"/>
        <w:jc w:val="left"/>
      </w:pPr>
      <w:r>
        <w:rPr>
          <w:color w:val="000000"/>
          <w:sz w:val="24"/>
          <w:szCs w:val="24"/>
        </w:rPr>
        <w:t xml:space="preserve">“Don’t talk so,” replied Marie.  “They are all going now.  I am glad of it.  You will be at the opera to-night?  I must say I like opera-music better than this wild German stuff that sets one’s brain whirling!”</w:t>
      </w:r>
    </w:p>
    <w:p>
      <w:pPr>
        <w:widowControl w:val="on"/>
        <w:pBdr/>
        <w:spacing w:before="240" w:after="240" w:line="240" w:lineRule="auto"/>
        <w:ind w:left="0" w:right="0"/>
        <w:jc w:val="left"/>
      </w:pPr>
      <w:r>
        <w:rPr>
          <w:color w:val="000000"/>
          <w:sz w:val="24"/>
          <w:szCs w:val="24"/>
        </w:rPr>
        <w:t xml:space="preserve">“Heels, too, I should say,” said her companion; and they took their leave with the rest.</w:t>
      </w:r>
    </w:p>
    <w:p>
      <w:pPr>
        <w:widowControl w:val="on"/>
        <w:pBdr/>
        <w:spacing w:before="240" w:after="240" w:line="240" w:lineRule="auto"/>
        <w:ind w:left="0" w:right="0"/>
        <w:jc w:val="left"/>
      </w:pPr>
      <w:r>
        <w:rPr>
          <w:color w:val="000000"/>
          <w:sz w:val="24"/>
          <w:szCs w:val="24"/>
        </w:rPr>
        <w:t xml:space="preserve">The next afternoon Arnold was sitting in his room with the windows open.  It was an early spring day, when the outer air was breathing of summer.  He was thinking of how the beautiful, cold Caroline had spoken to him the day before,—­of that wild, appealing tone with which she had called him Arnold.  Before, always, she had given him no more than the greeting of an acquaintance.  Now, the tone in which she had spoken took a significance.  As he was questioning it, recalling it, he suddenly heard his own name called most earnestly and appealingly.  There was a softness, and an agony too, in its piercing tone, as if it came straight from the heart.  “Arnold! come, come back!” He hurried to the window, wondering if he were under the influence of some dream.  He looked down, and found himself a witness to a scene that he could not interrupt, because he could not help, and a sudden word might create danger.  It passed very quickly, though it would take many words to describe it.  A piazza led across the windows of the story below, to a projecting part of the building, the sloping roof of which it touched.  At the other end of the sloping roof, where it met an alley-way that opened upon a street beyond, there was a little child leaning over to look at some soldiers that were passing through the street across the alley.  He was supporting himself, by an iron wire that served as a lightning-rod.  Already it was bending beneath his weight; and in his eagerness he was forgetting his slippery footing, and the dizzy height of thirty feet, over which he was hanging.  He was a little three year-old fellow, too, and probably never knew anything about danger.  His mother had always screamed as loudly when he fell from a footstool as when she had seen him leaning from a three-story window.</w:t>
      </w:r>
    </w:p>
    <w:p>
      <w:pPr>
        <w:widowControl w:val="on"/>
        <w:pBdr/>
        <w:spacing w:before="240" w:after="240" w:line="240" w:lineRule="auto"/>
        <w:ind w:left="0" w:right="0"/>
        <w:jc w:val="left"/>
      </w:pPr>
      <w:r>
        <w:rPr>
          <w:color w:val="000000"/>
          <w:sz w:val="24"/>
          <w:szCs w:val="24"/>
        </w:rPr>
        <w:t xml:space="preserve">The voice came from a girl, who, at the moment Arnold came to the window, was crossing the iron palisade of the piazza.  She was on the slippery, sloping leads as she repeated the cry, in a tone earnest and thrilling,—­“Dear Arnold, come in, only come, and George shall take you to the soldiers.”</w:t>
      </w:r>
    </w:p>
    <w:p>
      <w:pPr>
        <w:widowControl w:val="on"/>
        <w:pBdr/>
        <w:spacing w:before="240" w:after="240" w:line="240" w:lineRule="auto"/>
        <w:ind w:left="0" w:right="0"/>
        <w:jc w:val="left"/>
      </w:pPr>
      <w:r>
        <w:rPr>
          <w:color w:val="000000"/>
          <w:sz w:val="24"/>
          <w:szCs w:val="24"/>
        </w:rPr>
        <w:t xml:space="preserve">The boy only gave another start of pleasure, that seemed to loosen still more his support, crying out, “The drummer!  Cousin Laura, come, see the drummer!”</w:t>
      </w:r>
    </w:p>
    <w:p>
      <w:pPr>
        <w:widowControl w:val="on"/>
        <w:pBdr/>
        <w:spacing w:before="240" w:after="240" w:line="240" w:lineRule="auto"/>
        <w:ind w:left="0" w:right="0"/>
        <w:jc w:val="left"/>
      </w:pPr>
      <w:r>
        <w:rPr>
          <w:color w:val="000000"/>
          <w:sz w:val="24"/>
          <w:szCs w:val="24"/>
        </w:rPr>
        <w:t xml:space="preserve">But Laura kept her way along the edge of the roof, reached the child, seized him, and walked back across the perilous slope with the struggling boy in her arms.  Arnold the musician had noticed, even in her hurrying, dangerous passage towards the child, the rich sunny folds of her hair, golden like a German girl’s.  Now, as she returned, he saw the soft lines of her terror-moved face, and the deep blue of her wide-opened eyes.  Her voice changed as she reached the piazza, and set the child down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“Oh, Arnold, darling, how could you, how could you frighten me so?”</w:t>
      </w:r>
    </w:p>
    <w:p>
      <w:pPr>
        <w:widowControl w:val="on"/>
        <w:pBdr/>
        <w:spacing w:before="240" w:after="240" w:line="240" w:lineRule="auto"/>
        <w:ind w:left="0" w:right="0"/>
        <w:jc w:val="left"/>
      </w:pPr>
      <w:r>
        <w:rPr>
          <w:color w:val="000000"/>
          <w:sz w:val="24"/>
          <w:szCs w:val="24"/>
        </w:rPr>
        <w:t xml:space="preserve">The child began to cry, because it was reproved, because its pleasure was stopped, and because Cousin Laura, pale and white, held to the railing of the piazza for support.  But the mamma came out, Laura was lifted in, the boy was scolded, the windows were shut, and there was the end.</w:t>
      </w:r>
    </w:p>
    <w:p>
      <w:pPr>
        <w:widowControl w:val="on"/>
        <w:pBdr/>
        <w:spacing w:before="240" w:after="240" w:line="240" w:lineRule="auto"/>
        <w:ind w:left="0" w:right="0"/>
        <w:jc w:val="left"/>
      </w:pPr>
      <w:r>
        <w:rPr>
          <w:color w:val="000000"/>
          <w:sz w:val="24"/>
          <w:szCs w:val="24"/>
        </w:rPr>
        <w:t xml:space="preserve">Arnold sat by the window, thinking.  The thrilling tones of the voice still rang in his ear, as though they were calling upon him, “Arnold, come, come back!”</w:t>
      </w:r>
    </w:p>
    <w:p>
      <w:pPr>
        <w:widowControl w:val="on"/>
        <w:pBdr/>
        <w:spacing w:before="240" w:after="240" w:line="240" w:lineRule="auto"/>
        <w:ind w:left="0" w:right="0"/>
        <w:jc w:val="left"/>
      </w:pPr>
      <w:r>
        <w:rPr>
          <w:color w:val="000000"/>
          <w:sz w:val="24"/>
          <w:szCs w:val="24"/>
        </w:rPr>
        <w:t xml:space="preserve">“If any voice would speak to me in that tone!” he thought; “if such a voice would call upon my name with all that heart in its depths!”</w:t>
      </w:r>
    </w:p>
    <w:p>
      <w:pPr>
        <w:widowControl w:val="on"/>
        <w:pBdr/>
        <w:spacing w:before="240" w:after="240" w:line="240" w:lineRule="auto"/>
        <w:ind w:left="0" w:right="0"/>
        <w:jc w:val="left"/>
      </w:pPr>
      <w:r>
        <w:rPr>
          <w:color w:val="000000"/>
          <w:sz w:val="24"/>
          <w:szCs w:val="24"/>
        </w:rPr>
        <w:t xml:space="preserve">And he compared it with the tone in which Caroline had appealed to him the day before.  Sometimes her voice assumed the same earnestness, and he felt as if she were showing him in the words all her own heart, betraying love, warmth, ardor.  Sometimes, in comparison with that cry, her tones seemed cold and metallic, a selfish appeal of danger, not a cry of love.  He found himself examining her more nearly than he had ever done before.</w:t>
      </w:r>
    </w:p>
    <w:p>
      <w:pPr>
        <w:widowControl w:val="on"/>
        <w:pBdr/>
        <w:spacing w:before="240" w:after="240" w:line="240" w:lineRule="auto"/>
        <w:ind w:left="0" w:right="0"/>
        <w:jc w:val="left"/>
      </w:pPr>
      <w:r>
        <w:rPr>
          <w:color w:val="000000"/>
          <w:sz w:val="24"/>
          <w:szCs w:val="24"/>
        </w:rPr>
        <w:t xml:space="preserve">“Was she more than outwardly beautiful?  Was there any warmth beneath that cold manner?  Could she warm as well as shine?”</w:t>
      </w:r>
    </w:p>
    <w:p>
      <w:pPr>
        <w:widowControl w:val="on"/>
        <w:pBdr/>
        <w:spacing w:before="240" w:after="240" w:line="240" w:lineRule="auto"/>
        <w:ind w:left="0" w:right="0"/>
        <w:jc w:val="left"/>
      </w:pPr>
      <w:r>
        <w:rPr>
          <w:color w:val="000000"/>
          <w:sz w:val="24"/>
          <w:szCs w:val="24"/>
        </w:rPr>
        <w:t xml:space="preserve">He remembered that she had often complained to him of her longing for sympathy; she had spoken to him of the coldness of the world, of the heartlessness of society.  She had envied him his genius,—­the musical talent that made him independent of the world, of the love of men and women.  He could never appreciate what it was to be alone in the world, to find one’s higher feelings misunderstood, to be obliged to pass from one gayety to another, to be dissatisfied with the superficiality of life, and yet to find no relief;—­all this she had said to him.</w:t>
      </w:r>
    </w:p>
    <w:p>
      <w:pPr>
        <w:widowControl w:val="on"/>
        <w:pBdr/>
        <w:spacing w:before="240" w:after="240" w:line="240" w:lineRule="auto"/>
        <w:ind w:left="0" w:right="0"/>
        <w:jc w:val="left"/>
      </w:pPr>
      <w:r>
        <w:rPr>
          <w:color w:val="000000"/>
          <w:sz w:val="24"/>
          <w:szCs w:val="24"/>
        </w:rPr>
        <w:t xml:space="preserve">But why was it so with her?  She had a very substantial father and mother, who seemed to devote themselves to her wishes,—­some younger brothers,—­he had seen them pushed from the drawing-room the day of the </w:t>
      </w:r>
      <w:r>
        <w:rPr>
          <w:i/>
          <w:color w:val="000000"/>
          <w:sz w:val="24"/>
          <w:szCs w:val="24"/>
        </w:rPr>
        <w:t xml:space="preserve">matinee</w:t>
      </w:r>
      <w:r>
        <w:rPr>
          <w:color w:val="000000"/>
          <w:sz w:val="24"/>
          <w:szCs w:val="24"/>
        </w:rPr>
        <w:t xml:space="preserve">,—­a sister near her age, not yet out.  Caroline had apologized for her sister’s crying while listening to his music.  “She was unsophisticated still, and had not forgotten her boarding-school nonsense.”  Then, if Caroline did not enjoy city-life, there was a house in the country to which she might have gone early in the spring.  She had, too, her friend Marie.  She imparted to him some of Marie’s confidences, her sad history; Marie must be enough of a friend to be trusted in return.  In short, Caroline’s manner had always been so conventional and unimpulsive, that these complaints of life had seemed to him a part of her society-tone, aa easily taken on and off as her bonnet or her </w:t>
      </w:r>
      <w:r>
        <w:rPr>
          <w:i/>
          <w:color w:val="000000"/>
          <w:sz w:val="24"/>
          <w:szCs w:val="24"/>
        </w:rPr>
        <w:t xml:space="preserve">paletot</w:t>
      </w:r>
      <w:r>
        <w:rPr>
          <w:color w:val="000000"/>
          <w:sz w:val="24"/>
          <w:szCs w:val="24"/>
        </w:rPr>
        <w:t xml:space="preserve">.  They suited the enthusiasm that was necessary with music, and would be forgotten in her talk with Mr. Gresham the banker.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she had called him by his own name:  that had moved him.  And now that another voice had given the words a tone he had not before detected in them, he began to question their meaning.  Could Caroline put as much heart into her voice as this golden-haired Laura had shown?  Could Caroline have exposed herself to danger as that girl had done?  Perhaps any woman would have done it.  Perhaps the princess would have ventured so, to save a child’s life.  Would he have ventured to do it himself?  It could not have been a pleasant thing to walk on a pointed roof, with some half-broken spikes to catch one, in case of missing one’s footing, or escaping the fall of thirty feet below.  And that little frightened-looking, timid Laura, if he could only see her again!</w:t>
      </w:r>
    </w:p>
    <w:p>
      <w:pPr>
        <w:widowControl w:val="on"/>
        <w:pBdr/>
        <w:spacing w:before="240" w:after="240" w:line="240" w:lineRule="auto"/>
        <w:ind w:left="0" w:right="0"/>
        <w:jc w:val="left"/>
      </w:pPr>
      <w:r>
        <w:rPr>
          <w:color w:val="000000"/>
          <w:sz w:val="24"/>
          <w:szCs w:val="24"/>
        </w:rPr>
        <w:t xml:space="preserve">He questioned whether this were not a possible thing.  He had formed a slight acquaintance with Mrs. Ashton, who was occupying the rooms below; he had met her on the stairs, had exchanged some words with her.  It struck him it would be a proper thing to offer her some tickets to his next concert.  At this moment he was interrupted, was summoned away, and he deferred his intention until the next day.</w:t>
      </w:r>
    </w:p>
    <w:p>
      <w:pPr>
        <w:widowControl w:val="on"/>
        <w:pBdr/>
        <w:spacing w:before="240" w:after="240" w:line="240" w:lineRule="auto"/>
        <w:ind w:left="0" w:right="0"/>
        <w:jc w:val="left"/>
      </w:pPr>
      <w:r>
        <w:rPr>
          <w:color w:val="000000"/>
          <w:sz w:val="24"/>
          <w:szCs w:val="24"/>
        </w:rPr>
        <w:t xml:space="preserve">The next day he presented himself at the door of Mrs. Ashton’s parlor.  She invited him to come in, cordially, and he was presented to her niece, who sat in the window with her work.  Laura scarcely looked up as he entered, and went on with her crochet.</w:t>
      </w:r>
    </w:p>
    <w:p>
      <w:pPr>
        <w:widowControl w:val="on"/>
        <w:pBdr/>
        <w:spacing w:before="240" w:after="240" w:line="240" w:lineRule="auto"/>
        <w:ind w:left="0" w:right="0"/>
        <w:jc w:val="left"/>
      </w:pPr>
      <w:r>
        <w:rPr>
          <w:color w:val="000000"/>
          <w:sz w:val="24"/>
          <w:szCs w:val="24"/>
        </w:rPr>
        <w:t xml:space="preserve">Presently Arnold opened his business.</w:t>
      </w:r>
    </w:p>
    <w:p>
      <w:pPr>
        <w:widowControl w:val="on"/>
        <w:pBdr/>
        <w:spacing w:before="240" w:after="240" w:line="240" w:lineRule="auto"/>
        <w:ind w:left="0" w:right="0"/>
        <w:jc w:val="left"/>
      </w:pPr>
      <w:r>
        <w:rPr>
          <w:color w:val="000000"/>
          <w:sz w:val="24"/>
          <w:szCs w:val="24"/>
        </w:rPr>
        <w:t xml:space="preserve">“Would Mrs. Ashton accept some tickets for his concert that evening?”</w:t>
      </w:r>
    </w:p>
    <w:p>
      <w:pPr>
        <w:widowControl w:val="on"/>
        <w:pBdr/>
        <w:spacing w:before="240" w:after="240" w:line="240" w:lineRule="auto"/>
        <w:ind w:left="0" w:right="0"/>
        <w:jc w:val="left"/>
      </w:pPr>
      <w:r>
        <w:rPr>
          <w:color w:val="000000"/>
          <w:sz w:val="24"/>
          <w:szCs w:val="24"/>
        </w:rPr>
        <w:t xml:space="preserve">Mrs. Ashton looked pleased, thought him very kind.</w:t>
      </w:r>
    </w:p>
    <w:p>
      <w:pPr>
        <w:widowControl w:val="on"/>
        <w:pBdr/>
        <w:spacing w:before="240" w:after="240" w:line="240" w:lineRule="auto"/>
        <w:ind w:left="0" w:right="0"/>
        <w:jc w:val="left"/>
      </w:pPr>
      <w:r>
        <w:rPr>
          <w:color w:val="000000"/>
          <w:sz w:val="24"/>
          <w:szCs w:val="24"/>
        </w:rPr>
        <w:t xml:space="preserve">Arnold took out the tickets for herself, for Mr. Ashton.  He offered another.</w:t>
      </w:r>
    </w:p>
    <w:p>
      <w:pPr>
        <w:widowControl w:val="on"/>
        <w:pBdr/>
        <w:spacing w:before="240" w:after="240" w:line="240" w:lineRule="auto"/>
        <w:ind w:left="0" w:right="0"/>
        <w:jc w:val="left"/>
      </w:pPr>
      <w:r>
        <w:rPr>
          <w:color w:val="000000"/>
          <w:sz w:val="24"/>
          <w:szCs w:val="24"/>
        </w:rPr>
        <w:t xml:space="preserve">“Would her niece be pleased to go? would Miss”—­</w:t>
      </w:r>
    </w:p>
    <w:p>
      <w:pPr>
        <w:widowControl w:val="on"/>
        <w:pBdr/>
        <w:spacing w:before="240" w:after="240" w:line="240" w:lineRule="auto"/>
        <w:ind w:left="0" w:right="0"/>
        <w:jc w:val="left"/>
      </w:pPr>
      <w:r>
        <w:rPr>
          <w:color w:val="000000"/>
          <w:sz w:val="24"/>
          <w:szCs w:val="24"/>
        </w:rPr>
        <w:t xml:space="preserve">Laura looked up from her work and hesitated.</w:t>
      </w:r>
    </w:p>
    <w:p>
      <w:pPr>
        <w:widowControl w:val="on"/>
        <w:pBdr/>
        <w:spacing w:before="240" w:after="240" w:line="240" w:lineRule="auto"/>
        <w:ind w:left="0" w:right="0"/>
        <w:jc w:val="left"/>
      </w:pPr>
      <w:r>
        <w:rPr>
          <w:color w:val="000000"/>
          <w:sz w:val="24"/>
          <w:szCs w:val="24"/>
        </w:rPr>
        <w:t xml:space="preserve">“She was much obliged, she didn’t know, but she had promised her cousin to go to the theatre with him.”</w:t>
      </w:r>
    </w:p>
    <w:p>
      <w:pPr>
        <w:widowControl w:val="on"/>
        <w:pBdr/>
        <w:spacing w:before="240" w:after="240" w:line="240" w:lineRule="auto"/>
        <w:ind w:left="0" w:right="0"/>
        <w:jc w:val="left"/>
      </w:pPr>
      <w:r>
        <w:rPr>
          <w:color w:val="000000"/>
          <w:sz w:val="24"/>
          <w:szCs w:val="24"/>
        </w:rPr>
        <w:t xml:space="preserve">Mrs. Ashton, thinking the musician looked displeased, attempted to explain.</w:t>
      </w:r>
    </w:p>
    <w:p>
      <w:pPr>
        <w:widowControl w:val="on"/>
        <w:pBdr/>
        <w:spacing w:before="240" w:after="240" w:line="240" w:lineRule="auto"/>
        <w:ind w:left="0" w:right="0"/>
        <w:jc w:val="left"/>
      </w:pPr>
      <w:r>
        <w:rPr>
          <w:color w:val="000000"/>
          <w:sz w:val="24"/>
          <w:szCs w:val="24"/>
        </w:rPr>
        <w:t xml:space="preserve">“Laura was not very fond of music.  She did not like concerts very well.  She seldom came to New York, and the theatre was a new thing to her.”</w:t>
      </w:r>
    </w:p>
    <w:p>
      <w:pPr>
        <w:widowControl w:val="on"/>
        <w:pBdr/>
        <w:spacing w:before="240" w:after="240" w:line="240" w:lineRule="auto"/>
        <w:ind w:left="0" w:right="0"/>
        <w:jc w:val="left"/>
      </w:pPr>
      <w:r>
        <w:rPr>
          <w:color w:val="000000"/>
          <w:sz w:val="24"/>
          <w:szCs w:val="24"/>
        </w:rPr>
        <w:t xml:space="preserve">“I do not wonder,” said Arnold, withdrawing his ticket.  “I sympathize with Mademoiselle in her love for the theatre; and concert-music is but poor stuff.  If one finds a glimpse there of a higher style, a higher art, it is driven away directly by the recurrence of something trifling and frivolous.”</w:t>
      </w:r>
    </w:p>
    <w:p>
      <w:pPr>
        <w:widowControl w:val="on"/>
        <w:pBdr/>
        <w:spacing w:before="240" w:after="240" w:line="240" w:lineRule="auto"/>
        <w:ind w:left="0" w:right="0"/>
        <w:jc w:val="left"/>
      </w:pPr>
      <w:r>
        <w:rPr>
          <w:color w:val="000000"/>
          <w:sz w:val="24"/>
          <w:szCs w:val="24"/>
        </w:rPr>
        <w:t xml:space="preserve">Mrs. Ashton did not agree with the musician.  She could not understand why Laura did not like concerts.  For herself, she liked the variety:  the singing relieved the piano, and one thing helped another.</w:t>
      </w:r>
    </w:p>
    <w:p>
      <w:pPr>
        <w:widowControl w:val="on"/>
        <w:pBdr/>
        <w:spacing w:before="240" w:after="240" w:line="240" w:lineRule="auto"/>
        <w:ind w:left="0" w:right="0"/>
        <w:jc w:val="left"/>
      </w:pPr>
      <w:r>
        <w:rPr>
          <w:color w:val="000000"/>
          <w:sz w:val="24"/>
          <w:szCs w:val="24"/>
        </w:rPr>
        <w:t xml:space="preserve">Arnold looked towards Laura for a contradiction; he wanted to hear her defence of her philosophy, for he was convinced she had some in not liking music.  To him every one had expressed a fondness for music; and it was a rarity, an originality, to find some one who confessed she did not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Laura did not seem inclined to reply; she was counting the stitches in her crochet.  In the silence, Arnold took his leave.</w:t>
      </w:r>
    </w:p>
    <w:p>
      <w:pPr>
        <w:widowControl w:val="on"/>
        <w:pBdr/>
        <w:spacing w:before="240" w:after="240" w:line="240" w:lineRule="auto"/>
        <w:ind w:left="0" w:right="0"/>
        <w:jc w:val="left"/>
      </w:pPr>
      <w:r>
        <w:rPr>
          <w:color w:val="000000"/>
          <w:sz w:val="24"/>
          <w:szCs w:val="24"/>
        </w:rPr>
        <w:t xml:space="preserve">He had no sooner reached his own room than he reproached himself for his sudden retreat.  Why had he not stayed, and tried to persuade the young lady to change her mind?  An engagement for the theatre with a cousin might have been easily postponed.  And he would like to have made her listen to some of his music.  He would have compelled her to listen.  He would have played something that would have stirred all the audience; but for her, it would have been like taking her back to her peril of the day before,—­she should have lived over again all its self-exaltation, all its triumph.</w:t>
      </w:r>
    </w:p>
    <w:p>
      <w:pPr>
        <w:widowControl w:val="on"/>
        <w:pBdr/>
        <w:spacing w:before="240" w:after="240" w:line="240" w:lineRule="auto"/>
        <w:ind w:left="0" w:right="0"/>
        <w:jc w:val="left"/>
      </w:pPr>
      <w:r>
        <w:rPr>
          <w:color w:val="000000"/>
          <w:sz w:val="24"/>
          <w:szCs w:val="24"/>
        </w:rPr>
        <w:t xml:space="preserve">Laura meanwhile had laid down her work.</w:t>
      </w:r>
    </w:p>
    <w:p>
      <w:pPr>
        <w:widowControl w:val="on"/>
        <w:pBdr/>
        <w:spacing w:before="240" w:after="240" w:line="240" w:lineRule="auto"/>
        <w:ind w:left="0" w:right="0"/>
        <w:jc w:val="left"/>
      </w:pPr>
      <w:r>
        <w:rPr>
          <w:color w:val="000000"/>
          <w:sz w:val="24"/>
          <w:szCs w:val="24"/>
        </w:rPr>
        <w:t xml:space="preserve">“I was stupid,” she said, “not to take that ticket.”</w:t>
      </w:r>
    </w:p>
    <w:p>
      <w:pPr>
        <w:widowControl w:val="on"/>
        <w:pBdr/>
        <w:spacing w:before="240" w:after="240" w:line="240" w:lineRule="auto"/>
        <w:ind w:left="0" w:right="0"/>
        <w:jc w:val="left"/>
      </w:pPr>
      <w:r>
        <w:rPr>
          <w:color w:val="000000"/>
          <w:sz w:val="24"/>
          <w:szCs w:val="24"/>
        </w:rPr>
        <w:t xml:space="preserve">“I think you were,” said her aunt, “when we know so many people who would give their skins for a ticket.”</w:t>
      </w:r>
    </w:p>
    <w:p>
      <w:pPr>
        <w:widowControl w:val="on"/>
        <w:pBdr/>
        <w:spacing w:before="240" w:after="240" w:line="240" w:lineRule="auto"/>
        <w:ind w:left="0" w:right="0"/>
        <w:jc w:val="left"/>
      </w:pPr>
      <w:r>
        <w:rPr>
          <w:color w:val="000000"/>
          <w:sz w:val="24"/>
          <w:szCs w:val="24"/>
        </w:rPr>
        <w:t xml:space="preserve">“It is not that,” said Laura; “but I didn’t want to go, till I saw the ticket going out of my grasp.  I have always had such dreary associations with concerts, since those I went to with Janet, last spring,—­long, dreary pieces that I couldn’t understand, interrupted by Italian songs that had more scream in them than music, and Janet flirting with her friends all the time.”</w:t>
      </w:r>
    </w:p>
    <w:p>
      <w:pPr>
        <w:widowControl w:val="on"/>
        <w:pBdr/>
        <w:spacing w:before="240" w:after="240" w:line="240" w:lineRule="auto"/>
        <w:ind w:left="0" w:right="0"/>
        <w:jc w:val="left"/>
      </w:pPr>
      <w:r>
        <w:rPr>
          <w:color w:val="000000"/>
          <w:sz w:val="24"/>
          <w:szCs w:val="24"/>
        </w:rPr>
        <w:t xml:space="preserve">“I knew you didn’t like music,” said her aunt; “that was the only way I could get you out of the scrape, for it did seem impolite to refuse the ticket.  Of course an engagement to the theatre appeared a mere excuse, as long as Laura Keene plays every night now.”</w:t>
      </w:r>
    </w:p>
    <w:p>
      <w:pPr>
        <w:widowControl w:val="on"/>
        <w:pBdr/>
        <w:spacing w:before="240" w:after="240" w:line="240" w:lineRule="auto"/>
        <w:ind w:left="0" w:right="0"/>
        <w:jc w:val="left"/>
      </w:pPr>
      <w:r>
        <w:rPr>
          <w:color w:val="000000"/>
          <w:sz w:val="24"/>
          <w:szCs w:val="24"/>
        </w:rPr>
        <w:t xml:space="preserve">“It was not a mere excuse with me,” said Laura; “I did not fancy the exchange.  But now I think I should like to know what </w:t>
      </w:r>
      <w:r>
        <w:rPr>
          <w:i/>
          <w:color w:val="000000"/>
          <w:sz w:val="24"/>
          <w:szCs w:val="24"/>
        </w:rPr>
        <w:t xml:space="preserve">his</w:t>
      </w:r>
      <w:r>
        <w:rPr>
          <w:color w:val="000000"/>
          <w:sz w:val="24"/>
          <w:szCs w:val="24"/>
        </w:rPr>
        <w:t xml:space="preserve"> music is.  I wonder if it is at all like mine.”</w:t>
      </w:r>
    </w:p>
    <w:p>
      <w:pPr>
        <w:widowControl w:val="on"/>
        <w:pBdr/>
        <w:spacing w:before="240" w:after="240" w:line="240" w:lineRule="auto"/>
        <w:ind w:left="0" w:right="0"/>
        <w:jc w:val="left"/>
      </w:pPr>
      <w:r>
        <w:rPr>
          <w:color w:val="000000"/>
          <w:sz w:val="24"/>
          <w:szCs w:val="24"/>
        </w:rPr>
        <w:t xml:space="preserve">“The music you make on the little old piano at home?” asked Mrs. Ashton; “that is sweet enough in that room, but I fancy it is different from his music.”</w:t>
      </w:r>
    </w:p>
    <w:p>
      <w:pPr>
        <w:widowControl w:val="on"/>
        <w:pBdr/>
        <w:spacing w:before="240" w:after="240" w:line="240" w:lineRule="auto"/>
        <w:ind w:left="0" w:right="0"/>
        <w:jc w:val="left"/>
      </w:pPr>
      <w:r>
        <w:rPr>
          <w:color w:val="000000"/>
          <w:sz w:val="24"/>
          <w:szCs w:val="24"/>
        </w:rPr>
        <w:t xml:space="preserve">“Oh, I don’t mean that,” said Laura; “it is because the piano seems to say so little that I care so little for it.  The music I mean is what I hear, when, in a summer’s afternoon, I carry my book out into the barn to read as I lie on a bed of hay.  I don’t read, but I listen.  The cooing of the doves, the clatter even of the fowls in the barn-yard, the quiet noises, with the whisperings of the great elm, and the rustling of the brook in the field beyond,—­all this is the music I like to hear.  It puts me into delicious dreams, and stirs me, too, into strange longing.”</w:t>
      </w:r>
    </w:p>
    <w:p>
      <w:pPr>
        <w:widowControl w:val="on"/>
        <w:pBdr/>
        <w:spacing w:before="240" w:after="240" w:line="240" w:lineRule="auto"/>
        <w:ind w:left="0" w:right="0"/>
        <w:jc w:val="left"/>
      </w:pPr>
      <w:r>
        <w:rPr>
          <w:color w:val="000000"/>
          <w:sz w:val="24"/>
          <w:szCs w:val="24"/>
        </w:rPr>
        <w:t xml:space="preserve">“Well, I doubt if our great musician can do all that.  Anyhow, he wouldn’t bring in the hens and chickens,” laughed Mrs. Ashton.</w:t>
      </w:r>
    </w:p>
    <w:p>
      <w:pPr>
        <w:widowControl w:val="on"/>
        <w:pBdr/>
        <w:spacing w:before="240" w:after="240" w:line="240" w:lineRule="auto"/>
        <w:ind w:left="0" w:right="0"/>
        <w:jc w:val="left"/>
      </w:pPr>
      <w:r>
        <w:rPr>
          <w:color w:val="000000"/>
          <w:sz w:val="24"/>
          <w:szCs w:val="24"/>
        </w:rPr>
        <w:t xml:space="preserve">“But I should like to hear him, if he could show me what real music is,” said Laura, dreamily, as her hands fell on her work.</w:t>
      </w:r>
    </w:p>
    <w:p>
      <w:pPr>
        <w:widowControl w:val="on"/>
        <w:pBdr/>
        <w:spacing w:before="240" w:after="240" w:line="240" w:lineRule="auto"/>
        <w:ind w:left="0" w:right="0"/>
        <w:jc w:val="left"/>
      </w:pPr>
      <w:r>
        <w:rPr>
          <w:color w:val="000000"/>
          <w:sz w:val="24"/>
          <w:szCs w:val="24"/>
        </w:rPr>
        <w:t xml:space="preserve">“Well, I am sorry,” said Mrs. Ashton, “and you might take my ticket:  you can, if you wish.  Only one concert is like another, and I dare say you would be disappointed, after all.  I told Mrs. Campbell I should certainly go to one of his concerts, and I suppose Mr. Ashton will hardly care for the expense of tickets, now we have had them presented to us.  And as I know that Mrs. Campbell is going to-night, she will see that I am there, so I should much prefer going tonight.  But then, Laura, if you do care so much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Oh, no,—­Laura did not care; only she was sorry she had been so stupid.</w:t>
      </w:r>
    </w:p>
    <w:p>
      <w:pPr>
        <w:widowControl w:val="on"/>
        <w:pBdr/>
        <w:spacing w:before="240" w:after="240" w:line="240" w:lineRule="auto"/>
        <w:ind w:left="0" w:right="0"/>
        <w:jc w:val="left"/>
      </w:pPr>
      <w:r>
        <w:rPr>
          <w:color w:val="000000"/>
          <w:sz w:val="24"/>
          <w:szCs w:val="24"/>
        </w:rPr>
        <w:t xml:space="preserve">She was very much surprised, when, in the evening, towards the end of the performance at the theatre, the musician came and joined her party, and talked most agreeably with them.  Even her cousin George did not resent his intrusion, and on the way home imparted to Laura that he had no doubt the musician’s talk was pleasanter than his music.</w:t>
      </w:r>
    </w:p>
    <w:p>
      <w:pPr>
        <w:widowControl w:val="on"/>
        <w:pBdr/>
        <w:spacing w:before="240" w:after="240" w:line="240" w:lineRule="auto"/>
        <w:ind w:left="0" w:right="0"/>
        <w:jc w:val="left"/>
      </w:pPr>
      <w:r>
        <w:rPr>
          <w:color w:val="000000"/>
          <w:sz w:val="24"/>
          <w:szCs w:val="24"/>
        </w:rPr>
        <w:t xml:space="preserve">Laura did not agree with him.  She met with the musician frequently now, and his talk only made her more and more desirous to hear his music.  He came frequently to her aunt’s room; he joined her and her aunt at the Academy of Fine Arts many times.  Here he talked to her most charmingly of pictures, as a musician likes to talk about pictures, and as a painter discusses music,—­as though he had the whole art at his fingers’ ends.  It was the opening of a new life to Laura.  If he could tell her so much of painting and sculpture, what would she not learn, if he would only speak of music?  But he never did, and he never offered to play to them.  She was very glad her aunt never suggested it.  The piano in the drawingroom must be quite too poor for him to touch.  But he never offered her another concert-ticket.  She did not wonder that he never did, she had been so ungracious at first.  She was quite ashamed that he detected her once in going to the Horse-Opera, he must think her taste so low.  She wanted to tell him it was her cousin George’s plan; but then she did enjoy it.</w:t>
      </w:r>
    </w:p>
    <w:p>
      <w:pPr>
        <w:widowControl w:val="on"/>
        <w:pBdr/>
        <w:spacing w:before="240" w:after="240" w:line="240" w:lineRule="auto"/>
        <w:ind w:left="0" w:right="0"/>
        <w:jc w:val="left"/>
      </w:pPr>
      <w:r>
        <w:rPr>
          <w:color w:val="000000"/>
          <w:sz w:val="24"/>
          <w:szCs w:val="24"/>
        </w:rPr>
        <w:t xml:space="preserve">Arnold found himself closely studying both Caroline and Laura now.  “Carl would be pleased at my microscopic examinations,” he thought.</w:t>
      </w:r>
    </w:p>
    <w:p>
      <w:pPr>
        <w:widowControl w:val="on"/>
        <w:pBdr/>
        <w:spacing w:before="240" w:after="240" w:line="240" w:lineRule="auto"/>
        <w:ind w:left="0" w:right="0"/>
        <w:jc w:val="left"/>
      </w:pPr>
      <w:r>
        <w:rPr>
          <w:color w:val="000000"/>
          <w:sz w:val="24"/>
          <w:szCs w:val="24"/>
        </w:rPr>
        <w:t xml:space="preserve">Frequently as he visited Laura, as frequently he saw Caroline.  He was constantly invited to her house,—­to meet her at other places.  Yet the nearer she came to him, the farther he seemed from her.  Can we more easily read a form that flees from us than one that approaches us?  He talked with her constantly of music.  She asked him his interpretation of this or that sonata.  She betrayed to him the impression he had made with this or that fantasie.  It was astonishing how closely she appreciated the vague changes of tones and words of music.</w:t>
      </w:r>
    </w:p>
    <w:p>
      <w:pPr>
        <w:widowControl w:val="on"/>
        <w:pBdr/>
        <w:spacing w:before="240" w:after="240" w:line="240" w:lineRule="auto"/>
        <w:ind w:left="0" w:right="0"/>
        <w:jc w:val="left"/>
      </w:pPr>
      <w:r>
        <w:rPr>
          <w:color w:val="000000"/>
          <w:sz w:val="24"/>
          <w:szCs w:val="24"/>
        </w:rPr>
        <w:t xml:space="preserve">But with Laura he never ventured to speak of music.  Whenever he played now, he played as if for her; and yet he never ventured to ask her to listen.</w:t>
      </w:r>
    </w:p>
    <w:p>
      <w:pPr>
        <w:widowControl w:val="on"/>
        <w:pBdr/>
        <w:spacing w:before="240" w:after="240" w:line="240" w:lineRule="auto"/>
        <w:ind w:left="0" w:right="0"/>
        <w:jc w:val="left"/>
      </w:pPr>
      <w:r>
        <w:rPr>
          <w:color w:val="000000"/>
          <w:sz w:val="24"/>
          <w:szCs w:val="24"/>
        </w:rPr>
        <w:t xml:space="preserve">“It seems to me sometimes,” said Caroline to him once, “as though you were playing to some one person.  Your music is growing to have a beseeching tone; there is something personal in it.”</w:t>
      </w:r>
    </w:p>
    <w:p>
      <w:pPr>
        <w:widowControl w:val="on"/>
        <w:pBdr/>
        <w:spacing w:before="240" w:after="240" w:line="240" w:lineRule="auto"/>
        <w:ind w:left="0" w:right="0"/>
        <w:jc w:val="left"/>
      </w:pPr>
      <w:r>
        <w:rPr>
          <w:color w:val="000000"/>
          <w:sz w:val="24"/>
          <w:szCs w:val="24"/>
        </w:rPr>
        <w:t xml:space="preserve">“It must always be so,” replied Arnold, moodily; “can my music answer its own questions?”</w:t>
      </w:r>
    </w:p>
    <w:p>
      <w:pPr>
        <w:widowControl w:val="on"/>
        <w:pBdr/>
        <w:spacing w:before="240" w:after="240" w:line="240" w:lineRule="auto"/>
        <w:ind w:left="0" w:right="0"/>
        <w:jc w:val="left"/>
      </w:pPr>
      <w:r>
        <w:rPr>
          <w:color w:val="000000"/>
          <w:sz w:val="24"/>
          <w:szCs w:val="24"/>
        </w:rPr>
        <w:t xml:space="preserve">The spring days were opening into summer, the vines were coming into full leaf, the magnolias were in blossom, the windows to the conservatories at the street-corners were thrown open, and let out to sight some of the gorgeous display of bright azaleas and gay geraniums.</w:t>
      </w:r>
    </w:p>
    <w:p>
      <w:pPr>
        <w:widowControl w:val="on"/>
        <w:pBdr/>
        <w:spacing w:before="240" w:after="240" w:line="240" w:lineRule="auto"/>
        <w:ind w:left="0" w:right="0"/>
        <w:jc w:val="left"/>
      </w:pPr>
      <w:r>
        <w:rPr>
          <w:color w:val="000000"/>
          <w:sz w:val="24"/>
          <w:szCs w:val="24"/>
        </w:rPr>
        <w:t xml:space="preserve">Arnold sat with Caroline at an Opera Matinee.  A seat had been left for him near her.  In an interval, she began to speak to him again of her weariness of life; the next week was going on precisely as the last had gone, in the same round of engagements.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“You will envy me my life,” said Arnold.  “I am going out West.  I am going to build my own house.”</w:t>
      </w:r>
    </w:p>
    <w:p>
      <w:pPr>
        <w:widowControl w:val="on"/>
        <w:pBdr/>
        <w:spacing w:before="240" w:after="240" w:line="240" w:lineRule="auto"/>
        <w:ind w:left="0" w:right="0"/>
        <w:jc w:val="left"/>
      </w:pPr>
      <w:r>
        <w:rPr>
          <w:color w:val="000000"/>
          <w:sz w:val="24"/>
          <w:szCs w:val="24"/>
        </w:rPr>
        <w:t xml:space="preserve">“You are joking; you would not think of it seriously,” said Caroline.</w:t>
      </w:r>
    </w:p>
    <w:p>
      <w:pPr>
        <w:widowControl w:val="on"/>
        <w:pBdr/>
        <w:spacing w:before="240" w:after="240" w:line="240" w:lineRule="auto"/>
        <w:ind w:left="0" w:right="0"/>
        <w:jc w:val="left"/>
      </w:pPr>
      <w:r>
        <w:rPr>
          <w:color w:val="000000"/>
          <w:sz w:val="24"/>
          <w:szCs w:val="24"/>
        </w:rPr>
        <w:t xml:space="preserve">“I planned it long ago,” answered Arnold; “it was to be the next act after New York,—­the final act, perhaps.  Scene I:  The Log Cabin.”</w:t>
      </w:r>
    </w:p>
    <w:p>
      <w:pPr>
        <w:widowControl w:val="on"/>
        <w:pBdr/>
        <w:spacing w:before="240" w:after="240" w:line="240" w:lineRule="auto"/>
        <w:ind w:left="0" w:right="0"/>
        <w:jc w:val="left"/>
      </w:pPr>
      <w:r>
        <w:rPr>
          <w:color w:val="000000"/>
          <w:sz w:val="24"/>
          <w:szCs w:val="24"/>
        </w:rPr>
        <w:t xml:space="preserve">“How can you think of it?” exclaimed Caroline.  “Give up everything? your reputation, fortune, everything?”</w:t>
      </w:r>
    </w:p>
    <w:p>
      <w:pPr>
        <w:widowControl w:val="on"/>
        <w:pBdr/>
        <w:spacing w:before="240" w:after="240" w:line="240" w:lineRule="auto"/>
        <w:ind w:left="0" w:right="0"/>
        <w:jc w:val="left"/>
      </w:pPr>
      <w:r>
        <w:rPr>
          <w:color w:val="000000"/>
          <w:sz w:val="24"/>
          <w:szCs w:val="24"/>
        </w:rPr>
        <w:t xml:space="preserve">“New York, in short,” added Arnold.</w:t>
      </w:r>
    </w:p>
    <w:p>
      <w:pPr>
        <w:widowControl w:val="on"/>
        <w:pBdr/>
        <w:spacing w:before="240" w:after="240" w:line="240" w:lineRule="auto"/>
        <w:ind w:left="0" w:right="0"/>
        <w:jc w:val="left"/>
      </w:pPr>
      <w:r>
        <w:rPr>
          <w:color w:val="000000"/>
          <w:sz w:val="24"/>
          <w:szCs w:val="24"/>
        </w:rPr>
        <w:t xml:space="preserve">“Very well, then,—­New York, in short; that is the world,” said Caroline.  “And your music, who is to listen to it?”</w:t>
      </w:r>
    </w:p>
    <w:p>
      <w:pPr>
        <w:widowControl w:val="on"/>
        <w:pBdr/>
        <w:spacing w:before="240" w:after="240" w:line="240" w:lineRule="auto"/>
        <w:ind w:left="0" w:right="0"/>
        <w:jc w:val="left"/>
      </w:pPr>
      <w:r>
        <w:rPr>
          <w:color w:val="000000"/>
          <w:sz w:val="24"/>
          <w:szCs w:val="24"/>
        </w:rPr>
        <w:t xml:space="preserve">“My music?” asked Arnold; “that is of a subjective quality.  A composer, even, need not hear his own music.”</w:t>
      </w:r>
    </w:p>
    <w:p>
      <w:pPr>
        <w:widowControl w:val="on"/>
        <w:pBdr/>
        <w:spacing w:before="240" w:after="240" w:line="240" w:lineRule="auto"/>
        <w:ind w:left="0" w:right="0"/>
        <w:jc w:val="left"/>
      </w:pPr>
      <w:r>
        <w:rPr>
          <w:color w:val="000000"/>
          <w:sz w:val="24"/>
          <w:szCs w:val="24"/>
        </w:rPr>
        <w:t xml:space="preserve">“I don’t understand you,” said Caroline; “and I dare say you are insane.”</w:t>
      </w:r>
    </w:p>
    <w:p>
      <w:pPr>
        <w:widowControl w:val="on"/>
        <w:pBdr/>
        <w:spacing w:before="240" w:after="240" w:line="240" w:lineRule="auto"/>
        <w:ind w:left="0" w:right="0"/>
        <w:jc w:val="left"/>
      </w:pPr>
      <w:r>
        <w:rPr>
          <w:color w:val="000000"/>
          <w:sz w:val="24"/>
          <w:szCs w:val="24"/>
        </w:rPr>
        <w:t xml:space="preserve">“You do not understand me?” asked Arnold, “yet you could read to me all that fantasie I played to you last night.  It was my own composition, and I had not comprehended it in the least.”</w:t>
      </w:r>
    </w:p>
    <w:p>
      <w:pPr>
        <w:widowControl w:val="on"/>
        <w:pBdr/>
        <w:spacing w:before="240" w:after="240" w:line="240" w:lineRule="auto"/>
        <w:ind w:left="0" w:right="0"/>
        <w:jc w:val="left"/>
      </w:pPr>
      <w:r>
        <w:rPr>
          <w:color w:val="000000"/>
          <w:sz w:val="24"/>
          <w:szCs w:val="24"/>
        </w:rPr>
        <w:t xml:space="preserve">“Now you are, satirical,” said Caroline.</w:t>
      </w:r>
    </w:p>
    <w:p>
      <w:pPr>
        <w:widowControl w:val="on"/>
        <w:pBdr/>
        <w:spacing w:before="240" w:after="240" w:line="240" w:lineRule="auto"/>
        <w:ind w:left="0" w:right="0"/>
        <w:jc w:val="left"/>
      </w:pPr>
      <w:r>
        <w:rPr>
          <w:color w:val="000000"/>
          <w:sz w:val="24"/>
          <w:szCs w:val="24"/>
        </w:rPr>
        <w:t xml:space="preserve">“Because you are inconsistent,” pursued Arnold; “you wonder I do not stay here, because my fortune can buy me a handsome house, horses, style and all its elegancies; yet you yourself have found no happiness in them.”</w:t>
      </w:r>
    </w:p>
    <w:p>
      <w:pPr>
        <w:widowControl w:val="on"/>
        <w:pBdr/>
        <w:spacing w:before="240" w:after="240" w:line="240" w:lineRule="auto"/>
        <w:ind w:left="0" w:right="0"/>
        <w:jc w:val="left"/>
      </w:pPr>
      <w:r>
        <w:rPr>
          <w:color w:val="000000"/>
          <w:sz w:val="24"/>
          <w:szCs w:val="24"/>
        </w:rPr>
        <w:t xml:space="preserve">“But I never should find happiness out of them,” answered Caroline.  “It is a pretty amusement for us who have the gold to buy our pleasures with, to abuse it and speak ill of it.  But those who have not it,—­you do not hear them depreciate it so.  I believe they would sell out their home-evenings, those simple enjoyments books speak of and describe so well,—­they would sell them as gladly as the author sells his descriptions of them, for our equipages, our grand houses, our toilet.”</w:t>
      </w:r>
    </w:p>
    <w:p>
      <w:pPr>
        <w:widowControl w:val="on"/>
        <w:pBdr/>
        <w:spacing w:before="240" w:after="240" w:line="240" w:lineRule="auto"/>
        <w:ind w:left="0" w:right="0"/>
        <w:jc w:val="left"/>
      </w:pPr>
      <w:r>
        <w:rPr>
          <w:color w:val="000000"/>
          <w:sz w:val="24"/>
          <w:szCs w:val="24"/>
        </w:rPr>
        <w:t xml:space="preserve">Arnold looked at his neighbor.  Her hands, in their exquisitely fitting lilac gloves, lay carelessly across each other above the folds of the dress with which they harmonized perfectly.  A little sweetbrier rose fell out from the white lace about her face, against the soft brown of her hair.  Arnold pictured Laura gathering just such a rose from the porch she had described by the door of her country-home.</w:t>
      </w:r>
    </w:p>
    <w:p>
      <w:pPr>
        <w:widowControl w:val="on"/>
        <w:pBdr/>
        <w:spacing w:before="240" w:after="240" w:line="240" w:lineRule="auto"/>
        <w:ind w:left="0" w:right="0"/>
        <w:jc w:val="left"/>
      </w:pPr>
      <w:r>
        <w:rPr>
          <w:color w:val="000000"/>
          <w:sz w:val="24"/>
          <w:szCs w:val="24"/>
        </w:rPr>
        <w:t xml:space="preserve">“Would you not have enjoyed gathering yourself that delicate rose that looks coquettish out of its simplicity?” he asked.</w:t>
      </w:r>
    </w:p>
    <w:p>
      <w:pPr>
        <w:widowControl w:val="on"/>
        <w:pBdr/>
        <w:spacing w:before="240" w:after="240" w:line="240" w:lineRule="auto"/>
        <w:ind w:left="0" w:right="0"/>
        <w:jc w:val="left"/>
      </w:pPr>
      <w:r>
        <w:rPr>
          <w:color w:val="000000"/>
          <w:sz w:val="24"/>
          <w:szCs w:val="24"/>
        </w:rPr>
        <w:t xml:space="preserve">“Thank you, no,” Caroline interrupted.  “I selected it from Madame’s Paris bonnets, because it suited my complexion.  If I had picked the rose in the sun, don’t you see my complexion would no longer have suited it?”</w:t>
      </w:r>
    </w:p>
    <w:p>
      <w:pPr>
        <w:widowControl w:val="on"/>
        <w:pBdr/>
        <w:spacing w:before="240" w:after="240" w:line="240" w:lineRule="auto"/>
        <w:ind w:left="0" w:right="0"/>
        <w:jc w:val="left"/>
      </w:pPr>
      <w:r>
        <w:rPr>
          <w:color w:val="000000"/>
          <w:sz w:val="24"/>
          <w:szCs w:val="24"/>
        </w:rPr>
        <w:t xml:space="preserve">“I see you would enjoy life merely as a looker-on,” said Arnold.  “I would prefer to be an actor in it.  When I have built my own house, and have digged my own potatoes, I shall know the meaning of house and potatoes.  My wife, meanwhile, will be picking the roses for her hair.”</w:t>
      </w:r>
    </w:p>
    <w:p>
      <w:pPr>
        <w:widowControl w:val="on"/>
        <w:pBdr/>
        <w:spacing w:before="240" w:after="240" w:line="240" w:lineRule="auto"/>
        <w:ind w:left="0" w:right="0"/>
        <w:jc w:val="left"/>
      </w:pPr>
      <w:r>
        <w:rPr>
          <w:color w:val="000000"/>
          <w:sz w:val="24"/>
          <w:szCs w:val="24"/>
        </w:rPr>
        <w:t xml:space="preserve">“She will be learning the meaning of potatoes in cooking them,” replied Caroline.  “I would, indeed, rather be above life than in it.  I have just enjoyed hearing Lucia sing her last song, and seeing Edgardo kill himself.  I should not care to commit either folly myself.  I pity people that have no money; I think they would as gladly hurry out of their restraints as Brignoli hurries into his everyday suit, after killing himself nightly as love-sick tenor.”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would rather kill myself than think so,” said Arnold.</w:t>
      </w:r>
    </w:p>
    <w:p>
      <w:pPr>
        <w:widowControl w:val="on"/>
        <w:pBdr/>
        <w:spacing w:before="240" w:after="240" w:line="240" w:lineRule="auto"/>
        <w:ind w:left="0" w:right="0"/>
        <w:jc w:val="left"/>
      </w:pPr>
      <w:r>
        <w:rPr>
          <w:color w:val="000000"/>
          <w:sz w:val="24"/>
          <w:szCs w:val="24"/>
        </w:rPr>
        <w:t xml:space="preserve">This talk, which had been interrupted by the course of the opera, was finished as they left their seats.  At the door, Mr. Gresham offered to help Caroline to her carriage.  Arnold walked away.</w:t>
      </w:r>
    </w:p>
    <w:p>
      <w:pPr>
        <w:widowControl w:val="on"/>
        <w:pBdr/>
        <w:spacing w:before="240" w:after="240" w:line="240" w:lineRule="auto"/>
        <w:ind w:left="0" w:right="0"/>
        <w:jc w:val="left"/>
      </w:pPr>
      <w:r>
        <w:rPr>
          <w:color w:val="000000"/>
          <w:sz w:val="24"/>
          <w:szCs w:val="24"/>
        </w:rPr>
        <w:t xml:space="preserve">“I would kill myself, if I could fancy that Laura thought so,” he said, as he hurried home.</w:t>
      </w:r>
    </w:p>
    <w:p>
      <w:pPr>
        <w:widowControl w:val="on"/>
        <w:pBdr/>
        <w:spacing w:before="240" w:after="240" w:line="240" w:lineRule="auto"/>
        <w:ind w:left="0" w:right="0"/>
        <w:jc w:val="left"/>
      </w:pPr>
      <w:r>
        <w:rPr>
          <w:color w:val="000000"/>
          <w:sz w:val="24"/>
          <w:szCs w:val="24"/>
        </w:rPr>
        <w:t xml:space="preserve">There was a cart at the door of the house, men carrying furniture on the stairs.  The doors of Mrs. Ashton’s rooms were wide-open; packing-paper and straw were scattered about.</w:t>
      </w:r>
    </w:p>
    <w:p>
      <w:pPr>
        <w:widowControl w:val="on"/>
        <w:pBdr/>
        <w:spacing w:before="240" w:after="240" w:line="240" w:lineRule="auto"/>
        <w:ind w:left="0" w:right="0"/>
        <w:jc w:val="left"/>
      </w:pPr>
      <w:r>
        <w:rPr>
          <w:color w:val="000000"/>
          <w:sz w:val="24"/>
          <w:szCs w:val="24"/>
        </w:rPr>
        <w:t xml:space="preserve">“What is the matter?” he asked of his landlady.</w:t>
      </w:r>
    </w:p>
    <w:p>
      <w:pPr>
        <w:widowControl w:val="on"/>
        <w:pBdr/>
        <w:spacing w:before="240" w:after="240" w:line="240" w:lineRule="auto"/>
        <w:ind w:left="0" w:right="0"/>
        <w:jc w:val="left"/>
      </w:pPr>
      <w:r>
        <w:rPr>
          <w:color w:val="000000"/>
          <w:sz w:val="24"/>
          <w:szCs w:val="24"/>
        </w:rPr>
        <w:t xml:space="preserve">“A gentleman has taken Mrs. Ashton’s rooms.  This is his grand piano.”</w:t>
      </w:r>
    </w:p>
    <w:p>
      <w:pPr>
        <w:widowControl w:val="on"/>
        <w:pBdr/>
        <w:spacing w:before="240" w:after="240" w:line="240" w:lineRule="auto"/>
        <w:ind w:left="0" w:right="0"/>
        <w:jc w:val="left"/>
      </w:pPr>
      <w:r>
        <w:rPr>
          <w:color w:val="000000"/>
          <w:sz w:val="24"/>
          <w:szCs w:val="24"/>
        </w:rPr>
        <w:t xml:space="preserve">“Mrs. Ashton! where is she?” asked Arnold.</w:t>
      </w:r>
    </w:p>
    <w:p>
      <w:pPr>
        <w:widowControl w:val="on"/>
        <w:pBdr/>
        <w:spacing w:before="240" w:after="240" w:line="240" w:lineRule="auto"/>
        <w:ind w:left="0" w:right="0"/>
        <w:jc w:val="left"/>
      </w:pPr>
      <w:r>
        <w:rPr>
          <w:color w:val="000000"/>
          <w:sz w:val="24"/>
          <w:szCs w:val="24"/>
        </w:rPr>
        <w:t xml:space="preserve">“She left this morning.  I should have been glad of further notice, but fortunately”—­</w:t>
      </w:r>
    </w:p>
    <w:p>
      <w:pPr>
        <w:widowControl w:val="on"/>
        <w:pBdr/>
        <w:spacing w:before="240" w:after="240" w:line="240" w:lineRule="auto"/>
        <w:ind w:left="0" w:right="0"/>
        <w:jc w:val="left"/>
      </w:pPr>
      <w:r>
        <w:rPr>
          <w:color w:val="000000"/>
          <w:sz w:val="24"/>
          <w:szCs w:val="24"/>
        </w:rPr>
        <w:t xml:space="preserve">“Where have they gone?” interrupted Arnold.</w:t>
      </w:r>
    </w:p>
    <w:p>
      <w:pPr>
        <w:widowControl w:val="on"/>
        <w:pBdr/>
        <w:spacing w:before="240" w:after="240" w:line="240" w:lineRule="auto"/>
        <w:ind w:left="0" w:right="0"/>
        <w:jc w:val="left"/>
      </w:pPr>
      <w:r>
        <w:rPr>
          <w:color w:val="000000"/>
          <w:sz w:val="24"/>
          <w:szCs w:val="24"/>
        </w:rPr>
        <w:t xml:space="preserve">“Home.  I don’t know where.  I can’t keep the run.”</w:t>
      </w:r>
    </w:p>
    <w:p>
      <w:pPr>
        <w:widowControl w:val="on"/>
        <w:pBdr/>
        <w:spacing w:before="240" w:after="240" w:line="240" w:lineRule="auto"/>
        <w:ind w:left="0" w:right="0"/>
        <w:jc w:val="left"/>
      </w:pPr>
      <w:r>
        <w:rPr>
          <w:color w:val="000000"/>
          <w:sz w:val="24"/>
          <w:szCs w:val="24"/>
        </w:rPr>
        <w:t xml:space="preserve">“It is in New England.  Is there a directory of New England?”</w:t>
      </w:r>
    </w:p>
    <w:p>
      <w:pPr>
        <w:widowControl w:val="on"/>
        <w:pBdr/>
        <w:spacing w:before="240" w:after="240" w:line="240" w:lineRule="auto"/>
        <w:ind w:left="0" w:right="0"/>
        <w:jc w:val="left"/>
      </w:pPr>
      <w:r>
        <w:rPr>
          <w:color w:val="000000"/>
          <w:sz w:val="24"/>
          <w:szCs w:val="24"/>
        </w:rPr>
        <w:t xml:space="preserve">“A directory of New England!  The names of its towns would make a large book!”</w:t>
      </w:r>
    </w:p>
    <w:p>
      <w:pPr>
        <w:widowControl w:val="on"/>
        <w:pBdr/>
        <w:spacing w:before="240" w:after="240" w:line="240" w:lineRule="auto"/>
        <w:ind w:left="0" w:right="0"/>
        <w:jc w:val="left"/>
      </w:pPr>
      <w:r>
        <w:rPr>
          <w:color w:val="000000"/>
          <w:sz w:val="24"/>
          <w:szCs w:val="24"/>
        </w:rPr>
        <w:t xml:space="preserve">Arnold went to his room.  If he could only recall the name of the town near which Laura lived!  But American names had no significance.  In Germany each town had a history.  The small places were famous because they were near larger ones.  And even in the smallest some drop of blood had been shed that had given it a name, or had made its name noted.</w:t>
      </w:r>
    </w:p>
    <w:p>
      <w:pPr>
        <w:widowControl w:val="on"/>
        <w:pBdr/>
        <w:spacing w:before="240" w:after="240" w:line="240" w:lineRule="auto"/>
        <w:ind w:left="0" w:right="0"/>
        <w:jc w:val="left"/>
      </w:pPr>
      <w:r>
        <w:rPr>
          <w:color w:val="000000"/>
          <w:sz w:val="24"/>
          <w:szCs w:val="24"/>
        </w:rPr>
        <w:t xml:space="preserve">She had gone; and why had she gone without telling him?</w:t>
      </w:r>
    </w:p>
    <w:p>
      <w:pPr>
        <w:widowControl w:val="on"/>
        <w:pBdr/>
        <w:spacing w:before="240" w:after="240" w:line="240" w:lineRule="auto"/>
        <w:ind w:left="0" w:right="0"/>
        <w:jc w:val="left"/>
      </w:pPr>
      <w:r>
        <w:rPr>
          <w:color w:val="000000"/>
          <w:sz w:val="24"/>
          <w:szCs w:val="24"/>
        </w:rPr>
        <w:t xml:space="preserve">If he could only have heard Mrs. Ashton’s talk the evening before with her husband, he need not have asked the question.</w:t>
      </w:r>
    </w:p>
    <w:p>
      <w:pPr>
        <w:widowControl w:val="on"/>
        <w:pBdr/>
        <w:spacing w:before="240" w:after="240" w:line="240" w:lineRule="auto"/>
        <w:ind w:left="0" w:right="0"/>
        <w:jc w:val="left"/>
      </w:pPr>
      <w:r>
        <w:rPr>
          <w:color w:val="000000"/>
          <w:sz w:val="24"/>
          <w:szCs w:val="24"/>
        </w:rPr>
        <w:t xml:space="preserve">“Do you know, dear, I think we had better leave New York directly,—­tomorrow?”</w:t>
      </w:r>
    </w:p>
    <w:p>
      <w:pPr>
        <w:widowControl w:val="on"/>
        <w:pBdr/>
        <w:spacing w:before="240" w:after="240" w:line="240" w:lineRule="auto"/>
        <w:ind w:left="0" w:right="0"/>
        <w:jc w:val="left"/>
      </w:pPr>
      <w:r>
        <w:rPr>
          <w:color w:val="000000"/>
          <w:sz w:val="24"/>
          <w:szCs w:val="24"/>
        </w:rPr>
        <w:t xml:space="preserve">Mr. Ashton looked inquiries.</w:t>
      </w:r>
    </w:p>
    <w:p>
      <w:pPr>
        <w:widowControl w:val="on"/>
        <w:pBdr/>
        <w:spacing w:before="240" w:after="240" w:line="240" w:lineRule="auto"/>
        <w:ind w:left="0" w:right="0"/>
        <w:jc w:val="left"/>
      </w:pPr>
      <w:r>
        <w:rPr>
          <w:color w:val="000000"/>
          <w:sz w:val="24"/>
          <w:szCs w:val="24"/>
        </w:rPr>
        <w:t xml:space="preserve">“I don’t like this intimacy with a foreigner.  He really has been very devoted to Laura.”</w:t>
      </w:r>
    </w:p>
    <w:p>
      <w:pPr>
        <w:widowControl w:val="on"/>
        <w:pBdr/>
        <w:spacing w:before="240" w:after="240" w:line="240" w:lineRule="auto"/>
        <w:ind w:left="0" w:right="0"/>
        <w:jc w:val="left"/>
      </w:pPr>
      <w:r>
        <w:rPr>
          <w:color w:val="000000"/>
          <w:sz w:val="24"/>
          <w:szCs w:val="24"/>
        </w:rPr>
        <w:t xml:space="preserve">“And, pray, what is the harm?” asked Mr. Ashton.</w:t>
      </w:r>
    </w:p>
    <w:p>
      <w:pPr>
        <w:widowControl w:val="on"/>
        <w:pBdr/>
        <w:spacing w:before="240" w:after="240" w:line="240" w:lineRule="auto"/>
        <w:ind w:left="0" w:right="0"/>
        <w:jc w:val="left"/>
      </w:pPr>
      <w:r>
        <w:rPr>
          <w:color w:val="000000"/>
          <w:sz w:val="24"/>
          <w:szCs w:val="24"/>
        </w:rPr>
        <w:t xml:space="preserve">“How can you ask?  A foreigner, and we know nothing about him,” answered Mrs. Ashton.</w:t>
      </w:r>
    </w:p>
    <w:p>
      <w:pPr>
        <w:widowControl w:val="on"/>
        <w:pBdr/>
        <w:spacing w:before="240" w:after="240" w:line="240" w:lineRule="auto"/>
        <w:ind w:left="0" w:right="0"/>
        <w:jc w:val="left"/>
      </w:pPr>
      <w:r>
        <w:rPr>
          <w:color w:val="000000"/>
          <w:sz w:val="24"/>
          <w:szCs w:val="24"/>
        </w:rPr>
        <w:t xml:space="preserve">“But that he is the richest man in New York, quiet, inexpensive in his ways.”</w:t>
      </w:r>
    </w:p>
    <w:p>
      <w:pPr>
        <w:widowControl w:val="on"/>
        <w:pBdr/>
        <w:spacing w:before="240" w:after="240" w:line="240" w:lineRule="auto"/>
        <w:ind w:left="0" w:right="0"/>
        <w:jc w:val="left"/>
      </w:pPr>
      <w:r>
        <w:rPr>
          <w:color w:val="000000"/>
          <w:sz w:val="24"/>
          <w:szCs w:val="24"/>
        </w:rPr>
        <w:t xml:space="preserve">“If we were sure of all that!  But I don’t think her father would like it.  I had a dream last night of Red Riding-Hood and the Wolf, and I haven’t thought all day of anybody but Laura.  We can get off early to-morrow.  I have sent Laura to pack her things now.”</w:t>
      </w:r>
    </w:p>
    <w:p>
      <w:pPr>
        <w:widowControl w:val="on"/>
        <w:pBdr/>
        <w:spacing w:before="240" w:after="240" w:line="240" w:lineRule="auto"/>
        <w:ind w:left="0" w:right="0"/>
        <w:jc w:val="left"/>
      </w:pPr>
      <w:r>
        <w:rPr>
          <w:color w:val="000000"/>
          <w:sz w:val="24"/>
          <w:szCs w:val="24"/>
        </w:rPr>
        <w:t xml:space="preserve">“I’m afraid it is too late for her, poor girl!” said Mr. Ashton.</w:t>
      </w:r>
    </w:p>
    <w:p>
      <w:pPr>
        <w:widowControl w:val="on"/>
        <w:pBdr/>
        <w:spacing w:before="240" w:after="240" w:line="240" w:lineRule="auto"/>
        <w:ind w:left="0" w:right="0"/>
        <w:jc w:val="left"/>
      </w:pPr>
      <w:r>
        <w:rPr>
          <w:color w:val="000000"/>
          <w:sz w:val="24"/>
          <w:szCs w:val="24"/>
        </w:rPr>
        <w:t xml:space="preserve">“She would be miserable, and her father would blame me, and I don’t like it,” said Mrs. Ashton.  “And I am tired of New York.”</w:t>
      </w:r>
    </w:p>
    <w:p>
      <w:pPr>
        <w:widowControl w:val="on"/>
        <w:pBdr/>
        <w:spacing w:before="240" w:after="240" w:line="240" w:lineRule="auto"/>
        <w:ind w:left="0" w:right="0"/>
        <w:jc w:val="left"/>
      </w:pPr>
      <w:r>
        <w:rPr>
          <w:color w:val="000000"/>
          <w:sz w:val="24"/>
          <w:szCs w:val="24"/>
        </w:rPr>
        <w:t xml:space="preserve">“There’s your dentist,” suggested Mr. Ashton.</w:t>
      </w:r>
    </w:p>
    <w:p>
      <w:pPr>
        <w:widowControl w:val="on"/>
        <w:pBdr/>
        <w:spacing w:before="240" w:after="240" w:line="240" w:lineRule="auto"/>
        <w:ind w:left="0" w:right="0"/>
        <w:jc w:val="left"/>
      </w:pPr>
      <w:r>
        <w:rPr>
          <w:color w:val="000000"/>
          <w:sz w:val="24"/>
          <w:szCs w:val="24"/>
        </w:rPr>
        <w:t xml:space="preserve">“I can come again,” answered his wife.</w:t>
      </w:r>
    </w:p>
    <w:p>
      <w:pPr>
        <w:widowControl w:val="on"/>
        <w:pBdr/>
        <w:spacing w:before="240" w:after="240" w:line="240" w:lineRule="auto"/>
        <w:ind w:left="0" w:right="0"/>
        <w:jc w:val="left"/>
      </w:pPr>
      <w:r>
        <w:rPr>
          <w:color w:val="000000"/>
          <w:sz w:val="24"/>
          <w:szCs w:val="24"/>
        </w:rPr>
        <w:t xml:space="preserve">Arnold’s determination was made.  He would visit every town in New England; he would cross every square mile of her territory.  Of course he would find Laura.  Since he should not stop till he found her, of course he would find her before he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began his quest.  He gave concerts in all the larger places; he looked anxiously through the large audiences that attended them,—­hopelessly,—­for how could he expect to find Laura among them?  Often he left the railroads, to walk through the villages.  It was the summer time, and he enjoyed the zest of climbing hills and wandering through quiet valleys.</w:t>
      </w:r>
    </w:p>
    <w:p>
      <w:pPr>
        <w:widowControl w:val="on"/>
        <w:pBdr/>
        <w:spacing w:before="240" w:after="240" w:line="240" w:lineRule="auto"/>
        <w:ind w:left="0" w:right="0"/>
        <w:jc w:val="left"/>
      </w:pPr>
      <w:r>
        <w:rPr>
          <w:color w:val="000000"/>
          <w:sz w:val="24"/>
          <w:szCs w:val="24"/>
        </w:rPr>
        <w:t xml:space="preserve">He met with pleasant greetings in farm-houses, so far from the world that a stranger was greeted as a friend, where hospitality had not been so long worn upon but that it could offer a fresh cordiality to an unknown face.  He wished he were a painter, that he might paint the pretty domestic scenes he saw:  the cattle coming home at evening,—­the children crowding round the school-mistress, as they walked away with her from the school-door,—­the groups of girls sitting at sunset on the door-steps under the elms,—­the broad meadows,—­the rushing mountain-streams.  But again, after the fresh delight of one of these country-walks, he would reproach himself that he had left the more beaten ways and the crowded cars, where he might have met Laura.</w:t>
      </w:r>
    </w:p>
    <w:p>
      <w:pPr>
        <w:widowControl w:val="on"/>
        <w:pBdr/>
        <w:spacing w:before="240" w:after="240" w:line="240" w:lineRule="auto"/>
        <w:ind w:left="0" w:right="0"/>
        <w:jc w:val="left"/>
      </w:pPr>
      <w:r>
        <w:rPr>
          <w:color w:val="000000"/>
          <w:sz w:val="24"/>
          <w:szCs w:val="24"/>
        </w:rPr>
        <w:t xml:space="preserve">In passing in one of these from one of the larger towns to another, he met Caroline, on her bridal tour as Mrs. Gresham.</w:t>
      </w:r>
    </w:p>
    <w:p>
      <w:pPr>
        <w:widowControl w:val="on"/>
        <w:pBdr/>
        <w:spacing w:before="240" w:after="240" w:line="240" w:lineRule="auto"/>
        <w:ind w:left="0" w:right="0"/>
        <w:jc w:val="left"/>
      </w:pPr>
      <w:r>
        <w:rPr>
          <w:color w:val="000000"/>
          <w:sz w:val="24"/>
          <w:szCs w:val="24"/>
        </w:rPr>
        <w:t xml:space="preserve">“You are not gone to Kansas yet?” she asked.  “Then you will be able to come and visit us in Newport this summer.  I assure you, you will find cottage-life there far more romantic than log-cabin life.”</w:t>
      </w:r>
    </w:p>
    <w:p>
      <w:pPr>
        <w:widowControl w:val="on"/>
        <w:pBdr/>
        <w:spacing w:before="240" w:after="240" w:line="240" w:lineRule="auto"/>
        <w:ind w:left="0" w:right="0"/>
        <w:jc w:val="left"/>
      </w:pPr>
      <w:r>
        <w:rPr>
          <w:color w:val="000000"/>
          <w:sz w:val="24"/>
          <w:szCs w:val="24"/>
        </w:rPr>
        <w:t xml:space="preserve">Of course he found success at last.  It was just as summer was beginning to wane, but when in September she was putting on some of her last glories and her most fervid heats.  He had reached the summit of a hill, then slowly walked down its slope, as he admired the landscape that revealed itself to him.  He saw, far away among the hills in the horizon, the town towards which he was bound.  The sunset was gathering brilliant colors over the sky; hills and meadows were bathed in a soft light.  He stopped in front of a house that was separated from the road by a soft green of clover.  By the gate there was a seat, on which he sat down to rest.  It was all that was left of a great elm that some Vandal of the last generation had cut away.  Nature had meanwhile been doing her best to make amends for the great damage.  Soft mosses nestled over the broad, mutilated stump, the rains of years had washed out the freshness of its scar, vines wound themselves around, dandelions stretched their broad yellow shields above, and falling leaves rested there to form a carpet over it.</w:t>
      </w:r>
    </w:p>
    <w:p>
      <w:pPr>
        <w:widowControl w:val="on"/>
        <w:pBdr/>
        <w:spacing w:before="240" w:after="240" w:line="240" w:lineRule="auto"/>
        <w:ind w:left="0" w:right="0"/>
        <w:jc w:val="left"/>
      </w:pPr>
      <w:r>
        <w:rPr>
          <w:color w:val="000000"/>
          <w:sz w:val="24"/>
          <w:szCs w:val="24"/>
        </w:rPr>
        <w:t xml:space="preserve">As Arnold, tired with his day’s walk, was resting himself in the repose of the hour, the old master of the house came to talk with him.  They spoke of the distance to the town, of the hilly road that led to it, of the meadows in the valley, and their rich crops.  At last the old man asked Arnold into his house, and offered him the old-fashioned hospitality of a mug of cider, apologizing as he did so, telling how the times had changed, and what had become of all the cider-mills in the neighborhood.  He showed the large stem of the sweetbrier under which they passed as they went into the house, such as Arnold had seen hanging over many a New-England porch, large enough for many initials to be carved upon it.  They sat down in the little front-room, and talked on as the mother brought the promised mug of eider.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“Are you fond of music here?” asked Arnold, as he pointed to the old many-legged piano that stood at one side of the room.</w:t>
      </w:r>
    </w:p>
    <w:p>
      <w:pPr>
        <w:widowControl w:val="on"/>
        <w:pBdr/>
        <w:spacing w:before="240" w:after="240" w:line="240" w:lineRule="auto"/>
        <w:ind w:left="0" w:right="0"/>
        <w:jc w:val="left"/>
      </w:pPr>
      <w:r>
        <w:rPr>
          <w:color w:val="000000"/>
          <w:sz w:val="24"/>
          <w:szCs w:val="24"/>
        </w:rPr>
        <w:t xml:space="preserve">“My girls play a little,” answered the old man; “they have gone up to town this afternoon to get some tickets to that famous man’s concert.  They play a little, but they complain that the old piano is out of tune.”</w:t>
      </w:r>
    </w:p>
    <w:p>
      <w:pPr>
        <w:widowControl w:val="on"/>
        <w:pBdr/>
        <w:spacing w:before="240" w:after="240" w:line="240" w:lineRule="auto"/>
        <w:ind w:left="0" w:right="0"/>
        <w:jc w:val="left"/>
      </w:pPr>
      <w:r>
        <w:rPr>
          <w:color w:val="000000"/>
          <w:sz w:val="24"/>
          <w:szCs w:val="24"/>
        </w:rPr>
        <w:t xml:space="preserve">“That I could help,” said Arnold, as he took his tuning-key out of his pocket.</w:t>
      </w:r>
    </w:p>
    <w:p>
      <w:pPr>
        <w:widowControl w:val="on"/>
        <w:pBdr/>
        <w:spacing w:before="240" w:after="240" w:line="240" w:lineRule="auto"/>
        <w:ind w:left="0" w:right="0"/>
        <w:jc w:val="left"/>
      </w:pPr>
      <w:r>
        <w:rPr>
          <w:color w:val="000000"/>
          <w:sz w:val="24"/>
          <w:szCs w:val="24"/>
        </w:rPr>
        <w:t xml:space="preserve">“Oh, you are one of those tuners,” said the old man, relieved; “my girls have been looking out for one.”</w:t>
      </w:r>
    </w:p>
    <w:p>
      <w:pPr>
        <w:widowControl w:val="on"/>
        <w:pBdr/>
        <w:spacing w:before="240" w:after="240" w:line="240" w:lineRule="auto"/>
        <w:ind w:left="0" w:right="0"/>
        <w:jc w:val="left"/>
      </w:pPr>
      <w:r>
        <w:rPr>
          <w:color w:val="000000"/>
          <w:sz w:val="24"/>
          <w:szCs w:val="24"/>
        </w:rPr>
        <w:t xml:space="preserve">Arnold seated himself at the piano.  The old people went in and out of the room, but presently came back when he began to play.  They sat in silent listening.  “When Arnold came to a pause, the old man said,—­</w:t>
      </w:r>
    </w:p>
    <w:p>
      <w:pPr>
        <w:widowControl w:val="on"/>
        <w:pBdr/>
        <w:spacing w:before="240" w:after="240" w:line="240" w:lineRule="auto"/>
        <w:ind w:left="0" w:right="0"/>
        <w:jc w:val="left"/>
      </w:pPr>
      <w:r>
        <w:rPr>
          <w:color w:val="000000"/>
          <w:sz w:val="24"/>
          <w:szCs w:val="24"/>
        </w:rPr>
        <w:t xml:space="preserve">“That takes me back to the old meeting-house.  Do you remember, wife, when I led in Dedham?”</w:t>
      </w:r>
    </w:p>
    <w:p>
      <w:pPr>
        <w:widowControl w:val="on"/>
        <w:pBdr/>
        <w:spacing w:before="240" w:after="240" w:line="240" w:lineRule="auto"/>
        <w:ind w:left="0" w:right="0"/>
        <w:jc w:val="left"/>
      </w:pPr>
      <w:r>
        <w:rPr>
          <w:color w:val="000000"/>
          <w:sz w:val="24"/>
          <w:szCs w:val="24"/>
        </w:rPr>
        <w:t xml:space="preserve">“I,” said the mother, “was thinking of that Ordination-ball, and of ’Money Musk’ and ‘Hull’s Victory.’”</w:t>
      </w:r>
    </w:p>
    <w:p>
      <w:pPr>
        <w:widowControl w:val="on"/>
        <w:pBdr/>
        <w:spacing w:before="240" w:after="240" w:line="240" w:lineRule="auto"/>
        <w:ind w:left="0" w:right="0"/>
        <w:jc w:val="left"/>
      </w:pPr>
      <w:r>
        <w:rPr>
          <w:color w:val="000000"/>
          <w:sz w:val="24"/>
          <w:szCs w:val="24"/>
        </w:rPr>
        <w:t xml:space="preserve">“That is strange enough,” said the old man, “that it should sound like psalm-tunes and country-dances.”</w:t>
      </w:r>
    </w:p>
    <w:p>
      <w:pPr>
        <w:widowControl w:val="on"/>
        <w:pBdr/>
        <w:spacing w:before="240" w:after="240" w:line="240" w:lineRule="auto"/>
        <w:ind w:left="0" w:right="0"/>
        <w:jc w:val="left"/>
      </w:pPr>
      <w:r>
        <w:rPr>
          <w:color w:val="000000"/>
          <w:sz w:val="24"/>
          <w:szCs w:val="24"/>
        </w:rPr>
        <w:t xml:space="preserve">“It takes us back to our youth; that is it,” she answered.</w:t>
      </w:r>
    </w:p>
    <w:p>
      <w:pPr>
        <w:widowControl w:val="on"/>
        <w:pBdr/>
        <w:spacing w:before="240" w:after="240" w:line="240" w:lineRule="auto"/>
        <w:ind w:left="0" w:right="0"/>
        <w:jc w:val="left"/>
      </w:pPr>
      <w:r>
        <w:rPr>
          <w:color w:val="000000"/>
          <w:sz w:val="24"/>
          <w:szCs w:val="24"/>
        </w:rPr>
        <w:t xml:space="preserve">And Arnold went on.  Soft home-strains came from the piano, and the two old people sank into their chairs in happy musing.  The twilight was growing dimmer, the strains grew more soft and subdued, dying through gentle shades into silence.  There had been a little rustling sound in the doorway.  Arnold turned, when he had done, and saw a white figure standing there, in listening attitude, the head half bent, the hands clasped over a straw hat whose ribbons touched the ground.  Behind her was the trellis of the porch, with its sweet-brier hanging over it.  It was Laura, in the very frame in which his imagination had pictured her.</w:t>
      </w:r>
    </w:p>
    <w:p>
      <w:pPr>
        <w:widowControl w:val="on"/>
        <w:pBdr/>
        <w:spacing w:before="240" w:after="240" w:line="240" w:lineRule="auto"/>
        <w:ind w:left="0" w:right="0"/>
        <w:jc w:val="left"/>
      </w:pPr>
      <w:r>
        <w:rPr>
          <w:color w:val="000000"/>
          <w:sz w:val="24"/>
          <w:szCs w:val="24"/>
        </w:rPr>
        <w:t xml:space="preserve">“Have the girls got home?” asked the old man, rousing himself, and going towards the door.—­“Come in, girls.  I half think we have got your great musician here.  At any rate, he can work some magic, and has pulled out of the old piano all the music ever your mother and I have listened to all our life long.—­My girls could not have hired me,” he continued to Arnold, “to go to one of your new-fangled concerts; but whether it is because the little piano is so old, or because you know all that old music, you have brought it all back as though the world were beginning again.—­We must not let him go from here to-night,” he said to his wife and children.  And when he found that Laura had met the musician in New York, his urgencies upon Arnold to stay were peremptory and unanswerable.</w:t>
      </w:r>
    </w:p>
    <w:p>
      <w:pPr>
        <w:widowControl w:val="on"/>
        <w:pBdr/>
        <w:spacing w:before="240" w:after="240" w:line="240" w:lineRule="auto"/>
        <w:ind w:left="0" w:right="0"/>
        <w:jc w:val="left"/>
      </w:pPr>
      <w:r>
        <w:rPr>
          <w:color w:val="000000"/>
          <w:sz w:val="24"/>
          <w:szCs w:val="24"/>
        </w:rPr>
        <w:t xml:space="preserve">As Laura’s younger sister, Clara, closed her eyes that night, she said,—­</w:t>
      </w:r>
    </w:p>
    <w:p>
      <w:pPr>
        <w:widowControl w:val="on"/>
        <w:pBdr/>
        <w:spacing w:before="240" w:after="240" w:line="240" w:lineRule="auto"/>
        <w:ind w:left="0" w:right="0"/>
        <w:jc w:val="left"/>
      </w:pPr>
      <w:r>
        <w:rPr>
          <w:color w:val="000000"/>
          <w:sz w:val="24"/>
          <w:szCs w:val="24"/>
        </w:rPr>
        <w:t xml:space="preserve">“Mamma and papa think his music sounded of home and old times.  How did it sound to you, Laura?”</w:t>
      </w:r>
    </w:p>
    <w:p>
      <w:pPr>
        <w:widowControl w:val="on"/>
        <w:pBdr/>
        <w:spacing w:before="240" w:after="240" w:line="240" w:lineRule="auto"/>
        <w:ind w:left="0" w:right="0"/>
        <w:jc w:val="left"/>
      </w:pPr>
      <w:r>
        <w:rPr>
          <w:color w:val="000000"/>
          <w:sz w:val="24"/>
          <w:szCs w:val="24"/>
        </w:rPr>
        <w:t xml:space="preserve">Laura put her hands over her closed eyes in the dark, and said, dreamily,—­“It sounded to me like love-songs, sung by such a tender voice, out in the woods, somewhere, where there were pine-trees and a brook.”</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seemed to me like butterflies,” said Clara.  She did not explain what she meant.</w:t>
      </w:r>
    </w:p>
    <w:p>
      <w:pPr>
        <w:widowControl w:val="on"/>
        <w:pBdr/>
        <w:spacing w:before="240" w:after="240" w:line="240" w:lineRule="auto"/>
        <w:ind w:left="0" w:right="0"/>
        <w:jc w:val="left"/>
      </w:pPr>
      <w:r>
        <w:rPr>
          <w:color w:val="000000"/>
          <w:sz w:val="24"/>
          <w:szCs w:val="24"/>
        </w:rPr>
        <w:t xml:space="preserve">The next morning, as it had been arranged in sisterly council, Laura was to entertain the stranger while Clara made the preparations for breakfast.  Laura found him in the porch, already rejoicing in the morning view.  But, after the first greeting, she found talking with him difficult.  They fell into a silence; and to escape from it Laura finally ran into the kitchen, blue muslin and all.  She pushed Clara away from the fireplace.</w:t>
      </w:r>
    </w:p>
    <w:p>
      <w:pPr>
        <w:widowControl w:val="on"/>
        <w:pBdr/>
        <w:spacing w:before="240" w:after="240" w:line="240" w:lineRule="auto"/>
        <w:ind w:left="0" w:right="0"/>
        <w:jc w:val="left"/>
      </w:pPr>
      <w:r>
        <w:rPr>
          <w:color w:val="000000"/>
          <w:sz w:val="24"/>
          <w:szCs w:val="24"/>
        </w:rPr>
        <w:t xml:space="preserve">“You must let me help,” she said, and moved pots, pans, and kettles.</w:t>
      </w:r>
    </w:p>
    <w:p>
      <w:pPr>
        <w:widowControl w:val="on"/>
        <w:pBdr/>
        <w:spacing w:before="240" w:after="240" w:line="240" w:lineRule="auto"/>
        <w:ind w:left="0" w:right="0"/>
        <w:jc w:val="left"/>
      </w:pPr>
      <w:r>
        <w:rPr>
          <w:color w:val="000000"/>
          <w:sz w:val="24"/>
          <w:szCs w:val="24"/>
        </w:rPr>
        <w:t xml:space="preserve">“Another stick of wood would make this water boil,” she went on.</w:t>
      </w:r>
    </w:p>
    <w:p>
      <w:pPr>
        <w:widowControl w:val="on"/>
        <w:pBdr/>
        <w:spacing w:before="240" w:after="240" w:line="240" w:lineRule="auto"/>
        <w:ind w:left="0" w:right="0"/>
        <w:jc w:val="left"/>
      </w:pPr>
      <w:r>
        <w:rPr>
          <w:color w:val="000000"/>
          <w:sz w:val="24"/>
          <w:szCs w:val="24"/>
        </w:rPr>
        <w:t xml:space="preserve">“Where shall I find it?” said a voice behind her; and Arnold directly answered his own question with his ready help.</w:t>
      </w:r>
    </w:p>
    <w:p>
      <w:pPr>
        <w:widowControl w:val="on"/>
        <w:pBdr/>
        <w:spacing w:before="240" w:after="240" w:line="240" w:lineRule="auto"/>
        <w:ind w:left="0" w:right="0"/>
        <w:jc w:val="left"/>
      </w:pPr>
      <w:r>
        <w:rPr>
          <w:color w:val="000000"/>
          <w:sz w:val="24"/>
          <w:szCs w:val="24"/>
        </w:rPr>
        <w:t xml:space="preserve">There followed great bustling, laughter, help, and interruption to work.  When Mrs. Ashton came down, she found the breakfast-table in its wonted place in the broad kitchen, instead of being laid in the back-parlor, as was the custom when there were guests in the house.  It was a very happy breakfast; the door opened wide upon the green behind the house, and the September morning air brought in an appetite for the generously laden table.</w:t>
      </w:r>
    </w:p>
    <w:p>
      <w:pPr>
        <w:widowControl w:val="on"/>
        <w:pBdr/>
        <w:spacing w:before="240" w:after="240" w:line="240" w:lineRule="auto"/>
        <w:ind w:left="0" w:right="0"/>
        <w:jc w:val="left"/>
      </w:pPr>
      <w:r>
        <w:rPr>
          <w:color w:val="000000"/>
          <w:sz w:val="24"/>
          <w:szCs w:val="24"/>
        </w:rPr>
        <w:t xml:space="preserve">After breakfast, Arnold asked the way to the knoll behind the house, covered with pines.  Laura went to show him, though it was but a little walk.  In the woods, by the pine-trees, near the sound of the brook, Arnold asked Laura, “What had his music said to her?” Whether she answered him in the words she had given her sister the night before I will not say; but late to dinner, out from the woods, two happy lovers walked home in the bright September noon.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log-cabin was built.  If in its walls there were any broad chinks through which a wind might make its way, there were other draughts to send it back again,—­strains of music, that helped to kindle the household hearth,—­such strains as made sacred the seed that was laid in the earth, that refined coarse labor, that softened the tone of the new colony rising up around, so that life, even the rudest, was made noble, and the work was not merely for the body, but for the spirit, and a new land was planted under these strains of the musician.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ENGLISH NAVAL POWER AND ENGLISH COLONIES.</w:t>
      </w:r>
    </w:p>
    <w:p>
      <w:pPr>
        <w:widowControl w:val="on"/>
        <w:pBdr/>
        <w:spacing w:before="240" w:after="240" w:line="240" w:lineRule="auto"/>
        <w:ind w:left="0" w:right="0"/>
        <w:jc w:val="left"/>
      </w:pPr>
      <w:r>
        <w:rPr>
          <w:color w:val="000000"/>
          <w:sz w:val="24"/>
          <w:szCs w:val="24"/>
        </w:rPr>
        <w:t xml:space="preserve">What are the considerations which properly enter into any just estimate of a people’s naval power?</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first</w:t>
      </w:r>
      <w:r>
        <w:rPr>
          <w:color w:val="000000"/>
          <w:sz w:val="24"/>
          <w:szCs w:val="24"/>
        </w:rPr>
        <w:t xml:space="preserve"> place, this certainly is a vital question:  Are the people themselves in any true sense naval in their tastes, habits, and training?  Do they love the sea?  Is it a home to them?  Have they that fertility of resources and expedients which the emergencies of sea-life make so essential, and which can come only from a long and fearless familiarity with old Ocean in all his aspects of beauty and all his aspects of terror?  Or are they essentially landsmen,—­landsmen just as much on the deck of a frigate as when marshalled on a battle-field?  This is a test question.  For if a nation has not sailors, men who smack of the salt sea, then vain are proud fleets and strong armaments.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am satisfied that the ordinary explanation of that naval superiority which England has generally maintained over France is the true explanation.  Certainly never were there stouter ships than those which France sent forth to fight her battles at the Nile and Trafalgar.  Never braver men trod the deck than there laid down their lives rather than abase their country’s flag.  Yet they were beaten.  The very nation which, on land, fighting against banded Europe, kept the balance for more than a generation at equipoise, on the water was beaten by the ships of one little isle of the sea.  In the statement itself you have the explanation.  The ships were from an isle of the sea.  The men who manned them were born within sight of the ocean.  In their childhood they sported with its waves.  At twelve they were cabin-boys.  At twenty, thorough seamen.  Against the skill born of such an experience, of what avail was mere courage, however fiery?</w:t>
      </w:r>
    </w:p>
    <w:p>
      <w:pPr>
        <w:widowControl w:val="on"/>
        <w:pBdr/>
        <w:spacing w:before="240" w:after="240" w:line="240" w:lineRule="auto"/>
        <w:ind w:left="0" w:right="0"/>
        <w:jc w:val="left"/>
      </w:pPr>
      <w:r>
        <w:rPr>
          <w:color w:val="000000"/>
          <w:sz w:val="24"/>
          <w:szCs w:val="24"/>
        </w:rPr>
        <w:t xml:space="preserve">A similar train of remarks may with truth be made about our Northern and Southern States.  No doubt, the Rebel Government may send to England and purchase swift steamers like the Alabama, and man them with the reckless outcasts of every nationality, and send them forth to prey like pirates upon defenceless commerce.  No doubt, in their hate, the Rebels may build sea-monsters like the Merrimack, or the Arkansas, or those cotton-mailed steamers at Galveston, and make all stand aghast at some temporary disaster.  These things are unpleasant, but they are unavoidable.  Desperation has its own peculiar resources.  But these things do not alter the law.  The North is thoroughly maritime, and in the end must possess a solid and permanent supremacy on the sea.  The men of Cape Cod, the fishermen of Cape Ann, and the hardy sailors who swarm from the hundred islands and bays of Maine, are not to be driven from their own element by the proud planters of the South.  Naval habits and naval strength go hand in hand.  And in estimating the resources of any power, the first question is, Has she sailors,—­not men of the land, but men of the sea?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 </w:t>
      </w:r>
      <w:r>
        <w:rPr>
          <w:i/>
          <w:color w:val="000000"/>
          <w:sz w:val="24"/>
          <w:szCs w:val="24"/>
        </w:rPr>
        <w:t xml:space="preserve">second</w:t>
      </w:r>
      <w:r>
        <w:rPr>
          <w:color w:val="000000"/>
          <w:sz w:val="24"/>
          <w:szCs w:val="24"/>
        </w:rPr>
        <w:t xml:space="preserve"> question, equally important.  What is a nation’s capacity for naval production?  What ship-yards has it?  What docks?  What machine-shops?  What stores of timber, iron, and hemp?  And what skilled workmen to make these resources available?  A nation is not strong simply because it has a hundred ships complete and armed floating on its waters.  “Iron and steel will bend and break,” runs the old nursery-tale.  And practice shows that iron and steel wrought into ships have no better fortune, and that the stoutest barks will strand and founder, or else decay, and, amid the sharp exigencies of war, with wonderful rapidity.  Not what a nation has, then, but how soon it can fill up these gaps of war, how great is its capacity to produce and reproduce, tells the story of its naval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When Louis Napoleon completed that triumph of skill and labor, the port of Cherbourg, England trembled more than if he had launched fifty frigates.  And well she might.  For what is Cherbourg?  Nothing less than an immense permanent addition to the French power of naval production.  Here, protected from the sea by a breakwater miles in extent, and which might have been the work of the Titans, and girdled by almost impregnable fortifications, is more than a safe harbor for all the fleets of the world.  For here are docks for the repairs I dare not say of how many vessels, and ship-houses for the construction of one knows not how many more, and work-shops and arsenals and stores of timber and iron well-nigh inexhaustible.  This is to have more than a hundred ships.  This is to create productive capacity out of which may come many hundred ships, when they are wanted.  The faith men have in the maritime greatness of England rests not simply on the fact that she has afloat a few hundred frail ships, but rather on this more pregnant fact, that England, from Pentland Frith to Land’s End, is one gigantic work-shop,—­and that, whether she turn her attention to the clothing of the world or the building of navies, there is no outmeasuring her mechanical activity.  The world has called us a weak naval power.  But the world has been mistaken.  We are strong almost as the strongest, if not in fleets, then in the capacity to produce fleets.  Three hundred armed vessels, extemporized in eighteen months, and maintaining what, considering the extent of coast to be watched, must be called a most efficient blockade, will stand as an impressive evidence that capacity to produce is one of the best of nautical gifts.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passing from these questions, which relate to what may be called a nation’s innate character and capacity, we come to a </w:t>
      </w:r>
      <w:r>
        <w:rPr>
          <w:i/>
          <w:color w:val="000000"/>
          <w:sz w:val="24"/>
          <w:szCs w:val="24"/>
        </w:rPr>
        <w:t xml:space="preserve">third</w:t>
      </w:r>
      <w:r>
        <w:rPr>
          <w:color w:val="000000"/>
          <w:sz w:val="24"/>
          <w:szCs w:val="24"/>
        </w:rPr>
        <w:t xml:space="preserve"> consideration, of perhaps even more immediate interest.  One of the elements which help to make a nation’s power is certainly its available strength.  An important question, then, is, not only, How many ships can a nation produce? but, How many has it complete and ready for use?  In an emergency, what force could it send at a moment’s notice to the point of danger?  If we apply this consideration to European powers, we shall appreciate better how young we are, and how little of our latent strength has been organized into actual efficiency.  In 1857 England had 300 steam ships-of-war, carrying some 7,000 guns, nearly as many more sailing ships, carrying 9,000 guns, an equal number of gun-boats and smaller craft, besides a respectable navy connected with her East Indian colonies:  a grand sum-total of more than 900 vessels and not less than 20,000 guns.  Here, then, is a fleet, built and ready for service, which is many times stronger than that which we have been able to gather after eighteen months of constant and strenuous effort.  And behind this array there is a community essentially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mercantile, unsurpassed in mechanic skill and productiveness, and full of sailors of the best stamp.  What tremendous elements of naval power are these!  One does not wonder that the remark often made is so nearly true,—­that, if there is any trouble in the farthest port on the globe, in a few hours you will see a British bull-dog quietly steaming up the harbor, to ask what it is all about, and whether England can make anything out of the transaction.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another consideration which perhaps many would put foremost.  Has the nation kept pace with the progress of science and mechanic arts?  Once her superior seamanship almost alone enabled England to keep the sea against all comers.  But it is not quite so now.  Naval warfare has undergone a complete revolution.  The increasing weight of artillery, and the precision with which it can be used, make it imperative that the means of defence should approximate at least in effectiveness to the means of offence.  The question now is not, How many ships has England? but, How many mail-clad ships? how many that would be likely to resist a hundred-pound ball hurled from an Armstrong or Parrott gun?  And if it should turn out that in this race France had outrun England, and had twenty or thirty of these gladiators of the sea, most would begin to doubt whether the old dynasty could maintain its power.  The interest and curiosity felt on this subject have almost created a new order of periodical literature.  You open your “Atlantic,” and the chances are ten to one that you skip over the stories and the dainty bits of poetry and criticism to see what Mr. Derby has to say about iron-clads.  You receive your “Harper” and you feel aggrieved, if you do not find a picture of the Passaic, or of Timby’s revolving turret, or of something similar which will give you a little more light concerning these monsters which are threatening to turn the world upside down.  Now all this intense curiosity shows how general and instinctive is the conviction of the importance of this new element in naval force.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considerations to which we have alluded have already received a large share of the public attention.  They have been examined and discussed from almost every possible point of view.  Probably every one has some ideas, more or less correct, concerning them.  But there is a consideration which is equally important, which has received very little attention in this country, which indeed seems to have been entirely overlooked.  It is this:  The degree to which naval efficiency is dependent upon a wise colonial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If the only work of a fleet were to defend one’s own harbors, then colonies, whatever might be their commercial importance, as an arm of naval strength, would be of but little value.  If all the use England had for her navy were to defend London and Liverpool, she would do well to abandon many of her distant strongholds, which have been won at such cost, and which are kept with such care.  If all our ships had to do were to keep the enemy out of Boston harbor and New York bay, it would not matter much, if every friendly port fifty miles from our own borders were closed against us.  But the protection of our own ports is not by any means the chief work of fleets.  The protection of commerce is as vital a duty.  Commerce is the life-blood of a nation.  Destroy that, and you destroy what makes and mans your fleets.  Destroy that, and you destroy what supports the people and the government which is over the people.  But if commerce is to be protected, war-ships must not hug timidly the shore.  They must put boldly out to sea, and be wherever commerce is.  They must range the stormy Atlantic.  They must ply to and fro over that primitive home of commerce, the Mediterranean.  Doubling the Cape, they must visit every part of the affluent East and of the broad Pacific.  With restless energy they must plough every sea and explore every water where the hope of honest gain may entice the busy merchantman.</w:t>
      </w:r>
    </w:p>
    <w:p>
      <w:pPr>
        <w:widowControl w:val="on"/>
        <w:pBdr/>
        <w:spacing w:before="240" w:after="240" w:line="240" w:lineRule="auto"/>
        <w:ind w:left="0" w:right="0"/>
        <w:jc w:val="left"/>
      </w:pPr>
      <w:r>
        <w:rPr>
          <w:color w:val="000000"/>
          <w:sz w:val="24"/>
          <w:szCs w:val="24"/>
        </w:rPr>
        <w:t xml:space="preserve">See what new and trying conditions are imposed upon naval power.  A ship, however stanch, has her points of positive weakness.  She can carry only a limited supply either of stores or of ammunition.  She is liable, like everything else of human construction, to accidents of too serious a nature to be repaired on ship-board.  If, now, from any reason, from disasters of storm or sea, or from deficient provisions, she is disabled, and no friendly port be near,—­and in time of war no ports but our own are sure to be friendly,—­then her efficiency is gone.  And this difficulty increases almost in the ratio that modern science adds to her might.  The old galley, which three thousand years ago, propelled by a hundred strong oarsmen, swept the waters of the Great Sea, was a poor thing indeed compared with a modern war-ship, in whose bosom beats a power as resistless as the elements.  But its efficiency, such as it was, was not likely to be impaired.  It had no furnace to feed, no machinery to watch, only the rude wants of rude men to supply, and rough oars to replace.  A sailing ship, dependent upon the uncertain breeze, liable to be driven from her course by storms or to be detained by calms, gives no such impression of power as a steamship, mistress of her own movements, scorning the control of the elements, and keeping straight on to her destination in storm and calm alike.  But in some respects the weak is strong.  The ship is equal to most of the chances of a sea-experience.  If the spar break, it can be replaced.  If the storm rend the sails to ribbons, there are skilful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hands which can find or make new ones.  But the steamer has inexorable limitations.  Break her machinery, and, if there be no friendly dock open to receive her, she is reduced at once to a sailing ship, and generally a poor one, too.  Nor need you suppose accidents to cause this loss of efficiency.  The mode of propulsion implies brevity of power.  The galley depended upon the stalwart arms of its crew, and they were as likely to be strong to-morrow as to-day, and next month as to-morrow.  The ship puts her trust in her white sails and in the free winds of heaven, which, however fickle they may be, never absolutely fail.  But the steamer must carry in her own hold that upon which she feeds.  You can reckon in weeks, yes, in days, the time when, unless her stock be renewed, her peculiar power will be lost.
</w:t>
      </w:r>
    </w:p>
    <w:p>
      <w:pPr>
        <w:widowControl w:val="on"/>
        <w:pBdr/>
        <w:spacing w:before="240" w:after="240" w:line="240" w:lineRule="auto"/>
        <w:ind w:left="0" w:right="0"/>
        <w:jc w:val="left"/>
      </w:pPr>
      <w:r>
        <w:rPr>
          <w:color w:val="000000"/>
          <w:sz w:val="24"/>
          <w:szCs w:val="24"/>
        </w:rPr>
        <w:t xml:space="preserve">What a tremendous limitation this is!  A passenger-boat, whose engines move with the utmost possible economy, having no cargo but the food of her inmates, will carry only coal enough for thirty-three or -four days’ consumption.  This is the maximum.  The majority cannot carry twenty-five days’ supply.  And when we add the armament and ammunition, and all that goes to make up a well-furnished ship, you cannot depend upon carrying twenty days’ supply.  Put now, in time of war with a great maritime power, your ship where she would be most wanted, in the East Indies, and close against her the ports of the civilized world, and the sooner she takes out her propeller, and sends up her masts higher, and spreads her wings wider, the better for her.  That is, under such circumstances, modern improvements would be worse than useless; a sailing ship would be the best possible ship.  Or come nearer home.  Here is the Alabama, swift as the wind, the dread of every loyal merchantman.  How long would she remain a thing of terror, if she were shut out from all ports but her own, or if our ships were permitted to frequent British and French ports for her destruction, as she is permitted to frequent them for our destruction?  Or consider another case equally pertinent.  We are told, and no doubt truly, that the loss of Norfolk, at the commencement of the war, was an incalculable injury to us.  That is to say, the removal of our place of naval supply and repair only the few hundred miles which divide the Chesapeake from the Hudson was an untold loss.  Suppose it were removed as many thousand miles, what then?  One single fact, showing what, under the best of circumstances, is the difficulty and expense of modern warfare, is worth a thousand theories.  In 1857, then, it took two hundred thousand tons of coal to supply that part of the English fleet which was in the East,—­two hundred thousand tons to be brought from somewhere in sailing ships.  If ever a contest shall arise among great commercial powers, it will be seen that modern science has made new conditions, and that the first inexorable demand of modern warfare is coal depots, and docks and machine-shops, established in ports easy of access, and protected by natural and artificial strength, and scattered at easy distances all over the commercial world.  In short, men will appreciate better than they do now, that the right arm of naval warfare is not mail-clad steamers, but well-chosen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sagacity of England was never more clearly shown than in the foresight with which she has provided against such an emergency.  Let war come when it may, it will not find England in this respect unprepared.  So thickly are her colonies scattered over the face of the earth, that her war-ships can go to every commercial centre on the globe without spreading so much as a foot of canvas to the breeze.</w:t>
      </w:r>
    </w:p>
    <w:p>
      <w:pPr>
        <w:widowControl w:val="on"/>
        <w:pBdr/>
        <w:spacing w:before="240" w:after="240" w:line="240" w:lineRule="auto"/>
        <w:ind w:left="0" w:right="0"/>
        <w:jc w:val="left"/>
      </w:pPr>
      <w:r>
        <w:rPr>
          <w:color w:val="000000"/>
          <w:sz w:val="24"/>
          <w:szCs w:val="24"/>
        </w:rPr>
        <w:t xml:space="preserve">There is the Mediterranean Sea.  A great centre of commerce.  It was a great centre as long ago as when the Phoenician traversed it, and, passing through the Straits of Hercules, sped on his way to distant and then savage Britain.  It was a great centre when Rome and Carthage wrestled in a death-grapple for its possession.  But England is as much at home in the Mediterranean as if it were one of her own lakes.  At Gibraltar, at its entrance, she has a magnificent bay, more than five miles in diameter, deep, safe from storms, protected from man’s assault by its more than adamantine rock.  In the centre, at Malta, she has a harbor, land-locked, curiously indented, sleeping safely beneath the frowning guns of Valetta.  But from Southampton to Gibraltar is for a steamship an easy six days’ sail; from Gibraltar to Malta not more than five days; and from Malta to the extreme eastern coast of the sea and back again hardly ten days’ sail.</w:t>
      </w:r>
    </w:p>
    <w:p>
      <w:pPr>
        <w:widowControl w:val="on"/>
        <w:pBdr/>
        <w:spacing w:before="240" w:after="240" w:line="240" w:lineRule="auto"/>
        <w:ind w:left="0" w:right="0"/>
        <w:jc w:val="left"/>
      </w:pPr>
      <w:r>
        <w:rPr>
          <w:color w:val="000000"/>
          <w:sz w:val="24"/>
          <w:szCs w:val="24"/>
        </w:rPr>
        <w:t xml:space="preserve">Take the grand highway of nations to India.  England has her places of refreshment scattered all along it with almost as much regularity as depots on a railroad.  From England to Gibraltar is six days’ sail; thence to Sierra Leone twelve days; to Ascension six days; to St. Helena three days; to Cape Colony eight days; to Mauritius not more; to Ceylon about the same; and thence to Calcutta three or four days.  Going farther east, a few days’ sail will bring you to Singapore, and a few more to Hong Kong, and then you are at the gates of Canton.  Mark now that in this immense girdle of some twelve or fifteen thousand miles there is no distance which a well-appointed steamer may not easily accomplish with such store of coal as she can carry.  She may not, indeed, stop at all these ports.  It may be more convenient and economical to use sails a part of the distance, rather than steam.  But, if an exigency required it, she could stop and find everywhere a safe harbor.</w:t>
      </w:r>
    </w:p>
    <w:p>
      <w:pPr>
        <w:widowControl w:val="on"/>
        <w:pBdr/>
        <w:spacing w:before="240" w:after="240" w:line="240" w:lineRule="auto"/>
        <w:ind w:left="0" w:right="0"/>
        <w:jc w:val="left"/>
      </w:pPr>
      <w:r>
        <w:rPr>
          <w:color w:val="000000"/>
          <w:sz w:val="24"/>
          <w:szCs w:val="24"/>
        </w:rPr>
        <w:t xml:space="preserve">What is true of the East Indies is true of the West Indies, England has as much power as we have to control the waters of the Western Atlantic and of the Gulf of Mexico.  If we have Boston and New York and Pensacola and New Orleans and Key West, she has Halifax and the Bermudas and Balize and Jamaica and Nassau and a score more of island-harbors stretching in an unbroken line from the Florida Reefs to the mouth of the Orinoco.  And if our civil war were ended to-day, and we were in peaceable possession of all our ports, she could keep a strong fleet in the Gulf and along our coast quite as easily as we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it is not simply the number of the British colonies, or the evenness with which they are distributed, that challenges our highest admiration.  The positions which these colonies occupy, and their natural military strength, are quite as important facts.  There is not a sea or a gulf in the world, which has any real commercial importance, that England has not a stronghold in the throat of it.  And wherever the continents trending southward come to points around which the commerce of nations, must sweep, there, upon every one of them, is a British settlement, and the cross of St. George salutes you as you are wafted by.  There is hardly a little desolate, rocky island or peninsula, formed apparently by Nature for a fortress, and formed for nothing else, but the British lion has it secure beneath his paw.</w:t>
      </w:r>
    </w:p>
    <w:p>
      <w:pPr>
        <w:widowControl w:val="on"/>
        <w:pBdr/>
        <w:spacing w:before="240" w:after="240" w:line="240" w:lineRule="auto"/>
        <w:ind w:left="0" w:right="0"/>
        <w:jc w:val="left"/>
      </w:pPr>
      <w:r>
        <w:rPr>
          <w:color w:val="000000"/>
          <w:sz w:val="24"/>
          <w:szCs w:val="24"/>
        </w:rPr>
        <w:t xml:space="preserve">This is literal fact.  Take, for example, the great overland route from Europe to Asia.  Despite its name, its real highway is on the waters of the Mediterranean and Red Seas.  It has three gates,—­three alone.  They are the narrow strait of Gibraltar, fifteen miles wide, that place where the Mediterranean narrows between Sicily and Africa to less than a hundred miles wide, and the strait of Bab-el-mandeb, seventeen miles wide.  England holds the keys to every one of these gates.  Count them,—­Gibraltar, Malta, and at the mouth of the Red Sea, not one, but many keys.  There, midway in the narrow strait, is the black, bare rock of Perim, sterile, precipitous, a perfect counterpart of Gibraltar; and on either side, between it and the main-land, are the ship-channels which connect the Red Sea with the great Indian Ocean.  This England seized in 1857.  A little farther out is the peninsula of Aden, another Gibraltar, as rocky, as sterile, as precipitous, connected with the mainland by a narrow strait, and having at its base a populous little town, a harbor safe in all winds, and a central coal-depot.  This England bought, after her fashion of buying, in 1839.  And to complete her security, we are now told that she has purchased of some petty Sultan the neighboring islands of Socotra and Kouri, giving, as it were, a retaining-fee, that, though she does not need them herself, no rival power shall ever possess them.</w:t>
      </w:r>
    </w:p>
    <w:p>
      <w:pPr>
        <w:widowControl w:val="on"/>
        <w:pBdr/>
        <w:spacing w:before="240" w:after="240" w:line="240" w:lineRule="auto"/>
        <w:ind w:left="0" w:right="0"/>
        <w:jc w:val="left"/>
      </w:pPr>
      <w:r>
        <w:rPr>
          <w:color w:val="000000"/>
          <w:sz w:val="24"/>
          <w:szCs w:val="24"/>
        </w:rPr>
        <w:t xml:space="preserve">As we sail a little farther on, we come to the Chinese Sea.  What a beaten track of commerce is this!  What wealth of comfort and luxury is wafted over it by every breeze!  The teas of China!  The silks of farther India!  The spices of the East!  What ships of every clime and nation swarm on its waters!  The stately barks of England, France, and Holland!  Our own swift ships!  And mingled with them, in picturesque confusion, the clumsy junk of the Chinaman, the Malay prahu and the slender, darting bangkong of the Sea Dyak!  Has England neglected to secure on a permanent basis her mercantile interests in the Chinese Sea?  At the lower end of that sea, where it narrows and bends into Malacca</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Strait, she holds Singapore, a little island, mostly covered with jungles and infested by tigers, which to this day destroy annually from two to three hundred lives,—­a spot of no use to her whatever, except as a commercial depot, but of inestimable value for that, and which, under her fostering care, is growing up to take its place among the great emporiums of the world.  Half-way up this sea is the island of Labuan, whose chief worth is this, that beneath its surface and that of the neighboring mainland are hidden inexhaustible treasures of coal, which are likely soon to be developed, and to yield wealth and power to the hand that controls them.  At the upper end of the sea is Hong Kong, a hot, unhealthy, and disagreeable island, but which gives her what she wants, a depot and a base from which to threaten and control the neighboring waters.  Clearly the Chinese Sea, the artery of Oriental commerce, belongs far more to England than to the races which border it.
</w:t>
      </w:r>
    </w:p>
    <w:p>
      <w:pPr>
        <w:widowControl w:val="on"/>
        <w:pBdr/>
        <w:spacing w:before="240" w:after="240" w:line="240" w:lineRule="auto"/>
        <w:ind w:left="0" w:right="0"/>
        <w:jc w:val="left"/>
      </w:pPr>
      <w:r>
        <w:rPr>
          <w:color w:val="000000"/>
          <w:sz w:val="24"/>
          <w:szCs w:val="24"/>
        </w:rPr>
        <w:t xml:space="preserve">Even in the broad and as yet comparatively untracked Pacific she is making silent advances toward dominion.  The continent of Australia, which she has monopolized, forms its southwestern boundary.  And pushed out from this, six hundred miles eastward, like a strong outpost, is New Zealand; itself larger than Great Britain; its shores so scooped and torn by the waves that it must be a very paradise of commodious bays and safe havens for the mariner; and lifted up, as if to relieve it from island tameness, are great mountains and dumb volcanoes, worthy of a continent, and which hide in their bosoms deep, broad lakes.  Yet the soil of the lowlands is of extraordinary fertility, and the climate, though humid, deals kindly with the Anglo-Saxon constitution.  Nor is this all; for, advanced from it north and south, like picket-stations, are Norfolk isle and the Auckland group, which, if they have no other attractions, certainly have this great one, good harbors.  And it requires no prophet’s eye to see, that, when England needs posts farther eastward, she will find them among the innumerable green coral islets which stud the Pacific.</w:t>
      </w:r>
    </w:p>
    <w:p>
      <w:pPr>
        <w:widowControl w:val="on"/>
        <w:pBdr/>
        <w:spacing w:before="240" w:after="240" w:line="240" w:lineRule="auto"/>
        <w:ind w:left="0" w:right="0"/>
        <w:jc w:val="left"/>
      </w:pPr>
      <w:r>
        <w:rPr>
          <w:color w:val="000000"/>
          <w:sz w:val="24"/>
          <w:szCs w:val="24"/>
        </w:rPr>
        <w:t xml:space="preserve">Turn now your steps homeward, and pause a moment at the Bermudas, “the still vexed Bermoothes.”  Beautiful isles, with their fresh verdure, green gems in the ocean, with airs soft and balmy as Eden’s were!  They have their homely uses too.  They furnish arrowroot for the sick, and ample supplies of vegetables earlier than sterner climates will grant.  Is this all that can be said?  Reflect a little more deeply.  Here is a military and naval depot, and here a splendid harbor, land-locked, amply fortified, difficult of access to strangers,—­and all this as near to the whole Southern coast as Boston and New York are, all this within three or four days’ sail of any one of the Atlantic ports North or South.  England keeps this, no doubt, as a sort of halfway house on the road to her West Indian possessions; but should we go to war with her, she would use it none the less as a base of offensive operations, where she might gather and hurl upon any unprotected port all her gigantic naval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 have asserted that England holds all the Southern points in which the continents of the world terminate.  Examine this statement, and see how much it means.  Take your map of the world, and you will find that the land-surface of the globe culminates at the south in five points, no more,—­America at Cape Horn,[5] Africa at the Cape of Good Hope, Asia in Ceylon and the Malayan peninsula, and Australia in the island of Tasmania.  Is it not surprising that these wedges which cut into the steady flowing stream of commerce, these choice points of mercantile and naval advantage, are all in the hands of one single power?  Can it be of chance?  Or rather, is it not the result of a well-ordered purpose, which, waiting its time, seizing every favorable opportunity, has finally achieved success?</w:t>
      </w:r>
    </w:p>
    <w:p>
      <w:pPr>
        <w:widowControl w:val="on"/>
        <w:pBdr/>
        <w:spacing w:before="0" w:after="0" w:line="240" w:lineRule="auto"/>
        <w:ind w:left="0" w:right="0"/>
        <w:jc w:val="left"/>
      </w:pPr>
      <w:r>
        <w:rPr>
          <w:color w:val="000000"/>
          <w:sz w:val="24"/>
          <w:szCs w:val="24"/>
        </w:rPr>
        <w:t xml:space="preserve">[Footnote 5:  It is not absolutely true that England holds Cape Horn; for the region is unfit for the residence of civilized man.  And were it not so, the perpetual storms leave no secure anchorage.  But Great Britain does hold the nearest </w:t>
      </w:r>
      <w:r>
        <w:rPr>
          <w:i/>
          <w:color w:val="000000"/>
          <w:sz w:val="24"/>
          <w:szCs w:val="24"/>
        </w:rPr>
        <w:t xml:space="preserve">habitable</w:t>
      </w:r>
      <w:r>
        <w:rPr>
          <w:color w:val="000000"/>
          <w:sz w:val="24"/>
          <w:szCs w:val="24"/>
        </w:rPr>
        <w:t xml:space="preserve"> land, the Falkland Islands,—­and notwithstanding the rudeness of the climate, Stanley, the principal settlement, does a considerable business in refitting and repairing ships bound round the Cape.]</w:t>
      </w:r>
    </w:p>
    <w:p>
      <w:pPr>
        <w:widowControl w:val="on"/>
        <w:pBdr/>
        <w:spacing w:before="240" w:after="240" w:line="240" w:lineRule="auto"/>
        <w:ind w:left="0" w:right="0"/>
        <w:jc w:val="left"/>
      </w:pPr>
      <w:r>
        <w:rPr>
          <w:color w:val="000000"/>
          <w:sz w:val="24"/>
          <w:szCs w:val="24"/>
        </w:rPr>
        <w:t xml:space="preserve">The topic is not exhausted, but the facts already adduced prove clearly enough that somewhere in the English government there has been sagacity to plant colonies, not only at convenient distances, but also in such commanding positions that they do their part to confirm and perpetuate her maritime supremacy.  Can any one fail to see how immeasurably this system increases naval force?  Of course such strongholds, wherever placed, would be of no use to a power which had not ships.  They could not be held by such a power.  But, given a fleet as powerful as ever rode the waves, given seamen gallant and skilful as ever furled a sail or guided the helm, and these depots and havens, scattered, but not blindly, over the earth, quadruple the efficiency of the power which they could not create.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number of the English colonies, their happy distribution, and, above all, their commanding position, furnish subjects of exceeding interest.  But the patience with which England has waited, the skill with which she has seized the proper moment for success, and especially the fixed determination with which she has held her prizes, are topics of equal or greater interest.</w:t>
      </w:r>
    </w:p>
    <w:p>
      <w:pPr>
        <w:widowControl w:val="on"/>
        <w:pBdr/>
        <w:spacing w:before="240" w:after="240" w:line="240" w:lineRule="auto"/>
        <w:ind w:left="0" w:right="0"/>
        <w:jc w:val="left"/>
      </w:pPr>
      <w:r>
        <w:rPr>
          <w:color w:val="000000"/>
          <w:sz w:val="24"/>
          <w:szCs w:val="24"/>
        </w:rPr>
        <w:t xml:space="preserve">The history of the Rock of Gibraltar, one of the earliest of these prizes, supplies a good illustration.  This had many owners before it came under British rule.  But none of them seemed to know its true value.  All held it with a loose grasp.  Its surprise and capture by the sailors from Admiral Rooke’s fleet, creditable as it was to its captors, who swarmed up the steep cliffs as they would have swarmed up the shrouds and yards of their own frigates, leaping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from rock to rock with fearless activity, was equally discreditable to its defenders, who either did not appreciate the worth of their charge or else had not the courage to hold it as such a trust should have been held.  But when England closed her strong hand upon it, nothing could open it again, neither motives of profit nor motives of fear.  In 1729 Spain offered no less than ten million dollars for its return.  A great sum in those times, and to offer to a people who had been impoverished by long wars!  But the descendants of those sea-kings, Drake, Hawkins, and Frobisher, who had carried England’s flag and England’s renown into every sea, would not part with the brightest jewel in her crown, and for a price.  Three times, too, the besieger has appeared before Gibraltar, and vainly.  From 1779 to 1782 France and Spain exhausted all their resources in a three-years’ siege, which is one of the most remarkable episodes in military history.  By sea and by land, by blockade, by bombardment, by assault, was it pressed.  But the tenacity of England was more than a match for the fire and pride of France and Spain, and it ended in signal and disastrous failure.
</w:t>
      </w:r>
    </w:p>
    <w:p>
      <w:pPr>
        <w:widowControl w:val="on"/>
        <w:pBdr/>
        <w:spacing w:before="240" w:after="240" w:line="240" w:lineRule="auto"/>
        <w:ind w:left="0" w:right="0"/>
        <w:jc w:val="left"/>
      </w:pPr>
      <w:r>
        <w:rPr>
          <w:color w:val="000000"/>
          <w:sz w:val="24"/>
          <w:szCs w:val="24"/>
        </w:rPr>
        <w:t xml:space="preserve">Glance for a moment at the history of the seizure of Malta.  For generations the value of this citadel had been known.  All the strong nations of Europe had looked with covetous eyes upon it.  But it was a difficult thing to find any pretext for its capture.  It was held by the Knights of St. John, the decrepit remnant of an order whose heroism had many times been the shield of Christendom against the Turk, and whose praise had once filled the whole earth.  They were now as inoffensive as they were incapable.  Their helplessness was their true defence,—­and the memory of their good deeds.  At last, in 1798, Napoleon, on his way to Egypt, partly by force and partly by treaty, obtained possession of it.  So strong were its fortresses, that he himself acknowledged that the knights needed only to have shut their gates against him to have baffled him.  Two years after, the English, watching their time, by blockade, starved out the French garrison.  Its new owners held it with their usual determination.  Rather than surrender it,—­though they had made treaty-stipulations to that effect,—­they deliberately entered upon a ten-years’ war with France.  The indignation which Napoleon felt, and the language which he used, show that he knew the value of the prize for which he was struggling.  “I would rather,” said he, “see you in possession of Montmartre than in possession of Malta.”  “Malta gives the dominion of the Mediterranean; I thus lose the most important sea in the world, and the respect of Europe.  Let the English obtain a port to put into; to that I have no objection; but I am determined that they shall not have two Gibraltars in one sea,—­one at the entrance, and one in the middle.”  Nevertheless he was forced to yield to destiny stronger than his own iron will.  Eleven years more found him in sad exile, and the British flag still waving over the Valetta.</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Nothing better illustrates the firmness with which England holds her purpose than the fate of Aden.  This is the halfway station between England and her East Indian possessions.  It commands the Red Sea.  It is the best spot for a coal-depot in the East.  Properly defended, it is almost impregnable.  The wide-roving eye of mercantile England had long ago searched out and in fancy possessed it.  Hear what one of her own historians has said:—­“Eager eyes had long been turned toward this spot.”  To find an excuse, real or apparent, for its appropriation was the trouble.  The Sultan of Lahidge, its owner, was indeed little better than a freebooter.  But, though wild, lawless, and of piratical tendencies, he had for a long time the wisdom not to molest British traders.  In 1839, however, whether from ignorance of its nationality, or from recklessness, is uncertain, he seized and pillaged a native Madras boat sailing under British colors.  The East Indian government at once took advantage of the opportunity thus afforded.  An ambassador was sent to demand remuneration, and this remuneration was—­Aden.  The Sultan was at first disposed to accede to this demand, but soon kindling into rage, he attempted to lay violent hands upon the ambassador.  The reply was—­a fleet and a military force, which first cannonaded and then stormed the stronghold at the point of the bayonet.  So Aden passed into the hands which had been waiting for years to grasp it.  It is said by some writers that a compensation has been made to the Sultan; but the sum is not mentioned, nor the authority for so doubtful a statement given.</w:t>
      </w:r>
    </w:p>
    <w:p>
      <w:pPr>
        <w:widowControl w:val="on"/>
        <w:pBdr/>
        <w:spacing w:before="240" w:after="240" w:line="240" w:lineRule="auto"/>
        <w:ind w:left="0" w:right="0"/>
        <w:jc w:val="left"/>
      </w:pPr>
      <w:r>
        <w:rPr>
          <w:color w:val="000000"/>
          <w:sz w:val="24"/>
          <w:szCs w:val="24"/>
        </w:rPr>
        <w:t xml:space="preserve">Hong Kong furnishes another illustration.  Most, no doubt, are familiar with the general outlines of the first Chinese War:  how England stormed, one after another, the ill-constructed and worse-defended Chinese forts, until the courage and insolence of the Lord of the Central Flowery Kingdom alike failed.  Why, now, did not England retain military possession of Canton, or some other important commercial town?  That would have given her much trouble and little profit.  She chose rather to retain only one sterile island of a few miles in diameter, whose possession would awaken nobody’s jealousy, but which would furnish a sufficient base for operations in any future wars.</w:t>
      </w:r>
    </w:p>
    <w:p>
      <w:pPr>
        <w:widowControl w:val="on"/>
        <w:pBdr/>
        <w:spacing w:before="240" w:after="240" w:line="240" w:lineRule="auto"/>
        <w:ind w:left="0" w:right="0"/>
        <w:jc w:val="left"/>
      </w:pPr>
      <w:r>
        <w:rPr>
          <w:color w:val="000000"/>
          <w:sz w:val="24"/>
          <w:szCs w:val="24"/>
        </w:rPr>
        <w:t xml:space="preserve">One more example.  Until about the beginning of the present century, Ceylon and Cape Colony were Dutch possessions.  This is the history of their loss.  Soon after the French Revolution broke out, Holland, with the consent of a portion of her people, was incorporated, if not in name, yet in reality, into the French Empire.  During the long wars of Napoleon, she shared the fortunes of her master, and when continual defeats broke the power of both on the sea, her colonies were left defenceless.  Ceylon and Cape Colony fell into the hands of the English; but so, too, did Java, Sumatra, Borneo, Essequibo, Berbice, and, indeed, with but little exception, all her colonial possessions, East and West.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peace of 1814, England restored to Holland the larger portion of this territory, though not without many remonstrances from her own merchants and statesmen.  But Ceylon and Cape Colony she did not restore.  These were more to her than rich islands.  They were links in a grand chain of commercial connection.  As Aden is the half-way station on the overland route, so Cape Colony is the half-way station on the ocean route; and Ceylon, while it rounds out and completes the great peninsula of which it may be considered to be a part, furnishes in Point de Galle, at the south, a most needed port of refuge, and on the east, at Trincomalee, one of the finest of naval harbors, with dock-yards, machine-shops, and arsenal complete.  Even England could be generous to a fallen foe, whose enmity had been quite as much a matter of necessity as inclination.  But by no mistimed clemency could she sacrifice such solid advantages as these.
</w:t>
      </w:r>
    </w:p>
    <w:p>
      <w:pPr>
        <w:widowControl w:val="on"/>
        <w:pBdr/>
        <w:spacing w:before="240" w:after="240" w:line="240" w:lineRule="auto"/>
        <w:ind w:left="0" w:right="0"/>
        <w:jc w:val="left"/>
      </w:pPr>
      <w:r>
        <w:rPr>
          <w:color w:val="000000"/>
          <w:sz w:val="24"/>
          <w:szCs w:val="24"/>
        </w:rPr>
        <w:t xml:space="preserve">This steady march toward the control of the commercial waters of the earth, some of whose footsteps we have now traced, reveals the existence of as steady a purpose.  This colonial empire, so wide, so consistent, and so well compacted, is not the work of dull men, or the result of a series of fortunate blunders.  Back of its history, and creating its history, there must have been a clear, calm, persistent, ambitious policy,—­a policy which has usually regarded appearances, but which has also managed to accomplish its cherished purposes.  And the end towards which this policy tends is always one and the same:  to enlarge England’s commercial resources, and to build up side by side with this peaceful strength a naval power which shall keep untarnished her proudest title,—­“Mistress and sovereign of the seas.”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justice England is called the mightiest naval power in the world.  And well she may be.  She has every element to make her mighty.  The waves which beat upon all her coasts train up a race of seamen as hardy, as skilful, as courageous as ever sailed the sea.  In her bosom are hidden inexhaustible stores of iron, copper, and coal.  Her Highland hills are covered with forests of oak and larch, growing while men sleep.  Her borders are crowded with workshops, and her skies are dark with the smoke of their chimneys, and the air rings with the sound of their hammers.  Her docks are filled with ships, and her watchful guardians are on every sea.  Her eyes are open to profit by every invention.  And her strong colonies, overlooking all waters, give new vigor and a better distribution to her naval resources.  A mighty naval power she is, and, for good or evil, a mighty naval power she is likely to continue.  The great revolutions in warfare, which in our day are proceeding with such wonderful rapidity, may for a time disturb this supremacy; but in the end, the genius of England, essentially maritime, and as clear and strong on the sea as it is apt to be weak and confused upon the land, will enable her to stand on her own element, as she has stood for centuries, with no superior, and with scarcely a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GENERAL.</w:t>
      </w:r>
    </w:p>
    <w:p>
      <w:pPr>
        <w:widowControl w:val="on"/>
        <w:pBdr/>
        <w:spacing w:before="240" w:after="240" w:line="240" w:lineRule="auto"/>
        <w:ind w:left="0" w:right="0"/>
        <w:jc w:val="left"/>
      </w:pPr>
      <w:r>
        <w:rPr>
          <w:color w:val="000000"/>
          <w:sz w:val="24"/>
          <w:szCs w:val="24"/>
        </w:rPr>
        <w:t xml:space="preserve">An officer on General Butler’s staff, residing constantly, while in New Orleans, under his roof, having had direct personal observation of him during the entire progress of the “Ship-Island Expedition,” may perhaps be pardoned for putting on record in this magazine some characteristic traits of the man whom this war has brought so prominently, not only before our own people, but also the people of Europe.</w:t>
      </w:r>
    </w:p>
    <w:p>
      <w:pPr>
        <w:widowControl w:val="on"/>
        <w:pBdr/>
        <w:spacing w:before="240" w:after="240" w:line="240" w:lineRule="auto"/>
        <w:ind w:left="0" w:right="0"/>
        <w:jc w:val="left"/>
      </w:pPr>
      <w:r>
        <w:rPr>
          <w:color w:val="000000"/>
          <w:sz w:val="24"/>
          <w:szCs w:val="24"/>
        </w:rPr>
        <w:t xml:space="preserve">In the execution of this task I shall confine myself to the mention of incidents of his administration at New Orleans, and the relation of the inside history (the history of motive and cause) of many of his public acts which elicited from the European press and the enemies of the Union in our own land the bitterest abuse,—­believing that in so doing I offer stronger proof of the injustice of their attacks than I could possibly furnish by any attempt to argue them down.  And that the patience of my readers may not be unnecessarily taxed, I shall proceed without further introduction to the consideration of OUR GENERAL in New Orleans.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of the first difficulties which General Butler found in the way of the restoration of the national authority in that city was the attitude of the foreign consuls.  Under the leadership of Mr. George Coppell, who was acting for the British Government in the absence of the consul, Mr. Muir, they tacitly declared an offensive and defensive war of the guerrilla stamp against every step or order for the promotion of loyal sentiment or the inculcation of a belief in the strength of our Government.  Nothing excited greater hostility abroad than the General’s treatment of these gentlemen, and in nothing has he been more admired by his loyal countrymen than in his complete discomfiture of them.</w:t>
      </w:r>
    </w:p>
    <w:p>
      <w:pPr>
        <w:widowControl w:val="on"/>
        <w:pBdr/>
        <w:spacing w:before="240" w:after="240" w:line="240" w:lineRule="auto"/>
        <w:ind w:left="0" w:right="0"/>
        <w:jc w:val="left"/>
      </w:pPr>
      <w:r>
        <w:rPr>
          <w:color w:val="000000"/>
          <w:sz w:val="24"/>
          <w:szCs w:val="24"/>
        </w:rPr>
        <w:t xml:space="preserve">I have noticed this little episode in the history of the Rebellion simply with the view of showing, that, while officially he met their combined attacks with “war to the knife,” his personal intercourse with them was friendly and pleasant.</w:t>
      </w:r>
    </w:p>
    <w:p>
      <w:pPr>
        <w:widowControl w:val="on"/>
        <w:pBdr/>
        <w:spacing w:before="240" w:after="240" w:line="240" w:lineRule="auto"/>
        <w:ind w:left="0" w:right="0"/>
        <w:jc w:val="left"/>
      </w:pPr>
      <w:r>
        <w:rPr>
          <w:color w:val="000000"/>
          <w:sz w:val="24"/>
          <w:szCs w:val="24"/>
        </w:rPr>
        <w:t xml:space="preserve">After the consuls had apparently abandoned their unsuccessful alliance in despair, Mr. Coppell, who had never yet met the General, expressed, through the commander of Her Britannic Majesty’s frigate Rinaldo, a desire for an introduction to him.</w:t>
      </w:r>
    </w:p>
    <w:p>
      <w:pPr>
        <w:widowControl w:val="on"/>
        <w:pBdr/>
        <w:spacing w:before="240" w:after="240" w:line="240" w:lineRule="auto"/>
        <w:ind w:left="0" w:right="0"/>
        <w:jc w:val="left"/>
      </w:pPr>
      <w:r>
        <w:rPr>
          <w:color w:val="000000"/>
          <w:sz w:val="24"/>
          <w:szCs w:val="24"/>
        </w:rPr>
        <w:t xml:space="preserve">The General received Mr. Coppell with marked cordiality, and was, I think, pleased with his appearance; at all events, from that time until we left the city Mr. Coppell was frequently at the office, oftentimes by invitation of the General, and nothing ever occurred to disturb the harmony of their personal relations.</w:t>
      </w:r>
    </w:p>
    <w:p>
      <w:pPr>
        <w:widowControl w:val="on"/>
        <w:pBdr/>
        <w:spacing w:before="240" w:after="240" w:line="240" w:lineRule="auto"/>
        <w:ind w:left="0" w:right="0"/>
        <w:jc w:val="left"/>
      </w:pPr>
      <w:r>
        <w:rPr>
          <w:color w:val="000000"/>
          <w:sz w:val="24"/>
          <w:szCs w:val="24"/>
        </w:rPr>
        <w:t xml:space="preserve">On one occasion they were discussing the French and English statutes prohibiting the subjects of those powers from holding slaves.  A large number of French and English subjects were living in open violation of this prohibition in New Orleans, and the General remarked to Mr. Coppell that he had a great mind to heap coals of fire on the heads of his friends across the Atlantic by enforcing their laws.  Mr. Coppell with eager enthusiasm applauded the project, and urged the General to carry it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Spanish Government was represented in New Orleans by Don Juan Callejon.  Early in the summer the strictness of our quarantine of vessels from Cuba produced some ill feeling on his part, which manifested itself in the refusal of a clean bill of health to the steamer Roanoke, about to leave New Orleans for Havana.  In response to a request from the General, Don Juan called immediately at the office; but owing to the unfortunate circumstance of his entire ignorance of the English language, and the consequent necessity of conversing through the medium of an interpreter, a serious misunderstanding ensued, and the General, supposing the Consul to be contemptuously setting our Government at defiance, threatened to send him out of the country; but afterwards learning that their difference had arisen purely from misinterpretation, and that Senor Callejon had proved himself a patriot and hero in his country’s service, the General, with the honest admiration which one brave man always feels toward another, took especial pains to render their intercourse, both official and personal, as agreeable as might be.  And to show the Spanish consul that in the matter of quarantine he was inspired by no dislike toward his Government, he placed more rigid restrictions, if possible, on American vessels from infected ports than on the vessels of Spain.</w:t>
      </w:r>
    </w:p>
    <w:p>
      <w:pPr>
        <w:widowControl w:val="on"/>
        <w:pBdr/>
        <w:spacing w:before="240" w:after="240" w:line="240" w:lineRule="auto"/>
        <w:ind w:left="0" w:right="0"/>
        <w:jc w:val="left"/>
      </w:pPr>
      <w:r>
        <w:rPr>
          <w:color w:val="000000"/>
          <w:sz w:val="24"/>
          <w:szCs w:val="24"/>
        </w:rPr>
        <w:t xml:space="preserve">To Senor Ruiz, the acting consul of the Republic of Mexico, who had the singular consular virtue of sympathizing warmly with the free North, the General’s attentions were something more sincere than the hackneyed “assurances of distinguished consideration” so necessary to diplomatic correspondence and intercourse.</w:t>
      </w:r>
    </w:p>
    <w:p>
      <w:pPr>
        <w:widowControl w:val="on"/>
        <w:pBdr/>
        <w:spacing w:before="240" w:after="240" w:line="240" w:lineRule="auto"/>
        <w:ind w:left="0" w:right="0"/>
        <w:jc w:val="left"/>
      </w:pPr>
      <w:r>
        <w:rPr>
          <w:color w:val="000000"/>
          <w:sz w:val="24"/>
          <w:szCs w:val="24"/>
        </w:rPr>
        <w:t xml:space="preserve">Indeed, I doubt if any of the foreign commercial agents at New Orleans would claim that they ever had cause to complain against General Butler on account of any personal grievance.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Probably nothing in the history of General Butler’s administration in New Orleans drew from the foes of free government in every land such unmeasured execration as the celebrated “Order No. 28,” relating to the conduct of women in the street, and I wish to give the most decided testimony upon this subject.  That something was necessary to be done to stop the insults to which we were continually subjected by the other sex, I presume no one who is well informed as to their frequency and humiliating character will for a moment doubt.  Upon our arrival in the city I flattered myself that such demonstrations would excite in me no sentiment more serious than pity for the childishness that prompted them; but I confess, that, after a day or two, the sneers and contortions of countenance, the angry withholding of the dress from contact with my person, and the abrupt departure from the sidewalk to the middle of the street to avoid even passing the hated uniform, were too much for my philosophy, and gave me a sense of humiliation more painful than I can express.  And yet the insults I received were slight, compared to those offered to many of our officers and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This condition of affairs continued about two weeks, until it became positively intolerable.</w:t>
      </w:r>
    </w:p>
    <w:p>
      <w:pPr>
        <w:widowControl w:val="on"/>
        <w:pBdr/>
        <w:spacing w:before="240" w:after="240" w:line="240" w:lineRule="auto"/>
        <w:ind w:left="0" w:right="0"/>
        <w:jc w:val="left"/>
      </w:pPr>
      <w:r>
        <w:rPr>
          <w:color w:val="000000"/>
          <w:sz w:val="24"/>
          <w:szCs w:val="24"/>
        </w:rPr>
        <w:t xml:space="preserve">Young officers, too gallant, and too deeply imbued with the American respect for woman, to resent, by word or deed, the indignity, would come to the General with their cheeks crimson with shame and the effort to repress their just indignation, and beg him to take some measure for the suppression of the evil.</w:t>
      </w:r>
    </w:p>
    <w:p>
      <w:pPr>
        <w:widowControl w:val="on"/>
        <w:pBdr/>
        <w:spacing w:before="240" w:after="240" w:line="240" w:lineRule="auto"/>
        <w:ind w:left="0" w:right="0"/>
        <w:jc w:val="left"/>
      </w:pPr>
      <w:r>
        <w:rPr>
          <w:color w:val="000000"/>
          <w:sz w:val="24"/>
          <w:szCs w:val="24"/>
        </w:rPr>
        <w:t xml:space="preserve">Most men would have seen no other solution of the difficulty than the arrest and punishment of a few of the offenders as a warning to the rest.  But General Butler foresaw, what was afterwards proved in the case of Mrs. Larue, that the arrest of women would invariably provoke a street-disturbance, which might lead to bloodshed; he, therefore, remembering an old ordinance of the city of London, republished it in the form of the General Order which has gained so universal a celebrity.</w:t>
      </w:r>
    </w:p>
    <w:p>
      <w:pPr>
        <w:widowControl w:val="on"/>
        <w:pBdr/>
        <w:spacing w:before="240" w:after="240" w:line="240" w:lineRule="auto"/>
        <w:ind w:left="0" w:right="0"/>
        <w:jc w:val="left"/>
      </w:pPr>
      <w:r>
        <w:rPr>
          <w:color w:val="000000"/>
          <w:sz w:val="24"/>
          <w:szCs w:val="24"/>
        </w:rPr>
        <w:t xml:space="preserve">Mr. Monroe, who was mayor of the city at the time of its capture, came in a paroxysm of anger to protest against the order as a libel on every lady in New Orleans.</w:t>
      </w:r>
    </w:p>
    <w:p>
      <w:pPr>
        <w:widowControl w:val="on"/>
        <w:pBdr/>
        <w:spacing w:before="240" w:after="240" w:line="240" w:lineRule="auto"/>
        <w:ind w:left="0" w:right="0"/>
        <w:jc w:val="left"/>
      </w:pPr>
      <w:r>
        <w:rPr>
          <w:color w:val="000000"/>
          <w:sz w:val="24"/>
          <w:szCs w:val="24"/>
        </w:rPr>
        <w:t xml:space="preserve">The General, with perfect good-nature, went over every word of it with him, explaining its origin and its intent, and demonstrating beyond doubt that it simply gave the female population of the city the opportunity to choose in which of the two categories they would be classed,—­ladies or “common women,”—­and assured the Mayor, that, above all, his idea was to promulgate such an order as would execute itself, and prevent the very thing which the Rebels have since charged upon him,—­“a war upon women.”</w:t>
      </w:r>
    </w:p>
    <w:p>
      <w:pPr>
        <w:widowControl w:val="on"/>
        <w:pBdr/>
        <w:spacing w:before="240" w:after="240" w:line="240" w:lineRule="auto"/>
        <w:ind w:left="0" w:right="0"/>
        <w:jc w:val="left"/>
      </w:pPr>
      <w:r>
        <w:rPr>
          <w:color w:val="000000"/>
          <w:sz w:val="24"/>
          <w:szCs w:val="24"/>
        </w:rPr>
        <w:t xml:space="preserve">Three times Mr. Monroe left the General with the firm conviction that the act was perfectly proper; but, instigated by crafty and able conspirators, of whom the ruling spirit was Mr. Pierre Soule, he repeatedly returned with fresh attacks on the General’s administration, and especially on this order, until, the General’s patience being exhausted, he said to him,—­“Mr. Mayor, you have played with me long enough.  Your case is settled.  The boat leaves for Fort Jackson this afternoon, and you must be ready to take passage on her at four o’clock.”</w:t>
      </w:r>
    </w:p>
    <w:p>
      <w:pPr>
        <w:widowControl w:val="on"/>
        <w:pBdr/>
        <w:spacing w:before="240" w:after="240" w:line="240" w:lineRule="auto"/>
        <w:ind w:left="0" w:right="0"/>
        <w:jc w:val="left"/>
      </w:pPr>
      <w:r>
        <w:rPr>
          <w:color w:val="000000"/>
          <w:sz w:val="24"/>
          <w:szCs w:val="24"/>
        </w:rPr>
        <w:t xml:space="preserve">I never witnessed greater forbearance than the General displayed in his treatment of the Mayor; indeed, I was at the time quite indignant that he allowed him such liberty of speech and action.</w:t>
      </w:r>
    </w:p>
    <w:p>
      <w:pPr>
        <w:widowControl w:val="on"/>
        <w:pBdr/>
        <w:spacing w:before="240" w:after="240" w:line="240" w:lineRule="auto"/>
        <w:ind w:left="0" w:right="0"/>
        <w:jc w:val="left"/>
      </w:pPr>
      <w:r>
        <w:rPr>
          <w:color w:val="000000"/>
          <w:sz w:val="24"/>
          <w:szCs w:val="24"/>
        </w:rPr>
        <w:t xml:space="preserve">One word more about “Order No. 28.”  General Beauregard’s fierce anger, and his horrible construction of its provisions, intended for effect on his troops, will be well remembered by my readers.  It may not be uninteresting to them to know that Beauregard’s sister in New Orleans, when asked her opinion of the order, answered,—­“I have no interest in or objection to it; it does not apply to me.”  Is it difficult to guess to which class she belonged?</w:t>
      </w:r>
    </w:p>
    <w:p>
      <w:pPr>
        <w:widowControl w:val="on"/>
        <w:pBdr/>
        <w:spacing w:before="240" w:after="240" w:line="240" w:lineRule="auto"/>
        <w:ind w:left="0" w:right="0"/>
        <w:jc w:val="left"/>
      </w:pPr>
      <w:r>
        <w:rPr>
          <w:color w:val="000000"/>
          <w:sz w:val="24"/>
          <w:szCs w:val="24"/>
        </w:rPr>
        <w:t xml:space="preserve">Can I say anything stronger in vindication of the propriety of this order, or of the General’s sagacity in issuing it, than that the first twenty-four hours after its promulgation witnessed a complete, and, it seemed to us who were there, almost miraculous, change in the deportment of the ladies of the Crescent City?  If success is the test of merit, then was it one of the most meritorious acts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severity with which General Butler punished crimes against the Government that he was determined should be respected, or against the poor and oppressed, was of course in the Confederacy and in Europe denounced as the most fiendish cruelty, and he was characterized as a man whose every impulse was prompted by the most brutal passions.</w:t>
      </w:r>
    </w:p>
    <w:p>
      <w:pPr>
        <w:widowControl w:val="on"/>
        <w:pBdr/>
        <w:spacing w:before="240" w:after="240" w:line="240" w:lineRule="auto"/>
        <w:ind w:left="0" w:right="0"/>
        <w:jc w:val="left"/>
      </w:pPr>
      <w:r>
        <w:rPr>
          <w:color w:val="000000"/>
          <w:sz w:val="24"/>
          <w:szCs w:val="24"/>
        </w:rPr>
        <w:t xml:space="preserve">I do not expect the people of the South to believe my statement, that I never met a man of greater generosity and kindness of heart, or one more pleased to do an act of clemency; but I think the loyal reader will find in the following illustrations of these traits evidence of its truth.</w:t>
      </w:r>
    </w:p>
    <w:p>
      <w:pPr>
        <w:widowControl w:val="on"/>
        <w:pBdr/>
        <w:spacing w:before="240" w:after="240" w:line="240" w:lineRule="auto"/>
        <w:ind w:left="0" w:right="0"/>
        <w:jc w:val="left"/>
      </w:pPr>
      <w:r>
        <w:rPr>
          <w:color w:val="000000"/>
          <w:sz w:val="24"/>
          <w:szCs w:val="24"/>
        </w:rPr>
        <w:t xml:space="preserve">Among the Rebel soldiers who were captured at the surrender of Fort Jackson, in April, 1862, were four men who, with the remainder of the garrison, were paroled as prisoners of war, but were soon after discovered in an attempt to organize a company, of which they were elected officers, with the view of crossing our lines by force and rejoining the Rebel army, and upon their own confession were convicted and sentenced to be shot,—­the only expiation known to the rules of civilized warfare for so flagrant a violation of the parole.</w:t>
      </w:r>
    </w:p>
    <w:p>
      <w:pPr>
        <w:widowControl w:val="on"/>
        <w:pBdr/>
        <w:spacing w:before="240" w:after="240" w:line="240" w:lineRule="auto"/>
        <w:ind w:left="0" w:right="0"/>
        <w:jc w:val="left"/>
      </w:pPr>
      <w:r>
        <w:rPr>
          <w:color w:val="000000"/>
          <w:sz w:val="24"/>
          <w:szCs w:val="24"/>
        </w:rPr>
        <w:t xml:space="preserve">During the interval between their conviction and the day appointed for their execution, I had occasion to see them frequently, and was strongly impressed with the idea that they had sinned in ignorance of the magnitude of their offence, and that a commutation of the death-penalty would be of more benefit than injury to our cause.  As the day of their death rapidly drew near, and I observed their agonized despair of a reprieve, and their earnest, sincere efforts to prepare for a fate they deemed inevitable, I determined to make an urgent appeal to the General for their lives.</w:t>
      </w:r>
    </w:p>
    <w:p>
      <w:pPr>
        <w:widowControl w:val="on"/>
        <w:pBdr/>
        <w:spacing w:before="240" w:after="240" w:line="240" w:lineRule="auto"/>
        <w:ind w:left="0" w:right="0"/>
        <w:jc w:val="left"/>
      </w:pPr>
      <w:r>
        <w:rPr>
          <w:color w:val="000000"/>
          <w:sz w:val="24"/>
          <w:szCs w:val="24"/>
        </w:rPr>
        <w:t xml:space="preserve">On the afternoon previous to the day of their expected execution, I went to the General’s room and implored him to relent toward the unhappy men.</w:t>
      </w:r>
    </w:p>
    <w:p>
      <w:pPr>
        <w:widowControl w:val="on"/>
        <w:pBdr/>
        <w:spacing w:before="240" w:after="240" w:line="240" w:lineRule="auto"/>
        <w:ind w:left="0" w:right="0"/>
        <w:jc w:val="left"/>
      </w:pPr>
      <w:r>
        <w:rPr>
          <w:color w:val="000000"/>
          <w:sz w:val="24"/>
          <w:szCs w:val="24"/>
        </w:rPr>
        <w:t xml:space="preserve">The General, in a kind, but apparently decided manner, met my urgent request by referring to the proofs of their guilt, and the necessity of the severest punishment as an example to others.</w:t>
      </w:r>
    </w:p>
    <w:p>
      <w:pPr>
        <w:widowControl w:val="on"/>
        <w:pBdr/>
        <w:spacing w:before="240" w:after="240" w:line="240" w:lineRule="auto"/>
        <w:ind w:left="0" w:right="0"/>
        <w:jc w:val="left"/>
      </w:pPr>
      <w:r>
        <w:rPr>
          <w:color w:val="000000"/>
          <w:sz w:val="24"/>
          <w:szCs w:val="24"/>
        </w:rPr>
        <w:t xml:space="preserve">I was well aware of the futility of attempting to reason with the astute lawyer, who had all the law on his side, and twenty years’ experience at the bar in cases where he had met every argument that ingenuity could devise; so, avoiding his reasoning, I appealed directly to his feelings.  In this I was most earnestly and efficiently aided by one of his household, whose heart and influence were always on the side of tenderness and mercy.</w:t>
      </w:r>
    </w:p>
    <w:p>
      <w:pPr>
        <w:widowControl w:val="on"/>
        <w:pBdr/>
        <w:spacing w:before="240" w:after="240" w:line="240" w:lineRule="auto"/>
        <w:ind w:left="0" w:right="0"/>
        <w:jc w:val="left"/>
      </w:pPr>
      <w:r>
        <w:rPr>
          <w:color w:val="000000"/>
          <w:sz w:val="24"/>
          <w:szCs w:val="24"/>
        </w:rPr>
        <w:t xml:space="preserve">The earnestness with which I urged the cause of the wretched prisoners excited in me an interest I was not before conscious of feeling, and I suddenly found myself almost unable to speak from the choking emotions which swelled up into my throat.</w:t>
      </w:r>
    </w:p>
    <w:p>
      <w:pPr>
        <w:widowControl w:val="on"/>
        <w:pBdr/>
        <w:spacing w:before="240" w:after="240" w:line="240" w:lineRule="auto"/>
        <w:ind w:left="0" w:right="0"/>
        <w:jc w:val="left"/>
      </w:pPr>
      <w:r>
        <w:rPr>
          <w:color w:val="000000"/>
          <w:sz w:val="24"/>
          <w:szCs w:val="24"/>
        </w:rPr>
        <w:t xml:space="preserve">Beneath the General’s argument for abstract justice, I thought, however, I discovered a warm sympathy for my distress, and I gathered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 a few minutes an officer who had been in the room during our interview, and from whom the General desired to conceal his benevolent intention toward the men, took his leave.  The General turned to me immediately, and, in a voice scarcely audible, said,—­“Do not feel so badly, Captain; it shall be all right.”</w:t>
      </w:r>
    </w:p>
    <w:p>
      <w:pPr>
        <w:widowControl w:val="on"/>
        <w:pBdr/>
        <w:spacing w:before="240" w:after="240" w:line="240" w:lineRule="auto"/>
        <w:ind w:left="0" w:right="0"/>
        <w:jc w:val="left"/>
      </w:pPr>
      <w:r>
        <w:rPr>
          <w:color w:val="000000"/>
          <w:sz w:val="24"/>
          <w:szCs w:val="24"/>
        </w:rPr>
        <w:t xml:space="preserve">Not daring to trust my voice, I bowed my thanks and left the room, happy in the possession of so agreeable a secret.</w:t>
      </w:r>
    </w:p>
    <w:p>
      <w:pPr>
        <w:widowControl w:val="on"/>
        <w:pBdr/>
        <w:spacing w:before="240" w:after="240" w:line="240" w:lineRule="auto"/>
        <w:ind w:left="0" w:right="0"/>
        <w:jc w:val="left"/>
      </w:pPr>
      <w:r>
        <w:rPr>
          <w:color w:val="000000"/>
          <w:sz w:val="24"/>
          <w:szCs w:val="24"/>
        </w:rPr>
        <w:t xml:space="preserve">The next morning, as I rode out to the spot assigned for the terrible tragedy, and gazed upon the silent, curious crowd that followed, and upon the four men sitting there upon those rough pine coffins, straining their eager eyes for one long last look at the glorious sun whose rising they were never again to see, I doubted if their happiness, when an hour hence they would be returning to the city with joyous anticipations of assured life, would be any more sincere than his,—­“the American Haynau’s,”—­who, in his room at the St. Charles Hotel, rejoiced that he had been able to indulge the inclinations of his heart without detriment to the service.</w:t>
      </w:r>
    </w:p>
    <w:p>
      <w:pPr>
        <w:widowControl w:val="on"/>
        <w:pBdr/>
        <w:spacing w:before="240" w:after="240" w:line="240" w:lineRule="auto"/>
        <w:ind w:left="0" w:right="0"/>
        <w:jc w:val="left"/>
      </w:pPr>
      <w:r>
        <w:rPr>
          <w:color w:val="000000"/>
          <w:sz w:val="24"/>
          <w:szCs w:val="24"/>
        </w:rPr>
        <w:t xml:space="preserve">In justice to others, I ought to add that a strong effort for the pardon of these prisoners was made by a number of the prominent residents of New Orleans.</w:t>
      </w:r>
    </w:p>
    <w:p>
      <w:pPr>
        <w:widowControl w:val="on"/>
        <w:pBdr/>
        <w:spacing w:before="240" w:after="240" w:line="240" w:lineRule="auto"/>
        <w:ind w:left="0" w:right="0"/>
        <w:jc w:val="left"/>
      </w:pPr>
      <w:r>
        <w:rPr>
          <w:color w:val="000000"/>
          <w:sz w:val="24"/>
          <w:szCs w:val="24"/>
        </w:rPr>
        <w:t xml:space="preserve">It was in June of last year, I think, that a German bookseller named Keller was sent by General Butler to Ship Island for two years for exhibiting in his shop-window a human skeleton labelled “Chickahominy,” claiming it to be the bones of some gallant soldier of the Union, army who had fallen in one of the disastrous battles in Virginia.</w:t>
      </w:r>
    </w:p>
    <w:p>
      <w:pPr>
        <w:widowControl w:val="on"/>
        <w:pBdr/>
        <w:spacing w:before="240" w:after="240" w:line="240" w:lineRule="auto"/>
        <w:ind w:left="0" w:right="0"/>
        <w:jc w:val="left"/>
      </w:pPr>
      <w:r>
        <w:rPr>
          <w:color w:val="000000"/>
          <w:sz w:val="24"/>
          <w:szCs w:val="24"/>
        </w:rPr>
        <w:t xml:space="preserve">At his examination, Keller protested that he was a Union man, and had been imposed upon by some designing person who had taken advantage of his ignorance to make his shop the medium of displaying contempt and hatred of our cause by the revolting spectacle I have mentioned.  It was proved, however, that Keller had said these were the bones of a Yankee.  His defence may or may not have been true; but, at all events, he was apparently not an evil-disposed person, and I always believed the General punished the offence rather than the man.</w:t>
      </w:r>
    </w:p>
    <w:p>
      <w:pPr>
        <w:widowControl w:val="on"/>
        <w:pBdr/>
        <w:spacing w:before="240" w:after="240" w:line="240" w:lineRule="auto"/>
        <w:ind w:left="0" w:right="0"/>
        <w:jc w:val="left"/>
      </w:pPr>
      <w:r>
        <w:rPr>
          <w:color w:val="000000"/>
          <w:sz w:val="24"/>
          <w:szCs w:val="24"/>
        </w:rPr>
        <w:t xml:space="preserve">After Keller had been on Ship Island some two or three months, his wife, a very modest, respectable little woman, came to me frequently with a piteous story of the suffering occasioned herself and her children by the prolonged absence of her husband, and begged me to intercede with the General for his pardon.  Satisfied that the cause could suffer no injury by the return of the unfortunate man to his home, I promised to do my best to obtain his release.  Accordingly, I took advantage of every favorable opportunity to drop a word in the hearing of the General for the benefit of poor Keller, who was pining away in his confinement at a rate that bade fair soon to render him as valuable a subject for anatomical research as the article he had exhibited in his shop-window.</w:t>
      </w:r>
    </w:p>
    <w:p>
      <w:pPr>
        <w:widowControl w:val="on"/>
        <w:pBdr/>
        <w:spacing w:before="240" w:after="240" w:line="240" w:lineRule="auto"/>
        <w:ind w:left="0" w:right="0"/>
        <w:jc w:val="left"/>
      </w:pPr>
      <w:r>
        <w:rPr>
          <w:color w:val="000000"/>
          <w:sz w:val="24"/>
          <w:szCs w:val="24"/>
        </w:rPr>
        <w:t xml:space="preserve">At first my efforts met with very doubtful encouragement; but I was satisfied that the General’s obduracy was caused by a conflict between his sense of public duty and his natural tendency toward forgiveness; so, fully assured that a few weeks would produce the desired result, I contented myself with merely recalling the ease to his memory whenever an opportunity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Toward the last of October, being somewhat impatient at my tardy progress, I had just resolved to abandon my previous policy of waiting for time to do its work, and to make a vigorous onslaught upon the General’s sympathies, when I learned that he had issued an order for Keller’s release; and thus I was confirmed in my opinion that the General’s heart was not proof against the claims of the unfortunate erring.</w:t>
      </w:r>
    </w:p>
    <w:p>
      <w:pPr>
        <w:widowControl w:val="on"/>
        <w:pBdr/>
        <w:spacing w:before="240" w:after="240" w:line="240" w:lineRule="auto"/>
        <w:ind w:left="0" w:right="0"/>
        <w:jc w:val="left"/>
      </w:pPr>
      <w:r>
        <w:rPr>
          <w:color w:val="000000"/>
          <w:sz w:val="24"/>
          <w:szCs w:val="24"/>
        </w:rPr>
        <w:t xml:space="preserve">In the case of Mrs. Phillips, who was banished to Ship Island for her ghastly levity over the dead body of the gallant and lamented young De Kay, the General ordered a release after three months of exile, because he learned that her health was suffering in consequence of separation from her friends; and I doubt very much if she would have remained in duress three weeks, if the Rebel newspapers had not taunted the General so much, and threatened an expedition against the island for the purpose of rescuing the fair prisoner.</w:t>
      </w:r>
    </w:p>
    <w:p>
      <w:pPr>
        <w:widowControl w:val="on"/>
        <w:pBdr/>
        <w:spacing w:before="240" w:after="240" w:line="240" w:lineRule="auto"/>
        <w:ind w:left="0" w:right="0"/>
        <w:jc w:val="left"/>
      </w:pPr>
      <w:r>
        <w:rPr>
          <w:color w:val="000000"/>
          <w:sz w:val="24"/>
          <w:szCs w:val="24"/>
        </w:rPr>
        <w:t xml:space="preserve">Mrs. Larue and Mrs. Cowen, the only other women who were imprisoned,—­the former for openly distributing treasonable pamphlets in the street, thereby causing a riot, and the latter for publishing in a newspaper a card of defiance against the national authority,—­after two weeks of punishment, were pardoned on the first intimation that they were suffering in health or comfort.  Indeed, the General never desired the imprisonment of any person a single day beyond the time necessary for his correction, or longer than the requirements of justice demanded.  I presume very few persons are aware that one of his last acts in New Orleans was to recommend to General Banks the pardon of all prisoners confined on mere political charges.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account of the great and increasing pressure on the General’s time by the immense and miscellaneous crowd of visitors, it was found necessary to establish an office outside of his, where every unknown caller should state his business to the officer in charge, who would decide whether or not it was essential for the person to see the General.</w:t>
      </w:r>
    </w:p>
    <w:p>
      <w:pPr>
        <w:widowControl w:val="on"/>
        <w:pBdr/>
        <w:spacing w:before="240" w:after="240" w:line="240" w:lineRule="auto"/>
        <w:ind w:left="0" w:right="0"/>
        <w:jc w:val="left"/>
      </w:pPr>
      <w:r>
        <w:rPr>
          <w:color w:val="000000"/>
          <w:sz w:val="24"/>
          <w:szCs w:val="24"/>
        </w:rPr>
        <w:t xml:space="preserve">For a few weeks I had charge of this office, and nearly all my time was occupied in refusing passes outside of our lines.  In a majority of instances, the applicants for the privilege of going into the Confederacy—­many of them women—­told the most sorrowful tales of destitution that could be relieved only by reaching their friends in the enemy’s country; others urged, that a husband, a father, or a brother was enjoined by the physician to seek the country as the sole means of securing a return of health; in short, I was plied with every conceivable story of heart-rending woe and misery, related to induce the granting of passes, which the General, in consequence of the fact that </w:t>
      </w:r>
      <w:r>
        <w:rPr>
          <w:i/>
          <w:color w:val="000000"/>
          <w:sz w:val="24"/>
          <w:szCs w:val="24"/>
        </w:rPr>
        <w:t xml:space="preserve">in almost every instance</w:t>
      </w:r>
      <w:r>
        <w:rPr>
          <w:color w:val="000000"/>
          <w:sz w:val="24"/>
          <w:szCs w:val="24"/>
        </w:rPr>
        <w:t xml:space="preserve"> where he had yielded to such importunities his confidence had been abused by the carrying of supplies and information to the Rebel army, had ordered me invariably to refuse.  Ordinarily I succeeded in steeling my heart against these urgent entreaties; but occasionally some story, peculiarly harrowing in its details, seemed to demand a special effort in behalf of the applicant, and I would go to the General, and, in the desperation of my cause, exclaim,—­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“General, you must see some of these people.  I know, if you would only hear their stories, you would give them passes.”</w:t>
      </w:r>
    </w:p>
    <w:p>
      <w:pPr>
        <w:widowControl w:val="on"/>
        <w:pBdr/>
        <w:spacing w:before="240" w:after="240" w:line="240" w:lineRule="auto"/>
        <w:ind w:left="0" w:right="0"/>
        <w:jc w:val="left"/>
      </w:pPr>
      <w:r>
        <w:rPr>
          <w:color w:val="000000"/>
          <w:sz w:val="24"/>
          <w:szCs w:val="24"/>
        </w:rPr>
        <w:t xml:space="preserve">“You are entirely correct, Captain,” he would reply.  “I am sure I should; and that is precisely why I want you to see them for me.”</w:t>
      </w:r>
    </w:p>
    <w:p>
      <w:pPr>
        <w:widowControl w:val="on"/>
        <w:pBdr/>
        <w:spacing w:before="240" w:after="240" w:line="240" w:lineRule="auto"/>
        <w:ind w:left="0" w:right="0"/>
        <w:jc w:val="left"/>
      </w:pPr>
      <w:r>
        <w:rPr>
          <w:color w:val="000000"/>
          <w:sz w:val="24"/>
          <w:szCs w:val="24"/>
        </w:rPr>
        <w:t xml:space="preserve">And with this very doubtful satisfaction I would return to my desk, convinced that sensibility in a man who was allowed no discretion in its exercise was an entirely useless attribute, and that in future I would set my face as a flint against every appeal to my feelings.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Since my return to the North, I have heard a number of gentlemen—­former political associates of General Butler—­compare his “marvellous conversion” (here they always look, and apparently mean to be, severely sarcastic) on the slavery-question with that of Saul of Tarsus to Christianity.</w:t>
      </w:r>
    </w:p>
    <w:p>
      <w:pPr>
        <w:widowControl w:val="on"/>
        <w:pBdr/>
        <w:spacing w:before="240" w:after="240" w:line="240" w:lineRule="auto"/>
        <w:ind w:left="0" w:right="0"/>
        <w:jc w:val="left"/>
      </w:pPr>
      <w:r>
        <w:rPr>
          <w:color w:val="000000"/>
          <w:sz w:val="24"/>
          <w:szCs w:val="24"/>
        </w:rPr>
        <w:t xml:space="preserve">If the last two years of our history have failed to educate them up to the meaning of this war, I confess that I think them almost incorrigible; yet I cannot believe that even they, if they had had the experience which has placed not only General Butler, but almost every one of the twenty thousand men composing the old “Army of the Gulf,” firmly on the side of freedom to all, of whatever complexion, could longer withstand the dictates of God and humanity.</w:t>
      </w:r>
    </w:p>
    <w:p>
      <w:pPr>
        <w:widowControl w:val="on"/>
        <w:pBdr/>
        <w:spacing w:before="240" w:after="240" w:line="240" w:lineRule="auto"/>
        <w:ind w:left="0" w:right="0"/>
        <w:jc w:val="left"/>
      </w:pPr>
      <w:r>
        <w:rPr>
          <w:color w:val="000000"/>
          <w:sz w:val="24"/>
          <w:szCs w:val="24"/>
        </w:rPr>
        <w:t xml:space="preserve">Let me describe one or two of the scenes I witnessed in New Orleans, that opened our eyes to the true nature of human bondage.  The following incident is the same so well told by the General himself to the committee of the New-York Chamber of Commerce, at the Fifth-Avenue Hotel, in January last, and which was then reported in full in the New-York “Times.”  One of my objects in repeating this story is to illustrate my implicit confidence—­inspired by my knowledge of his character—­in the General’s humanity and championship of the weak and down-trodden.</w:t>
      </w:r>
    </w:p>
    <w:p>
      <w:pPr>
        <w:widowControl w:val="on"/>
        <w:pBdr/>
        <w:spacing w:before="240" w:after="240" w:line="240" w:lineRule="auto"/>
        <w:ind w:left="0" w:right="0"/>
        <w:jc w:val="left"/>
      </w:pPr>
      <w:r>
        <w:rPr>
          <w:color w:val="000000"/>
          <w:sz w:val="24"/>
          <w:szCs w:val="24"/>
        </w:rPr>
        <w:t xml:space="preserve">Just previous to the arrival of General Banks in New Orleans I was appointed Deputy-Provost-Marshal of the city, and held the office for some days after he had assumed command.  One day, during the last week of our stay in the South, a young woman of about twenty years called upon me to complain that her landlord had ordered her out of her house, because she was unable longer to pay the rent, and she wished me to authorise her to take possession of one of her father’s houses that had been confiscated, he being a wealthy Rebel, then in the Confederacy, and actively engaged in the Rebellion.</w:t>
      </w:r>
    </w:p>
    <w:p>
      <w:pPr>
        <w:widowControl w:val="on"/>
        <w:pBdr/>
        <w:spacing w:before="240" w:after="240" w:line="240" w:lineRule="auto"/>
        <w:ind w:left="0" w:right="0"/>
        <w:jc w:val="left"/>
      </w:pPr>
      <w:r>
        <w:rPr>
          <w:color w:val="000000"/>
          <w:sz w:val="24"/>
          <w:szCs w:val="24"/>
        </w:rPr>
        <w:t xml:space="preserve">The girl was a perfect blonde in complexion:  her hair was of a very pretty, light shade of brown, and perfectly straight; her eyes a clear, honest gray; and her skin as delicate and fair as a child’s.  Her manner was modest and ingenuous, and her language indicated much intelligence.</w:t>
      </w:r>
    </w:p>
    <w:p>
      <w:pPr>
        <w:widowControl w:val="on"/>
        <w:pBdr/>
        <w:spacing w:before="240" w:after="240" w:line="240" w:lineRule="auto"/>
        <w:ind w:left="0" w:right="0"/>
        <w:jc w:val="left"/>
      </w:pPr>
      <w:r>
        <w:rPr>
          <w:color w:val="000000"/>
          <w:sz w:val="24"/>
          <w:szCs w:val="24"/>
        </w:rPr>
        <w:t xml:space="preserve">Considering these circumstances, I think I was justified in wheeling around in my chair and indulging in an unequivocal stare of incredulous amazement, when in the course of conversation she dropped a remark about having been born a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“Do you mean to tell me,” said I, “that you have negro blood in your veins?” And I was conscious of a feeling of embarrassment at asking a question so apparently preposterous.</w:t>
      </w:r>
    </w:p>
    <w:p>
      <w:pPr>
        <w:widowControl w:val="on"/>
        <w:pBdr/>
        <w:spacing w:before="240" w:after="240" w:line="240" w:lineRule="auto"/>
        <w:ind w:left="0" w:right="0"/>
        <w:jc w:val="left"/>
      </w:pPr>
      <w:r>
        <w:rPr>
          <w:color w:val="000000"/>
          <w:sz w:val="24"/>
          <w:szCs w:val="24"/>
        </w:rPr>
        <w:t xml:space="preserve">“Yes,” she replied, and then related the history of her life, which I shall repeat as briefly as possible.</w:t>
      </w:r>
    </w:p>
    <w:p>
      <w:pPr>
        <w:widowControl w:val="on"/>
        <w:pBdr/>
        <w:spacing w:before="240" w:after="240" w:line="240" w:lineRule="auto"/>
        <w:ind w:left="0" w:right="0"/>
        <w:jc w:val="left"/>
      </w:pPr>
      <w:r>
        <w:rPr>
          <w:color w:val="000000"/>
          <w:sz w:val="24"/>
          <w:szCs w:val="24"/>
        </w:rPr>
        <w:t xml:space="preserve">“My father,” she commenced, “is Mr. Cox, formerly a judge of one of the courts in this city.  He was very rich, and owned a great many houses here.  There is one of them over there,” she remarked, naively, pointing to a handsome residence opposite my office in Canal Street.  “My mother was one of his slaves.  When I was sufficiently grown, he placed me at school at the Mechanics’ Institute Seminary, on Broadway, New York.  I remained there until I was about fifteen years of age, when Mr. Cox came on to New York and took me from the school to a hotel, where he obliged me to live with him as his mistress; and to-day, at the age of twenty-one, I am the mother of a boy five years old who is my father’s son.  After remaining some time in New York, he took me to Cincinnati and other cities at the North, in all of which I continued to live with him as before.  During this sojourn in the Free States, I induced him to give me a deed of manumission; but on our return to New Orleans he obtained it from me, and destroyed it.  At this time I tried to break off the unnatural connection, whereupon he caused me to be publicly whipped in the streets of the city, and then obliged me to marry a colored man; and now he has run off, leaving me without the least provision against want or actual starvation, and I ask you to give me one of his houses that I may have a home for myself and three little children.”</w:t>
      </w:r>
    </w:p>
    <w:p>
      <w:pPr>
        <w:widowControl w:val="on"/>
        <w:pBdr/>
        <w:spacing w:before="240" w:after="240" w:line="240" w:lineRule="auto"/>
        <w:ind w:left="0" w:right="0"/>
        <w:jc w:val="left"/>
      </w:pPr>
      <w:r>
        <w:rPr>
          <w:color w:val="000000"/>
          <w:sz w:val="24"/>
          <w:szCs w:val="24"/>
        </w:rPr>
        <w:t xml:space="preserve">Strange and improbable as this story appeared, I remembered, as it progressed, that I had heard it from Governor Shepley, who, as well as General Butler, had investigated it, and learned that it was not only true in every particular, but was perfectly familiar to the citizens of New Orleans, by whom Judge Cox had been elected to administer JUSTICE.</w:t>
      </w:r>
    </w:p>
    <w:p>
      <w:pPr>
        <w:widowControl w:val="on"/>
        <w:pBdr/>
        <w:spacing w:before="240" w:after="240" w:line="240" w:lineRule="auto"/>
        <w:ind w:left="0" w:right="0"/>
        <w:jc w:val="left"/>
      </w:pPr>
      <w:r>
        <w:rPr>
          <w:color w:val="000000"/>
          <w:sz w:val="24"/>
          <w:szCs w:val="24"/>
        </w:rPr>
        <w:t xml:space="preserve">The clerks of my office, most of whom were old residents of the city, were well informed in the facts of the case, and attested the truth of the girl’s story.</w:t>
      </w:r>
    </w:p>
    <w:p>
      <w:pPr>
        <w:widowControl w:val="on"/>
        <w:pBdr/>
        <w:spacing w:before="240" w:after="240" w:line="240" w:lineRule="auto"/>
        <w:ind w:left="0" w:right="0"/>
        <w:jc w:val="left"/>
      </w:pPr>
      <w:r>
        <w:rPr>
          <w:color w:val="000000"/>
          <w:sz w:val="24"/>
          <w:szCs w:val="24"/>
        </w:rPr>
        <w:t xml:space="preserve">I was exceedingly perplexed, and knew not what to do in the matter; but after some thought I answered her thus:—­</w:t>
      </w:r>
    </w:p>
    <w:p>
      <w:pPr>
        <w:widowControl w:val="on"/>
        <w:pBdr/>
        <w:spacing w:before="240" w:after="240" w:line="240" w:lineRule="auto"/>
        <w:ind w:left="0" w:right="0"/>
        <w:jc w:val="left"/>
      </w:pPr>
      <w:r>
        <w:rPr>
          <w:color w:val="000000"/>
          <w:sz w:val="24"/>
          <w:szCs w:val="24"/>
        </w:rPr>
        <w:t xml:space="preserve">“This Department has changed rulers, and I know nothing of the policy of the new commander.  If General Butler were still in authority, I should not hesitate a moment to grant your request,—­for, even if I should commit an error of judgment, I am perfectly certain he would overlook it, and applaud the humane impulse that prompted the act; but General Banks might be less indulgent, and make very serious trouble with me for taking a step he would perhaps regard as unwarrantable.”</w:t>
      </w:r>
    </w:p>
    <w:p>
      <w:pPr>
        <w:widowControl w:val="on"/>
        <w:pBdr/>
        <w:spacing w:before="240" w:after="240" w:line="240" w:lineRule="auto"/>
        <w:ind w:left="0" w:right="0"/>
        <w:jc w:val="left"/>
      </w:pPr>
      <w:r>
        <w:rPr>
          <w:color w:val="000000"/>
          <w:sz w:val="24"/>
          <w:szCs w:val="24"/>
        </w:rPr>
        <w:t xml:space="preserve">I still hesitated, undecided how to act, when suddenly a happy thought struck me, and, turning to the girl, I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“To-day is Thursday; next Tuesday I leave this city with General Butler for a land where, thank God! such wrongs as yours cannot exist; and, as General Banks is deeply engrossed in the immediate business at head-quarters, he will hardly hear of my action before the ship leaves,—­so I am going to give you the house.”</w:t>
      </w:r>
    </w:p>
    <w:p>
      <w:pPr>
        <w:widowControl w:val="on"/>
        <w:pBdr/>
        <w:spacing w:before="240" w:after="240" w:line="240" w:lineRule="auto"/>
        <w:ind w:left="0" w:right="0"/>
        <w:jc w:val="left"/>
      </w:pPr>
      <w:r>
        <w:rPr>
          <w:color w:val="000000"/>
          <w:sz w:val="24"/>
          <w:szCs w:val="24"/>
        </w:rPr>
        <w:t xml:space="preserve">I am sure the kind-hearted reader will find no fault with me that I took particular pains to select one of the largest of her father’s houses, (it contained forty rooms,) when she told me that she wanted to let the apartments as a means of support to herself and her children.</w:t>
      </w:r>
    </w:p>
    <w:p>
      <w:pPr>
        <w:widowControl w:val="on"/>
        <w:pBdr/>
        <w:spacing w:before="240" w:after="240" w:line="240" w:lineRule="auto"/>
        <w:ind w:left="0" w:right="0"/>
        <w:jc w:val="left"/>
      </w:pPr>
      <w:r>
        <w:rPr>
          <w:color w:val="000000"/>
          <w:sz w:val="24"/>
          <w:szCs w:val="24"/>
        </w:rPr>
        <w:t xml:space="preserve">My only regret in the case was that Mr. Cox had not been considerate enough to leave a carriage and pair of bays on my hands, that I might have had the satisfaction of enabling his daughter to disport herself about the city in a style corresponding to her importance as a member of so wealthy and respectable a family.</w:t>
      </w:r>
    </w:p>
    <w:p>
      <w:pPr>
        <w:widowControl w:val="on"/>
        <w:pBdr/>
        <w:spacing w:before="240" w:after="240" w:line="240" w:lineRule="auto"/>
        <w:ind w:left="0" w:right="0"/>
        <w:jc w:val="left"/>
      </w:pPr>
      <w:r>
        <w:rPr>
          <w:color w:val="000000"/>
          <w:sz w:val="24"/>
          <w:szCs w:val="24"/>
        </w:rPr>
        <w:t xml:space="preserve">And this story that I have just told reminds me of another, similar in many respects.</w:t>
      </w:r>
    </w:p>
    <w:p>
      <w:pPr>
        <w:widowControl w:val="on"/>
        <w:pBdr/>
        <w:spacing w:before="240" w:after="240" w:line="240" w:lineRule="auto"/>
        <w:ind w:left="0" w:right="0"/>
        <w:jc w:val="left"/>
      </w:pPr>
      <w:r>
        <w:rPr>
          <w:color w:val="000000"/>
          <w:sz w:val="24"/>
          <w:szCs w:val="24"/>
        </w:rPr>
        <w:t xml:space="preserve">One Sunday morning, late last summer, as I came down-stairs to the breakfast-room, I was surprised to find a large number of persons assembled in the library.</w:t>
      </w:r>
    </w:p>
    <w:p>
      <w:pPr>
        <w:widowControl w:val="on"/>
        <w:pBdr/>
        <w:spacing w:before="240" w:after="240" w:line="240" w:lineRule="auto"/>
        <w:ind w:left="0" w:right="0"/>
        <w:jc w:val="left"/>
      </w:pPr>
      <w:r>
        <w:rPr>
          <w:color w:val="000000"/>
          <w:sz w:val="24"/>
          <w:szCs w:val="24"/>
        </w:rPr>
        <w:t xml:space="preserve">When I reached the door, a member of the Staff took me by the arm, and drew me into the room toward a young and delicate mulatto girl who was standing against the opposite wall, with the meek, patient bearing of her race, so expressive of the system of repression to which they have been so long subjected.</w:t>
      </w:r>
    </w:p>
    <w:p>
      <w:pPr>
        <w:widowControl w:val="on"/>
        <w:pBdr/>
        <w:spacing w:before="240" w:after="240" w:line="240" w:lineRule="auto"/>
        <w:ind w:left="0" w:right="0"/>
        <w:jc w:val="left"/>
      </w:pPr>
      <w:r>
        <w:rPr>
          <w:color w:val="000000"/>
          <w:sz w:val="24"/>
          <w:szCs w:val="24"/>
        </w:rPr>
        <w:t xml:space="preserve">Drawing down the border of her dress, my conductor showed me a sight more revolting than I trust ever again to behold.</w:t>
      </w:r>
    </w:p>
    <w:p>
      <w:pPr>
        <w:widowControl w:val="on"/>
        <w:pBdr/>
        <w:spacing w:before="240" w:after="240" w:line="240" w:lineRule="auto"/>
        <w:ind w:left="0" w:right="0"/>
        <w:jc w:val="left"/>
      </w:pPr>
      <w:r>
        <w:rPr>
          <w:color w:val="000000"/>
          <w:sz w:val="24"/>
          <w:szCs w:val="24"/>
        </w:rPr>
        <w:t xml:space="preserve">The poor girl’s back was flayed until the quivering flesh resembled a fresh beefsteak scorched on a gridiron.  With a cold chill creeping through my veins, I turned away from the sickening spectacle, and for an explanation of the affair scanned the various persons about the room.</w:t>
      </w:r>
    </w:p>
    <w:p>
      <w:pPr>
        <w:widowControl w:val="on"/>
        <w:pBdr/>
        <w:spacing w:before="240" w:after="240" w:line="240" w:lineRule="auto"/>
        <w:ind w:left="0" w:right="0"/>
        <w:jc w:val="left"/>
      </w:pPr>
      <w:r>
        <w:rPr>
          <w:color w:val="000000"/>
          <w:sz w:val="24"/>
          <w:szCs w:val="24"/>
        </w:rPr>
        <w:t xml:space="preserve">In the centre of the group, at his writing-table, sat the General.  His head rested on his hand, and he was evidently endeavoring to fix his attention upon the remarks of a tall, swarthy-looking man who stood opposite, and who, I soon discovered, was the owner of the girl, and was attempting a defence of the foul outrage he had committed upon the unresisting and helpless person of his unfortunate victim, who stood smarting, but silent, under the dreadful pain inflicted by the brutal lash.</w:t>
      </w:r>
    </w:p>
    <w:p>
      <w:pPr>
        <w:widowControl w:val="on"/>
        <w:pBdr/>
        <w:spacing w:before="240" w:after="240" w:line="240" w:lineRule="auto"/>
        <w:ind w:left="0" w:right="0"/>
        <w:jc w:val="left"/>
      </w:pPr>
      <w:r>
        <w:rPr>
          <w:color w:val="000000"/>
          <w:sz w:val="24"/>
          <w:szCs w:val="24"/>
        </w:rPr>
        <w:t xml:space="preserve">By the side of the slaveholder stood our Adjutant-General, his face livid with almost irrepressible rage, and his fists tight-clenched, as if to violently restrain himself from visiting the guilty wretch with summary and retributive justice.  Disposed about the room, in various attitudes, but all exhibiting in their countenances the same mingling of horror and indignation, were other members of the Staff,—­while, near the door, stood three or four house-servants, who were witnesses in the case.</w:t>
      </w:r>
    </w:p>
    <w:p>
      <w:pPr>
        <w:widowControl w:val="on"/>
        <w:pBdr/>
        <w:spacing w:before="240" w:after="240" w:line="240" w:lineRule="auto"/>
        <w:ind w:left="0" w:right="0"/>
        <w:jc w:val="left"/>
      </w:pPr>
      <w:r>
        <w:rPr>
          <w:color w:val="000000"/>
          <w:sz w:val="24"/>
          <w:szCs w:val="24"/>
        </w:rPr>
        <w:t xml:space="preserve">To the charge of having administered the inhuman castigation, Landry (the owner of the girl) pleaded guilty, but urged in extenuation that the girl had dared to make an effort for that freedom which her instincts, drawn from the veins of her abuser, had taught her was the God-given right of all who possess the germ of immortality, no matter what the color of the casket in which it is hidden.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say “drawn from the veins of her abuser,” because she declared she was his daughter,—­and every one in the room, looking upon the man and woman confronting each other, confessed that the resemblance justified the assertion.</w:t>
      </w:r>
    </w:p>
    <w:p>
      <w:pPr>
        <w:widowControl w:val="on"/>
        <w:pBdr/>
        <w:spacing w:before="240" w:after="240" w:line="240" w:lineRule="auto"/>
        <w:ind w:left="0" w:right="0"/>
        <w:jc w:val="left"/>
      </w:pPr>
      <w:r>
        <w:rPr>
          <w:color w:val="000000"/>
          <w:sz w:val="24"/>
          <w:szCs w:val="24"/>
        </w:rPr>
        <w:t xml:space="preserve">After the conclusion of all the evidence in the case, the General continued in the same position as before, and remained for some time apparently lost in abstraction.  I shall never forget the singular expression on his face.</w:t>
      </w:r>
    </w:p>
    <w:p>
      <w:pPr>
        <w:widowControl w:val="on"/>
        <w:pBdr/>
        <w:spacing w:before="240" w:after="240" w:line="240" w:lineRule="auto"/>
        <w:ind w:left="0" w:right="0"/>
        <w:jc w:val="left"/>
      </w:pPr>
      <w:r>
        <w:rPr>
          <w:color w:val="000000"/>
          <w:sz w:val="24"/>
          <w:szCs w:val="24"/>
        </w:rPr>
        <w:t xml:space="preserve">I had been accustomed to see him in a storm of passion at any instance of oppression or flagrant injustice; but on this occasion he was too deeply affected to obtain relief in the usual way.</w:t>
      </w:r>
    </w:p>
    <w:p>
      <w:pPr>
        <w:widowControl w:val="on"/>
        <w:pBdr/>
        <w:spacing w:before="240" w:after="240" w:line="240" w:lineRule="auto"/>
        <w:ind w:left="0" w:right="0"/>
        <w:jc w:val="left"/>
      </w:pPr>
      <w:r>
        <w:rPr>
          <w:color w:val="000000"/>
          <w:sz w:val="24"/>
          <w:szCs w:val="24"/>
        </w:rPr>
        <w:t xml:space="preserve">His whole air was one of dejection, almost listlessness; his indignation too intense, and his anger too stern, to find expression even in his countenance.</w:t>
      </w:r>
    </w:p>
    <w:p>
      <w:pPr>
        <w:widowControl w:val="on"/>
        <w:pBdr/>
        <w:spacing w:before="240" w:after="240" w:line="240" w:lineRule="auto"/>
        <w:ind w:left="0" w:right="0"/>
        <w:jc w:val="left"/>
      </w:pPr>
      <w:r>
        <w:rPr>
          <w:color w:val="000000"/>
          <w:sz w:val="24"/>
          <w:szCs w:val="24"/>
        </w:rPr>
        <w:t xml:space="preserve">Never have I seen that peculiar look but on three or four occasions similar to the one I am narrating, when I knew he was pondering upon the baleful curse that had cast its withering blight upon all around, until the manhood and humanity were crushed out of the people, and outrages such as the above were looked upon with complacency, and the perpetrators treated as respected and worthy citizens,—­and that he was realizing the great truth, that, however man might endeavor to guide this war to the advantage of a favorite idea or sagacious policy, the Almighty was directing it surely and steadily for the purification of our country from this greatest of national sins.</w:t>
      </w:r>
    </w:p>
    <w:p>
      <w:pPr>
        <w:widowControl w:val="on"/>
        <w:pBdr/>
        <w:spacing w:before="240" w:after="240" w:line="240" w:lineRule="auto"/>
        <w:ind w:left="0" w:right="0"/>
        <w:jc w:val="left"/>
      </w:pPr>
      <w:r>
        <w:rPr>
          <w:color w:val="000000"/>
          <w:sz w:val="24"/>
          <w:szCs w:val="24"/>
        </w:rPr>
        <w:t xml:space="preserve">But to return to my story.  After sitting in the mood which I have described at such length, the General again turned to the prisoner, and said, in a quiet, subdued tone of voice,—­</w:t>
      </w:r>
    </w:p>
    <w:p>
      <w:pPr>
        <w:widowControl w:val="on"/>
        <w:pBdr/>
        <w:spacing w:before="240" w:after="240" w:line="240" w:lineRule="auto"/>
        <w:ind w:left="0" w:right="0"/>
        <w:jc w:val="left"/>
      </w:pPr>
      <w:r>
        <w:rPr>
          <w:color w:val="000000"/>
          <w:sz w:val="24"/>
          <w:szCs w:val="24"/>
        </w:rPr>
        <w:t xml:space="preserve">“Mr. Landry, I dare not trust myself to decide to-day what punishment would be meet for your offence, for I am in that state of mind that I fear I might exceed the strict demands of justice.  I shall therefore place you under guard for the present, until I conclude upon your sentence.”</w:t>
      </w:r>
    </w:p>
    <w:p>
      <w:pPr>
        <w:widowControl w:val="on"/>
        <w:pBdr/>
        <w:spacing w:before="240" w:after="240" w:line="240" w:lineRule="auto"/>
        <w:ind w:left="0" w:right="0"/>
        <w:jc w:val="left"/>
      </w:pPr>
      <w:r>
        <w:rPr>
          <w:color w:val="000000"/>
          <w:sz w:val="24"/>
          <w:szCs w:val="24"/>
        </w:rPr>
        <w:t xml:space="preserve">A few days after, a number of influential citizens having represented to the General that Mr. Landry was not only a “high-toned gentleman,” but a person of unusual “AMIABILITY” of character, and was consequently entitled to no small degree of leniency, he answered, that, in consideration of the prisoner’s “high-toned” character, and especially of his “amiability,” of which he had seen so remarkable a proof, he had determined to meet their views, and therefore ordered that Landry give a deed of manumission to the girl, and pay a fine of five hundred dollars, to be placed in the hands of a trustee for her benefit.</w:t>
      </w:r>
    </w:p>
    <w:p>
      <w:pPr>
        <w:widowControl w:val="on"/>
        <w:pBdr/>
        <w:spacing w:before="240" w:after="240" w:line="240" w:lineRule="auto"/>
        <w:ind w:left="0" w:right="0"/>
        <w:jc w:val="left"/>
      </w:pPr>
      <w:r>
        <w:rPr>
          <w:color w:val="000000"/>
          <w:sz w:val="24"/>
          <w:szCs w:val="24"/>
        </w:rPr>
        <w:t xml:space="preserve">It is the passing through such scenes as I have described, and the contemplation of the condition to which Slavery has reduced society at the South, combined with a natural inclination to espouse the cause of the oppressed, that has placed General Butler in the front rank of the “Champions of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remember, so long ago as last July, his turning to me, after reading the story of our sad reverses in Virginia, and remarking that he believed God was directing the issues of the war for a great purpose, and that only in so far as we followed His guidance should we be successful.  I have heard him repeat this in effect several times since, and have seen the conviction growing within his mind deeper and deeper, as events proved its correctness, down to the present time.</w:t>
      </w:r>
    </w:p>
    <w:p>
      <w:pPr>
        <w:widowControl w:val="on"/>
        <w:pBdr/>
        <w:spacing w:before="240" w:after="240" w:line="240" w:lineRule="auto"/>
        <w:ind w:left="0" w:right="0"/>
        <w:jc w:val="left"/>
      </w:pPr>
      <w:r>
        <w:rPr>
          <w:color w:val="000000"/>
          <w:sz w:val="24"/>
          <w:szCs w:val="24"/>
        </w:rPr>
        <w:t xml:space="preserve">And yet an Episcopal clergyman of New York told me, the other evening, that General Butler was an Atheist.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General Butler’s forbearance and kindness of heart are, I think, well illustrated in the true history of his controversy with General Phelps last summer, in regard to the employment of negroes coming within our lines.  His position on that question was at that time somewhat misunderstood.  Indeed, a gentleman observed to me only a short time since, referring to General Butler’s allowing General Phelps to resign, “General Butler served General Phelps just right.”</w:t>
      </w:r>
    </w:p>
    <w:p>
      <w:pPr>
        <w:widowControl w:val="on"/>
        <w:pBdr/>
        <w:spacing w:before="240" w:after="240" w:line="240" w:lineRule="auto"/>
        <w:ind w:left="0" w:right="0"/>
        <w:jc w:val="left"/>
      </w:pPr>
      <w:r>
        <w:rPr>
          <w:color w:val="000000"/>
          <w:sz w:val="24"/>
          <w:szCs w:val="24"/>
        </w:rPr>
        <w:t xml:space="preserve">“So he did,” I replied; “but you and I probably differ some in our ideas of right and wrong.”</w:t>
      </w:r>
    </w:p>
    <w:p>
      <w:pPr>
        <w:widowControl w:val="on"/>
        <w:pBdr/>
        <w:spacing w:before="240" w:after="240" w:line="240" w:lineRule="auto"/>
        <w:ind w:left="0" w:right="0"/>
        <w:jc w:val="left"/>
      </w:pPr>
      <w:r>
        <w:rPr>
          <w:color w:val="000000"/>
          <w:sz w:val="24"/>
          <w:szCs w:val="24"/>
        </w:rPr>
        <w:t xml:space="preserve">The case, in brief, was this.</w:t>
      </w:r>
    </w:p>
    <w:p>
      <w:pPr>
        <w:widowControl w:val="on"/>
        <w:pBdr/>
        <w:spacing w:before="240" w:after="240" w:line="240" w:lineRule="auto"/>
        <w:ind w:left="0" w:right="0"/>
        <w:jc w:val="left"/>
      </w:pPr>
      <w:r>
        <w:rPr>
          <w:color w:val="000000"/>
          <w:sz w:val="24"/>
          <w:szCs w:val="24"/>
        </w:rPr>
        <w:t xml:space="preserve">General Phelps—­as good a man, as honest and whole-souled a patriot, and as brave and thorough a soldier as there is in the service—­was in command at Carrolton,—­our principal line of defence.  The negroes escaping from the plantations had gathered about his camp to the number of many hundreds.  General Phelps almost immediately initiated steps toward making them soldiers.  The residents, greatly alarmed, or affecting to be, lest they should soon be the victims of an ungovernable armed mob, addressed the most urgent remonstrances to General Butler against General Phelps’s proceedings.  The General was much perplexed; the Government had not yet indicated any policy on this important subject, and although I am satisfied his sympathies were with General Phelps, (the alacrity with which he soon after organized negro regiments is the best evidence of this,) he did not feel justified in officially approving his course.  Determined to avoid anything like a bitter opposition to a measure that his head and heart both told him was intrinsically right, he sought for a means of compromise.  Circumstances soon furnished the opportunity.</w:t>
      </w:r>
    </w:p>
    <w:p>
      <w:pPr>
        <w:widowControl w:val="on"/>
        <w:pBdr/>
        <w:spacing w:before="240" w:after="240" w:line="240" w:lineRule="auto"/>
        <w:ind w:left="0" w:right="0"/>
        <w:jc w:val="left"/>
      </w:pPr>
      <w:r>
        <w:rPr>
          <w:color w:val="000000"/>
          <w:sz w:val="24"/>
          <w:szCs w:val="24"/>
        </w:rPr>
        <w:t xml:space="preserve">The enemy was threatening the city with speedy attack, and it was deemed of the highest importance to cut away the thick growth of trees in front of Carrolton for nearly a mile.  The General at once ordered General Phelps to set his negro brigade at this work, and in the order was particular to quote General Phelps’s own opinion, previously delivered, on the necessity of the project.  General Phelps, who was determined that the negroes should be soldiers or nothing, evasively declined obeying the order.  General Butler then wrote him a letter presenting fresh arguments, showing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how essential it was that the soldiers, who would soon be obliged to defend the city, should be spared as far as possible from unusual fatigue-duty, and inclosed a peremptory order for the performance of the work by the negroes.  By the same messenger he also sent a confidential letter, which I wrote at his dictation, in which, in terms of the warmest friendship and honest appreciation of General Phelps’s exalted courage, sincere patriotism, and other noble qualities, he begged him not to place himself in an attitude of hostility to his commanding officer.  A more delicate, generous, or considerate letter I never read; but it was of no avail.  General Phelps persisted in his refusal to obey, and tendered his resignation.  What did General Butler do?
</w:t>
      </w:r>
    </w:p>
    <w:p>
      <w:pPr>
        <w:widowControl w:val="on"/>
        <w:pBdr/>
        <w:spacing w:before="240" w:after="240" w:line="240" w:lineRule="auto"/>
        <w:ind w:left="0" w:right="0"/>
        <w:jc w:val="left"/>
      </w:pPr>
      <w:r>
        <w:rPr>
          <w:color w:val="000000"/>
          <w:sz w:val="24"/>
          <w:szCs w:val="24"/>
        </w:rPr>
        <w:t xml:space="preserve">He would have been justified in the arrest and court-martial of General Phelps, and few men could resist so good an opportunity to assert their authority; but he knew that General Phelps had been for years the victim of the Slave Power, until his mind had become so absorbed in detestation of the institution that he was conscientiously and inexorably opposed to the slightest step that could even remotely be construed as assisting in its support.  Moreover, General Butler’s esteem for General Phelps was deep and sincere; and those who know the General well will readily understand how repugnant to his nature is the abrupt change from warm friendship to open hostility.</w:t>
      </w:r>
    </w:p>
    <w:p>
      <w:pPr>
        <w:widowControl w:val="on"/>
        <w:pBdr/>
        <w:spacing w:before="240" w:after="240" w:line="240" w:lineRule="auto"/>
        <w:ind w:left="0" w:right="0"/>
        <w:jc w:val="left"/>
      </w:pPr>
      <w:r>
        <w:rPr>
          <w:color w:val="000000"/>
          <w:sz w:val="24"/>
          <w:szCs w:val="24"/>
        </w:rPr>
        <w:t xml:space="preserve">But to recur to my question,—­What did General Butler do?  He simply forwarded General Phelps’s resignation to Washington, with the earnest request that the Government would proclaim some policy in regard to the contrabands, and shortly after, learning that the story of an intended attack on the city at that time was a canard, allowed the matter to drop.  When, a little later, the enrolment of negroes in the United States’ service was in order, where were they so promptly enlisted and equipped as in the grand old “Department of the Gulf”?</w:t>
      </w:r>
    </w:p>
    <w:p>
      <w:pPr>
        <w:widowControl w:val="on"/>
        <w:pBdr/>
        <w:spacing w:before="240" w:after="240" w:line="240" w:lineRule="auto"/>
        <w:ind w:left="0" w:right="0"/>
        <w:jc w:val="left"/>
      </w:pPr>
      <w:r>
        <w:rPr>
          <w:color w:val="000000"/>
          <w:sz w:val="24"/>
          <w:szCs w:val="24"/>
        </w:rPr>
        <w:t xml:space="preserve">Reading the other day the retaliatory resolutions of the Rebel Congress recalled to my mind the terrible earnestness with which the General declared in New Orleans, “For every one of my black soldiers who may be murdered by their captors, two Rebel soldiers shall hang.”  And I know he meant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London “Times” has said that General Butler is a “monster of cruelty,” devoid of every sentiment of benevolence or tenderness, and the cry has been taken up and echoed by the press of Continental Europe.  Perhaps he is; but the thirty-four thousand poor people of New Orleans whom he fed every day refuse to believe it.  I could wish that some of these libellers of his humanity had been in New Orleans to see the character of the crowd that thronged his office from morning till night.  There were persons of almost every condition and color,—­the great majority being poor and wretched men and women, who brought their every grief and trouble to lay at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the feet of the man whom they believed possessed of the power and the will to redress every wrong and heal every sorrow.  Was it surprising?  Did it look as though they feared his fierce anger and his cruel wrath?  Was it not rather the humble testimony of their instinct that he whose first and every act in their city was for the amelioration of suffering was the one to whom they should apply for relief in every woe?  And what patience he exhibited under this great and increasing addition to his official cares!  Unless the complaint or request were frivolous or disloyal, he always listened respectfully, and then applied the remedy to the wrong, or carefully explained the means suited to the relief of the distress, and the proper course for obtaining it.
</w:t>
      </w:r>
    </w:p>
    <w:p>
      <w:pPr>
        <w:widowControl w:val="on"/>
        <w:pBdr/>
        <w:spacing w:before="240" w:after="240" w:line="240" w:lineRule="auto"/>
        <w:ind w:left="0" w:right="0"/>
        <w:jc w:val="left"/>
      </w:pPr>
      <w:r>
        <w:rPr>
          <w:color w:val="000000"/>
          <w:sz w:val="24"/>
          <w:szCs w:val="24"/>
        </w:rPr>
        <w:t xml:space="preserve">Shortly after our arrival in New Orleans, the Sisters in charge of the Orphan Asylum of St. Elizabeth called upon the General and represented that institution as in a state of literal destitution from lack of provisions and the money with which to procure them.  This unfortunate condition of suffering was one of the legitimate consequences of active Secession, and no one could be held responsible for it but the leaders of the Rebellion.  But the General did not stop to discuss the question of responsibility; he knew that here were several hundred children who were crying for bread, and with characteristic promptitude gave them an order on the Chief Commissary for a very large amount of stores,—­to be charged to his personal account,—­adding a sum of five hundred dollars in money from his pocket.</w:t>
      </w:r>
    </w:p>
    <w:p>
      <w:pPr>
        <w:widowControl w:val="on"/>
        <w:pBdr/>
        <w:spacing w:before="240" w:after="240" w:line="240" w:lineRule="auto"/>
        <w:ind w:left="0" w:right="0"/>
        <w:jc w:val="left"/>
      </w:pPr>
      <w:r>
        <w:rPr>
          <w:color w:val="000000"/>
          <w:sz w:val="24"/>
          <w:szCs w:val="24"/>
        </w:rPr>
        <w:t xml:space="preserve">The Convent of the Sacred Heart, near New Orleans, owed its continued existence almost entirely to his individual charities; and the same may be said of all the benevolent institutions in and about the city.</w:t>
      </w:r>
    </w:p>
    <w:p>
      <w:pPr>
        <w:widowControl w:val="on"/>
        <w:pBdr/>
        <w:spacing w:before="240" w:after="240" w:line="240" w:lineRule="auto"/>
        <w:ind w:left="0" w:right="0"/>
        <w:jc w:val="left"/>
      </w:pPr>
      <w:r>
        <w:rPr>
          <w:color w:val="000000"/>
          <w:sz w:val="24"/>
          <w:szCs w:val="24"/>
        </w:rPr>
        <w:t xml:space="preserve">I have rarely seen him more angry than when he discovered that a committee of the City Council, who held, as trustees, the Touro Fund, left by its generous donor for the support of orphans, had outraged their trust by applying a large amount of the legacy to the purchase of munitions of war for the Rebellion.  He had them brought under guard to the office, and, unable to restrain his contempt for the dishonor of the act, expressed his opinion in terms that must have scathed them fearfully, unless their sensibilities were utterly callous.  He then sent them to Fort Pickens, there to remain until every cent of the money they had so wantonly diverted from its legitimate purpose should be repaid.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of the most striking of the General’s traits is the quick comprehension which enables him to meet almost any question with a ready and commonly a witty reply.</w:t>
      </w:r>
    </w:p>
    <w:p>
      <w:pPr>
        <w:widowControl w:val="on"/>
        <w:pBdr/>
        <w:spacing w:before="240" w:after="240" w:line="240" w:lineRule="auto"/>
        <w:ind w:left="0" w:right="0"/>
        <w:jc w:val="left"/>
      </w:pPr>
      <w:r>
        <w:rPr>
          <w:color w:val="000000"/>
          <w:sz w:val="24"/>
          <w:szCs w:val="24"/>
        </w:rPr>
        <w:t xml:space="preserve">During the earlier period of our occupation of New Orleans, persons were constantly applying to him to give them an order to search within our lines for runaway negroes; and it is a good illustration of the assurance of our enemies, that in a majority of cases the persons so applying were avowed traitors.  The following is a fair sample of the conversation that would follow such an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“General, I wish you would give me an order to search for my negro,” the visitor would commence.</w:t>
      </w:r>
    </w:p>
    <w:p>
      <w:pPr>
        <w:widowControl w:val="on"/>
        <w:pBdr/>
        <w:spacing w:before="240" w:after="240" w:line="240" w:lineRule="auto"/>
        <w:ind w:left="0" w:right="0"/>
        <w:jc w:val="left"/>
      </w:pPr>
      <w:r>
        <w:rPr>
          <w:color w:val="000000"/>
          <w:sz w:val="24"/>
          <w:szCs w:val="24"/>
        </w:rPr>
        <w:t xml:space="preserve">“Have you lost your horse?” the General would ask, in reply.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“Have you lost your mule?” the General would add.</w:t>
      </w:r>
    </w:p>
    <w:p>
      <w:pPr>
        <w:widowControl w:val="on"/>
        <w:pBdr/>
        <w:spacing w:before="240" w:after="240" w:line="240" w:lineRule="auto"/>
        <w:ind w:left="0" w:right="0"/>
        <w:jc w:val="left"/>
      </w:pPr>
      <w:r>
        <w:rPr>
          <w:color w:val="000000"/>
          <w:sz w:val="24"/>
          <w:szCs w:val="24"/>
        </w:rPr>
        <w:t xml:space="preserve">“No, Sir,” the applicant for the order would answer, looking exceedingly puzzled at such unusual questions.</w:t>
      </w:r>
    </w:p>
    <w:p>
      <w:pPr>
        <w:widowControl w:val="on"/>
        <w:pBdr/>
        <w:spacing w:before="240" w:after="240" w:line="240" w:lineRule="auto"/>
        <w:ind w:left="0" w:right="0"/>
        <w:jc w:val="left"/>
      </w:pPr>
      <w:r>
        <w:rPr>
          <w:color w:val="000000"/>
          <w:sz w:val="24"/>
          <w:szCs w:val="24"/>
        </w:rPr>
        <w:t xml:space="preserve">“Well, Sir, if you had lost your horse or your mule, would you come and ask me to neglect my duty to the Government for the purpose of assisting you to catch them?”</w:t>
      </w:r>
    </w:p>
    <w:p>
      <w:pPr>
        <w:widowControl w:val="on"/>
        <w:pBdr/>
        <w:spacing w:before="240" w:after="240" w:line="240" w:lineRule="auto"/>
        <w:ind w:left="0" w:right="0"/>
        <w:jc w:val="left"/>
      </w:pPr>
      <w:r>
        <w:rPr>
          <w:color w:val="000000"/>
          <w:sz w:val="24"/>
          <w:szCs w:val="24"/>
        </w:rPr>
        <w:t xml:space="preserve">“Of course not,” the visitor would reply, with increasing astonishment.</w:t>
      </w:r>
    </w:p>
    <w:p>
      <w:pPr>
        <w:widowControl w:val="on"/>
        <w:pBdr/>
        <w:spacing w:before="240" w:after="240" w:line="240" w:lineRule="auto"/>
        <w:ind w:left="0" w:right="0"/>
        <w:jc w:val="left"/>
      </w:pPr>
      <w:r>
        <w:rPr>
          <w:color w:val="000000"/>
          <w:sz w:val="24"/>
          <w:szCs w:val="24"/>
        </w:rPr>
        <w:t xml:space="preserve">“Then why should you expect me to employ myself in hunting after any other article of your property?”</w:t>
      </w:r>
    </w:p>
    <w:p>
      <w:pPr>
        <w:widowControl w:val="on"/>
        <w:pBdr/>
        <w:spacing w:before="240" w:after="240" w:line="240" w:lineRule="auto"/>
        <w:ind w:left="0" w:right="0"/>
        <w:jc w:val="left"/>
      </w:pPr>
      <w:r>
        <w:rPr>
          <w:color w:val="000000"/>
          <w:sz w:val="24"/>
          <w:szCs w:val="24"/>
        </w:rPr>
        <w:t xml:space="preserve">And with this comforting and practical application of the Dred-Scott decision, the ex-owner of the fugitive slave would take his departure, a wiser, and, I doubt not, a sadder man.</w:t>
      </w:r>
    </w:p>
    <w:p>
      <w:pPr>
        <w:widowControl w:val="on"/>
        <w:pBdr/>
        <w:spacing w:before="240" w:after="240" w:line="240" w:lineRule="auto"/>
        <w:ind w:left="0" w:right="0"/>
        <w:jc w:val="left"/>
      </w:pPr>
      <w:r>
        <w:rPr>
          <w:color w:val="000000"/>
          <w:sz w:val="24"/>
          <w:szCs w:val="24"/>
        </w:rPr>
        <w:t xml:space="preserve">During an interview between the General and the Reverend Doctor Leacock, (Rector of Grace Church in New Orleans, and one of the three Episcopal clergymen who refused to read the prayer for the President, and were therefore sent North as prisoners, under my charge,) in which the General urged upon the Doctor his views on the injurious influence of disloyalty in the pulpit, sustaining his argument by prolific quotations from Scripture, recited with an accuracy and appositeness that few theologians could exceed, the Doctor replied,—­</w:t>
      </w:r>
    </w:p>
    <w:p>
      <w:pPr>
        <w:widowControl w:val="on"/>
        <w:pBdr/>
        <w:spacing w:before="240" w:after="240" w:line="240" w:lineRule="auto"/>
        <w:ind w:left="0" w:right="0"/>
        <w:jc w:val="left"/>
      </w:pPr>
      <w:r>
        <w:rPr>
          <w:color w:val="000000"/>
          <w:sz w:val="24"/>
          <w:szCs w:val="24"/>
        </w:rPr>
        <w:t xml:space="preserve">“But, General, your insisting upon the taking of the oath of allegiance is causing half of my church-members to perjure themselves.”</w:t>
      </w:r>
    </w:p>
    <w:p>
      <w:pPr>
        <w:widowControl w:val="on"/>
        <w:pBdr/>
        <w:spacing w:before="240" w:after="240" w:line="240" w:lineRule="auto"/>
        <w:ind w:left="0" w:right="0"/>
        <w:jc w:val="left"/>
      </w:pPr>
      <w:r>
        <w:rPr>
          <w:color w:val="000000"/>
          <w:sz w:val="24"/>
          <w:szCs w:val="24"/>
        </w:rPr>
        <w:t xml:space="preserve">“If that is the case, I am glad I have not had the spiritual charge of your church for the last nine years,” (just the term of Dr. Leacock’s pastorate,) the General answered, promptly.</w:t>
      </w:r>
    </w:p>
    <w:p>
      <w:pPr>
        <w:widowControl w:val="on"/>
        <w:pBdr/>
        <w:spacing w:before="240" w:after="240" w:line="240" w:lineRule="auto"/>
        <w:ind w:left="0" w:right="0"/>
        <w:jc w:val="left"/>
      </w:pPr>
      <w:r>
        <w:rPr>
          <w:color w:val="000000"/>
          <w:sz w:val="24"/>
          <w:szCs w:val="24"/>
        </w:rPr>
        <w:t xml:space="preserve">After a lengthy conversation, the Doctor finally asked,—­</w:t>
      </w:r>
    </w:p>
    <w:p>
      <w:pPr>
        <w:widowControl w:val="on"/>
        <w:pBdr/>
        <w:spacing w:before="240" w:after="240" w:line="240" w:lineRule="auto"/>
        <w:ind w:left="0" w:right="0"/>
        <w:jc w:val="left"/>
      </w:pPr>
      <w:r>
        <w:rPr>
          <w:color w:val="000000"/>
          <w:sz w:val="24"/>
          <w:szCs w:val="24"/>
        </w:rPr>
        <w:t xml:space="preserve">“Well, General, are you going to shut up the churches?”</w:t>
      </w:r>
    </w:p>
    <w:p>
      <w:pPr>
        <w:widowControl w:val="on"/>
        <w:pBdr/>
        <w:spacing w:before="240" w:after="240" w:line="240" w:lineRule="auto"/>
        <w:ind w:left="0" w:right="0"/>
        <w:jc w:val="left"/>
      </w:pPr>
      <w:r>
        <w:rPr>
          <w:color w:val="000000"/>
          <w:sz w:val="24"/>
          <w:szCs w:val="24"/>
        </w:rPr>
        <w:t xml:space="preserve">“No, Sir, I am more likely to shut up the ministers,” he replied.</w:t>
      </w:r>
    </w:p>
    <w:p>
      <w:pPr>
        <w:widowControl w:val="on"/>
        <w:pBdr/>
        <w:spacing w:before="240" w:after="240" w:line="240" w:lineRule="auto"/>
        <w:ind w:left="0" w:right="0"/>
        <w:jc w:val="left"/>
      </w:pPr>
      <w:r>
        <w:rPr>
          <w:color w:val="000000"/>
          <w:sz w:val="24"/>
          <w:szCs w:val="24"/>
        </w:rPr>
        <w:t xml:space="preserve">To the casual observer this would appear but a brilliant repartee, while, in fact, it was significant as indicative of a sagacious policy.  Closing the churches would have given warrant to the charge of interference with the observances of religion.  So careful was the General to avoid anything of this nature, that, in every instance where a clergyman was removed from his church, the very next Sunday found his pulpit occupied by a loyal minister.</w:t>
      </w:r>
    </w:p>
    <w:p>
      <w:pPr>
        <w:widowControl w:val="on"/>
        <w:pBdr/>
        <w:spacing w:before="240" w:after="240" w:line="240" w:lineRule="auto"/>
        <w:ind w:left="0" w:right="0"/>
        <w:jc w:val="left"/>
      </w:pPr>
      <w:r>
        <w:rPr>
          <w:color w:val="000000"/>
          <w:sz w:val="24"/>
          <w:szCs w:val="24"/>
        </w:rPr>
        <w:t xml:space="preserve">As a great many excellent Churchmen have misunderstood the cause of the arrest of clergymen in New Orleans, I think I must add a word of explanation.  The ministers so arrested were of the Episcopal denomination, in which the rector is required to read a liturgy prescribed by the General Convention.  In this liturgy occurs “a prayer for the President of the United States,” and its omission in their reading of the service was clearly an overt act of disloyalty, in that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by unmistakable implication a declaration that they did not recognize the authority of the President of the United States; and it is a fact not generally known, that this omission in the service was supplied by the minister’s regularly announcing, “A few moments will now be spent in silent prayer.”  Who can doubt the character and burden of this voiceless petition, when it is understood that it was the successor to an audible appeal—­which General Butler suppressed—­to Heaven for Jefferson Davis and the success of his cause?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of the General’s strongest characteristics is his firm faith, his ardent hopefulness.  Never have I known him despondent as to the final result of this war.  He believes it to be a struggle for principle and right, and therefore his confidence in the ultimate success of our arms never falters.  Frequently disheartened myself at our apparent ill-fortune, I have listened to his cheerful predictions and expressions of unflagging trust, and have come away strengthened and confident.</w:t>
      </w:r>
    </w:p>
    <w:p>
      <w:pPr>
        <w:widowControl w:val="on"/>
        <w:pBdr/>
        <w:spacing w:before="240" w:after="240" w:line="240" w:lineRule="auto"/>
        <w:ind w:left="0" w:right="0"/>
        <w:jc w:val="left"/>
      </w:pPr>
      <w:r>
        <w:rPr>
          <w:color w:val="000000"/>
          <w:sz w:val="24"/>
          <w:szCs w:val="24"/>
        </w:rPr>
        <w:t xml:space="preserve">After our return to the North, an ex-mayor of Chicago was introduced to the General at the St. Nicholas Hotel in New York.  It was just at a time when our cause looked very gloomy.  The Mayor was evidently much depressed by the indications of national misfortune, and in a tone of great despondency asked the General,—­</w:t>
      </w:r>
    </w:p>
    <w:p>
      <w:pPr>
        <w:widowControl w:val="on"/>
        <w:pBdr/>
        <w:spacing w:before="240" w:after="240" w:line="240" w:lineRule="auto"/>
        <w:ind w:left="0" w:right="0"/>
        <w:jc w:val="left"/>
      </w:pPr>
      <w:r>
        <w:rPr>
          <w:color w:val="000000"/>
          <w:sz w:val="24"/>
          <w:szCs w:val="24"/>
        </w:rPr>
        <w:t xml:space="preserve">“Do you believe we shall ever get through this war successfully?”</w:t>
      </w:r>
    </w:p>
    <w:p>
      <w:pPr>
        <w:widowControl w:val="on"/>
        <w:pBdr/>
        <w:spacing w:before="240" w:after="240" w:line="240" w:lineRule="auto"/>
        <w:ind w:left="0" w:right="0"/>
        <w:jc w:val="left"/>
      </w:pPr>
      <w:r>
        <w:rPr>
          <w:color w:val="000000"/>
          <w:sz w:val="24"/>
          <w:szCs w:val="24"/>
        </w:rPr>
        <w:t xml:space="preserve">“Yes, Sir,” the General answered, very decidedly.</w:t>
      </w:r>
    </w:p>
    <w:p>
      <w:pPr>
        <w:widowControl w:val="on"/>
        <w:pBdr/>
        <w:spacing w:before="240" w:after="240" w:line="240" w:lineRule="auto"/>
        <w:ind w:left="0" w:right="0"/>
        <w:jc w:val="left"/>
      </w:pPr>
      <w:r>
        <w:rPr>
          <w:color w:val="000000"/>
          <w:sz w:val="24"/>
          <w:szCs w:val="24"/>
        </w:rPr>
        <w:t xml:space="preserve">“Well, but how?” asked the Mayor.</w:t>
      </w:r>
    </w:p>
    <w:p>
      <w:pPr>
        <w:widowControl w:val="on"/>
        <w:pBdr/>
        <w:spacing w:before="240" w:after="240" w:line="240" w:lineRule="auto"/>
        <w:ind w:left="0" w:right="0"/>
        <w:jc w:val="left"/>
      </w:pPr>
      <w:r>
        <w:rPr>
          <w:color w:val="000000"/>
          <w:sz w:val="24"/>
          <w:szCs w:val="24"/>
        </w:rPr>
        <w:t xml:space="preserve">“God knows, I don’t; but I know He does, so I am satisfied,” the General replied.</w:t>
      </w:r>
    </w:p>
    <w:p>
      <w:pPr>
        <w:widowControl w:val="on"/>
        <w:pBdr/>
        <w:spacing w:before="240" w:after="240" w:line="240" w:lineRule="auto"/>
        <w:ind w:left="0" w:right="0"/>
        <w:jc w:val="left"/>
      </w:pPr>
      <w:r>
        <w:rPr>
          <w:color w:val="000000"/>
          <w:sz w:val="24"/>
          <w:szCs w:val="24"/>
        </w:rPr>
        <w:t xml:space="preserve">And in this reply was contained an admirable expression of that earnest faith in the inevitable triumph of good over evil which forms so prominent a part of his nature.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this short sketch I have either entirely avoided or merely hinted at the traits which have given General Butler a world-wide distinction.  His wonderful energy, his sagacity, his courage, his great executive and administrative ability, and, more than all, the marvellous comprehension, which, at the firing of the first gun at Fort Sumter, enabled him to grasp the subject of this Rebellion in all its magnitude and bearings, and in the means and measures for its suppression, are attributes made familiar to the world as “household words” by his unprecedented administration in New Orleans.</w:t>
      </w:r>
    </w:p>
    <w:p>
      <w:pPr>
        <w:widowControl w:val="on"/>
        <w:pBdr/>
        <w:spacing w:before="240" w:after="240" w:line="240" w:lineRule="auto"/>
        <w:ind w:left="0" w:right="0"/>
        <w:jc w:val="left"/>
      </w:pPr>
      <w:r>
        <w:rPr>
          <w:color w:val="000000"/>
          <w:sz w:val="24"/>
          <w:szCs w:val="24"/>
        </w:rPr>
        <w:t xml:space="preserve">The story of the years of experience crowded into those eight short months of our sojourn in that city is worthy the pen of our country’s ablest historian, and would fill volumes.</w:t>
      </w:r>
    </w:p>
    <w:p>
      <w:pPr>
        <w:widowControl w:val="on"/>
        <w:pBdr/>
        <w:spacing w:before="240" w:after="240" w:line="240" w:lineRule="auto"/>
        <w:ind w:left="0" w:right="0"/>
        <w:jc w:val="left"/>
      </w:pPr>
      <w:r>
        <w:rPr>
          <w:color w:val="000000"/>
          <w:sz w:val="24"/>
          <w:szCs w:val="24"/>
        </w:rPr>
        <w:t xml:space="preserve">To relate all the instances of General Butler’s kindness and generosity, his forbearance and magnanimity, while in New Orleans, would require more than all the space between the covers of the “Atlantic.”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have undertaken the grateful task of recording some of the more prominent scenes, where he displayed the kindly, genial traits so utterly inconsistent with the indiscriminate charges of cruelty, injustice, and wrong, preferred by his enemies,—­traits that have inexpressibly endeared their possessor to every officer and soldier in his late army.  Said an officer, but just returned from New Orleans, to me a few days since,—­“I have heard of the infatuation of the Army of the Potomac to its earlier leader, but I do not believe their devotion is near so deep and earnest as that of the faithful men who followed General Butler from New England and the Northwest, through the campaign of New Orleans.”</w:t>
      </w:r>
    </w:p>
    <w:p>
      <w:pPr>
        <w:widowControl w:val="on"/>
        <w:pBdr/>
        <w:spacing w:before="240" w:after="240" w:line="240" w:lineRule="auto"/>
        <w:ind w:left="0" w:right="0"/>
        <w:jc w:val="left"/>
      </w:pPr>
      <w:r>
        <w:rPr>
          <w:color w:val="000000"/>
          <w:sz w:val="24"/>
          <w:szCs w:val="24"/>
        </w:rPr>
        <w:t xml:space="preserve">Not one of us who have been closely associated with him but watches with intense interest for the opportunity to arrive when he shall prove himself to be (as every one of us believes him to be) among the foremost of those predestined to lead our country through its baptism of blood and fire to a higher and grander destiny and glory than the most ardent dared even to hope for before the war.</w:t>
      </w:r>
    </w:p>
    <w:p>
      <w:pPr>
        <w:widowControl w:val="on"/>
        <w:pBdr/>
        <w:spacing w:before="240" w:after="240" w:line="240" w:lineRule="auto"/>
        <w:ind w:left="0" w:right="0"/>
        <w:jc w:val="left"/>
      </w:pPr>
      <w:r>
        <w:rPr>
          <w:color w:val="000000"/>
          <w:sz w:val="24"/>
          <w:szCs w:val="24"/>
        </w:rPr>
        <w:t xml:space="preserve">Happy then shall I be, if in these few pages I have conveyed to the indulgent readers of this article some idea of the inner life and character of OUR GENERAL.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CLAIMS TO SERVICE OR LABOR.</w:t>
      </w:r>
    </w:p>
    <w:p>
      <w:pPr>
        <w:widowControl w:val="on"/>
        <w:pBdr/>
        <w:spacing w:before="240" w:after="240" w:line="240" w:lineRule="auto"/>
        <w:ind w:left="0" w:right="0"/>
        <w:jc w:val="left"/>
      </w:pPr>
      <w:r>
        <w:rPr>
          <w:color w:val="000000"/>
          <w:sz w:val="24"/>
          <w:szCs w:val="24"/>
        </w:rPr>
        <w:t xml:space="preserve">Some persons look upon the veneration with which the people of these United States regard the Constitution as savoring of superstition.  It is at least a wholesome superstition, which cannot be disturbed without risk.</w:t>
      </w:r>
    </w:p>
    <w:p>
      <w:pPr>
        <w:widowControl w:val="on"/>
        <w:pBdr/>
        <w:spacing w:before="240" w:after="240" w:line="240" w:lineRule="auto"/>
        <w:ind w:left="0" w:right="0"/>
        <w:jc w:val="left"/>
      </w:pPr>
      <w:r>
        <w:rPr>
          <w:color w:val="000000"/>
          <w:sz w:val="24"/>
          <w:szCs w:val="24"/>
        </w:rPr>
        <w:t xml:space="preserve">When a man, in calm moments of deliberate reflection, has settled and adopted the principles of ethics and morality which ought to govern his life, and when, under the pressure of urgent exigency, or in moments of eager excitement, his view of their truth or value undergoes a sudden change, it is not safe to give way to such influence.  He would evince wisdom in calling to mind, that, in hours of tranquil judgment, with no passion to blind and no impulse of the moment to urge beyond reason, he </w:t>
      </w:r>
      <w:r>
        <w:rPr>
          <w:i/>
          <w:color w:val="000000"/>
          <w:sz w:val="24"/>
          <w:szCs w:val="24"/>
        </w:rPr>
        <w:t xml:space="preserve">had</w:t>
      </w:r>
      <w:r>
        <w:rPr>
          <w:color w:val="000000"/>
          <w:sz w:val="24"/>
          <w:szCs w:val="24"/>
        </w:rPr>
        <w:t xml:space="preserve"> adopted certain principles of action, for guidance and safety.</w:t>
      </w:r>
    </w:p>
    <w:p>
      <w:pPr>
        <w:widowControl w:val="on"/>
        <w:pBdr/>
        <w:spacing w:before="240" w:after="240" w:line="240" w:lineRule="auto"/>
        <w:ind w:left="0" w:right="0"/>
        <w:jc w:val="left"/>
      </w:pPr>
      <w:r>
        <w:rPr>
          <w:color w:val="000000"/>
          <w:sz w:val="24"/>
          <w:szCs w:val="24"/>
        </w:rPr>
        <w:t xml:space="preserve">Doubtless age may correct, and ought to correct, the errors of youth.  But when we change a life-rule, it should be from a matured conviction, that, on general principles, the correction is just and proper; not because it would afford relief or satisfaction for the time being, or prove convenient for some special purpose.</w:t>
      </w:r>
    </w:p>
    <w:p>
      <w:pPr>
        <w:widowControl w:val="on"/>
        <w:pBdr/>
        <w:spacing w:before="240" w:after="240" w:line="240" w:lineRule="auto"/>
        <w:ind w:left="0" w:right="0"/>
        <w:jc w:val="left"/>
      </w:pPr>
      <w:r>
        <w:rPr>
          <w:color w:val="000000"/>
          <w:sz w:val="24"/>
          <w:szCs w:val="24"/>
        </w:rPr>
        <w:t xml:space="preserve">So of the Constitution of the United States.  Of fallible because human origin, it is imperfect.  A rule of political action in a progressive world, it was by its founders properly made subject to amendment.  At the first session of the first Congress ten amendments were adopted; two have been added since; and experience has approved this action.</w:t>
      </w:r>
    </w:p>
    <w:p>
      <w:pPr>
        <w:widowControl w:val="on"/>
        <w:pBdr/>
        <w:spacing w:before="240" w:after="240" w:line="240" w:lineRule="auto"/>
        <w:ind w:left="0" w:right="0"/>
        <w:jc w:val="left"/>
      </w:pPr>
      <w:r>
        <w:rPr>
          <w:color w:val="000000"/>
          <w:sz w:val="24"/>
          <w:szCs w:val="24"/>
        </w:rPr>
        <w:t xml:space="preserve">That other amendments may hereafter be necessary and proper it would be presumptuous to deny.  But we ought to touch the ark of our political testimony with careful and reverent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All legislative bodies are liable to sudden and wayward impulses.  To these the Congress of our young country is more exposed than the Parliaments or Chambers of older nations.  It would have been very unsafe to trust a Congressional majority with the power of amending the Constitution.</w:t>
      </w:r>
    </w:p>
    <w:p>
      <w:pPr>
        <w:widowControl w:val="on"/>
        <w:pBdr/>
        <w:spacing w:before="240" w:after="240" w:line="240" w:lineRule="auto"/>
        <w:ind w:left="0" w:right="0"/>
        <w:jc w:val="left"/>
      </w:pPr>
      <w:r>
        <w:rPr>
          <w:color w:val="000000"/>
          <w:sz w:val="24"/>
          <w:szCs w:val="24"/>
        </w:rPr>
        <w:t xml:space="preserve">Difficulties and delays were properly put in the way of exercising such a prerogative.  To two-thirds of both houses, or to a convention called by the legislatures of two-thirds of the several States, was granted the power of proposing amendments; while the power to ratify these was not confided to less than to the legislatures, or to the conventions, of three-fourths of the States composing the Union.</w:t>
      </w:r>
    </w:p>
    <w:p>
      <w:pPr>
        <w:widowControl w:val="on"/>
        <w:pBdr/>
        <w:spacing w:before="240" w:after="240" w:line="240" w:lineRule="auto"/>
        <w:ind w:left="0" w:right="0"/>
        <w:jc w:val="left"/>
      </w:pPr>
      <w:r>
        <w:rPr>
          <w:color w:val="000000"/>
          <w:sz w:val="24"/>
          <w:szCs w:val="24"/>
        </w:rPr>
        <w:t xml:space="preserve">To alter the Constitution in any other way—­as by the consent of a majority only of the several States—­would be a revolutionary act.  Doubtless revolutionary acts become a justifiable remedy on rare and great occasions, as in 1776; but they are usually replete with danger.  They are never more dangerous than when employed by one section of a confederacy against another, weaker section of the same.  To the stability of government, it is necessary that the rights of minorities should be strictly respected.  The end does not necessarily justify the means.  “No example,” says an eminent and philosophical writer, “is more dangerous than that of violence employed for a good purpose by well-meaning men."[6]</w:t>
      </w:r>
    </w:p>
    <w:p>
      <w:pPr>
        <w:widowControl w:val="on"/>
        <w:pBdr/>
        <w:spacing w:before="0" w:after="0" w:line="240" w:lineRule="auto"/>
        <w:ind w:left="0" w:right="0"/>
        <w:jc w:val="left"/>
      </w:pPr>
      <w:r>
        <w:rPr>
          <w:color w:val="000000"/>
          <w:sz w:val="24"/>
          <w:szCs w:val="24"/>
        </w:rPr>
        <w:t xml:space="preserve">[Footnote 6:  “Il n’y a pas de plus dangereux exemple que celui de la violence exercee pour le bien et par les gens de bien.”—­“</w:t>
      </w:r>
      <w:r>
        <w:rPr>
          <w:i/>
          <w:color w:val="000000"/>
          <w:sz w:val="24"/>
          <w:szCs w:val="24"/>
        </w:rPr>
        <w:t xml:space="preserve">L’Ancien Regime et la Revolution</w:t>
      </w:r>
      <w:r>
        <w:rPr>
          <w:color w:val="000000"/>
          <w:sz w:val="24"/>
          <w:szCs w:val="24"/>
        </w:rPr>
        <w:t xml:space="preserve">,” par Alexis de Tocqueville, Paris, 1856, p. 310.]</w:t>
      </w:r>
    </w:p>
    <w:p>
      <w:pPr>
        <w:widowControl w:val="on"/>
        <w:pBdr/>
        <w:spacing w:before="240" w:after="240" w:line="240" w:lineRule="auto"/>
        <w:ind w:left="0" w:right="0"/>
        <w:jc w:val="left"/>
      </w:pPr>
      <w:r>
        <w:rPr>
          <w:color w:val="000000"/>
          <w:sz w:val="24"/>
          <w:szCs w:val="24"/>
        </w:rPr>
        <w:t xml:space="preserve">To such considerations has it been, in a measure, due that the people of the United States, with as much unanimity as usually characterizes any national decision, have held back, until now, from following the example of the civilized nations of Europe in emancipating their slaves.  Until the Secessionists levied war against the Union, not the Democratic party alone, but the mass of the Republican party also, assented to the declaration in Abraham Lincoln’s Inaugural, that they had “no purpose to interfere, directly or indirectly, with the institution of Slavery in the States where it exists.”  It had never been possible to obtain the votes of three-fourths of the States in favor of emancipation; and a large majority of those who held human servitude to be a moral wrong had looked upon its toleration among our neighbors of the South as an evil of less magnitude than the violation of the Constitution.</w:t>
      </w:r>
    </w:p>
    <w:p>
      <w:pPr>
        <w:widowControl w:val="on"/>
        <w:pBdr/>
        <w:spacing w:before="240" w:after="240" w:line="240" w:lineRule="auto"/>
        <w:ind w:left="0" w:right="0"/>
        <w:jc w:val="left"/>
      </w:pPr>
      <w:r>
        <w:rPr>
          <w:color w:val="000000"/>
          <w:sz w:val="24"/>
          <w:szCs w:val="24"/>
        </w:rPr>
        <w:t xml:space="preserve">Though the wisdom of the ablest statesmen of the Revolution, without distinction of sections, recognized negro slavery as an iniquity and as a political element fraught with inevitable danger in the future, yet the evils and the dangers which are inseparably connected with that element have never been so clearly seen, have never made themselves so terribly apparent, as in the course of this war.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conviction that Slavery is a standing menace to the integrity of the Union and the one great obstacle to peace gathers strength so rapidly from day to day, that many men are adopting the opinion, that it must needs be extirpated, if even at the cost of a revolutionary act.</w:t>
      </w:r>
    </w:p>
    <w:p>
      <w:pPr>
        <w:widowControl w:val="on"/>
        <w:pBdr/>
        <w:spacing w:before="240" w:after="240" w:line="240" w:lineRule="auto"/>
        <w:ind w:left="0" w:right="0"/>
        <w:jc w:val="left"/>
      </w:pPr>
      <w:r>
        <w:rPr>
          <w:color w:val="000000"/>
          <w:sz w:val="24"/>
          <w:szCs w:val="24"/>
        </w:rPr>
        <w:t xml:space="preserve">It would be a misfortune, if this were the alternative.  It is easy to pass the limit of regulated authority, but impossible to estimate the dangers we may encounter when that guardian limit is once transgressed.  We may resolve that we will go thus far and no farther.  So thought the honest and earnest Girondists of revolutionary France; but the current to which they had first opened a passage swept them away.  Though the experiment succeed at last, a long Reign of Terror may overwhelm us ere success is reached.</w:t>
      </w:r>
    </w:p>
    <w:p>
      <w:pPr>
        <w:widowControl w:val="on"/>
        <w:pBdr/>
        <w:spacing w:before="240" w:after="240" w:line="240" w:lineRule="auto"/>
        <w:ind w:left="0" w:right="0"/>
        <w:jc w:val="left"/>
      </w:pPr>
      <w:r>
        <w:rPr>
          <w:color w:val="000000"/>
          <w:sz w:val="24"/>
          <w:szCs w:val="24"/>
        </w:rPr>
        <w:t xml:space="preserve">And thus it is a matter of surpassing interest to determine whether the present stupendous insurrectionary convulsion has brought about a state of things under which, in strict accordance with the Constitution as it is, we may emancipate all negroes throughout the Union who are now held in involuntary servitude.  This question I propose to discuss.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Every one is familiar with the words in which the Constitution, while not naming Slavery, recognizes, under a certain phase, its existence, and aids it, under certain circumstances, to maintain the rights to involuntary labor which, under State laws, it claims; thus:—­</w:t>
      </w:r>
    </w:p>
    <w:p>
      <w:pPr>
        <w:widowControl w:val="on"/>
        <w:pBdr/>
        <w:spacing w:before="0" w:after="0" w:line="240" w:lineRule="auto"/>
        <w:ind w:left="0" w:right="0"/>
        <w:jc w:val="left"/>
      </w:pPr>
      <w:r>
        <w:rPr>
          <w:color w:val="000000"/>
          <w:sz w:val="24"/>
          <w:szCs w:val="24"/>
        </w:rPr>
        <w:t xml:space="preserve">“No person held to service or labor in one State, under the laws thereof, escaping into another, shall, in consequence of any law or regulation therein, be discharged from such service or labor, but shall be delivered up on claim of the party to whom such service or labor may be due.”</w:t>
      </w:r>
    </w:p>
    <w:p>
      <w:pPr>
        <w:widowControl w:val="on"/>
        <w:pBdr/>
        <w:spacing w:before="240" w:after="240" w:line="240" w:lineRule="auto"/>
        <w:ind w:left="0" w:right="0"/>
        <w:jc w:val="left"/>
      </w:pPr>
      <w:r>
        <w:rPr>
          <w:color w:val="000000"/>
          <w:sz w:val="24"/>
          <w:szCs w:val="24"/>
        </w:rPr>
        <w:t xml:space="preserve">The claims to service or labor here referred to may be for years or for life:  both are included in the above provision.  In point of fact, there were existing, at the time that provision was adopted, (as there still exist,) both classes:  the first class, for a term of years, then consisting, in part, of claims against foreign adults who had bound themselves to service for a limited time to repay the expenses of their emigration,—­but chiefly, as now, of claims to the service or labor of what were called apprentices, usually white minors; the second, for life, were claims to the service or labor of men, women, and children of all ages, exclusively of African descent, who were called slaves.</w:t>
      </w:r>
    </w:p>
    <w:p>
      <w:pPr>
        <w:widowControl w:val="on"/>
        <w:pBdr/>
        <w:spacing w:before="240" w:after="240" w:line="240" w:lineRule="auto"/>
        <w:ind w:left="0" w:right="0"/>
        <w:jc w:val="left"/>
      </w:pPr>
      <w:r>
        <w:rPr>
          <w:color w:val="000000"/>
          <w:sz w:val="24"/>
          <w:szCs w:val="24"/>
        </w:rPr>
        <w:t xml:space="preserve">The first class of claims were found chiefly in Northern States; the second chiefly in Southern.  There was a great disparity between the numbers of the two classes.  While the claims to service or labor for years numbered but a few thousands, there were then held to service or labor for life upwards of six hundred thousand persons:  and the number has since increased to about four millions.</w:t>
      </w:r>
    </w:p>
    <w:p>
      <w:pPr>
        <w:widowControl w:val="on"/>
        <w:pBdr/>
        <w:spacing w:before="240" w:after="240" w:line="240" w:lineRule="auto"/>
        <w:ind w:left="0" w:right="0"/>
        <w:jc w:val="left"/>
      </w:pPr>
      <w:r>
        <w:rPr>
          <w:color w:val="000000"/>
          <w:sz w:val="24"/>
          <w:szCs w:val="24"/>
        </w:rPr>
        <w:t xml:space="preserve">The constitutional provision is, that persons from whom under State laws service or labor is due shall not be exonerated from the performance of the same by escaping to another State.  The apprentice, or the slave, shall, in that case, on demand of the proper claimant, be delivered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Such a provision clearly involves the recognition of certain rights of property; but of what kind?</w:t>
      </w:r>
    </w:p>
    <w:p>
      <w:pPr>
        <w:widowControl w:val="on"/>
        <w:pBdr/>
        <w:spacing w:before="240" w:after="240" w:line="240" w:lineRule="auto"/>
        <w:ind w:left="0" w:right="0"/>
        <w:jc w:val="left"/>
      </w:pPr>
      <w:r>
        <w:rPr>
          <w:color w:val="000000"/>
          <w:sz w:val="24"/>
          <w:szCs w:val="24"/>
        </w:rPr>
        <w:t xml:space="preserve">Is the ownership of one human being by another here involved?  Is the apprentice, or the slave, recognized in this clause as an article of merchandise?</w:t>
      </w:r>
    </w:p>
    <w:p>
      <w:pPr>
        <w:widowControl w:val="on"/>
        <w:pBdr/>
        <w:spacing w:before="240" w:after="240" w:line="240" w:lineRule="auto"/>
        <w:ind w:left="0" w:right="0"/>
        <w:jc w:val="left"/>
      </w:pPr>
      <w:r>
        <w:rPr>
          <w:color w:val="000000"/>
          <w:sz w:val="24"/>
          <w:szCs w:val="24"/>
        </w:rPr>
        <w:t xml:space="preserve">State laws regulating apprenticeship and slavery may give to the master of the apprentice, or of the slave, the custody of the person and the right of corporal punishment, in order the better to insure the performance of the labor due.  These laws may declare that an apprentice, or a slave, who strikes his master, shall suffer death.  They may provide that the testimony of an apprentice, or of a slave, shall not be received in any court of justice as evidence against his master.  They may make the claims to service or labor, whether for years or for life, transferable by ordinary sale.  They may declare such claims to be, under certain circumstances, of the nature of real estate.  They may enact that these claims shall be hereditary, both as regards the claimant and the person held to service, so that heirs shall inherit them,—­and also so that the children of apprentices, or of slaves, shall, in virtue of their birth, be apprentices or slaves.  But State laws or State constitutions, whatever their provisions, cannot modify the Constitution of the United States.  The Supreme Court has decided that “the Government of the Union, though limited in its power, is supreme within its sphere of action”; and again, that “the laws of the United States, when made in pursuance of the Constitution, form the supreme law of the land, anything in the constitution or laws of any State to the contrary notwithstanding."[7]</w:t>
      </w:r>
    </w:p>
    <w:p>
      <w:pPr>
        <w:widowControl w:val="on"/>
        <w:pBdr/>
        <w:spacing w:before="240" w:after="240" w:line="240" w:lineRule="auto"/>
        <w:ind w:left="0" w:right="0"/>
        <w:jc w:val="left"/>
      </w:pPr>
      <w:r>
        <w:rPr>
          <w:color w:val="000000"/>
          <w:sz w:val="24"/>
          <w:szCs w:val="24"/>
        </w:rPr>
        <w:t xml:space="preserve">    [Footnote 7:  “</w:t>
      </w:r>
      <w:r>
        <w:rPr>
          <w:i/>
          <w:color w:val="000000"/>
          <w:sz w:val="24"/>
          <w:szCs w:val="24"/>
        </w:rPr>
        <w:t xml:space="preserve">McCulloch against the State of Maryland.</w:t>
      </w:r>
      <w:r>
        <w:rPr>
          <w:color w:val="000000"/>
          <w:sz w:val="24"/>
          <w:szCs w:val="24"/>
        </w:rPr>
        <w:t xml:space="preserve">” 4</w:t>
      </w:r>
      <w:r>
        <w:rPr>
          <w:color w:val="000000"/>
          <w:sz w:val="24"/>
          <w:szCs w:val="24"/>
        </w:rPr>
        <w:br/>
        <w:t xml:space="preserve">    Wheaton, </w:t>
      </w:r>
      <w:r>
        <w:rPr>
          <w:i/>
          <w:color w:val="000000"/>
          <w:sz w:val="24"/>
          <w:szCs w:val="24"/>
        </w:rPr>
        <w:t xml:space="preserve">Rep.</w:t>
      </w:r>
      <w:r>
        <w:rPr>
          <w:color w:val="000000"/>
          <w:sz w:val="24"/>
          <w:szCs w:val="24"/>
        </w:rPr>
        <w:t xml:space="preserve">, p. 316.]</w:t>
      </w:r>
    </w:p>
    <w:p>
      <w:pPr>
        <w:widowControl w:val="on"/>
        <w:pBdr/>
        <w:spacing w:before="240" w:after="240" w:line="240" w:lineRule="auto"/>
        <w:ind w:left="0" w:right="0"/>
        <w:jc w:val="left"/>
      </w:pPr>
      <w:r>
        <w:rPr>
          <w:color w:val="000000"/>
          <w:sz w:val="24"/>
          <w:szCs w:val="24"/>
        </w:rPr>
        <w:t xml:space="preserve">Therefore State laws or constitutions can neither determine the interpretation of the Federal Constitution nor explain its intent.  It is to be interpreted by the words, fairly and candidly construed, of its framers.</w:t>
      </w:r>
    </w:p>
    <w:p>
      <w:pPr>
        <w:widowControl w:val="on"/>
        <w:pBdr/>
        <w:spacing w:before="240" w:after="240" w:line="240" w:lineRule="auto"/>
        <w:ind w:left="0" w:right="0"/>
        <w:jc w:val="left"/>
      </w:pPr>
      <w:r>
        <w:rPr>
          <w:color w:val="000000"/>
          <w:sz w:val="24"/>
          <w:szCs w:val="24"/>
        </w:rPr>
        <w:t xml:space="preserve">In the provision under consideration the phraseology is remarkable.  The word </w:t>
      </w:r>
      <w:r>
        <w:rPr>
          <w:i/>
          <w:color w:val="000000"/>
          <w:sz w:val="24"/>
          <w:szCs w:val="24"/>
        </w:rPr>
        <w:t xml:space="preserve">slave</w:t>
      </w:r>
      <w:r>
        <w:rPr>
          <w:color w:val="000000"/>
          <w:sz w:val="24"/>
          <w:szCs w:val="24"/>
        </w:rPr>
        <w:t xml:space="preserve">, though then in common use, to designate a negro held to service or labor for life, is not employed.  It is impossible to believe that this peculiarity was accidental, or to overlook the inevitable inference from it.  This provision does not recognize slavery except as it recognizes apprenticeship.  African slavery, according to the expressly selected words, and therefore according to the manifest intent, of the framers of the Constitution, is here recognized as a claim to the service or labor of a negro:  nothing more,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avails nothing to allege, even if it were true, that in 1787, when these words were written, a negro was commonly considered property.  Chief-Justice Taney, delivering the decision of the Supreme Court in the Dred Scott case, asserts that in the thirteen colonies which formed the Constitution “a negro of the African race was regarded as an article of property.”  This may or it may not have been true of a majority in those days.  True or not, it refers only to the opinions of individual colonists; and these cannot be received as a basis of construction for the words, nor can they rebut the plain intent, of a constitutional provision.  It is not what individual colonists believed, but what the framers of the Constitution incorporated in that instrument, that we have to deal with.</w:t>
      </w:r>
    </w:p>
    <w:p>
      <w:pPr>
        <w:widowControl w:val="on"/>
        <w:pBdr/>
        <w:spacing w:before="240" w:after="240" w:line="240" w:lineRule="auto"/>
        <w:ind w:left="0" w:right="0"/>
        <w:jc w:val="left"/>
      </w:pPr>
      <w:r>
        <w:rPr>
          <w:color w:val="000000"/>
          <w:sz w:val="24"/>
          <w:szCs w:val="24"/>
        </w:rPr>
        <w:t xml:space="preserve">They avoided the use of the word slave.  They incorporated the words “person held to service or labor.”  They admitted the claim to service or labor:  none other:  a claim (regarded in its constitutional aspect) in the nature of what the law calls a </w:t>
      </w:r>
      <w:r>
        <w:rPr>
          <w:i/>
          <w:color w:val="000000"/>
          <w:sz w:val="24"/>
          <w:szCs w:val="24"/>
        </w:rPr>
        <w:t xml:space="preserve">chose in action</w:t>
      </w:r>
      <w:r>
        <w:rPr>
          <w:color w:val="000000"/>
          <w:sz w:val="24"/>
          <w:szCs w:val="24"/>
        </w:rPr>
        <w:t xml:space="preserve">,—­or, in other words, a thing to which, though it cannot be strictly said to be in actual possession, one has a right.</w:t>
      </w:r>
    </w:p>
    <w:p>
      <w:pPr>
        <w:widowControl w:val="on"/>
        <w:pBdr/>
        <w:spacing w:before="240" w:after="240" w:line="240" w:lineRule="auto"/>
        <w:ind w:left="0" w:right="0"/>
        <w:jc w:val="left"/>
      </w:pPr>
      <w:r>
        <w:rPr>
          <w:color w:val="000000"/>
          <w:sz w:val="24"/>
          <w:szCs w:val="24"/>
        </w:rPr>
        <w:t xml:space="preserve">In common parlance we employ words, in connection with Slavery, which imply much more than such a claim.  We say slave-holder and slave-owner; we speak of the institution of Slavery:  but we do not say apprentice-holder or apprentice-owner; nor do we speak of the institution of Apprenticeship.  The reason, whether valid or invalid, for such variance of phraseology in speaking of the two classes of claims, is not to be found in any admission, express or implied, in the provision of the Constitution now under consideration.  In it the framers of that instrument employed one and the same phrase to designate the master of the apprentice and the master of the slave.  Both are termed “the party to whom service or labor may be due.”</w:t>
      </w:r>
    </w:p>
    <w:p>
      <w:pPr>
        <w:widowControl w:val="on"/>
        <w:pBdr/>
        <w:spacing w:before="240" w:after="240" w:line="240" w:lineRule="auto"/>
        <w:ind w:left="0" w:right="0"/>
        <w:jc w:val="left"/>
      </w:pPr>
      <w:r>
        <w:rPr>
          <w:color w:val="000000"/>
          <w:sz w:val="24"/>
          <w:szCs w:val="24"/>
        </w:rPr>
        <w:t xml:space="preserve">Is there any other clause in the Constitution in which a distinction is made between the apprentice and the slave?  There is one, and only one.  In determining the number of inhabitants in each State as a basis of representation and taxation, it is provided that the whole number of apprentices shall be included, while three-fifths only of the slaves are to be taken into account.  But the wording of this clause is especially noteworthy.  It reads thus:—­</w:t>
      </w:r>
    </w:p>
    <w:p>
      <w:pPr>
        <w:widowControl w:val="on"/>
        <w:pBdr/>
        <w:spacing w:before="0" w:after="0" w:line="240" w:lineRule="auto"/>
        <w:ind w:left="0" w:right="0"/>
        <w:jc w:val="left"/>
      </w:pPr>
      <w:r>
        <w:rPr>
          <w:color w:val="000000"/>
          <w:sz w:val="24"/>
          <w:szCs w:val="24"/>
        </w:rPr>
        <w:t xml:space="preserve">“Representatives and direct taxes shall be apportioned among the several States which may be included within this Union according to their respective numbers, which shall be determined by adding to the whole number of free persons, including those bound to service for a term of years, and excluding Indians not taxed, three-fifths of all other persons.”</w:t>
      </w:r>
    </w:p>
    <w:p>
      <w:pPr>
        <w:widowControl w:val="on"/>
        <w:pBdr/>
        <w:spacing w:before="240" w:after="240" w:line="240" w:lineRule="auto"/>
        <w:ind w:left="0" w:right="0"/>
        <w:jc w:val="left"/>
      </w:pPr>
      <w:r>
        <w:rPr>
          <w:color w:val="000000"/>
          <w:sz w:val="24"/>
          <w:szCs w:val="24"/>
        </w:rPr>
        <w:t xml:space="preserve">To avoid mistakes, it was deemed necessary to include apprentices by express specification.  Why this?  Every one would have felt it to be absurd, if the words had been, “the whole number of free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including farm-laborers.”  But why absurd?  Because persons engaged in free labor are, beyond question, free persons.  Not so those “bound to service.”  While so bound, apprentices may be considered not free; when the “term of years,” and with it the bondage to service, expires, they become free, or, as the common phrase is, “their own masters.”  It was necessary and proper, therefore, to specify whether, in the enumeration of inhabitants, they were to be estimated as free persons or as persons not free.
</w:t>
      </w:r>
    </w:p>
    <w:p>
      <w:pPr>
        <w:widowControl w:val="on"/>
        <w:pBdr/>
        <w:spacing w:before="240" w:after="240" w:line="240" w:lineRule="auto"/>
        <w:ind w:left="0" w:right="0"/>
        <w:jc w:val="left"/>
      </w:pPr>
      <w:r>
        <w:rPr>
          <w:color w:val="000000"/>
          <w:sz w:val="24"/>
          <w:szCs w:val="24"/>
        </w:rPr>
        <w:t xml:space="preserve">But would there be any fairness in construing this clause into an admission, by inference or otherwise, that an apprentice, while “bound to service,” is a slave?  Clearly not.  He is a person not free for the time, because another has a legal claim to his service or labor.  The Constitution admits this:  nothing more.</w:t>
      </w:r>
    </w:p>
    <w:p>
      <w:pPr>
        <w:widowControl w:val="on"/>
        <w:pBdr/>
        <w:spacing w:before="240" w:after="240" w:line="240" w:lineRule="auto"/>
        <w:ind w:left="0" w:right="0"/>
        <w:jc w:val="left"/>
      </w:pPr>
      <w:r>
        <w:rPr>
          <w:color w:val="000000"/>
          <w:sz w:val="24"/>
          <w:szCs w:val="24"/>
        </w:rPr>
        <w:t xml:space="preserve">And so of slaves.  “Other persons” they are called, in contradistinction to “free persons”; therefore persons not free:  and properly so called, seeing that, like the apprentice before his term expires, they are “bound to service,” and that, unlike him, they remain thus bound for life.</w:t>
      </w:r>
    </w:p>
    <w:p>
      <w:pPr>
        <w:widowControl w:val="on"/>
        <w:pBdr/>
        <w:spacing w:before="240" w:after="240" w:line="240" w:lineRule="auto"/>
        <w:ind w:left="0" w:right="0"/>
        <w:jc w:val="left"/>
      </w:pPr>
      <w:r>
        <w:rPr>
          <w:color w:val="000000"/>
          <w:sz w:val="24"/>
          <w:szCs w:val="24"/>
        </w:rPr>
        <w:t xml:space="preserve">But unless we admit that the apprentice, bound to service for a season, is a slave during that season, we cannot justly allege, that, by this provision of the Constitution, the negro, held to service or labor for life, is recognized as a slave.</w:t>
      </w:r>
    </w:p>
    <w:p>
      <w:pPr>
        <w:widowControl w:val="on"/>
        <w:pBdr/>
        <w:spacing w:before="240" w:after="240" w:line="240" w:lineRule="auto"/>
        <w:ind w:left="0" w:right="0"/>
        <w:jc w:val="left"/>
      </w:pPr>
      <w:r>
        <w:rPr>
          <w:color w:val="000000"/>
          <w:sz w:val="24"/>
          <w:szCs w:val="24"/>
        </w:rPr>
        <w:t xml:space="preserve">A mere technical view of a great political question is usually a contracted one, of little practical value, and unbecoming a statesman.  “The letter killeth, but the spirit giveth life.”  Yet we must not mistake for technicality a careful interpretation, distinctly warranted by the terms employed, of a public instrument.  Every public instrument, by which the governed delegate powers to those who govern, should be strictly construed.</w:t>
      </w:r>
    </w:p>
    <w:p>
      <w:pPr>
        <w:widowControl w:val="on"/>
        <w:pBdr/>
        <w:spacing w:before="240" w:after="240" w:line="240" w:lineRule="auto"/>
        <w:ind w:left="0" w:right="0"/>
        <w:jc w:val="left"/>
      </w:pPr>
      <w:r>
        <w:rPr>
          <w:color w:val="000000"/>
          <w:sz w:val="24"/>
          <w:szCs w:val="24"/>
        </w:rPr>
        <w:t xml:space="preserve">I am not arguing, that the men who framed the Constitution did not regard negroes held to service or labor as slaves.  I am not arguing that temporary claims, to the number (let us suppose) of forty or fifty thousand, may, for a moment, compare in importance with life-long claims, to the number of four millions; or that it is safe or proper to legislate in regard to the latter, involving as they do vast industrial interests, with as light consideration as might suffice in enacting regulations for the former.  I am not arguing that a political element, which has gradually assumed proportions so gigantic as has American Slavery, can, with any safety or propriety, be dealt with, except after the gravest deliberation and the most sedulous examination, in advance, of every step we propose to take.  I allege nothing of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What I assert is, that neither the number of slaves nor the magnitude of the interests involved can properly influence the judgment in determining the just construction of a clause in the Constitution, or properly set aside a fair deduction from the wording of that clause as to its true spirit and intent.  What I assert is, that the framers of the Constitution, in studiously avoiding the employment of the word slave, undeniably abstained from admitting into that instrument anything which the use of that word might have implied.  Therefore the Constitution does not recognize the ownership of one human being by another.  In it we seek in vain any foundation for the doctrine declared by Chief-Justice Taney, that persons held to service or labor for life are articles of property or merchandise.</w:t>
      </w:r>
    </w:p>
    <w:p>
      <w:pPr>
        <w:widowControl w:val="on"/>
        <w:pBdr/>
        <w:spacing w:before="240" w:after="240" w:line="240" w:lineRule="auto"/>
        <w:ind w:left="0" w:right="0"/>
        <w:jc w:val="left"/>
      </w:pPr>
      <w:r>
        <w:rPr>
          <w:color w:val="000000"/>
          <w:sz w:val="24"/>
          <w:szCs w:val="24"/>
        </w:rPr>
        <w:t xml:space="preserve">In one restricted sense, and only in one, is slavery recognized by the Constitution of the United States:  as a system under which one man may have a legal claim to the involuntary labor of another.</w:t>
      </w:r>
    </w:p>
    <w:p>
      <w:pPr>
        <w:widowControl w:val="on"/>
        <w:pBdr/>
        <w:spacing w:before="240" w:after="240" w:line="240" w:lineRule="auto"/>
        <w:ind w:left="0" w:right="0"/>
        <w:jc w:val="left"/>
      </w:pPr>
      <w:r>
        <w:rPr>
          <w:color w:val="000000"/>
          <w:sz w:val="24"/>
          <w:szCs w:val="24"/>
        </w:rPr>
        <w:t xml:space="preserve">Therefore the question, whether Congress has the constitutional right to emancipate slaves, resolves itself into this:—­Can Congress constitutionally take private property for public use and destroy it, making just compensation therefor?  And is there anything in the nature of the claim which a master has to the service or labor of an apprentice, or of a slave, which legally exempts that species of property from the general rule, if important considerations of public utility demand that such claims should be appropriated and cancelled by the Government?</w:t>
      </w:r>
    </w:p>
    <w:p>
      <w:pPr>
        <w:widowControl w:val="on"/>
        <w:pBdr/>
        <w:spacing w:before="240" w:after="240" w:line="240" w:lineRule="auto"/>
        <w:ind w:left="0" w:right="0"/>
        <w:jc w:val="left"/>
      </w:pPr>
      <w:r>
        <w:rPr>
          <w:color w:val="000000"/>
          <w:sz w:val="24"/>
          <w:szCs w:val="24"/>
        </w:rPr>
        <w:t xml:space="preserve">This is the sole issue.  Let us not complicate it by mixing it up with others.  When we are discussing the expediency of emancipation and of measures proposed to effect it, it is proper to take into account not only State constitutions and State legislation, but also the popular conception of slavery under the loose phraseology of the day, and public sentiment, South as well as North, in connection with it.  But when we are examining the purely legal question, whether, under the Constitution as it is and under the state of public affairs now existing, Congress has the power to enact emancipation, we must dismiss popular fallacies and prejudices, and confine ourselves to one task:  namely, to decide, without reference to subordinate constitutions or legislative action, what the supreme law of the land—­the Constitution of the United States—­permits or forbids in the premises.</w:t>
      </w:r>
    </w:p>
    <w:p>
      <w:pPr>
        <w:widowControl w:val="on"/>
        <w:pBdr/>
        <w:spacing w:before="240" w:after="240" w:line="240" w:lineRule="auto"/>
        <w:ind w:left="0" w:right="0"/>
        <w:jc w:val="left"/>
      </w:pPr>
      <w:r>
        <w:rPr>
          <w:color w:val="000000"/>
          <w:sz w:val="24"/>
          <w:szCs w:val="24"/>
        </w:rPr>
        <w:t xml:space="preserve">It will be admitted that Congress has the right (Amendments to Constitution, Article 5) to take private property, with just compensation made, for public use.  And it will not be argued that a claim of one inhabitant of the United States to the service of another, whether for a term of years or for life, is property which has been constitutionally exempted from such appropriation.  It is evident, that, if a claim to the service of a slave cannot constitutionally be so taken and cancelled, neither can the claim to the service of an apprentice.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On the other hand, it is to be conceded, as a feature of the utmost importance in this case, that, when property of any kind to a vast amount is thus appropriated, the considerations which influence its appropriation should correspond in magnitude to the extent of the interests at stake.  When the taking and cancelling of certain claims practically involves the social condition of four millions of the inhabitants of the United States and the industrial and financial interests of six millions more, it is desirable that the considerations to justify so radical and far-reaching a change should be in the nature of imperative official duty rather than of speculative opinion or philosophical choice.</w:t>
      </w:r>
    </w:p>
    <w:p>
      <w:pPr>
        <w:widowControl w:val="on"/>
        <w:pBdr/>
        <w:spacing w:before="240" w:after="240" w:line="240" w:lineRule="auto"/>
        <w:ind w:left="0" w:right="0"/>
        <w:jc w:val="left"/>
      </w:pPr>
      <w:r>
        <w:rPr>
          <w:color w:val="000000"/>
          <w:sz w:val="24"/>
          <w:szCs w:val="24"/>
        </w:rPr>
        <w:t xml:space="preserve">Let us proceed a step farther, and inquire if there be circumstances, and if so, what circumstances, under which it becomes the right and the duty of Congress to take and cancel the claims in question.</w:t>
      </w:r>
    </w:p>
    <w:p>
      <w:pPr>
        <w:widowControl w:val="on"/>
        <w:pBdr/>
        <w:spacing w:before="240" w:after="240" w:line="240" w:lineRule="auto"/>
        <w:ind w:left="0" w:right="0"/>
        <w:jc w:val="left"/>
      </w:pPr>
      <w:r>
        <w:rPr>
          <w:color w:val="000000"/>
          <w:sz w:val="24"/>
          <w:szCs w:val="24"/>
        </w:rPr>
        <w:t xml:space="preserve">The controlling circumstances which bear upon this case may be thus briefly stated.</w:t>
      </w:r>
    </w:p>
    <w:p>
      <w:pPr>
        <w:widowControl w:val="on"/>
        <w:pBdr/>
        <w:spacing w:before="240" w:after="240" w:line="240" w:lineRule="auto"/>
        <w:ind w:left="0" w:right="0"/>
        <w:jc w:val="left"/>
      </w:pPr>
      <w:r>
        <w:rPr>
          <w:color w:val="000000"/>
          <w:sz w:val="24"/>
          <w:szCs w:val="24"/>
        </w:rPr>
        <w:t xml:space="preserve">1.  The Constitution (section 8) confers on Congress certain essential powers:  as, to collect taxes, without which no government can be supported.</w:t>
      </w:r>
    </w:p>
    <w:p>
      <w:pPr>
        <w:widowControl w:val="on"/>
        <w:pBdr/>
        <w:spacing w:before="240" w:after="240" w:line="240" w:lineRule="auto"/>
        <w:ind w:left="0" w:right="0"/>
        <w:jc w:val="left"/>
      </w:pPr>
      <w:r>
        <w:rPr>
          <w:color w:val="000000"/>
          <w:sz w:val="24"/>
          <w:szCs w:val="24"/>
        </w:rPr>
        <w:t xml:space="preserve">2.  The Constitution (same section) authorizes Congress to “make all laws that shall be necessary and proper for carrying into execution” these powers.</w:t>
      </w:r>
    </w:p>
    <w:p>
      <w:pPr>
        <w:widowControl w:val="on"/>
        <w:pBdr/>
        <w:spacing w:before="240" w:after="240" w:line="240" w:lineRule="auto"/>
        <w:ind w:left="0" w:right="0"/>
        <w:jc w:val="left"/>
      </w:pPr>
      <w:r>
        <w:rPr>
          <w:color w:val="000000"/>
          <w:sz w:val="24"/>
          <w:szCs w:val="24"/>
        </w:rPr>
        <w:t xml:space="preserve">3.  If Congress fail to carry into execution these powers, the Government is set at nought, and anarchy ensues.</w:t>
      </w:r>
    </w:p>
    <w:p>
      <w:pPr>
        <w:widowControl w:val="on"/>
        <w:pBdr/>
        <w:spacing w:before="240" w:after="240" w:line="240" w:lineRule="auto"/>
        <w:ind w:left="0" w:right="0"/>
        <w:jc w:val="left"/>
      </w:pPr>
      <w:r>
        <w:rPr>
          <w:color w:val="000000"/>
          <w:sz w:val="24"/>
          <w:szCs w:val="24"/>
        </w:rPr>
        <w:t xml:space="preserve">4.  An insurrection, extending over eleven of the States comprising the Union, now prevails.</w:t>
      </w:r>
    </w:p>
    <w:p>
      <w:pPr>
        <w:widowControl w:val="on"/>
        <w:pBdr/>
        <w:spacing w:before="240" w:after="240" w:line="240" w:lineRule="auto"/>
        <w:ind w:left="0" w:right="0"/>
        <w:jc w:val="left"/>
      </w:pPr>
      <w:r>
        <w:rPr>
          <w:color w:val="000000"/>
          <w:sz w:val="24"/>
          <w:szCs w:val="24"/>
        </w:rPr>
        <w:t xml:space="preserve">5.  Because of that insurrection, the essential powers granted to Congress by the Constitution cannot be carried into execution in these eleven States.</w:t>
      </w:r>
    </w:p>
    <w:p>
      <w:pPr>
        <w:widowControl w:val="on"/>
        <w:pBdr/>
        <w:spacing w:before="240" w:after="240" w:line="240" w:lineRule="auto"/>
        <w:ind w:left="0" w:right="0"/>
        <w:jc w:val="left"/>
      </w:pPr>
      <w:r>
        <w:rPr>
          <w:color w:val="000000"/>
          <w:sz w:val="24"/>
          <w:szCs w:val="24"/>
        </w:rPr>
        <w:t xml:space="preserve">6.  Because of the resistance offered by these insurrectionary States to constitutional powers, it becomes the duty of Congress to pass all laws that are necessary and proper to enforce these powers.</w:t>
      </w:r>
    </w:p>
    <w:p>
      <w:pPr>
        <w:widowControl w:val="on"/>
        <w:pBdr/>
        <w:spacing w:before="240" w:after="240" w:line="240" w:lineRule="auto"/>
        <w:ind w:left="0" w:right="0"/>
        <w:jc w:val="left"/>
      </w:pPr>
      <w:r>
        <w:rPr>
          <w:color w:val="000000"/>
          <w:sz w:val="24"/>
          <w:szCs w:val="24"/>
        </w:rPr>
        <w:t xml:space="preserve">All this will be conceded; but a question remains.  Who is to judge what laws are necessary and proper to carry into execution the powers, expressly granted by the Constitution, which are thus obstructed and defeated?</w:t>
      </w:r>
    </w:p>
    <w:p>
      <w:pPr>
        <w:widowControl w:val="on"/>
        <w:pBdr/>
        <w:spacing w:before="240" w:after="240" w:line="240" w:lineRule="auto"/>
        <w:ind w:left="0" w:right="0"/>
        <w:jc w:val="left"/>
      </w:pPr>
      <w:r>
        <w:rPr>
          <w:color w:val="000000"/>
          <w:sz w:val="24"/>
          <w:szCs w:val="24"/>
        </w:rPr>
        <w:t xml:space="preserve">This question has been determined by the highest legal tribunal of the United States, speaking by the mouth of one who will be acknowledged to have been her most distinguished presiding officer.</w:t>
      </w:r>
    </w:p>
    <w:p>
      <w:pPr>
        <w:widowControl w:val="on"/>
        <w:pBdr/>
        <w:spacing w:before="240" w:after="240" w:line="240" w:lineRule="auto"/>
        <w:ind w:left="0" w:right="0"/>
        <w:jc w:val="left"/>
      </w:pPr>
      <w:r>
        <w:rPr>
          <w:color w:val="000000"/>
          <w:sz w:val="24"/>
          <w:szCs w:val="24"/>
        </w:rPr>
        <w:t xml:space="preserve">In the well-known case of McCulloch against the State of Maryland,[8] Chief-Justice Marshall delivered the decision of the Supreme Court; and by that decision the following principles were established:—­</w:t>
      </w:r>
    </w:p>
    <w:p>
      <w:pPr>
        <w:widowControl w:val="on"/>
        <w:pBdr/>
        <w:spacing w:before="240" w:after="240" w:line="240" w:lineRule="auto"/>
        <w:ind w:left="0" w:right="0"/>
        <w:jc w:val="left"/>
      </w:pPr>
      <w:r>
        <w:rPr>
          <w:color w:val="000000"/>
          <w:sz w:val="24"/>
          <w:szCs w:val="24"/>
        </w:rPr>
        <w:t xml:space="preserve">    [Footnote 8:  February term, 1819. 4 “Wheaton’s </w:t>
      </w:r>
      <w:r>
        <w:rPr>
          <w:i/>
          <w:color w:val="000000"/>
          <w:sz w:val="24"/>
          <w:szCs w:val="24"/>
        </w:rPr>
        <w:t xml:space="preserve">Rep.</w:t>
      </w:r>
      <w:r>
        <w:rPr>
          <w:color w:val="000000"/>
          <w:sz w:val="24"/>
          <w:szCs w:val="24"/>
        </w:rPr>
        <w:t xml:space="preserve">, 316. </w:t>
      </w:r>
      <w:r>
        <w:rPr>
          <w:color w:val="000000"/>
          <w:sz w:val="24"/>
          <w:szCs w:val="24"/>
        </w:rPr>
        <w:br/>
        <w:t xml:space="preserve">    Unwilling here to multiply words, I pray reference to the decision</w:t>
      </w:r>
      <w:r>
        <w:rPr>
          <w:color w:val="000000"/>
          <w:sz w:val="24"/>
          <w:szCs w:val="24"/>
        </w:rPr>
        <w:br/>
        <w:t xml:space="preserve">    itself.]</w:t>
      </w:r>
    </w:p>
    <w:p>
      <w:pPr>
        <w:widowControl w:val="on"/>
        <w:pBdr/>
        <w:spacing w:before="240" w:after="240" w:line="240" w:lineRule="auto"/>
        <w:ind w:left="0" w:right="0"/>
        <w:jc w:val="left"/>
      </w:pPr>
      <w:r>
        <w:rPr>
          <w:color w:val="000000"/>
          <w:sz w:val="24"/>
          <w:szCs w:val="24"/>
        </w:rPr>
        <w:t xml:space="preserve">1.  The construction of the words “necessary and proper” in the above connection.  The Chief-Justice says,—­</w:t>
      </w:r>
    </w:p>
    <w:p>
      <w:pPr>
        <w:widowControl w:val="on"/>
        <w:pBdr/>
        <w:spacing w:before="240" w:after="240" w:line="240" w:lineRule="auto"/>
        <w:ind w:left="0" w:right="0"/>
        <w:jc w:val="left"/>
      </w:pPr>
      <w:r>
        <w:rPr>
          <w:color w:val="000000"/>
          <w:sz w:val="24"/>
          <w:szCs w:val="24"/>
        </w:rPr>
        <w:t xml:space="preserve">    “The term ‘necessary’ does not import an absolute physical</w:t>
      </w:r>
      <w:r>
        <w:rPr>
          <w:color w:val="000000"/>
          <w:sz w:val="24"/>
          <w:szCs w:val="24"/>
        </w:rPr>
        <w:br/>
        <w:t xml:space="preserve">    necessity, so strong that one thing to which another may be termed</w:t>
      </w:r>
      <w:r>
        <w:rPr>
          <w:color w:val="000000"/>
          <w:sz w:val="24"/>
          <w:szCs w:val="24"/>
        </w:rPr>
        <w:br/>
        <w:t xml:space="preserve">    necessary cannot exist without that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2.  As to the degree of the necessity which renders constitutional a law framed to carry a constitutional power into execution, the rule by this decision is,—­</w:t>
      </w:r>
    </w:p>
    <w:p>
      <w:pPr>
        <w:widowControl w:val="on"/>
        <w:pBdr/>
        <w:spacing w:before="0" w:after="0" w:line="240" w:lineRule="auto"/>
        <w:ind w:left="0" w:right="0"/>
        <w:jc w:val="left"/>
      </w:pPr>
      <w:r>
        <w:rPr>
          <w:color w:val="000000"/>
          <w:sz w:val="24"/>
          <w:szCs w:val="24"/>
        </w:rPr>
        <w:t xml:space="preserve">“If a certain means to carry into effect any of the powers expressly given by the Constitution to the Government of the Union be an appropriate measure, not prohibited by the Constitution, the degree of its necessity is a question of legislative discretion, not of judicial cognizance.”</w:t>
      </w:r>
    </w:p>
    <w:p>
      <w:pPr>
        <w:widowControl w:val="on"/>
        <w:pBdr/>
        <w:spacing w:before="240" w:after="240" w:line="240" w:lineRule="auto"/>
        <w:ind w:left="0" w:right="0"/>
        <w:jc w:val="left"/>
      </w:pPr>
      <w:r>
        <w:rPr>
          <w:color w:val="000000"/>
          <w:sz w:val="24"/>
          <w:szCs w:val="24"/>
        </w:rPr>
        <w:t xml:space="preserve">3.  But still more explicitly is the question answered, who is to be the judge of the appropriateness and necessity of the means to be employed, thus:—­</w:t>
      </w:r>
    </w:p>
    <w:p>
      <w:pPr>
        <w:widowControl w:val="on"/>
        <w:pBdr/>
        <w:spacing w:before="240" w:after="240" w:line="240" w:lineRule="auto"/>
        <w:ind w:left="0" w:right="0"/>
        <w:jc w:val="left"/>
      </w:pPr>
      <w:r>
        <w:rPr>
          <w:color w:val="000000"/>
          <w:sz w:val="24"/>
          <w:szCs w:val="24"/>
        </w:rPr>
        <w:t xml:space="preserve">    “The Government which has a right to do an act, and has imposed</w:t>
      </w:r>
      <w:r>
        <w:rPr>
          <w:color w:val="000000"/>
          <w:sz w:val="24"/>
          <w:szCs w:val="24"/>
        </w:rPr>
        <w:br/>
        <w:t xml:space="preserve">    upon it the duty of performing that act, must, according to the</w:t>
      </w:r>
      <w:r>
        <w:rPr>
          <w:color w:val="000000"/>
          <w:sz w:val="24"/>
          <w:szCs w:val="24"/>
        </w:rPr>
        <w:br/>
        <w:t xml:space="preserve">    dictates of reason, be allowed to select the means.”</w:t>
      </w:r>
    </w:p>
    <w:p>
      <w:pPr>
        <w:widowControl w:val="on"/>
        <w:pBdr/>
        <w:spacing w:before="240" w:after="240" w:line="240" w:lineRule="auto"/>
        <w:ind w:left="0" w:right="0"/>
        <w:jc w:val="left"/>
      </w:pPr>
      <w:r>
        <w:rPr>
          <w:color w:val="000000"/>
          <w:sz w:val="24"/>
          <w:szCs w:val="24"/>
        </w:rPr>
        <w:t xml:space="preserve">Thus, then, the matter stands.  The powers to lay and collect taxes, to exercise authority over forts and arsenals of the United States, to suppress insurrection, and various others equally essential, are expressly given by the Constitution to Congress.  It is the right and duty of Congress to carry these powers into effect.  In case of obstruction or defeat of existing laws framed to that intent, it is the right and duty of Congress to select such means and pass such additional laws as may be necessary and proper to overcome such obstruction and enforce obedience to such laws.  In the selection of the means to effect this constitutional object, Congress is the sole judge of their propriety or necessity.  These means must not be prohibited by the Constitution; but whether they are the most prudent or the most effectual means, or in what degree they are necessary, are matters over which the Supreme Court has no jurisdiction.  As Chief-Justice Marshall has elsewhere in this decision expressed it, for the Supreme Court to undertake to inquire into the degree of their necessity “would be to pass the line which circumscribes the judicial department and to tread on legislative ground.”</w:t>
      </w:r>
    </w:p>
    <w:p>
      <w:pPr>
        <w:widowControl w:val="on"/>
        <w:pBdr/>
        <w:spacing w:before="240" w:after="240" w:line="240" w:lineRule="auto"/>
        <w:ind w:left="0" w:right="0"/>
        <w:jc w:val="left"/>
      </w:pPr>
      <w:r>
        <w:rPr>
          <w:color w:val="000000"/>
          <w:sz w:val="24"/>
          <w:szCs w:val="24"/>
        </w:rPr>
        <w:t xml:space="preserve">There must, of course, be congruity or relevancy between the power to be enforced and the means proposed to enforce it.  While Congress is to judge the degree of necessity or propriety of these means, they must not be such as to be devoid of obvious connection with the object to be attained.</w:t>
      </w:r>
    </w:p>
    <w:p>
      <w:pPr>
        <w:widowControl w:val="on"/>
        <w:pBdr/>
        <w:spacing w:before="240" w:after="240" w:line="240" w:lineRule="auto"/>
        <w:ind w:left="0" w:right="0"/>
        <w:jc w:val="left"/>
      </w:pPr>
      <w:r>
        <w:rPr>
          <w:color w:val="000000"/>
          <w:sz w:val="24"/>
          <w:szCs w:val="24"/>
        </w:rPr>
        <w:t xml:space="preserve">In this case, the object to be attained is the enforcement, in the insurrectionary States, of laws without which no government can exist, and the suppression in these States of an insurrection of which the object is the dismemberment of the Union.</w:t>
      </w:r>
    </w:p>
    <w:p>
      <w:pPr>
        <w:widowControl w:val="on"/>
        <w:pBdr/>
        <w:spacing w:before="240" w:after="240" w:line="240" w:lineRule="auto"/>
        <w:ind w:left="0" w:right="0"/>
        <w:jc w:val="left"/>
      </w:pPr>
      <w:r>
        <w:rPr>
          <w:color w:val="000000"/>
          <w:sz w:val="24"/>
          <w:szCs w:val="24"/>
        </w:rPr>
        <w:t xml:space="preserve">But these laws are resisted, and this insurrection prevails, in those States, and in those States only, in which the life-long claims to the service or labor of persons of African descent are held under State laws.  In States where slaves are comparatively few, as in Delaware, Maryland, Missouri, disaffection only prevails; while in States where the number of slaves approaches or exceeds that of whites, as in South Carolina, Alabama, Georgia, insurrection against lawful authority is flagrant and outspoken:  the insurrectionary acts of these States being avowedly based on the allegation that Slavery is not safe under the present constitutionally elected President, and that its permanent preservation can be insured by the disruption of the national unity alone.[9]</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[Footnote 9:  The Secession Ordinance passed the Convention of South Carolina December 20, 1860.  The next day, December 21, the Convention adopted the “Declaration of Causes” which led to that Secession.  This document declares, as to the non-slaveholding States, that they have “denounced as sinful the institution of Slavery”; that they have “united in the election of a man to the high office of President of the United States whose opinions and purposes are hostile to Slavery,” and who declares that “the public mind must rest in the belief that Slavery is in the course of ultimate extinction.”  And it winds up with this assertion:—­“All hope of remedy is rendered vain by the fact that the public opinion of the North has invested a great political error with the sanctions of a more erroneous religious belief.”</w:t>
      </w:r>
      <w:r>
        <w:rPr>
          <w:color w:val="000000"/>
          <w:sz w:val="24"/>
          <w:szCs w:val="24"/>
        </w:rPr>
        <w:t xml:space="preserve">These, first put forth by South Carolina, afterwards indorsed by each seceding State, are the causes officially declared to have produced, and which are held to justify, the present insurrection.]</w:t>
      </w:r>
    </w:p>
    <w:p>
      <w:pPr>
        <w:widowControl w:val="on"/>
        <w:pBdr/>
        <w:spacing w:before="240" w:after="240" w:line="240" w:lineRule="auto"/>
        <w:ind w:left="0" w:right="0"/>
        <w:jc w:val="left"/>
      </w:pPr>
      <w:r>
        <w:rPr>
          <w:color w:val="000000"/>
          <w:sz w:val="24"/>
          <w:szCs w:val="24"/>
        </w:rPr>
        <w:t xml:space="preserve">All this is matter of history.  And there would be as much propriety in denying the connection between the sun and the light of day, as that between Slavery and the Rebellion.</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w:t>
      </w:r>
      <w:r>
        <w:rPr>
          <w:color w:val="000000"/>
          <w:sz w:val="24"/>
          <w:szCs w:val="24"/>
        </w:rPr>
        <w:t xml:space="preserve"> a question upon which men differ:  namely, whether emancipation is the most prudent or the most effectual means to enforce violated law and suppress the insurrectionary movement.</w:t>
      </w:r>
    </w:p>
    <w:p>
      <w:pPr>
        <w:widowControl w:val="on"/>
        <w:pBdr/>
        <w:spacing w:before="240" w:after="240" w:line="240" w:lineRule="auto"/>
        <w:ind w:left="0" w:right="0"/>
        <w:jc w:val="left"/>
      </w:pPr>
      <w:r>
        <w:rPr>
          <w:color w:val="000000"/>
          <w:sz w:val="24"/>
          <w:szCs w:val="24"/>
        </w:rPr>
        <w:t xml:space="preserve">It is my opinion that a majority of the people of the loyal States believe, at this moment, that emancipation is the necessary and proper means to effect the above objects.  But whether this opinion be well founded or not is immaterial to the present question.  According to Chief-Justice Marshall’s decision, when it is the right and duty of the Government to perform an act, (as here to enforce law and suppress insurrection,) it “must, according to the dictates of reason, be allowed to select the means.”  If Congress believes, that, in order to enforce law and suppress insurrection, it is necessary and proper to take and cancel all claims to life-long service or labor held in the Slave States, and if claims to service or labor, whether for years or for life, held by one inhabitant of the United States against another, be a species of property not specially exempted by the Constitution from seizure for public use, then an Act of Emancipation is strictly constitutional.</w:t>
      </w:r>
    </w:p>
    <w:p>
      <w:pPr>
        <w:widowControl w:val="on"/>
        <w:pBdr/>
        <w:spacing w:before="240" w:after="240" w:line="240" w:lineRule="auto"/>
        <w:ind w:left="0" w:right="0"/>
        <w:jc w:val="left"/>
      </w:pPr>
      <w:r>
        <w:rPr>
          <w:color w:val="000000"/>
          <w:sz w:val="24"/>
          <w:szCs w:val="24"/>
        </w:rPr>
        <w:t xml:space="preserve">Congress is to be allowed to select the means; Congress is to be the judge of the necessity and propriety of these means:  Congress, not the Supreme Court; not even the People in their primary meetings; but the People constitutionally represented in their National Legislature; the People, speaking by the voice of those whom their votes have elected to that Legislature, there to act for them.</w:t>
      </w:r>
    </w:p>
    <w:p>
      <w:pPr>
        <w:widowControl w:val="on"/>
        <w:pBdr/>
        <w:spacing w:before="240" w:after="240" w:line="240" w:lineRule="auto"/>
        <w:ind w:left="0" w:right="0"/>
        <w:jc w:val="left"/>
      </w:pPr>
      <w:r>
        <w:rPr>
          <w:color w:val="000000"/>
          <w:sz w:val="24"/>
          <w:szCs w:val="24"/>
        </w:rPr>
        <w:t xml:space="preserve">If Congress believes that Emancipation is no longer a question of sectional interference, but of national preservation, it has the right to judge, and the constitutional right to act upon that judgment.  And if Congress can properly allege, as motive for taking and cancelling a multitude of life-long claims to service, the preservation of the national existence, can a consideration of greater magnitude be imagined for any legislative act?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In proceeding, however, to consummate such a measure, it is evidently most fitting and proper, that, in the preamble to an Act of Emancipation, there should be set forth, lucidly and succinctly, the causes and considerations which impelled to so solemn and momentous an act.</w:t>
      </w:r>
    </w:p>
    <w:p>
      <w:pPr>
        <w:widowControl w:val="on"/>
        <w:pBdr/>
        <w:spacing w:before="240" w:after="240" w:line="240" w:lineRule="auto"/>
        <w:ind w:left="0" w:right="0"/>
        <w:jc w:val="left"/>
      </w:pPr>
      <w:r>
        <w:rPr>
          <w:color w:val="000000"/>
          <w:sz w:val="24"/>
          <w:szCs w:val="24"/>
        </w:rPr>
        <w:t xml:space="preserve">As to the just compensation provided by the Constitution to be paid, when private property is taken for public use, it is here to be remarked,—­</w:t>
      </w:r>
    </w:p>
    <w:p>
      <w:pPr>
        <w:widowControl w:val="on"/>
        <w:pBdr/>
        <w:spacing w:before="240" w:after="240" w:line="240" w:lineRule="auto"/>
        <w:ind w:left="0" w:right="0"/>
        <w:jc w:val="left"/>
      </w:pPr>
      <w:r>
        <w:rPr>
          <w:color w:val="000000"/>
          <w:sz w:val="24"/>
          <w:szCs w:val="24"/>
        </w:rPr>
        <w:t xml:space="preserve">1.  If, when a minor is drafted, a father or an apprentice-master has no claim against the Government for service lost, it may be argued with some plausibility, that, under similar circumstances of public exigency, a slave-owner has no claim when his slave is freed.  But the argument fairly applies only in cases in which a slave is drafted for military service, and returned to slavery when that service terminates.  In case of wholesale taking and cancelling of life-long claims to service, a fair construction of the Constitution may be held to require, as a general rule, that just compensation should be made to the claimants.</w:t>
      </w:r>
    </w:p>
    <w:p>
      <w:pPr>
        <w:widowControl w:val="on"/>
        <w:pBdr/>
        <w:spacing w:before="240" w:after="240" w:line="240" w:lineRule="auto"/>
        <w:ind w:left="0" w:right="0"/>
        <w:jc w:val="left"/>
      </w:pPr>
      <w:r>
        <w:rPr>
          <w:color w:val="000000"/>
          <w:sz w:val="24"/>
          <w:szCs w:val="24"/>
        </w:rPr>
        <w:t xml:space="preserve">2.  But to Congress, by the Constitution, is expressly given the power to declare the punishment of treason, without any limitation as to the confiscation of personal property, including, of course, claims in the nature of choses in action.  Congress may, therefore, take and cancel claims to service owned by Rebel slave-owners without any compensation whatever.  Under the feudal law, a serf, owing service to a noble guilty of treason, became, because of his master’s guilt, released from such service.</w:t>
      </w:r>
    </w:p>
    <w:p>
      <w:pPr>
        <w:widowControl w:val="on"/>
        <w:pBdr/>
        <w:spacing w:before="240" w:after="240" w:line="240" w:lineRule="auto"/>
        <w:ind w:left="0" w:right="0"/>
        <w:jc w:val="left"/>
      </w:pPr>
      <w:r>
        <w:rPr>
          <w:color w:val="000000"/>
          <w:sz w:val="24"/>
          <w:szCs w:val="24"/>
        </w:rPr>
        <w:t xml:space="preserve">3.  If, because of the present insurrection, set on foot by claimants of service or labor, such claims, from precariousness of tenure or otherwise, have diminished in market-value, that diminution may be properly taken into account in estimating just compensation.</w:t>
      </w:r>
    </w:p>
    <w:p>
      <w:pPr>
        <w:widowControl w:val="on"/>
        <w:pBdr/>
        <w:spacing w:before="240" w:after="240" w:line="240" w:lineRule="auto"/>
        <w:ind w:left="0" w:right="0"/>
        <w:jc w:val="left"/>
      </w:pPr>
      <w:r>
        <w:rPr>
          <w:color w:val="000000"/>
          <w:sz w:val="24"/>
          <w:szCs w:val="24"/>
        </w:rPr>
        <w:t xml:space="preserve">These various considerations converge to this,—­that a Preamble and Act of Emancipation, somewhat in the terms following, may be constitutionally enacted.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Bill to emancipate Persons of African Descent held to Service</w:t>
      </w:r>
      <w:r>
        <w:rPr>
          <w:i/>
          <w:color w:val="000000"/>
          <w:sz w:val="24"/>
          <w:szCs w:val="24"/>
        </w:rPr>
        <w:br/>
        <w:t xml:space="preserve">    or Labor in certain of the United States.</w:t>
      </w:r>
    </w:p>
    <w:p>
      <w:pPr>
        <w:widowControl w:val="on"/>
        <w:pBdr/>
        <w:spacing w:before="0" w:after="0" w:line="240" w:lineRule="auto"/>
        <w:ind w:left="0" w:right="0"/>
        <w:jc w:val="left"/>
      </w:pPr>
      <w:r>
        <w:rPr>
          <w:color w:val="000000"/>
          <w:sz w:val="24"/>
          <w:szCs w:val="24"/>
        </w:rPr>
        <w:t xml:space="preserve">Whereas there is now flagrant, in certain of the United States, an insurrection of proportions so gigantic that there has been required, to hold it in check, an increase of the army and navy of the United States to an extent seldom paralleled in the history of the world;</w:t>
      </w:r>
      <w:r>
        <w:rPr>
          <w:color w:val="000000"/>
          <w:sz w:val="24"/>
          <w:szCs w:val="24"/>
        </w:rPr>
        <w:t xml:space="preserve">And whereas, because of the said insurrection, the execution of the laws for collecting taxes, and of various other laws of the United States, heretofore enacted by the Congress in the just exercise of their constitutional powers, has been, for more than two years past, and still is, obstructed and defeated throughout the insurrectionary States;</w:t>
      </w:r>
    </w:p>
    <w:p>
      <w:pPr>
        <w:widowControl w:val="on"/>
        <w:pBdr/>
        <w:spacing w:before="240" w:after="240" w:line="240" w:lineRule="auto"/>
        <w:ind w:left="0" w:right="0"/>
        <w:jc w:val="left"/>
      </w:pPr>
      <w:r>
        <w:rPr>
          <w:color w:val="000000"/>
          <w:sz w:val="24"/>
          <w:szCs w:val="24"/>
        </w:rPr>
        <w:t xml:space="preserve">    And whereas it is the right and duty of the Congress to make all</w:t>
      </w:r>
      <w:r>
        <w:rPr>
          <w:color w:val="000000"/>
          <w:sz w:val="24"/>
          <w:szCs w:val="24"/>
        </w:rPr>
        <w:br/>
        <w:t xml:space="preserve">    laws which shall be necessary and proper for carrying into</w:t>
      </w:r>
      <w:r>
        <w:rPr>
          <w:color w:val="000000"/>
          <w:sz w:val="24"/>
          <w:szCs w:val="24"/>
        </w:rPr>
        <w:br/>
        <w:t xml:space="preserve">    execution the said constitutional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And whereas the said insurrectionary portions of the Union consist exclusively of States wherein persons of African descent are held in large numbers to involuntary service or labor,—­the white inhabitants thereof basing their insurrectionary acts upon the assumption that the security and perpetuation of such involuntary servitude require the disruption of the national unity, and the establishment, on a portion of the domain of the United States, of a separate and independent government;</w:t>
      </w:r>
      <w:r>
        <w:rPr>
          <w:color w:val="000000"/>
          <w:sz w:val="24"/>
          <w:szCs w:val="24"/>
        </w:rPr>
        <w:t xml:space="preserve">And whereas a large portion of the said persons of African descent, so held in servitude, contribute greatly, so long as such involuntary services are thus exacted from them, to the aid and comfort of the said insurrectionists, laboring for their behoof on their fortifications, and for the supply of their commissariat, and otherwise giving strength and support to various insurrectionary acts;</w:t>
      </w:r>
      <w:r>
        <w:rPr>
          <w:color w:val="000000"/>
          <w:sz w:val="24"/>
          <w:szCs w:val="24"/>
        </w:rPr>
        <w:t xml:space="preserve">And whereas, in an emergency so urgent as that which is now patent to the world, it is the duty of the Congress to place at the disposal of the Executive branch of the Government, for the common defence, the utmost power, civil and military, of the country, and to employ every means not forbidden by the usages of civilized warfare, and not in violation of the Constitution, that is placed within their reach, in order to repress and to bring to a speedy termination the present protracted and desolating insurrection;</w:t>
      </w:r>
      <w:r>
        <w:rPr>
          <w:color w:val="000000"/>
          <w:sz w:val="24"/>
          <w:szCs w:val="24"/>
        </w:rPr>
        <w:t xml:space="preserve">And whereas it appears from the above recitals, that the existence, throughout certain of the United States, of a labor-system which recognizes the claims of one race of men to the involuntary services of another race (always a moral wrong) has now shown itself to be destructive of the supremacy of the laws, and a constant menace to the Government, and that the continuance of such labor-system imminently jeopardizes the integrity of the Union, and has become incompatible with the domestic tranquillity of the country;</w:t>
      </w:r>
      <w:r>
        <w:rPr>
          <w:color w:val="000000"/>
          <w:sz w:val="24"/>
          <w:szCs w:val="24"/>
        </w:rPr>
        <w:t xml:space="preserve">And whereas it has thus become evident that claims to the involuntary service or labor of persons of African descent ought not to be possessed by any inhabitant of the United States, but should, in the just exercise of the power which inheres in every independent government to protect itself from destruction by seizing and destroying any private property of its citizens or subjects which imperils its own existence, be taken, as for public use, from their present possessors, and abrogated and annulled,—­just compensation being made to so many of the said possessors of such claims as may demand it, and as may by their loyalty be entitled thereto, for the claims so abrogated and annulled; therefore,</w:t>
      </w:r>
      <w:r>
        <w:rPr>
          <w:color w:val="000000"/>
          <w:sz w:val="24"/>
          <w:szCs w:val="24"/>
        </w:rPr>
        <w:t xml:space="preserve">Be it enacted by the Senate and House of Representatives in Congress assembled, that from and after the ——­ day of ——­ next all claims to the services or labor of persons of African descent, who shall then be held to involuntary service or labor in any of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of the Union under the laws thereof, be and the same are hereby taken by the Government of the United States.  And the said claims are hereby abrogated and annulled.  And all persons of African descent within the United States, who shall, on the said ——­ day of ——­ next, be held to involuntary service or labor, except for crime of which the party shall have been legally convicted, shall be released and emancipated from such claims in as full and complete a manner as if the same had never existed; the said release and emancipation to take effect from and after the said ——­ day of ——­, thenceforth and forevermore.</w:t>
      </w:r>
      <w:r>
        <w:rPr>
          <w:color w:val="000000"/>
          <w:sz w:val="24"/>
          <w:szCs w:val="24"/>
        </w:rPr>
        <w:t xml:space="preserve">And be it further enacted, that the faith of the United States be and the same is hereby pledged for the payment of just compensation to all persons who shall, on the said ——­ day of ——­, hold such claims to service or labor; provided, that such persons shall make application for such compensation in the form and manner hereinafter prescribed, and provided further, that said persons shall have been, throughout the present insurrection, and shall continue to the close of the same, true and loyal to the Government of the United States, and shall not, directly or indirectly, have incited to insurrectionary acts, or given aid or comfort to any persons engaged in the insurrection aforesaid.</w:t>
      </w:r>
    </w:p>
    <w:p>
      <w:pPr>
        <w:widowControl w:val="on"/>
        <w:pBdr/>
        <w:spacing w:before="240" w:after="240" w:line="240" w:lineRule="auto"/>
        <w:ind w:left="0" w:right="0"/>
        <w:jc w:val="left"/>
      </w:pPr>
      <w:r>
        <w:rPr>
          <w:color w:val="000000"/>
          <w:sz w:val="24"/>
          <w:szCs w:val="24"/>
        </w:rPr>
        <w:t xml:space="preserve">    [Here should follow provisions in regard to the manner of</w:t>
      </w:r>
      <w:r>
        <w:rPr>
          <w:color w:val="000000"/>
          <w:sz w:val="24"/>
          <w:szCs w:val="24"/>
        </w:rPr>
        <w:br/>
        <w:t xml:space="preserve">    application, the mode and rate of compensation,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probably be found that the number of slaves for the remuneration of whose lost services applications will be made by loyal claimants, under such an act, will scarcely reach the number emancipated in 1834 by Great Britain, which was about seven hundred and seventy thousand; and that the sum paid by England to colonial slave-owners, namely about a hundred millions of dollars, (the probable cost of eight weeks war,) will suffice as just compensation for all the services due to loyal claimants thus taken and cancelled.[10]</w:t>
      </w:r>
    </w:p>
    <w:p>
      <w:pPr>
        <w:widowControl w:val="on"/>
        <w:pBdr/>
        <w:spacing w:before="240" w:after="240" w:line="240" w:lineRule="auto"/>
        <w:ind w:left="0" w:right="0"/>
        <w:jc w:val="left"/>
      </w:pPr>
      <w:r>
        <w:rPr>
          <w:color w:val="000000"/>
          <w:sz w:val="24"/>
          <w:szCs w:val="24"/>
        </w:rPr>
        <w:t xml:space="preserve">    [Footnote 10:  The exact number of slaves emancipated in the British</w:t>
      </w:r>
      <w:r>
        <w:rPr>
          <w:color w:val="000000"/>
          <w:sz w:val="24"/>
          <w:szCs w:val="24"/>
        </w:rPr>
        <w:br/>
        <w:t xml:space="preserve">    colonies was 770,390; and the total amount of indemnity was</w:t>
      </w:r>
      <w:r>
        <w:rPr>
          <w:color w:val="000000"/>
          <w:sz w:val="24"/>
          <w:szCs w:val="24"/>
        </w:rPr>
        <w:br/>
        <w:t xml:space="preserve">    L19,950,066 sterling.]</w:t>
      </w:r>
    </w:p>
    <w:p>
      <w:pPr>
        <w:widowControl w:val="on"/>
        <w:pBdr/>
        <w:spacing w:before="240" w:after="240" w:line="240" w:lineRule="auto"/>
        <w:ind w:left="0" w:right="0"/>
        <w:jc w:val="left"/>
      </w:pPr>
      <w:r>
        <w:rPr>
          <w:color w:val="000000"/>
          <w:sz w:val="24"/>
          <w:szCs w:val="24"/>
        </w:rPr>
        <w:t xml:space="preserve">An act couched in the terms here proposed could not be declared unconstitutional by the Supreme Court, without a shameless encroachment on legislative ground, nor without a reckless reversal of principles as well established, and of as high authority, as any which form the basis of constitutional law.</w:t>
      </w:r>
    </w:p>
    <w:p>
      <w:pPr>
        <w:widowControl w:val="on"/>
        <w:pBdr/>
        <w:spacing w:before="240" w:after="240" w:line="240" w:lineRule="auto"/>
        <w:ind w:left="0" w:right="0"/>
        <w:jc w:val="left"/>
      </w:pPr>
      <w:r>
        <w:rPr>
          <w:color w:val="000000"/>
          <w:sz w:val="24"/>
          <w:szCs w:val="24"/>
        </w:rPr>
        <w:t xml:space="preserve">Those who demur to the passage of an act which meets the great difficulty before us broadly, effectually, honestly, and in accordance with the dictates of Christianity and civilization, would do well to consider whether, in the progress of this insurrectionary upheaval, we have not reached a point at which there is no prudent alternative left.  By the President’s Proclamation some three millions of slaves have been already declared free.  Sundry laws of Congress have emancipated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several hundred thousands more.  There remain legally enslaved probably less than three quarters of a million,—­chiefly scattered along a narrow border-strip that is coterminous, North and South, with Freedom or Emancipation,—­partly dotted in isolated parishes or counties, surrounded by enfranchised slaves.  Can we maintain in perpetuity so anomalous a condition of things?  Clearly not.  At every step embarrassments innumerable obstruct our progress.  No industry, no human sagacity, would suffice to determine the ten thousand conflicting questions that must arise out of such a chaos.  Must the history of each negro be followed back, so as to determine his </w:t>
      </w:r>
      <w:r>
        <w:rPr>
          <w:i/>
          <w:color w:val="000000"/>
          <w:sz w:val="24"/>
          <w:szCs w:val="24"/>
        </w:rPr>
        <w:t xml:space="preserve">status</w:t>
      </w:r>
      <w:r>
        <w:rPr>
          <w:color w:val="000000"/>
          <w:sz w:val="24"/>
          <w:szCs w:val="24"/>
        </w:rPr>
        <w:t xml:space="preserve">, whether slave or free?  If negroes emancipated in insurrectionary States are sold as slaves into Border States, or into excepted parishes or counties, can we expect to trace the transaction?  If slaves owned in Border States, or in excepted parishes or counties, are sold to loyal men in insurrectionary States, are they still slaves? or do they become free?  Are we to admit, or to deny, the constitutionality of Border-State laws, which arrest, and imprison as vagrants, and sell into slavery to pay expenses of arrest and imprisonment, free negro emigrants from insurrectionary States?[11] But why multiply instances?  The longer this twilight of groping transition lasts, it will be only confusion the worse confounded.
</w:t>
      </w:r>
      <w:r>
        <w:rPr>
          <w:color w:val="000000"/>
          <w:sz w:val="24"/>
          <w:szCs w:val="24"/>
        </w:rPr>
        <w:t xml:space="preserve">[Footnote 11:  If, hereafter, Attorney-General Bates’s decision, that a free negro is a citizen, be sustained by the Supreme Court, then, should the question come up before it, the State laws above referred to will be declared unconstitutional.  But meanwhile they have not been so declared, and are in force.</w:t>
      </w:r>
    </w:p>
    <w:p>
      <w:pPr>
        <w:widowControl w:val="on"/>
        <w:pBdr/>
        <w:spacing w:before="240" w:after="240" w:line="240" w:lineRule="auto"/>
        <w:ind w:left="0" w:right="0"/>
        <w:jc w:val="left"/>
      </w:pPr>
      <w:r>
        <w:rPr>
          <w:color w:val="000000"/>
          <w:sz w:val="24"/>
          <w:szCs w:val="24"/>
        </w:rPr>
        <w:t xml:space="preserve">    The negro-excluding laws of Indiana and Illinois are in the same</w:t>
      </w:r>
      <w:r>
        <w:rPr>
          <w:color w:val="000000"/>
          <w:sz w:val="24"/>
          <w:szCs w:val="24"/>
        </w:rPr>
        <w:br/>
        <w:t xml:space="preserve">    category.]</w:t>
      </w:r>
    </w:p>
    <w:p>
      <w:pPr>
        <w:widowControl w:val="on"/>
        <w:pBdr/>
        <w:spacing w:before="240" w:after="240" w:line="240" w:lineRule="auto"/>
        <w:ind w:left="0" w:right="0"/>
        <w:jc w:val="left"/>
      </w:pPr>
      <w:r>
        <w:rPr>
          <w:color w:val="000000"/>
          <w:sz w:val="24"/>
          <w:szCs w:val="24"/>
        </w:rPr>
        <w:t xml:space="preserve">We cannot stand still.  Shall we recede?  We break faith solemnly plighted; we submit, before the world, to base humiliation; we bow down to a system which the voice of all Christendom condemns; we abandon the struggle for nationality, and consent, for ages, perhaps, to a dismembered country.  Shall we advance?  There is but one path—­the plain, truth-lighted, onward path—­to victory and to peace.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REVIEWS AND LITERARY NOTICES.</w:t>
      </w:r>
    </w:p>
    <w:p>
      <w:pPr>
        <w:widowControl w:val="on"/>
        <w:pBdr/>
        <w:spacing w:before="240" w:after="240" w:line="240" w:lineRule="auto"/>
        <w:ind w:left="0" w:right="0"/>
        <w:jc w:val="left"/>
      </w:pPr>
      <w:r>
        <w:rPr>
          <w:i/>
          <w:color w:val="000000"/>
          <w:sz w:val="24"/>
          <w:szCs w:val="24"/>
        </w:rPr>
        <w:t xml:space="preserve">Substance and Shadow:  or, Morality and Religion in their Relation to Life.</w:t>
      </w:r>
      <w:r>
        <w:rPr>
          <w:color w:val="000000"/>
          <w:sz w:val="24"/>
          <w:szCs w:val="24"/>
        </w:rPr>
        <w:t xml:space="preserve"> An Essay on the Physics of Creation.  By HENRY JAMES.  Boston:  Ticknor &amp; Fields.</w:t>
      </w:r>
    </w:p>
    <w:p>
      <w:pPr>
        <w:widowControl w:val="on"/>
        <w:pBdr/>
        <w:spacing w:before="240" w:after="240" w:line="240" w:lineRule="auto"/>
        <w:ind w:left="0" w:right="0"/>
        <w:jc w:val="left"/>
      </w:pPr>
      <w:r>
        <w:rPr>
          <w:color w:val="000000"/>
          <w:sz w:val="24"/>
          <w:szCs w:val="24"/>
        </w:rPr>
        <w:t xml:space="preserve">Any one tolerably conversant with either the religion or the philosophy of the last twenty-five years, as displayed in the current literature, must have been convinced that both had left their ancient moorings, never again to find them, and were floating about perilously in quest of a new anchorage.  We read the “Essays and Reviews” and “The Pentateuch and the Book of Joshua critically Examined,” and the replications long-drawn-out from High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and Low, with a decided impression that the combatants are skirmishing on an immense ice-field, which is drifting them all together into other and unknown seas.  What cares any man profoundly conscious of the wants both of the intellect and the heart whether Moses wrote the Pentateuch or not, and if so, whether he was as accomplished a geologist as Professors Buckland and Lyell?  Admit that the whole letter of Scripture comes from God, even to the vowel-points, by what laws and methods shall we expound it so as to put an end to the internecine war between Faith and Reason, between Religion and Philosophy?
</w:t>
      </w:r>
    </w:p>
    <w:p>
      <w:pPr>
        <w:widowControl w:val="on"/>
        <w:pBdr/>
        <w:spacing w:before="240" w:after="240" w:line="240" w:lineRule="auto"/>
        <w:ind w:left="0" w:right="0"/>
        <w:jc w:val="left"/>
      </w:pPr>
      <w:r>
        <w:rPr>
          <w:color w:val="000000"/>
          <w:sz w:val="24"/>
          <w:szCs w:val="24"/>
        </w:rPr>
        <w:t xml:space="preserve">We say without reserve, that this book of Mr. James’s, if we except a small and unpretending treatise by the same author, published a few years since, on the “Nature of Evil,” is the first we have met with, in the range of modern religious controversy, which goes to the heart and marrow of the subject.</w:t>
      </w:r>
    </w:p>
    <w:p>
      <w:pPr>
        <w:widowControl w:val="on"/>
        <w:pBdr/>
        <w:spacing w:before="240" w:after="240" w:line="240" w:lineRule="auto"/>
        <w:ind w:left="0" w:right="0"/>
        <w:jc w:val="left"/>
      </w:pPr>
      <w:r>
        <w:rPr>
          <w:color w:val="000000"/>
          <w:sz w:val="24"/>
          <w:szCs w:val="24"/>
        </w:rPr>
        <w:t xml:space="preserve">To see into what straits we had been brought, call to mind the essentials of the Kantian and Scotch philosophies, which have dominated the German and English mind, and partially the French mind, for the last quarter of a century.  Kant resolves all our knowledge into the science of phenomena.  Our faculties give us nothing but the phenomena of consciousness; and the phenomena of consciousness are not noumenal existence, or existence </w:t>
      </w:r>
      <w:r>
        <w:rPr>
          <w:i/>
          <w:color w:val="000000"/>
          <w:sz w:val="24"/>
          <w:szCs w:val="24"/>
        </w:rPr>
        <w:t xml:space="preserve">in se</w:t>
      </w:r>
      <w:r>
        <w:rPr>
          <w:color w:val="000000"/>
          <w:sz w:val="24"/>
          <w:szCs w:val="24"/>
        </w:rPr>
        <w:t xml:space="preserve">.  Nor have we any right to reason from phenomena to noumena, or to say that the former authenticate the latter.  We know only the Ego.  The Non-Ego lies on the other side of a yawning chasm,—­if, indeed, there </w:t>
      </w:r>
      <w:r>
        <w:rPr>
          <w:i/>
          <w:color w:val="000000"/>
          <w:sz w:val="24"/>
          <w:szCs w:val="24"/>
        </w:rPr>
        <w:t xml:space="preserve">is</w:t>
      </w:r>
      <w:r>
        <w:rPr>
          <w:color w:val="000000"/>
          <w:sz w:val="24"/>
          <w:szCs w:val="24"/>
        </w:rPr>
        <w:t xml:space="preserve"> anything on the other side, which is doubtful.  The Ego becomes the centre of the Universe, and God, who comes under the Non-Ego, lies somewhere on the circumference, and is only yielded to us as the product of our moral instinct.  Sir William Hamilton, following Reid, asserts a natural Realism, or noumenal existence within the phenomenal; but he utterly denies that either of these authenticates the Infinite and Absolute.  He and his disciple, Dr. Mansel, labor immensely to prove that there can be no such thing as a philosophy of the Infinite, and that to attempt such a philosophy leads us into inextricable confusion and self-contradiction.</w:t>
      </w:r>
    </w:p>
    <w:p>
      <w:pPr>
        <w:widowControl w:val="on"/>
        <w:pBdr/>
        <w:spacing w:before="240" w:after="240" w:line="240" w:lineRule="auto"/>
        <w:ind w:left="0" w:right="0"/>
        <w:jc w:val="left"/>
      </w:pPr>
      <w:r>
        <w:rPr>
          <w:color w:val="000000"/>
          <w:sz w:val="24"/>
          <w:szCs w:val="24"/>
        </w:rPr>
        <w:t xml:space="preserve">In thus degrading Philosophy, unchurching her ignominiously, as fit only to deal with the Finite,—­in other words, making her the lackey of mere Science,—­they fancy they are doing famous service to Revelation.  Very well,—­we are ready to say,—­having scourged Philosophy out of the temple, will you please, Gentlemen, to conduct us yourselves towards its hallowed shrine?  If Philosophy cannot yield us a knowledge of the Infinite, we take it that Revelation, as you apprehend it, can.  We, poor prodigals, have been feeding long enough upon husks that the swine do eat, and crave a little nourishing food.—­The answer we get is, that Revelation does not propose to give us any such fare.  Not any more than Philosophy does Revelation disclose to us the Infinite.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It only gives us finite conceptions and formulas about the Infinite.  The gulf between us and God yawns wide as ever, and is eternal.  We must worship still an unknown God, as the heathen did.  But we have this consolation,—­that we have creed-articles which we can get by heart, though ignorant of what they mean, and under what these philosophers call a “regulative” religion repeat our paternosters to the end of time.
</w:t>
      </w:r>
    </w:p>
    <w:p>
      <w:pPr>
        <w:widowControl w:val="on"/>
        <w:pBdr/>
        <w:spacing w:before="240" w:after="240" w:line="240" w:lineRule="auto"/>
        <w:ind w:left="0" w:right="0"/>
        <w:jc w:val="left"/>
      </w:pPr>
      <w:r>
        <w:rPr>
          <w:color w:val="000000"/>
          <w:sz w:val="24"/>
          <w:szCs w:val="24"/>
        </w:rPr>
        <w:t xml:space="preserve">“These be thy gods, O Philosophy!” exclaims Dr. Mansel to the German Pantheists, pointing to the bloodless spectres which they have evoked in place of Christianity.  “These be thy gods, O Scotch Metaphysics!” the Pantheists might reply, when called upon to worship the wooden images in which avowedly no pulse of the Infinite and Absolute ever beats or ever can beat.</w:t>
      </w:r>
    </w:p>
    <w:p>
      <w:pPr>
        <w:widowControl w:val="on"/>
        <w:pBdr/>
        <w:spacing w:before="240" w:after="240" w:line="240" w:lineRule="auto"/>
        <w:ind w:left="0" w:right="0"/>
        <w:jc w:val="left"/>
      </w:pPr>
      <w:r>
        <w:rPr>
          <w:color w:val="000000"/>
          <w:sz w:val="24"/>
          <w:szCs w:val="24"/>
        </w:rPr>
        <w:t xml:space="preserve">Mr. James’s whole argument, as he deals with the German and Scotch philosophies, is profound and masterly.  He uses two sets of weapons, both of them with admirable skill.  One set is awfully destructive.  He clears off the rubbish of the pseudo-metaphysics with a logic so remorseless that we are tempted sometimes to cry for mercy.  But, on the whole, Mr. James is right here.  If men pretending to add to the stock of human knowledge treacherously knock away its foundations, and bring down the whole structure into a heap of rubbish, leaving us, if not killed outright, unhoused in a limbo of Atheism,—­or if men pretending to hold the keys of knowledge will not go in themselves, and shut the doors in our faces when we seek to enter, no matter how sharply their treachery and charlatanry are exposed, however famous are the names they bear.</w:t>
      </w:r>
    </w:p>
    <w:p>
      <w:pPr>
        <w:widowControl w:val="on"/>
        <w:pBdr/>
        <w:spacing w:before="240" w:after="240" w:line="240" w:lineRule="auto"/>
        <w:ind w:left="0" w:right="0"/>
        <w:jc w:val="left"/>
      </w:pPr>
      <w:r>
        <w:rPr>
          <w:color w:val="000000"/>
          <w:sz w:val="24"/>
          <w:szCs w:val="24"/>
        </w:rPr>
        <w:t xml:space="preserve">But Mr. James is quite as much constructive as destructive.  He shows not only that there must be a philosophy of the Infinite, but that herein is its high office and glory.  Sense deals only with facts,—­science deals with relations, or groups phenomena; and when these usurp the place of philosophy, they turn things exactly upside down, or mistake the centre for the circumference.  This is the glaring fault both of the German and the Scotch metaphysicians, that they swamp philosophy in mere science; and hence they grovel in the Finite, and muddle everything they touch even there.  Revelation, on the other hand, does unfold to us a true philosophy of the Infinite.  It shows how the Infinite is contained in the Finite, the Absolute in the Relative, not spatially or by continuation, but by exact correspondency, as the soul is contained in the body.  Mr. James demonstrates the supreme absurdity of the notion of noumenal existence, or of any created existence which has life </w:t>
      </w:r>
      <w:r>
        <w:rPr>
          <w:i/>
          <w:color w:val="000000"/>
          <w:sz w:val="24"/>
          <w:szCs w:val="24"/>
        </w:rPr>
        <w:t xml:space="preserve">in se</w:t>
      </w:r>
      <w:r>
        <w:rPr>
          <w:color w:val="000000"/>
          <w:sz w:val="24"/>
          <w:szCs w:val="24"/>
        </w:rPr>
        <w:t xml:space="preserve">.  God alone has life in Himself.  All things else are only forms and receptacles of life, sheerly phenomenal, except so far forth as He is their substance.  The notion of Creation as something made out of nothing, having life afterwards </w:t>
      </w:r>
      <w:r>
        <w:rPr>
          <w:i/>
          <w:color w:val="000000"/>
          <w:sz w:val="24"/>
          <w:szCs w:val="24"/>
        </w:rPr>
        <w:t xml:space="preserve">in se</w:t>
      </w:r>
      <w:r>
        <w:rPr>
          <w:color w:val="000000"/>
          <w:sz w:val="24"/>
          <w:szCs w:val="24"/>
        </w:rPr>
        <w:t xml:space="preserve">, and so holding an external relation to Deity, falsifies all the theologies, and degrades them into mere natural religions.”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It is the mother-fallacy,” says Mr. James, “which breeds all these petty fallacies in the popular understanding.”  Those familiar with Dr. Mansel’s argument will see that he has not the remotest conception of Creation, except as an exploit of God in time and space, or of the Infinite, except as an unbounded aggregation of finites.  That God reposed alone through all the past eternities, but roused some day and sent forth a shout, or six successive shouts, and spoke things out of nothing into “noumenal” existence, were absurd enough, to use Mr. James’s nervous English, “to nourish a standing army of Tom Paines into annual fatness.”  The utter childishness of the theological quarrels over the first chapter of Genesis is obvious enough, so long as both parties swamp the spirit in the letter, or deny that the Finite can reveal the Infinite.
</w:t>
      </w:r>
    </w:p>
    <w:p>
      <w:pPr>
        <w:widowControl w:val="on"/>
        <w:pBdr/>
        <w:spacing w:before="240" w:after="240" w:line="240" w:lineRule="auto"/>
        <w:ind w:left="0" w:right="0"/>
        <w:jc w:val="left"/>
      </w:pPr>
      <w:r>
        <w:rPr>
          <w:color w:val="000000"/>
          <w:sz w:val="24"/>
          <w:szCs w:val="24"/>
        </w:rPr>
        <w:t xml:space="preserve">Following out his favorite postulate, that God alone has life in Himself, and all things else are only phenomena of life, Mr. James evolves the doctrine of Creation, of Man and Nature, and of Redemption, steering clear alike of the shoals of Atheism and the devouring jaws of Pantheism.  In his constructive argument he draws upon the vast wealth of Swedenborg, and herein, as we conceive, he has done a rare service to our literature.  Both the popular and ecclesiastical conception of Swedenborg would be ludicrously, if they were not shamefully inadequate.  He has been known but little, except as a ghost-seer, or as a Samson grinding painfully in sectarian mills.  Mr. James has done something like justice to his broad humanity, and his incomparably profound and exhaustive philosophy.  It was Kant who first called him a ghost-seer; but while Kant was doing his best to turn all realities into the ghastliest of spectres, and remove all the underpinning of faith, till the heavens themselves should tumble through, Swedenborg was laying the foundation of all knowledge on the solid floors of Nature, subordinating sense to science, science to philosophy, philosophy to revelation, each serving as the impregnable support of its superior, and all filled and quickened with the life of God, and lighted up with those divine illuminations in whose illustrious morning the first and faintest cock-crowing would scare the ghosts of the Kantian philosophy out of the universe.</w:t>
      </w:r>
    </w:p>
    <w:p>
      <w:pPr>
        <w:widowControl w:val="on"/>
        <w:pBdr/>
        <w:spacing w:before="240" w:after="240" w:line="240" w:lineRule="auto"/>
        <w:ind w:left="0" w:right="0"/>
        <w:jc w:val="left"/>
      </w:pPr>
      <w:r>
        <w:rPr>
          <w:color w:val="000000"/>
          <w:sz w:val="24"/>
          <w:szCs w:val="24"/>
        </w:rPr>
        <w:t xml:space="preserve">We have regarded Mr. James for some time as among the first of American essayists.  There are few writers whose thought is more worthy to be spoken, or whose grand and nervous English displays it in finer shades and nobler proportions.  The present volume is his crowning work, and he has coined his life-blood into it.  But as honest critics we have some grounds of quarrel with him.  A man has no right to be obscure who can make words so flexible and luminous as he can.  In the present volume, his readers who here make his first acquaintance will inevitably misconstrue him, simply because he alters the fundamental nomenclature of religion and chiefly Ritualism,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we find only by the most wide-awake searching that he means anything else.  Morality means the Selfhood, not social justice, not that which binds the individual in his relations to society and to humanity.  Very true, religion has operated mainly with precatory rites for the purpose of deflecting God’s wrath, or, as Mr. James would say, with some sneaking design upon His bounty.  And morality has been the starched buckram in which men walk and strut for distinguished consideration.  But religion in its true and native meaning is that which binds man to God in loving unison, and morality covers all the relations which bind a man to his neighbor, not assumed as decorations of the selfhood, but with all divine charities flowing through them.  So Swedenborg uses the word morality.  See his noble chapter on Charity in the “True Christian Religion.”  And for ourselves, we have not the least idea of abandoning these honored words either to superstitious formalists or handsome scoundrels.
</w:t>
      </w:r>
    </w:p>
    <w:p>
      <w:pPr>
        <w:widowControl w:val="on"/>
        <w:pBdr/>
        <w:spacing w:before="240" w:after="240" w:line="240" w:lineRule="auto"/>
        <w:ind w:left="0" w:right="0"/>
        <w:jc w:val="left"/>
      </w:pPr>
      <w:r>
        <w:rPr>
          <w:color w:val="000000"/>
          <w:sz w:val="24"/>
          <w:szCs w:val="24"/>
        </w:rPr>
        <w:t xml:space="preserve">We have no such respect for the Devil as Mr. James has expressed for him, even when transformed into the gentleman and utilized for beneficent purposes.  Nor do we see how the gap in Mr. James’s argument is to be closed up, while he avows his belief in the eternity of the hells, and yet holds that we are </w:t>
      </w:r>
      <w:r>
        <w:rPr>
          <w:i/>
          <w:color w:val="000000"/>
          <w:sz w:val="24"/>
          <w:szCs w:val="24"/>
        </w:rPr>
        <w:t xml:space="preserve">ab intra</w:t>
      </w:r>
      <w:r>
        <w:rPr>
          <w:color w:val="000000"/>
          <w:sz w:val="24"/>
          <w:szCs w:val="24"/>
        </w:rPr>
        <w:t xml:space="preserve"> the unqualified creations of God.  Again, we should take exception to his favorite position, or, rather, the batteries he opens from it, that saints and scoundrels are not different in the sight of God, allowing the sense which alone, of course, he intends, different </w:t>
      </w:r>
      <w:r>
        <w:rPr>
          <w:i/>
          <w:color w:val="000000"/>
          <w:sz w:val="24"/>
          <w:szCs w:val="24"/>
        </w:rPr>
        <w:t xml:space="preserve">in 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merits of the book, as one of the noblest and profoundest contributions to philosophy which have been produced, are undeniable.  Mr. James possesses two qualities in very rare combination, the power of subtile metaphysical analysis and the power of picturesque representation, so that, while he tasks the thinking faculty of his readers to the utmost, he chains their attention by the fascination of his rhetoric.  His sturdy honesty is everywhere apparent, and his success the most complete which we have yet witnessed in rescuing Philosophy from her degrading bondage to Sense, and restoring her to the divine service of Revelation.</w:t>
      </w:r>
    </w:p>
    <w:p>
      <w:pPr>
        <w:widowControl w:val="on"/>
        <w:pBdr/>
        <w:spacing w:before="240" w:after="240" w:line="240" w:lineRule="auto"/>
        <w:ind w:left="0" w:right="0"/>
        <w:jc w:val="left"/>
      </w:pPr>
      <w:r>
        <w:rPr>
          <w:i/>
          <w:color w:val="000000"/>
          <w:sz w:val="24"/>
          <w:szCs w:val="24"/>
        </w:rPr>
        <w:t xml:space="preserve">The Geological Evidences of the Antiquity of Man, with Remarks on Theories of the Origin of Species by Variation.</w:t>
      </w:r>
      <w:r>
        <w:rPr>
          <w:color w:val="000000"/>
          <w:sz w:val="24"/>
          <w:szCs w:val="24"/>
        </w:rPr>
        <w:t xml:space="preserve"> By SIR CHARLES LYELL, F.R.S., Author of “The Principles of Geology,” “Elements of Geology,”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Illustrated by Wood-Cuts. 8vo.  Philadelphia:  George W. Childs.</w:t>
      </w:r>
    </w:p>
    <w:p>
      <w:pPr>
        <w:widowControl w:val="on"/>
        <w:pBdr/>
        <w:spacing w:before="240" w:after="240" w:line="240" w:lineRule="auto"/>
        <w:ind w:left="0" w:right="0"/>
        <w:jc w:val="left"/>
      </w:pPr>
      <w:r>
        <w:rPr>
          <w:color w:val="000000"/>
          <w:sz w:val="24"/>
          <w:szCs w:val="24"/>
        </w:rPr>
        <w:t xml:space="preserve">Human bones from time to time have been discovered associated with those of extinct hyenas and cavern-bears, and specimens of them were in the Museum of the Garden of Plants in Paris as long ago as 1829; but there was then a doubt among geologists as to the human bones being coeval with the bones with which they were associated, it being supposed that they might have been washed into crevices of the rocks in which the bone-breccias are found, and there, being incrusted with carbonate of lime, had the false appearance of being as ancient as the fossil bones of extinct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indefatigable labors of Prestwich, in the basin of the Somme and among the gravel-beds of Picardy, first called the attention of geologists to the fact that works of men’s hands were also found in undisturbed alluvial deposits of high antiquity, and he had the honor of bringing to light proofs of the existence of man in Europe in more remote times than had been previously admitted, and of demonstrating the stone age of France.  Goss, Hebert, and Lartet followed in the same track, and added many valuable facts, and a host of other laborers in the same field have since appeared.  So extensive have been the discoveries of the works of man buried with the bones of the </w:t>
      </w:r>
      <w:r>
        <w:rPr>
          <w:i/>
          <w:color w:val="000000"/>
          <w:sz w:val="24"/>
          <w:szCs w:val="24"/>
        </w:rPr>
        <w:t xml:space="preserve">Elephas primigenius</w:t>
      </w:r>
      <w:r>
        <w:rPr>
          <w:color w:val="000000"/>
          <w:sz w:val="24"/>
          <w:szCs w:val="24"/>
        </w:rPr>
        <w:t xml:space="preserve"> and of cavern-bears and extinct hyenas, that we are forced to recognize the fact of the coexistence of man with those ancient animals, for the occurrence of deposits containing the bones of the two cannot any longer be regarded as doubtful; and certainly stone tools fashioned by man have been found so widely spread in the ancient alluviums and deposits of the post-Pliocene age, as to remove all doubt of the fact, and to destroy the objection that they might be local accidents of an equivocal character.</w:t>
      </w:r>
    </w:p>
    <w:p>
      <w:pPr>
        <w:widowControl w:val="on"/>
        <w:pBdr/>
        <w:spacing w:before="240" w:after="240" w:line="240" w:lineRule="auto"/>
        <w:ind w:left="0" w:right="0"/>
        <w:jc w:val="left"/>
      </w:pPr>
      <w:r>
        <w:rPr>
          <w:color w:val="000000"/>
          <w:sz w:val="24"/>
          <w:szCs w:val="24"/>
        </w:rPr>
        <w:t xml:space="preserve">More recently,—­namely, within four or five years,—­the discovery of the habitations of lost races of men on the borders of the Swiss lakes, and of remains of various articles which those people once used,—­tools, weapons, ornaments, bones of animals they fed upon, seeds of plants they cultivated and consumed,—­has given a new impetus to these researches into the antiquity of the human race.  Borings into the alluvial deposits of the Nile have proved the existence of man in that valley more than thirty thousand years ago, as estimated by the known rate of deposit of the alluvium of the Nile.  Considerations as to the origin and spread of languages also seem to require a much greater antiquity for the human race than has been popularly allowed; and geologists have always claimed myriads of years as required for the sedimentary formations of the globe.  Sir Charles Lyell, ever an active collector of geological facts, and an excellent writer on the science of Geology, has engaged with his usual zeal in verifying the researches of the French, Swiss, and German geologists, and has written a very readable book on these new revelations concerning the ancient history of the human race.  It is the best English presentation of the subject, and is written in a style that every one can read and understand.</w:t>
      </w:r>
    </w:p>
    <w:p>
      <w:pPr>
        <w:widowControl w:val="on"/>
        <w:pBdr/>
        <w:spacing w:before="240" w:after="240" w:line="240" w:lineRule="auto"/>
        <w:ind w:left="0" w:right="0"/>
        <w:jc w:val="left"/>
      </w:pPr>
      <w:r>
        <w:rPr>
          <w:color w:val="000000"/>
          <w:sz w:val="24"/>
          <w:szCs w:val="24"/>
        </w:rPr>
        <w:t xml:space="preserve">We regret, however, that he has abandoned his former views as to the persistency of species, and has adopted Darwin’s theory of transmutation and development by variation and natural relation, and must say, after carefully reading his book, that he has not given any geological proofs of the correctness of Darwin’s opinions, but, like that distinguished writer, he is obliged to take refuge behind the deficiency of the geological record, and to suppose facts and proofs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may hereafter be discovered, when few are now known to favor the new hypothesis.  We can see no more reason why a giraffe should have had a long neck, because he wished to crop the leaves of tall trees, than that mankind should have become winged, because in all times both children and men have wished to fly.  Nor do we think Mr. Wallace’s opinion any better founded, that, owing to a dearth of leaves on the lower branches of trees, all the short-necked giraffes died out, and left the long-necked ones to continue the species.  This theory reminds us of the “</w:t>
      </w:r>
      <w:r>
        <w:rPr>
          <w:i/>
          <w:color w:val="000000"/>
          <w:sz w:val="24"/>
          <w:szCs w:val="24"/>
        </w:rPr>
        <w:t xml:space="preserve">astronomical expirimint</w:t>
      </w:r>
      <w:r>
        <w:rPr>
          <w:color w:val="000000"/>
          <w:sz w:val="24"/>
          <w:szCs w:val="24"/>
        </w:rPr>
        <w:t xml:space="preserve">” proposed by Father Tom to his “</w:t>
      </w:r>
      <w:r>
        <w:rPr>
          <w:i/>
          <w:color w:val="000000"/>
          <w:sz w:val="24"/>
          <w:szCs w:val="24"/>
        </w:rPr>
        <w:t xml:space="preserve">Howliness</w:t>
      </w:r>
      <w:r>
        <w:rPr>
          <w:color w:val="000000"/>
          <w:sz w:val="24"/>
          <w:szCs w:val="24"/>
        </w:rPr>
        <w:t xml:space="preserve">” the Pope, of the goose and the turkey-cock picking the stars from the sky.  As to the ape-like skull of Engis Cave, and the human skeleton found near Dusseldorf in a cavern, we think it would not be difficult to find full as bad skulls on living shoulders, and equally bad forms in skeletons now walking about.  To us they are no evidence that the first man was a gorilla or a chimpanzee, nor does his or Darwin’s argument convince us that all vertebrates were once fishes.  This question, however, is still mooted; and we have no objections that people should amuse themselves in thus tracing back their ancestry.
</w:t>
      </w:r>
    </w:p>
    <w:p>
      <w:pPr>
        <w:widowControl w:val="on"/>
        <w:pBdr/>
        <w:spacing w:before="240" w:after="240" w:line="240" w:lineRule="auto"/>
        <w:ind w:left="0" w:right="0"/>
        <w:jc w:val="left"/>
      </w:pPr>
      <w:r>
        <w:rPr>
          <w:color w:val="000000"/>
          <w:sz w:val="24"/>
          <w:szCs w:val="24"/>
        </w:rPr>
        <w:t xml:space="preserve">To this class of inquirers Sir Charles Lyell’s book will furnish food for reflection; and they will see that even so enthusiastic a writer as this new convert to the Darwinian doctrine can furnish but very slender support to it from his geologic lore.</w:t>
      </w:r>
    </w:p>
    <w:p>
      <w:pPr>
        <w:widowControl w:val="on"/>
        <w:pBdr/>
        <w:spacing w:before="240" w:after="240" w:line="240" w:lineRule="auto"/>
        <w:ind w:left="0" w:right="0"/>
        <w:jc w:val="left"/>
      </w:pPr>
      <w:r>
        <w:rPr>
          <w:color w:val="000000"/>
          <w:sz w:val="24"/>
          <w:szCs w:val="24"/>
        </w:rPr>
        <w:t xml:space="preserve">There is much interesting matter in the book besides the generalizations we object to, and enough to render it welcome to the library of any one interested in the study of Geology and of the antiquity of the animal creation.</w:t>
      </w:r>
    </w:p>
    <w:p>
      <w:pPr>
        <w:widowControl w:val="on"/>
        <w:pBdr/>
        <w:spacing w:before="240" w:after="240" w:line="240" w:lineRule="auto"/>
        <w:ind w:left="0" w:right="0"/>
        <w:jc w:val="left"/>
      </w:pPr>
      <w:r>
        <w:rPr>
          <w:i/>
          <w:color w:val="000000"/>
          <w:sz w:val="24"/>
          <w:szCs w:val="24"/>
        </w:rPr>
        <w:t xml:space="preserve">Spurgeon’s Sermons.</w:t>
      </w:r>
      <w:r>
        <w:rPr>
          <w:color w:val="000000"/>
          <w:sz w:val="24"/>
          <w:szCs w:val="24"/>
        </w:rPr>
        <w:t xml:space="preserve"> Preached and revised by the Rev. C.H.  SPURGEON.  Seventh Series.  New York:  Sheldon and Co.</w:t>
      </w:r>
    </w:p>
    <w:p>
      <w:pPr>
        <w:widowControl w:val="on"/>
        <w:pBdr/>
        <w:spacing w:before="240" w:after="240" w:line="240" w:lineRule="auto"/>
        <w:ind w:left="0" w:right="0"/>
        <w:jc w:val="left"/>
      </w:pPr>
      <w:r>
        <w:rPr>
          <w:color w:val="000000"/>
          <w:sz w:val="24"/>
          <w:szCs w:val="24"/>
        </w:rPr>
        <w:t xml:space="preserve">Spurgeon is emphatically of the earth, earthy.  This we say, not as anything against him intellectually or spiritually, but simply as indicating the material ballast, which in this man is grosser and heavier than in most men, pulling forever against his sails, and absolutely forbidding that freer movement of the imagination which usually belongs to minds of a power equal in degree to his.  Not that this freedom flows necessarily out of a great degree of mental power, or by any organic law is associated with what we term </w:t>
      </w:r>
      <w:r>
        <w:rPr>
          <w:i/>
          <w:color w:val="000000"/>
          <w:sz w:val="24"/>
          <w:szCs w:val="24"/>
        </w:rPr>
        <w:t xml:space="preserve">genius</w:t>
      </w:r>
      <w:r>
        <w:rPr>
          <w:color w:val="000000"/>
          <w:sz w:val="24"/>
          <w:szCs w:val="24"/>
        </w:rPr>
        <w:t xml:space="preserve">.  Every one would admit that Luther was a man of genius; yet Luther was in this respect no better off than Spurgeon,—­he was as totally destitute of wings, of the possibility of aerial flight.  His power we consider to be far higher than that of Spurgeon; but this we argue from the fact, that, although equally with Spurgeon he was excluded from the sovereignty of the air, although he was equally denied both the faculty to create and the capacity to receive subtile speculation, he had what Spurgeon has </w:t>
      </w:r>
      <w:r>
        <w:rPr>
          <w:i/>
          <w:color w:val="000000"/>
          <w:sz w:val="24"/>
          <w:szCs w:val="24"/>
        </w:rPr>
        <w:t xml:space="preserve">not</w:t>
      </w:r>
      <w:r>
        <w:rPr>
          <w:color w:val="000000"/>
          <w:sz w:val="24"/>
          <w:szCs w:val="24"/>
        </w:rPr>
        <w:t xml:space="preserve">, an almighty, irresistible </w:t>
      </w:r>
      <w:r>
        <w:rPr>
          <w:i/>
          <w:color w:val="000000"/>
          <w:sz w:val="24"/>
          <w:szCs w:val="24"/>
        </w:rPr>
        <w:t xml:space="preserve">impetus</w:t>
      </w:r>
      <w:r>
        <w:rPr>
          <w:color w:val="000000"/>
          <w:sz w:val="24"/>
          <w:szCs w:val="24"/>
        </w:rPr>
        <w:t xml:space="preserve"> in his movements,—­movements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which, though </w:t>
      </w:r>
      <w:r>
        <w:rPr>
          <w:i/>
          <w:color w:val="000000"/>
          <w:sz w:val="24"/>
          <w:szCs w:val="24"/>
        </w:rPr>
        <w:t xml:space="preserve">centripetal</w:t>
      </w:r>
      <w:r>
        <w:rPr>
          <w:color w:val="000000"/>
          <w:sz w:val="24"/>
          <w:szCs w:val="24"/>
        </w:rPr>
        <w:t xml:space="preserve">, forever seeking the earth, and forever trailing their mountain-weight of glory along the line of and through the midst of flesh-and-blood realities, yet never found any impediment in all their course, but swept the ground like a whirlwind.  This distinction between Spurgeon and Luther in the matter of </w:t>
      </w:r>
      <w:r>
        <w:rPr>
          <w:i/>
          <w:color w:val="000000"/>
          <w:sz w:val="24"/>
          <w:szCs w:val="24"/>
        </w:rPr>
        <w:t xml:space="preserve">strength</w:t>
      </w:r>
      <w:r>
        <w:rPr>
          <w:color w:val="000000"/>
          <w:sz w:val="24"/>
          <w:szCs w:val="24"/>
        </w:rPr>
        <w:t xml:space="preserve"> is an important one; and it is, moreover, a distinction which may easily be derived—­even if no other source lay open to us—­from a palpable difference between their faces.  But the resemblance between these two men as to tendencies and modes of operation is still more important, and especially as helping us to draw the line between two distinct orders of human genius.  Upon this resemblance we desire to dwell at some length.
</w:t>
      </w:r>
    </w:p>
    <w:p>
      <w:pPr>
        <w:widowControl w:val="on"/>
        <w:pBdr/>
        <w:spacing w:before="240" w:after="240" w:line="240" w:lineRule="auto"/>
        <w:ind w:left="0" w:right="0"/>
        <w:jc w:val="left"/>
      </w:pPr>
      <w:r>
        <w:rPr>
          <w:color w:val="000000"/>
          <w:sz w:val="24"/>
          <w:szCs w:val="24"/>
        </w:rPr>
        <w:t xml:space="preserve">Luther and Spurgeon are both grossly </w:t>
      </w:r>
      <w:r>
        <w:rPr>
          <w:i/>
          <w:color w:val="000000"/>
          <w:sz w:val="24"/>
          <w:szCs w:val="24"/>
        </w:rPr>
        <w:t xml:space="preserve">realistic</w:t>
      </w:r>
      <w:r>
        <w:rPr>
          <w:color w:val="000000"/>
          <w:sz w:val="24"/>
          <w:szCs w:val="24"/>
        </w:rPr>
        <w:t xml:space="preserve">.  They are both </w:t>
      </w:r>
      <w:r>
        <w:rPr>
          <w:i/>
          <w:color w:val="000000"/>
          <w:sz w:val="24"/>
          <w:szCs w:val="24"/>
        </w:rPr>
        <w:t xml:space="preserve">groundlings</w:t>
      </w:r>
      <w:r>
        <w:rPr>
          <w:color w:val="000000"/>
          <w:sz w:val="24"/>
          <w:szCs w:val="24"/>
        </w:rPr>
        <w:t xml:space="preserve">.  In their art, they build after the simple, but grand style of the Cyclops; they have no upward reach; with no delicate steppings do they haunt the clouds; because they </w:t>
      </w:r>
      <w:r>
        <w:rPr>
          <w:i/>
          <w:color w:val="000000"/>
          <w:sz w:val="24"/>
          <w:szCs w:val="24"/>
        </w:rPr>
        <w:t xml:space="preserve">will</w:t>
      </w:r>
      <w:r>
        <w:rPr>
          <w:color w:val="000000"/>
          <w:sz w:val="24"/>
          <w:szCs w:val="24"/>
        </w:rPr>
        <w:t xml:space="preserve"> not soar, they draw the sky down low about them, and, wrapping themselves about with its thunders and its sunlights, play with these mysteries as with magnificent toys.  In them there is no subtilizing of human affections, of human fears, or of human faith.  All these maintain their alliance magnetically, by channels seen or unseen, but forever </w:t>
      </w:r>
      <w:r>
        <w:rPr>
          <w:i/>
          <w:color w:val="000000"/>
          <w:sz w:val="24"/>
          <w:szCs w:val="24"/>
        </w:rPr>
        <w:t xml:space="preserve">felt</w:t>
      </w:r>
      <w:r>
        <w:rPr>
          <w:color w:val="000000"/>
          <w:sz w:val="24"/>
          <w:szCs w:val="24"/>
        </w:rPr>
        <w:t xml:space="preserve">, with the earth, and, Antaeus-like, from the earth they derive all their peculiar strength as sentiments of the human heart.</w:t>
      </w:r>
    </w:p>
    <w:p>
      <w:pPr>
        <w:widowControl w:val="on"/>
        <w:pBdr/>
        <w:spacing w:before="240" w:after="240" w:line="240" w:lineRule="auto"/>
        <w:ind w:left="0" w:right="0"/>
        <w:jc w:val="left"/>
      </w:pPr>
      <w:r>
        <w:rPr>
          <w:color w:val="000000"/>
          <w:sz w:val="24"/>
          <w:szCs w:val="24"/>
        </w:rPr>
        <w:t xml:space="preserve">How widely different are these men from Bacon, Kant, or Fichte,—­or, to compare them more directly with the artists of literature, by what chasms of space are they removed from Milton, Shakspeare, and even from Homer, who, although he was a </w:t>
      </w:r>
      <w:r>
        <w:rPr>
          <w:i/>
          <w:color w:val="000000"/>
          <w:sz w:val="24"/>
          <w:szCs w:val="24"/>
        </w:rPr>
        <w:t xml:space="preserve">realist</w:t>
      </w:r>
      <w:r>
        <w:rPr>
          <w:color w:val="000000"/>
          <w:sz w:val="24"/>
          <w:szCs w:val="24"/>
        </w:rPr>
        <w:t xml:space="preserve">, yet had eagles’ wings, and was at home on the earth and in the clouds, amongst heroes, amongst the light-footed nymphs, and amongst the Olympian gods!  In these latter the movement of imagination is </w:t>
      </w:r>
      <w:r>
        <w:rPr>
          <w:i/>
          <w:color w:val="000000"/>
          <w:sz w:val="24"/>
          <w:szCs w:val="24"/>
        </w:rPr>
        <w:t xml:space="preserve">centrifugal</w:t>
      </w:r>
      <w:r>
        <w:rPr>
          <w:color w:val="000000"/>
          <w:sz w:val="24"/>
          <w:szCs w:val="24"/>
        </w:rPr>
        <w:t xml:space="preserve">, it sustains itself in the loftiest altitudes, and in the most evanescent and fleecy shapes of thought it finds the materials from which it wreathes its climbing, “cloud-capped” citadels.  The opposite order of genius is, as we have previously called it, </w:t>
      </w:r>
      <w:r>
        <w:rPr>
          <w:i/>
          <w:color w:val="000000"/>
          <w:sz w:val="24"/>
          <w:szCs w:val="24"/>
        </w:rPr>
        <w:t xml:space="preserve">centripetal</w:t>
      </w:r>
      <w:r>
        <w:rPr>
          <w:color w:val="000000"/>
          <w:sz w:val="24"/>
          <w:szCs w:val="24"/>
        </w:rPr>
        <w:t xml:space="preserve">, gravitating earthward.</w:t>
      </w:r>
    </w:p>
    <w:p>
      <w:pPr>
        <w:widowControl w:val="on"/>
        <w:pBdr/>
        <w:spacing w:before="240" w:after="240" w:line="240" w:lineRule="auto"/>
        <w:ind w:left="0" w:right="0"/>
        <w:jc w:val="left"/>
      </w:pPr>
      <w:r>
        <w:rPr>
          <w:color w:val="000000"/>
          <w:sz w:val="24"/>
          <w:szCs w:val="24"/>
        </w:rPr>
        <w:t xml:space="preserve">Both orders are to be found among those celebrated as pulpit orators,—­all, indeed, who have ranked as powers in this department of human effort belonging eminently, nay, we may almost say </w:t>
      </w:r>
      <w:r>
        <w:rPr>
          <w:i/>
          <w:color w:val="000000"/>
          <w:sz w:val="24"/>
          <w:szCs w:val="24"/>
        </w:rPr>
        <w:t xml:space="preserve">exclusively</w:t>
      </w:r>
      <w:r>
        <w:rPr>
          <w:color w:val="000000"/>
          <w:sz w:val="24"/>
          <w:szCs w:val="24"/>
        </w:rPr>
        <w:t xml:space="preserve">, to one or the other.  If we take Spurgeon, Whitefield, Bunyan, and Luther as representatives of one order, we shall have also representatives of the other in such orators as Jeremy Taylor,—­the Shakspeare of the pulpit,—­and, though in a very different sort, Henry Ward Beecher.  That in which these two classes of orators differ is mainly the plane of their movements,—­the one hardly lifted above the earth’s surface or above the level of sensibility, while the other rises into the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of the ideal and impalpable.  In the latter class there are vast differences, but uniformly intellect is prominent above sensibility; human faith and love are </w:t>
      </w:r>
      <w:r>
        <w:rPr>
          <w:i/>
          <w:color w:val="000000"/>
          <w:sz w:val="24"/>
          <w:szCs w:val="24"/>
        </w:rPr>
        <w:t xml:space="preserve">exhalant</w:t>
      </w:r>
      <w:r>
        <w:rPr>
          <w:color w:val="000000"/>
          <w:sz w:val="24"/>
          <w:szCs w:val="24"/>
        </w:rPr>
        <w:t xml:space="preserve">, aspirant, and rendered of a vapory subtilty by the interpenetration with them of the Olympian sunlight of thought and imagination.  In Beecher this ideality is of a </w:t>
      </w:r>
      <w:r>
        <w:rPr>
          <w:i/>
          <w:color w:val="000000"/>
          <w:sz w:val="24"/>
          <w:szCs w:val="24"/>
        </w:rPr>
        <w:t xml:space="preserve">philosophic</w:t>
      </w:r>
      <w:r>
        <w:rPr>
          <w:color w:val="000000"/>
          <w:sz w:val="24"/>
          <w:szCs w:val="24"/>
        </w:rPr>
        <w:t xml:space="preserve"> sort.  Thought in him is forever dividing and illustrating truth; and that which is his great peculiarity is that he is at the same time so strictly philosophical, even to a metaphysical nicety, and so very popular.  We have heard him, in a single discourse, give utterance to so much philosophic truth relating to theology, as, if it were spread out over a dozen sermons by doctors in divinity whom we have also heard, would be capital sufficient to secure a professor’s chair in any theological seminary in the country.  Yet he is never abundant in analytic statements of truth:  these in any one of his sermons are “few”—­as they should be—­“and far between”:  the greater portion of his time and the most mighty efforts of his dramatic power being devoted to the irradiation and illustration of these truths.  This is the fertility of his genius, that, out of the roots which philosophy furnishes, it can, through its mysterious broodings, bring forth into the breathing warmth of life organisms so delicate and perfect.  Here is the secret of his popularity.  Jeremy Taylor, without being at all metaphysical, without ever diving down to examine the beginnings of things in Nature or in men’s hearts, had an infinitely more fertile imagination, and the result was therefore more various and multiplex; it reached a higher point in the graduated scale of ideality, it was the </w:t>
      </w:r>
      <w:r>
        <w:rPr>
          <w:i/>
          <w:color w:val="000000"/>
          <w:sz w:val="24"/>
          <w:szCs w:val="24"/>
        </w:rPr>
        <w:t xml:space="preserve">afflatus</w:t>
      </w:r>
      <w:r>
        <w:rPr>
          <w:color w:val="000000"/>
          <w:sz w:val="24"/>
          <w:szCs w:val="24"/>
        </w:rPr>
        <w:t xml:space="preserve"> of a diviner inspiration, and was more akin to the effects of the most exalted poetry:  yet it was of far less value as something which was to operate on men’s minds than the result of Beecher’s more pointed, more scintillating discourse of reason.  The fact is, that both Henry Ward Beecher and Jeremy Taylor must of necessity depend, for any beneficial effects which they may seek to bring about in the lives of their hearers, upon certain </w:t>
      </w:r>
      <w:r>
        <w:rPr>
          <w:i/>
          <w:color w:val="000000"/>
          <w:sz w:val="24"/>
          <w:szCs w:val="24"/>
        </w:rPr>
        <w:t xml:space="preserve">intellectual</w:t>
      </w:r>
      <w:r>
        <w:rPr>
          <w:color w:val="000000"/>
          <w:sz w:val="24"/>
          <w:szCs w:val="24"/>
        </w:rPr>
        <w:t xml:space="preserve"> qualities already existing in their audience.  Even in order to be appreciated, they must have at least partially educated audiences.  Give either of them Whitefield’s auditory, and these effects become impossible.  Here we come upon the inert masses, which cannot by any possibility be induced to ascend one single stair in any upward movement, but must be swayed this way or that way upon a thoroughly dead level.
</w:t>
      </w:r>
    </w:p>
    <w:p>
      <w:pPr>
        <w:widowControl w:val="on"/>
        <w:pBdr/>
        <w:spacing w:before="240" w:after="240" w:line="240" w:lineRule="auto"/>
        <w:ind w:left="0" w:right="0"/>
        <w:jc w:val="left"/>
      </w:pPr>
      <w:r>
        <w:rPr>
          <w:color w:val="000000"/>
          <w:sz w:val="24"/>
          <w:szCs w:val="24"/>
        </w:rPr>
        <w:t xml:space="preserve">It is just here that the </w:t>
      </w:r>
      <w:r>
        <w:rPr>
          <w:i/>
          <w:color w:val="000000"/>
          <w:sz w:val="24"/>
          <w:szCs w:val="24"/>
        </w:rPr>
        <w:t xml:space="preserve">realistic</w:t>
      </w:r>
      <w:r>
        <w:rPr>
          <w:color w:val="000000"/>
          <w:sz w:val="24"/>
          <w:szCs w:val="24"/>
        </w:rPr>
        <w:t xml:space="preserve"> preaching of the Spurgeon school is available, and nothing else is.  Here things must be taken just as they are found,—­must be taken and presented in their natural coloring, in their roughest shape.  Polish the thought here, or let it be anything save the strictest rescript from Nature, and you make it useless for your purposes.  Here it is not the crystal that is wanted, but the unshapely boulder.  And provided you wield your weapons after a masterly fashion, it matters very little what your manner or style may be as regards the graces of composition; if only a giant, you may be the most unseemly and awkward one of all Joetunheim.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Now these elements of success Spurgeon has in an eminent degree.  He deals not simply with realities of the grossest sort, but with those which are forever present to common humanity; he seeks to move men to religious feelings through precisely the same means that they are daily moved by, the same things which daily excite whatever of thought is transacted in their cramped-up world of mind.  This is particularly evident in the material structure upon which his sermons proceed.</w:t>
      </w:r>
    </w:p>
    <w:p>
      <w:pPr>
        <w:widowControl w:val="on"/>
        <w:pBdr/>
        <w:spacing w:before="240" w:after="240" w:line="240" w:lineRule="auto"/>
        <w:ind w:left="0" w:right="0"/>
        <w:jc w:val="left"/>
      </w:pPr>
      <w:r>
        <w:rPr>
          <w:color w:val="000000"/>
          <w:sz w:val="24"/>
          <w:szCs w:val="24"/>
        </w:rPr>
        <w:t xml:space="preserve">Preaching from the text, “But the God of all grace, who hath called us unto His eternal glory by Christ Jesus, after that ye have suffered awhile, make you perfect, stablish, strengthen, settle you,” he causes the whole matter to be indelibly impressed on their minds by the very mechanical comparison of Perfection, Establishment, Strengthening, and Settling to four sparkling jewels set in the jet-black foil of past suffering.  This is just that kind of illustration which his audience craves.  It matters not whether he meets this audience through a vague or a transparent medium, provided the vagueness or the transparency be common both to the speaker and his hearers.  Nothing, for instance, could have better accomplished the end designed, yet nothing could be more vague, than such an appeal as the following:—­“Have ye never on your bed dreamed a dream, when your thoughts roamed at large and a bit was taken from your imagination, when, stretching all your wings, </w:t>
      </w:r>
      <w:r>
        <w:rPr>
          <w:i/>
          <w:color w:val="000000"/>
          <w:sz w:val="24"/>
          <w:szCs w:val="24"/>
        </w:rPr>
        <w:t xml:space="preserve">your soul floated through the Infinite, grouping strange and marvellous things together, so that the dream rolled on in something like supernatural splendor</w:t>
      </w:r>
      <w:r>
        <w:rPr>
          <w:color w:val="000000"/>
          <w:sz w:val="24"/>
          <w:szCs w:val="24"/>
        </w:rPr>
        <w:t xml:space="preserve">?  But, on a sudden, you were awakened, and you have regretted hours afterwards that the dream was never concluded. </w:t>
      </w:r>
      <w:r>
        <w:rPr>
          <w:i/>
          <w:color w:val="000000"/>
          <w:sz w:val="24"/>
          <w:szCs w:val="24"/>
        </w:rPr>
        <w:t xml:space="preserve">And what is a Christian, if he does not arrive at perfection, but an unfinished dream?</w:t>
      </w:r>
      <w:r>
        <w:rPr>
          <w:color w:val="000000"/>
          <w:sz w:val="24"/>
          <w:szCs w:val="24"/>
        </w:rPr>
        <w:t xml:space="preserve">” Now there is nothing more universal among the most unintellectual of the children of earth than just this sort of mystical reverie, thus grand and thus inconclusive, where the mind, moved, perhaps, to this enthusiastic rapture by that infusion of animal force which comes from a hearty dinner, remaining always just in the same place, seems to wheel away, it knows not whither, but seemingly, and as it flatters itself, into the regions of the Infinite.  Really there is no mental movement at all,—­nothing but an outgoing through the myriad channels of animal sensibility; yet there is always associated, in such minds, with reveries like these a spiritual elevation approaching to inspiration.  “Oh,” think they, “if the dream might only be completed, </w:t>
      </w:r>
      <w:r>
        <w:rPr>
          <w:i/>
          <w:color w:val="000000"/>
          <w:sz w:val="24"/>
          <w:szCs w:val="24"/>
        </w:rPr>
        <w:t xml:space="preserve">that</w:t>
      </w:r>
      <w:r>
        <w:rPr>
          <w:color w:val="000000"/>
          <w:sz w:val="24"/>
          <w:szCs w:val="24"/>
        </w:rPr>
        <w:t xml:space="preserve"> would be the consummation of a divinely spiritual being!” On this association Spurgeon founds a comparison, which, though utterly false when analyzed, is yet no less effective as illustrating the particular idea which he wishes to convey.  Such associations, where he cannot correct them, it is the business of the popular preacher to inherit as if they were his own, and to build upon as if they were gospel truths.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Spurgeon, again, is continually indulging in the most startling suppositions, and just those which are most commonly entertained by vulgar minds,—­as, for instance, the supposition of some one, himself or some unfortunate hearer, dropping down dead in his chamber.  And, in general, he makes abundant use of that apprehension of death, which is far stronger in the uneducated than in the more refined, as a source from which he may gather thunderbolt after thunderbolt with which to startle the indifferent and hardened heart.  What matter though the sentiment to which he appeals be a perverted sentiment? what matter how severely wrenched out of its normal channel? if through this tortuous channel something of the divine truth reaches the awakened conscience, then is there hope, that, through divine grace entering with the truth, all these perversions and anomalies of sinful nature may be set right, and the soul again arrive at celestial harmony with the universe.</w:t>
      </w:r>
    </w:p>
    <w:p>
      <w:pPr>
        <w:widowControl w:val="on"/>
        <w:pBdr/>
        <w:spacing w:before="240" w:after="240" w:line="240" w:lineRule="auto"/>
        <w:ind w:left="0" w:right="0"/>
        <w:jc w:val="left"/>
      </w:pPr>
      <w:r>
        <w:rPr>
          <w:color w:val="000000"/>
          <w:sz w:val="24"/>
          <w:szCs w:val="24"/>
        </w:rPr>
        <w:t xml:space="preserve">The method of such preaching is as organic, considering the circumstances, as that of Beecher’s preaching.  The only difference is, that the latter finds an audience that through intellectual facility is able to follow him in any path; while Spurgeon, on the other hand, finds his audience destitute of any such facilities, yet finds them facile in every direction where he can bring into alliance with his power their emotions or their peculiar modes of mental action.</w:t>
      </w:r>
    </w:p>
    <w:p>
      <w:pPr>
        <w:widowControl w:val="on"/>
        <w:pBdr/>
        <w:spacing w:before="240" w:after="240" w:line="240" w:lineRule="auto"/>
        <w:ind w:left="0" w:right="0"/>
        <w:jc w:val="left"/>
      </w:pPr>
      <w:r>
        <w:rPr>
          <w:color w:val="000000"/>
          <w:sz w:val="24"/>
          <w:szCs w:val="24"/>
        </w:rPr>
        <w:t xml:space="preserve">Nor do the grosser realities of the world, as present ever with the hearer, and as present ever with the preacher, at all disturb the efficiency of human faith:  indeed, they form the most beautiful relief upon which faith is ever to be discovered, for thus is that which in its supernatural alliance is entirely heavenly seen shining through the lowest bases of our nature, which in their alliance are everlastingly associated with earth.</w:t>
      </w:r>
    </w:p>
    <w:p>
      <w:pPr>
        <w:widowControl w:val="on"/>
        <w:pBdr/>
        <w:spacing w:before="240" w:after="240" w:line="240" w:lineRule="auto"/>
        <w:ind w:left="0" w:right="0"/>
        <w:jc w:val="left"/>
      </w:pPr>
      <w:r>
        <w:rPr>
          <w:i/>
          <w:color w:val="000000"/>
          <w:sz w:val="24"/>
          <w:szCs w:val="24"/>
        </w:rPr>
        <w:t xml:space="preserve">A Treatise on the American Law of Easements and Servitudes.</w:t>
      </w:r>
      <w:r>
        <w:rPr>
          <w:color w:val="000000"/>
          <w:sz w:val="24"/>
          <w:szCs w:val="24"/>
        </w:rPr>
        <w:t xml:space="preserve"> By EMORY WASHBURN, LL.D.  Philadelphia:  George W. Childs. pp. 640.</w:t>
      </w:r>
    </w:p>
    <w:p>
      <w:pPr>
        <w:widowControl w:val="on"/>
        <w:pBdr/>
        <w:spacing w:before="240" w:after="240" w:line="240" w:lineRule="auto"/>
        <w:ind w:left="0" w:right="0"/>
        <w:jc w:val="left"/>
      </w:pPr>
      <w:r>
        <w:rPr>
          <w:color w:val="000000"/>
          <w:sz w:val="24"/>
          <w:szCs w:val="24"/>
        </w:rPr>
        <w:t xml:space="preserve">“Easements” is no easy subject for a law-writer.  In its development he will be thrown, to a great extent, upon his own resources in collating and unfolding the topics, for the literature upon the subject existing in our own language is so meagre that the form of its presentation has not been cast in any conventional mould.  We have heretofore had no American treatise whatever upon the general subject, and the English bar has furnished us only with that of Gale and Whately, which almost wholly ignores the American cases.  It is evident, therefore, that it required an original and fresh intellectual effort to gather together the hundreds of adjudications scattered through our various State reports, classify them, compare them, study them, and construct a homogeneous and extensive analysis of their doctrine.  This sort of distillation, if we may so speak, from the crude mass, has been most thoroughly performed by the author of the work before us; and the result is, that, instead of merely </w:t>
      </w:r>
      <w:r>
        <w:rPr>
          <w:i/>
          <w:color w:val="000000"/>
          <w:sz w:val="24"/>
          <w:szCs w:val="24"/>
        </w:rPr>
        <w:t xml:space="preserve">making</w:t>
      </w:r>
      <w:r>
        <w:rPr>
          <w:color w:val="000000"/>
          <w:sz w:val="24"/>
          <w:szCs w:val="24"/>
        </w:rPr>
        <w:t xml:space="preserve"> a book, he has indeed </w:t>
      </w:r>
      <w:r>
        <w:rPr>
          <w:i/>
          <w:color w:val="000000"/>
          <w:sz w:val="24"/>
          <w:szCs w:val="24"/>
        </w:rPr>
        <w:t xml:space="preserve">written</w:t>
      </w:r>
      <w:r>
        <w:rPr>
          <w:color w:val="000000"/>
          <w:sz w:val="24"/>
          <w:szCs w:val="24"/>
        </w:rPr>
        <w:t xml:space="preserve"> one.  In reading it, we recall the great authoritative treatises of the profession, such as Abbott on Shipping, or Sugden on Vendors, and we are also the more disgusted with the hotchpots of the “United States Digest,” called law-books.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Professor Washburn is fairly before the public as the author of the “Treatise on the American Law of Real Property,” and his merits as a writer have thus become so well known as to render any new commendation superfluous.  His style is plain, clear, and compact.  He addresses himself directly to the subject of which he is treating, spinning no curious refinements, and admitting no irrelevant digressions.  Nor does he keep the reader oscillating between text and notes, in a state of dizzying, unstable equilibrium which would task an acrobate.  There be books we have seen printed, and heard others praise, and that highly, not to speak it profanely, in which the text was so shingled over with layers of notes, or the notes were so underpinned by a slight propping of text, that it was difficult to say, in the language of Easements, which was the servient and which the dominant tenement.  Our author’s volume, we are happy to say, is not thus bifurcated.  His law is in his text, and his sources are in his notes.</w:t>
      </w:r>
    </w:p>
    <w:p>
      <w:pPr>
        <w:widowControl w:val="on"/>
        <w:pBdr/>
        <w:spacing w:before="240" w:after="240" w:line="240" w:lineRule="auto"/>
        <w:ind w:left="0" w:right="0"/>
        <w:jc w:val="left"/>
      </w:pPr>
      <w:r>
        <w:rPr>
          <w:color w:val="000000"/>
          <w:sz w:val="24"/>
          <w:szCs w:val="24"/>
        </w:rPr>
        <w:t xml:space="preserve">There is another feature which we dare not overlook, and that is, the hearty conscientiousness with which the writer does his work.  He takes nothing at secondhand, but goes straightway to the authorities.  It begets confidence in a writer, when he is enabled to say for himself, as the Professor apologetically does in his Preface, “It has been my aim to examine for myself every reported case which bore sufficiently upon the topic under consideration to warrant a reference to it as an authority”; and when we are further told that “the cases thus examined considerably exceed a thousand in number,” we may form some conception of the great industry as well as the rare literary honesty of the writer.</w:t>
      </w:r>
    </w:p>
    <w:p>
      <w:pPr>
        <w:widowControl w:val="on"/>
        <w:pBdr/>
        <w:spacing w:before="240" w:after="240" w:line="240" w:lineRule="auto"/>
        <w:ind w:left="0" w:right="0"/>
        <w:jc w:val="left"/>
      </w:pPr>
      <w:r>
        <w:rPr>
          <w:color w:val="000000"/>
          <w:sz w:val="24"/>
          <w:szCs w:val="24"/>
        </w:rPr>
        <w:t xml:space="preserve">The arrangement of the book is admirable.  At the commencement of each chapter we have the titles of the various sections, and each successive section is introduced by a statement of the contents of each clause.  This facilitates search, though it necessitates the cumbrous mode of reference adopted in the foot-notes to chapter, section, and placitum.</w:t>
      </w:r>
    </w:p>
    <w:p>
      <w:pPr>
        <w:widowControl w:val="on"/>
        <w:pBdr/>
        <w:spacing w:before="240" w:after="240" w:line="240" w:lineRule="auto"/>
        <w:ind w:left="0" w:right="0"/>
        <w:jc w:val="left"/>
      </w:pPr>
      <w:r>
        <w:rPr>
          <w:color w:val="000000"/>
          <w:sz w:val="24"/>
          <w:szCs w:val="24"/>
        </w:rPr>
        <w:t xml:space="preserve">It would be easy for us to prolong this notice, but we must content ourselves with an earnest commendation of the work to the profession.  It is literally indispensable to the general practitioner, not merely because it is the only book which contains the collected law on the subject as administered in this country, but also because, if it had a dozen competitors, its intrinsic value would be all the more fully developed by the comparison.</w:t>
      </w:r>
    </w:p>
    <w:p>
      <w:pPr>
        <w:widowControl w:val="on"/>
        <w:pBdr/>
        <w:spacing w:before="240" w:after="240" w:line="240" w:lineRule="auto"/>
        <w:ind w:left="0" w:right="0"/>
        <w:jc w:val="left"/>
      </w:pPr>
      <w:r>
        <w:rPr>
          <w:i/>
          <w:color w:val="000000"/>
          <w:sz w:val="24"/>
          <w:szCs w:val="24"/>
        </w:rPr>
        <w:t xml:space="preserve">The Astronomy of the Bible.</w:t>
      </w:r>
      <w:r>
        <w:rPr>
          <w:color w:val="000000"/>
          <w:sz w:val="24"/>
          <w:szCs w:val="24"/>
        </w:rPr>
        <w:t xml:space="preserve"> By O.M.  MITCHELL, LL.D. 12mo.  New York Blakeman &amp; Mason.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This work contains seven Lectures, in which the distinguished and lamented author has undertaken to prove not only that the science of Astronomy does not discredit the inspiration of the Sacred Scriptures, but that it affords many clear evidences that they are a Divine Revelation.  The first demonstrates, against the Atheist, the being of God.  The second adduces evidence that the God of the universe is the Jehovah of the Bible.  The third considers the cosmogony revealed by the present state of astronomy; and the fourth compares the Mosaic account of creation with the theory advanced in the preceding lecture.  The fifth is devoted to the ancient and venerable Book of Job with reference to the astronomical allusions it contains.  The sixth is on the astronomical miracles of the Bible; and the seventh is on the language of the Bible with reference to astronomy.</w:t>
      </w:r>
    </w:p>
    <w:p>
      <w:pPr>
        <w:widowControl w:val="on"/>
        <w:pBdr/>
        <w:spacing w:before="240" w:after="240" w:line="240" w:lineRule="auto"/>
        <w:ind w:left="0" w:right="0"/>
        <w:jc w:val="left"/>
      </w:pPr>
      <w:r>
        <w:rPr>
          <w:color w:val="000000"/>
          <w:sz w:val="24"/>
          <w:szCs w:val="24"/>
        </w:rPr>
        <w:t xml:space="preserve">This brief statement of the subjects discussed is sufficient to show that the work is one of no ordinary character.  The interest the publication of these lectures will awaken will be intensified by the considerations, that they contain the matured views of one of the first astronomers of the age, on a subject of transcendent importance,—­and that they are the last contributions to the cause of science and religion from his gifted pen.  They were delivered within the last few years, in our principal cities, to very large and deeply interested audiences; and their appearance in print just now is most timely.  The question respecting the relations of Christianity and Science to each other is now exciting a very general and intense interest.  The Bible was written during a period in the history of the world when true science was almost unknown.  The writers of the several books which compose the sacred volume, with scarcely an exception, made no pretensions to scientific investigation; and they did not so much </w:t>
      </w:r>
      <w:r>
        <w:rPr>
          <w:i/>
          <w:color w:val="000000"/>
          <w:sz w:val="24"/>
          <w:szCs w:val="24"/>
        </w:rPr>
        <w:t xml:space="preserve">reason out</w:t>
      </w:r>
      <w:r>
        <w:rPr>
          <w:color w:val="000000"/>
          <w:sz w:val="24"/>
          <w:szCs w:val="24"/>
        </w:rPr>
        <w:t xml:space="preserve"> as </w:t>
      </w:r>
      <w:r>
        <w:rPr>
          <w:i/>
          <w:color w:val="000000"/>
          <w:sz w:val="24"/>
          <w:szCs w:val="24"/>
        </w:rPr>
        <w:t xml:space="preserve">announce</w:t>
      </w:r>
      <w:r>
        <w:rPr>
          <w:color w:val="000000"/>
          <w:sz w:val="24"/>
          <w:szCs w:val="24"/>
        </w:rPr>
        <w:t xml:space="preserve"> great truths and principles intimately related to almost every department of human knowledge.  These venerable writings have been and now are subjected to a test which no other professed revelation has been able to bear.  If, then, it shall be found that their direct teachings and their numerous references to the works of Nature harmonize with the averments of science in this age of its greatest achievements—­still more, if it shall appear that the different sciences, unknown when they were written, strongly corroborate their teachings, direct and indirect,—­it will be difficult for candid minds to resist the conviction that their origin is Divine.</w:t>
      </w:r>
    </w:p>
    <w:p>
      <w:pPr>
        <w:widowControl w:val="on"/>
        <w:pBdr/>
        <w:spacing w:before="240" w:after="240" w:line="240" w:lineRule="auto"/>
        <w:ind w:left="0" w:right="0"/>
        <w:jc w:val="left"/>
      </w:pPr>
      <w:r>
        <w:rPr>
          <w:color w:val="000000"/>
          <w:sz w:val="24"/>
          <w:szCs w:val="24"/>
        </w:rPr>
        <w:t xml:space="preserve">No one of the sciences was less understood, in those remote ages, than Astronomy; and yet to no part of the works of Nature does the Bible make more frequent references than to the heavenly bodies.  In this department, therefore, if anywhere, we might expect to find discrepancy between the teachings of science and revelation.  But the impartial reader will rise from the perusal of this volume, not only with his faith in the inspiration of the Scriptures confirmed, but with the conviction that the sublime science of Astronomy affords a far more just conception of the pregnant meaning of the eloquent language of Job, David, and Isaiah, than without it we could attain.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These lectures will be regarded as the more valuable, because they are the voluntary contribution of a Christian layman, as well as of a man of eminent scientific attainments, to the great argument on which depends the religious faith of mankind.  Possessing a mind of extraordinary powers, trained under the promptings of an intense thirst for knowledge to patient and thorough investigation, he made for himself a reputation which secures the strongest confidence in his ability to treat the momentous and difficult questions he undertook to discuss in these lectures; whilst the remarkable clearness of his views, his brilliant imagination, and an extraordinary affluence of language and felicity of expression, both enlighten the understanding and gratify the most cultivated taste.  Professor Mitchell did more than any other man to popularize the science of Astronomy; and the use he has made of it in defence of Christianity seems a fitting termination of his noble labors.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color w:val="000000"/>
          <w:sz w:val="24"/>
          <w:szCs w:val="24"/>
        </w:rPr>
        <w:t xml:space="preserve">RECEIVED BY THE EDITORS OF THE ATLANTIC MONTHLY.</w:t>
      </w:r>
    </w:p>
    <w:p>
      <w:pPr>
        <w:widowControl w:val="on"/>
        <w:pBdr/>
        <w:spacing w:before="240" w:after="240" w:line="240" w:lineRule="auto"/>
        <w:ind w:left="0" w:right="0"/>
        <w:jc w:val="left"/>
      </w:pPr>
      <w:r>
        <w:rPr>
          <w:color w:val="000000"/>
          <w:sz w:val="24"/>
          <w:szCs w:val="24"/>
        </w:rPr>
        <w:t xml:space="preserve">Country Seats:  containing Lithographic Designs for Cottages, Villas, Mansions, </w:t>
      </w:r>
      <w:r>
        <w:rPr>
          <w:i/>
          <w:color w:val="000000"/>
          <w:sz w:val="24"/>
          <w:szCs w:val="24"/>
        </w:rPr>
        <w:t xml:space="preserve">etc</w:t>
      </w:r>
      <w:r>
        <w:rPr>
          <w:color w:val="000000"/>
          <w:sz w:val="24"/>
          <w:szCs w:val="24"/>
        </w:rPr>
        <w:t xml:space="preserve">., with their Accompanying Outbuildings; also, Country Churches, City Buildings, Railway-Stations,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By Henry Hudson Holly, Architect.  New York.  D. Appleton &amp; Co. 4to. pp. xiv., 171. $3.50.</w:t>
      </w:r>
    </w:p>
    <w:p>
      <w:pPr>
        <w:widowControl w:val="on"/>
        <w:pBdr/>
        <w:spacing w:before="240" w:after="240" w:line="240" w:lineRule="auto"/>
        <w:ind w:left="0" w:right="0"/>
        <w:jc w:val="left"/>
      </w:pPr>
      <w:r>
        <w:rPr>
          <w:color w:val="000000"/>
          <w:sz w:val="24"/>
          <w:szCs w:val="24"/>
        </w:rPr>
        <w:t xml:space="preserve">A Tangled Skein.  By Albany Fonblanque, Jr.  Boston.  T.O.H.P.  Bunmam. 8vo. paper, pp. 217. 50 cts.</w:t>
      </w:r>
    </w:p>
    <w:p>
      <w:pPr>
        <w:widowControl w:val="on"/>
        <w:pBdr/>
        <w:spacing w:before="240" w:after="240" w:line="240" w:lineRule="auto"/>
        <w:ind w:left="0" w:right="0"/>
        <w:jc w:val="left"/>
      </w:pPr>
      <w:r>
        <w:rPr>
          <w:color w:val="000000"/>
          <w:sz w:val="24"/>
          <w:szCs w:val="24"/>
        </w:rPr>
        <w:t xml:space="preserve">Political Fallacies:  An Examination of the False Assumptions, and Refutation of the Sophistical Reasonings, which have brought on this Civil War.  By George Junkin, D.D., LL.D.  New York.  C. Scribner. 12mo. pp. 332. $1.25.</w:t>
      </w:r>
    </w:p>
    <w:p>
      <w:pPr>
        <w:widowControl w:val="on"/>
        <w:pBdr/>
        <w:spacing w:before="240" w:after="240" w:line="240" w:lineRule="auto"/>
        <w:ind w:left="0" w:right="0"/>
        <w:jc w:val="left"/>
      </w:pPr>
      <w:r>
        <w:rPr>
          <w:color w:val="000000"/>
          <w:sz w:val="24"/>
          <w:szCs w:val="24"/>
        </w:rPr>
        <w:t xml:space="preserve">The Resources of California, comprising Agriculture, Mining, Geography, Climate, Commerce,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the Past and Future Development of the State.  By John S. Hittel.  San Francisco.  A. Roman &amp; Co. 12mo; pp. xvi., 464. $1.50.</w:t>
      </w:r>
    </w:p>
    <w:p>
      <w:pPr>
        <w:widowControl w:val="on"/>
        <w:pBdr/>
        <w:spacing w:before="240" w:after="240" w:line="240" w:lineRule="auto"/>
        <w:ind w:left="0" w:right="0"/>
        <w:jc w:val="left"/>
      </w:pPr>
      <w:r>
        <w:rPr>
          <w:color w:val="000000"/>
          <w:sz w:val="24"/>
          <w:szCs w:val="24"/>
        </w:rPr>
        <w:t xml:space="preserve">Wild Scenes in South America; or, Life in the Llanos of Venezuela.  By Don Ramon Paez.  New York.  C. Scribner. 12mo. pp. x., 502. $1.50.</w:t>
      </w:r>
    </w:p>
    <w:p>
      <w:pPr>
        <w:widowControl w:val="on"/>
        <w:pBdr/>
        <w:spacing w:before="240" w:after="240" w:line="240" w:lineRule="auto"/>
        <w:ind w:left="0" w:right="0"/>
        <w:jc w:val="left"/>
      </w:pPr>
      <w:r>
        <w:rPr>
          <w:color w:val="000000"/>
          <w:sz w:val="24"/>
          <w:szCs w:val="24"/>
        </w:rPr>
        <w:t xml:space="preserve">The Song of Iron and the Song of Slaves; with other Poems.  By Kane O’Donnell.  Philadelphia.  King &amp; Baird. 18mo. pp. 72. 50 cts.</w:t>
      </w:r>
    </w:p>
    <w:p>
      <w:pPr>
        <w:widowControl w:val="on"/>
        <w:pBdr/>
        <w:spacing w:before="240" w:after="240" w:line="240" w:lineRule="auto"/>
        <w:ind w:left="0" w:right="0"/>
        <w:jc w:val="left"/>
      </w:pPr>
      <w:r>
        <w:rPr>
          <w:color w:val="000000"/>
          <w:sz w:val="24"/>
          <w:szCs w:val="24"/>
        </w:rPr>
        <w:t xml:space="preserve">Recollections of Venice.  By Charles Henry Jones.  Reading, Pa.  B.F.  Owen. 18mo. pp. 81. 25 cts.</w:t>
      </w:r>
    </w:p>
    <w:p>
      <w:pPr>
        <w:widowControl w:val="on"/>
        <w:pBdr/>
        <w:spacing w:before="240" w:after="240" w:line="240" w:lineRule="auto"/>
        <w:ind w:left="0" w:right="0"/>
        <w:jc w:val="left"/>
      </w:pPr>
      <w:r>
        <w:rPr>
          <w:color w:val="000000"/>
          <w:sz w:val="24"/>
          <w:szCs w:val="24"/>
        </w:rPr>
        <w:t xml:space="preserve">Miscellanies.  By James B. Everhart.  West Chester.  Edward F. James, pp. viii., 300. $1.00.</w:t>
      </w:r>
    </w:p>
    <w:p>
      <w:pPr>
        <w:widowControl w:val="on"/>
        <w:pBdr/>
        <w:spacing w:before="240" w:after="240" w:line="240" w:lineRule="auto"/>
        <w:ind w:left="0" w:right="0"/>
        <w:jc w:val="left"/>
      </w:pPr>
      <w:r>
        <w:rPr>
          <w:color w:val="000000"/>
          <w:sz w:val="24"/>
          <w:szCs w:val="24"/>
        </w:rPr>
        <w:t xml:space="preserve">The Foggy Night at Offord.  By Mrs. Henry Wood.  Philadelphia.  T.B.  Peterson &amp; Brothers. 8vo. paper, pp. 57. 25 cts.</w:t>
      </w:r>
    </w:p>
    <w:p>
      <w:pPr>
        <w:widowControl w:val="on"/>
        <w:pBdr/>
        <w:spacing w:before="240" w:after="240" w:line="240" w:lineRule="auto"/>
        <w:ind w:left="0" w:right="0"/>
        <w:jc w:val="left"/>
      </w:pPr>
      <w:r>
        <w:rPr>
          <w:color w:val="000000"/>
          <w:sz w:val="24"/>
          <w:szCs w:val="24"/>
        </w:rPr>
        <w:t xml:space="preserve">The Sleeping Sentinel.  By Francis de Haes Janvier.  Philadelphia.  T.B.  Peterson &amp; Brothers. 16mo. paper, pp. 19. 10 cts.</w:t>
      </w:r>
    </w:p>
    <w:p>
      <w:pPr>
        <w:widowControl w:val="on"/>
        <w:pBdr/>
        <w:spacing w:before="240" w:after="240" w:line="240" w:lineRule="auto"/>
        <w:ind w:left="0" w:right="0"/>
        <w:jc w:val="left"/>
      </w:pPr>
      <w:r>
        <w:rPr>
          <w:color w:val="000000"/>
          <w:sz w:val="24"/>
          <w:szCs w:val="24"/>
        </w:rPr>
        <w:t xml:space="preserve">Inside Out.  A Curious Book.  By a Singular Man.  New York.  Miller, Mathews, &amp; Clasback. 16mo. pp. viii., 364. $1.25.</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Arbitrary Arrests in the South; or, Scenes from the Experience of an Alabama Unionist.  By R.S.  Tharin, A.M.  New York.  John Bradburn. 16mo. pp. 245. $1.00.</w:t>
      </w:r>
    </w:p>
    <w:p>
      <w:pPr>
        <w:widowControl w:val="on"/>
        <w:pBdr/>
        <w:spacing w:before="240" w:after="240" w:line="240" w:lineRule="auto"/>
        <w:ind w:left="0" w:right="0"/>
        <w:jc w:val="left"/>
      </w:pPr>
      <w:r>
        <w:rPr>
          <w:color w:val="000000"/>
          <w:sz w:val="24"/>
          <w:szCs w:val="24"/>
        </w:rPr>
        <w:t xml:space="preserve">Three Years in Chili.  New York.  Follett, Foster, &amp; Co. 16mo. pp. viii, 153. 75 cts.</w:t>
      </w:r>
    </w:p>
    <w:p>
      <w:pPr>
        <w:widowControl w:val="on"/>
        <w:pBdr/>
        <w:spacing w:before="240" w:after="240" w:line="240" w:lineRule="auto"/>
        <w:ind w:left="0" w:right="0"/>
        <w:jc w:val="left"/>
      </w:pPr>
      <w:r>
        <w:rPr>
          <w:color w:val="000000"/>
          <w:sz w:val="24"/>
          <w:szCs w:val="24"/>
        </w:rPr>
        <w:t xml:space="preserve">A History of the Law, the Courts, and the Lawyers of Maine, from its Colonization to the Early Part of the Present Century.  By William Willis.  Portland.  Bailey &amp; Noyes. 8vo. pp. 712. $3.00.</w:t>
      </w:r>
    </w:p>
    <w:p>
      <w:pPr>
        <w:widowControl w:val="on"/>
        <w:pBdr/>
        <w:spacing w:before="240" w:after="240" w:line="240" w:lineRule="auto"/>
        <w:ind w:left="0" w:right="0"/>
        <w:jc w:val="left"/>
      </w:pPr>
      <w:r>
        <w:rPr>
          <w:color w:val="000000"/>
          <w:sz w:val="24"/>
          <w:szCs w:val="24"/>
        </w:rPr>
        <w:t xml:space="preserve">Lectures on the History of the Jewish Church.  Part I. Abraham to Samuel.  By Arthur Penrhyn Stanley, D.D., Regius Professor of Ecclesiastical History in the University of Oxford, and Canon of Christ Church.  With Maps and Plans.  New York.  C. Scribner. 8vo. pp. xi., 572. $3.00.</w:t>
      </w:r>
    </w:p>
    <w:p>
      <w:pPr>
        <w:widowControl w:val="on"/>
        <w:pBdr/>
        <w:spacing w:before="240" w:after="240" w:line="240" w:lineRule="auto"/>
        <w:ind w:left="0" w:right="0"/>
        <w:jc w:val="left"/>
      </w:pPr>
      <w:r>
        <w:rPr>
          <w:color w:val="000000"/>
          <w:sz w:val="24"/>
          <w:szCs w:val="24"/>
        </w:rPr>
        <w:t xml:space="preserve">Tenth Annual Report of the Secretary of the Massachusetts Board of Agriculture, together with Reports of Committees appointed to visit the County Societies.  With an Appendix, containing an Abstract of the Finances of the County Societies for 1862.  Boston.  Wright &amp; Potter, State Printers. 8vo. pp. 424.</w:t>
      </w:r>
    </w:p>
    <w:p>
      <w:pPr>
        <w:widowControl w:val="on"/>
        <w:pBdr/>
        <w:spacing w:before="240" w:after="240" w:line="240" w:lineRule="auto"/>
        <w:ind w:left="0" w:right="0"/>
        <w:jc w:val="left"/>
      </w:pPr>
      <w:r>
        <w:rPr>
          <w:color w:val="000000"/>
          <w:sz w:val="24"/>
          <w:szCs w:val="24"/>
        </w:rPr>
        <w:t xml:space="preserve">Abstract of Returns of the Agricultural Societies of Massachusetts, 1862.  Edited by Charles L. Flint, Secretary of the State Board of Agriculture.  Boston.  Wright &amp; Potter, State Printers. 8vo. pp. 260.</w:t>
      </w:r>
    </w:p>
    <w:p>
      <w:pPr>
        <w:widowControl w:val="on"/>
        <w:pBdr/>
        <w:spacing w:before="240" w:after="240" w:line="240" w:lineRule="auto"/>
        <w:ind w:left="0" w:right="0"/>
        <w:jc w:val="left"/>
      </w:pPr>
      <w:r>
        <w:rPr>
          <w:color w:val="000000"/>
          <w:sz w:val="24"/>
          <w:szCs w:val="24"/>
        </w:rPr>
        <w:t xml:space="preserve">Man’s Cry, and God’s Gracious Answer.  A Contribution toward the Defence of the Faith.  By the Rev. B. Franklin.  New York.  D. Appleton &amp; Co. 18mo. pp. 94. 25 cts.</w:t>
      </w:r>
    </w:p>
    <w:p>
      <w:pPr>
        <w:widowControl w:val="on"/>
        <w:pBdr/>
        <w:spacing w:before="240" w:after="240" w:line="240" w:lineRule="auto"/>
        <w:ind w:left="0" w:right="0"/>
        <w:jc w:val="left"/>
      </w:pPr>
      <w:r>
        <w:rPr>
          <w:color w:val="000000"/>
          <w:sz w:val="24"/>
          <w:szCs w:val="24"/>
        </w:rPr>
        <w:t xml:space="preserve">The Trapper’s Daughter.  A Story of the Rocky Mountains.  By Gustavo Aimard.  Philadelphia.  T.B.  Peterson &amp; Brothers. 50 cts.</w:t>
      </w:r>
    </w:p>
    <w:p>
      <w:pPr>
        <w:widowControl w:val="on"/>
        <w:pBdr/>
        <w:spacing w:before="240" w:after="240" w:line="240" w:lineRule="auto"/>
        <w:ind w:left="0" w:right="0"/>
        <w:jc w:val="left"/>
      </w:pPr>
      <w:r>
        <w:rPr>
          <w:color w:val="000000"/>
          <w:sz w:val="24"/>
          <w:szCs w:val="24"/>
        </w:rPr>
        <w:t xml:space="preserve">The New American Cyclopaedia:  A Popular Dictionary of General Knowledge.  Edited by George Ripley and Charles Dana.  Volume XVI.  V-Zwirner.  With a Supplement.  New York.  D. Appleton &amp; Co. 8vo. pp. 850, x., 8. $3.00.</w:t>
      </w:r>
    </w:p>
    <w:p>
      <w:pPr>
        <w:widowControl w:val="on"/>
        <w:pBdr/>
        <w:spacing w:before="240" w:after="240" w:line="240" w:lineRule="auto"/>
        <w:ind w:left="0" w:right="0"/>
        <w:jc w:val="left"/>
      </w:pPr>
      <w:r>
        <w:rPr>
          <w:color w:val="000000"/>
          <w:sz w:val="24"/>
          <w:szCs w:val="24"/>
        </w:rPr>
        <w:t xml:space="preserve">Wanderings of a Beauty.  A Tale of the Real and the Ideal.  By Mrs. Edwin James.  New York.  G.W.  Carleton. 12mo. paper. pp. 243. 75 cts.</w:t>
      </w:r>
    </w:p>
    <w:p>
      <w:pPr>
        <w:widowControl w:val="on"/>
        <w:pBdr/>
        <w:spacing w:before="240" w:after="240" w:line="240" w:lineRule="auto"/>
        <w:ind w:left="0" w:right="0"/>
        <w:jc w:val="left"/>
      </w:pPr>
      <w:r>
        <w:rPr>
          <w:color w:val="000000"/>
          <w:sz w:val="24"/>
          <w:szCs w:val="24"/>
        </w:rPr>
        <w:t xml:space="preserve">Observations on China and the Chinese.  By W.L.G.  Smith, late U.S.  Consul at Shanghai.  New York.  G.W.  Carleton. 12mo. pp. 216. $1.00.</w:t>
      </w:r>
    </w:p>
    <w:p>
      <w:pPr>
        <w:widowControl w:val="on"/>
        <w:pBdr/>
        <w:spacing w:before="240" w:after="240" w:line="240" w:lineRule="auto"/>
        <w:ind w:left="0" w:right="0"/>
        <w:jc w:val="left"/>
      </w:pPr>
      <w:r>
        <w:rPr>
          <w:color w:val="000000"/>
          <w:sz w:val="24"/>
          <w:szCs w:val="24"/>
        </w:rPr>
        <w:t xml:space="preserve">The New and Complete Tax-Payer’s Manual:  containing the Direct and Excise Taxes; with the Recent Amendments by Congress, and the Decisions of the Commissioner; also Complete Marginal References, and an Analytical Index, showing all the Items of Taxation, the Mode of Proceeding, and the Duties of the Officers.  With an Explanatory Preface.  New York.  D. Appleton &amp; Co. 8vo. paper, pp. 148, 36. 75 cts.</w:t>
      </w:r>
    </w:p>
    <w:p>
      <w:pPr>
        <w:widowControl w:val="on"/>
        <w:pBdr/>
        <w:spacing w:before="240" w:after="240" w:line="240" w:lineRule="auto"/>
        <w:ind w:left="0" w:right="0"/>
        <w:jc w:val="left"/>
      </w:pPr>
      <w:r>
        <w:rPr>
          <w:color w:val="000000"/>
          <w:sz w:val="24"/>
          <w:szCs w:val="24"/>
        </w:rPr>
        <w:t xml:space="preserve">The National Tax-Law, as amended; embodying all the Official Decisions, Official List of Assessors and Collectors, Alphabetical Schedule of Taxable Articles, Copious Indexes, </w:t>
      </w:r>
      <w:r>
        <w:rPr>
          <w:i/>
          <w:color w:val="000000"/>
          <w:sz w:val="24"/>
          <w:szCs w:val="24"/>
        </w:rPr>
        <w:t xml:space="preserve">etc</w:t>
      </w:r>
      <w:r>
        <w:rPr>
          <w:color w:val="000000"/>
          <w:sz w:val="24"/>
          <w:szCs w:val="24"/>
        </w:rPr>
        <w:t xml:space="preserve">., with a Complete Compendium of Stamp-Duties, and an Explanatory Preface.  Compiled and Arranged by Edward H. Hall, Washington, D.C.  New York.  G.W.  Carleton. 12mo. paper. pp. 136. 50 cts.</w:t>
      </w:r>
    </w:p>
    <w:p>
      <w:pPr>
        <w:widowControl w:val="on"/>
        <w:pBdr/>
        <w:spacing w:before="240" w:after="240" w:line="240" w:lineRule="auto"/>
        <w:ind w:left="0" w:right="0"/>
        <w:jc w:val="left"/>
      </w:pPr>
      <w:r>
        <w:rPr>
          <w:color w:val="000000"/>
          <w:sz w:val="24"/>
          <w:szCs w:val="24"/>
        </w:rPr>
        <w:t xml:space="preserve">Pre-Adamite Man:  The Story of the Human Race, from Thirty-Five Thousand to One Hundred Thousand Years ago.  By Griffin Lee, of Texas.  New York.  Sinclair Tousey. 12mo. pp. 408. $1.25.</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On the Origin of Species:  or, The Causes of the Phenomena of Organic Nature.  A Course of Six Lectures to Working-Men.  By Thomas H. Huxley, F.R.S., F.L.S., Professor of Natural History in the Jermyn-Street School of Mines.  New York.  D. Appleton &amp; Co. 12mo. pp. 150. 75 cts.</w:t>
      </w:r>
    </w:p>
    <w:p>
      <w:pPr>
        <w:widowControl w:val="on"/>
        <w:pBdr/>
        <w:spacing w:before="240" w:after="240" w:line="240" w:lineRule="auto"/>
        <w:ind w:left="0" w:right="0"/>
        <w:jc w:val="left"/>
      </w:pPr>
      <w:r>
        <w:rPr>
          <w:color w:val="000000"/>
          <w:sz w:val="24"/>
          <w:szCs w:val="24"/>
        </w:rPr>
        <w:t xml:space="preserve">The Results of Slavery.  By Augustus Cochin, Ex-Maire and Municipal Councillor of Paris.  Translated by Mary L. Booth.  Boston.  Walker, Wise, &amp; Co. 12mo. pp. x., 413. $1.50.</w:t>
      </w:r>
    </w:p>
    <w:p>
      <w:pPr>
        <w:widowControl w:val="on"/>
        <w:pBdr/>
        <w:spacing w:before="240" w:after="240" w:line="240" w:lineRule="auto"/>
        <w:ind w:left="0" w:right="0"/>
        <w:jc w:val="left"/>
      </w:pPr>
      <w:r>
        <w:rPr>
          <w:color w:val="000000"/>
          <w:sz w:val="24"/>
          <w:szCs w:val="24"/>
        </w:rPr>
        <w:t xml:space="preserve">A Text-Book on Penmanship; containing all the Established Rules and Principles of the Art, with Rules for Punctuation, Directions and Forms for Letter-Writing, to which are added a Brief History of Writing, and Hints on Writing-Materials,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For Teachers and Pupils.  Adapted for Use in Schools, Academies, and Commercial Colleges, in Connection with any Well-Arranged Series of Copy-Books.  By H.W.  Ellsworth, Teacher of Penmanship in the Public Schools of New York City, </w:t>
      </w:r>
      <w:r>
        <w:rPr>
          <w:i/>
          <w:color w:val="000000"/>
          <w:sz w:val="24"/>
          <w:szCs w:val="24"/>
        </w:rPr>
        <w:t xml:space="preserve">etc</w:t>
      </w:r>
      <w:r>
        <w:rPr>
          <w:color w:val="000000"/>
          <w:sz w:val="24"/>
          <w:szCs w:val="24"/>
        </w:rPr>
        <w:t xml:space="preserve">.  New York.  D. Appleton &amp; Co. 12mo. pp. xviii., 232. $1.50.</w:t>
      </w:r>
    </w:p>
    <w:p>
      <w:pPr>
        <w:widowControl w:val="on"/>
        <w:pBdr/>
        <w:spacing w:before="240" w:after="240" w:line="240" w:lineRule="auto"/>
        <w:ind w:left="0" w:right="0"/>
        <w:jc w:val="left"/>
      </w:pPr>
      <w:r>
        <w:rPr>
          <w:color w:val="000000"/>
          <w:sz w:val="24"/>
          <w:szCs w:val="24"/>
        </w:rPr>
        <w:t xml:space="preserve">The Gentle Skeptic; or, Essays and Conversations of a Country Justice on the Authenticity and Truth of the Old Testament Records.  Edited by the Rev. C. Walworth.  New York.  D. Appleton &amp; Co. 12mo. pp. 368. $1.50.</w:t>
      </w:r>
    </w:p>
    <w:p>
      <w:pPr>
        <w:widowControl w:val="on"/>
        <w:pBdr/>
        <w:spacing w:before="240" w:after="240" w:line="240" w:lineRule="auto"/>
        <w:ind w:left="0" w:right="0"/>
        <w:jc w:val="left"/>
      </w:pPr>
      <w:r>
        <w:rPr>
          <w:color w:val="000000"/>
          <w:sz w:val="24"/>
          <w:szCs w:val="24"/>
        </w:rPr>
        <w:t xml:space="preserve">The Pentateuch and Book of Joshua critically Examined.  By the Right Rev. John William Colenso, D.D., Bishop of Natal.  Part II.  New York.  D. Appleton &amp; Co. 12mo. pp. 303. $1.25.</w:t>
      </w:r>
    </w:p>
    <w:p>
      <w:pPr>
        <w:widowControl w:val="on"/>
        <w:pBdr/>
        <w:spacing w:before="240" w:after="240" w:line="240" w:lineRule="auto"/>
        <w:ind w:left="0" w:right="0"/>
        <w:jc w:val="left"/>
      </w:pPr>
      <w:r>
        <w:rPr>
          <w:color w:val="000000"/>
          <w:sz w:val="24"/>
          <w:szCs w:val="24"/>
        </w:rPr>
        <w:t xml:space="preserve">Annette; or, The Lady of the Pearls.  By Alexander Dumas the Younger.  Translated by Mrs. W.R.A.  Johnson.  Philadelphia.  T.B.  Peterson &amp; Brothers. 8vo. paper, pp. 173. 50 cts.</w:t>
      </w:r>
    </w:p>
    <w:p>
      <w:pPr>
        <w:widowControl w:val="on"/>
        <w:pBdr/>
        <w:spacing w:before="240" w:after="240" w:line="240" w:lineRule="auto"/>
        <w:ind w:left="0" w:right="0"/>
        <w:jc w:val="left"/>
      </w:pPr>
      <w:r>
        <w:rPr>
          <w:color w:val="000000"/>
          <w:sz w:val="24"/>
          <w:szCs w:val="24"/>
        </w:rPr>
        <w:t xml:space="preserve">My Southern Friends.  By Edmund Kirke, Author of “Among the Pines.”  New York.  G.W.  Carleton. 16mo. paper, pp. 308. 50 cts.</w:t>
      </w:r>
    </w:p>
    <w:p>
      <w:pPr>
        <w:widowControl w:val="on"/>
        <w:pBdr/>
        <w:spacing w:before="240" w:after="240" w:line="240" w:lineRule="auto"/>
        <w:ind w:left="0" w:right="0"/>
        <w:jc w:val="left"/>
      </w:pPr>
      <w:r>
        <w:rPr>
          <w:color w:val="000000"/>
          <w:sz w:val="24"/>
          <w:szCs w:val="24"/>
        </w:rPr>
        <w:t xml:space="preserve">Letters on the Ministry of the Gospel.  By Francis Wayland.  Boston.  Gould &amp; Lincoln. 16mo. pp. 210. 60 cts.</w:t>
      </w:r>
    </w:p>
    <w:p>
      <w:pPr>
        <w:widowControl w:val="on"/>
        <w:pBdr/>
        <w:spacing w:before="240" w:after="240" w:line="240" w:lineRule="auto"/>
        <w:ind w:left="0" w:right="0"/>
        <w:jc w:val="left"/>
      </w:pPr>
      <w:r>
        <w:rPr>
          <w:color w:val="000000"/>
          <w:sz w:val="24"/>
          <w:szCs w:val="24"/>
        </w:rPr>
        <w:t xml:space="preserve">Cavalry; its History, Management, and Uses in War.  By J. Roemer, LL.D., late an Officer in the Service of the Netherlands.  With Illustrations.  New York.  D. Van Nostrand. 8vo. pp. 515, $5.00.</w:t>
      </w:r>
    </w:p>
    <w:p>
      <w:pPr>
        <w:widowControl w:val="on"/>
        <w:pBdr/>
        <w:spacing w:before="240" w:after="240" w:line="240" w:lineRule="auto"/>
        <w:ind w:left="0" w:right="0"/>
        <w:jc w:val="left"/>
      </w:pPr>
      <w:r>
        <w:rPr>
          <w:color w:val="000000"/>
          <w:sz w:val="24"/>
          <w:szCs w:val="24"/>
        </w:rPr>
        <w:t xml:space="preserve">Mysteries of Life, Death, and Futurity.  Illustrated from the Best and Latest Authorities.  By Horace Welby, Author of “Signs before Death,” </w:t>
      </w:r>
      <w:r>
        <w:rPr>
          <w:i/>
          <w:color w:val="000000"/>
          <w:sz w:val="24"/>
          <w:szCs w:val="24"/>
        </w:rPr>
        <w:t xml:space="preserve">etc</w:t>
      </w:r>
      <w:r>
        <w:rPr>
          <w:color w:val="000000"/>
          <w:sz w:val="24"/>
          <w:szCs w:val="24"/>
        </w:rPr>
        <w:t xml:space="preserve">.  New York.  J.G.  Gregory. 12mo. pp. 356. $1.50.</w:t>
      </w:r>
    </w:p>
    <w:p>
      <w:pPr>
        <w:widowControl w:val="on"/>
        <w:pBdr/>
        <w:spacing w:before="240" w:after="240" w:line="240" w:lineRule="auto"/>
        <w:ind w:left="0" w:right="0"/>
        <w:jc w:val="left"/>
      </w:pPr>
      <w:r>
        <w:rPr>
          <w:color w:val="000000"/>
          <w:sz w:val="24"/>
          <w:szCs w:val="24"/>
        </w:rPr>
        <w:t xml:space="preserve">Annual of Scientific Discovery:  or, Year-Book of Facts in Science and Art for 1863.  Exhibiting the most Important Discoveries and Improvements in Mechanics, Useful Arts, Natural Philosophy, Chemistry, Astronomy, Geology, Zooelogy, Botany, Mineralogy, Meteorology, Geography, Antiquities, </w:t>
      </w:r>
      <w:r>
        <w:rPr>
          <w:i/>
          <w:color w:val="000000"/>
          <w:sz w:val="24"/>
          <w:szCs w:val="24"/>
        </w:rPr>
        <w:t xml:space="preserve">etc</w:t>
      </w:r>
      <w:r>
        <w:rPr>
          <w:color w:val="000000"/>
          <w:sz w:val="24"/>
          <w:szCs w:val="24"/>
        </w:rPr>
        <w:t xml:space="preserve">.  Together with Notes on the Progress of Science during the Year 1862; a List of Recent Scientific Publications; Obituaries of Eminent Scientific Men, </w:t>
      </w:r>
      <w:r>
        <w:rPr>
          <w:i/>
          <w:color w:val="000000"/>
          <w:sz w:val="24"/>
          <w:szCs w:val="24"/>
        </w:rPr>
        <w:t xml:space="preserve">etc</w:t>
      </w:r>
      <w:r>
        <w:rPr>
          <w:color w:val="000000"/>
          <w:sz w:val="24"/>
          <w:szCs w:val="24"/>
        </w:rPr>
        <w:t xml:space="preserve">.  Edited by David A. Wells, A.M., M.D.  Boston.  Gould &amp; Lincoln. 12mo. pp. 343. $1.50.</w:t>
      </w:r>
    </w:p>
    <w:p>
      <w:pPr>
        <w:widowControl w:val="on"/>
        <w:pBdr/>
        <w:spacing w:before="240" w:after="240" w:line="240" w:lineRule="auto"/>
        <w:ind w:left="0" w:right="0"/>
        <w:jc w:val="left"/>
      </w:pPr>
      <w:r>
        <w:rPr>
          <w:color w:val="000000"/>
          <w:sz w:val="24"/>
          <w:szCs w:val="24"/>
        </w:rPr>
        <w:t xml:space="preserve">The United States Bank Law.  An Act to provide a National Currency, secured by a Pledge of United States Stocks, and to provide for the Circulation and Redemption thereof.  Approved February 25, 1863.  New York.  D. Appleton &amp; Co. 8vo. paper, pp. xii., 28. 25 cts.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Harper’s Pictorial History of the Great Rebellion in the United States.  New York.  Harper &amp; Brothers. 4to. paper.  Nos. 1-4. pp. 24, each. 25 cts.</w:t>
      </w:r>
    </w:p>
    <w:p>
      <w:pPr>
        <w:widowControl w:val="on"/>
        <w:pBdr/>
        <w:spacing w:before="240" w:after="240" w:line="240" w:lineRule="auto"/>
        <w:ind w:left="0" w:right="0"/>
        <w:jc w:val="left"/>
      </w:pPr>
      <w:r>
        <w:rPr>
          <w:color w:val="000000"/>
          <w:sz w:val="24"/>
          <w:szCs w:val="24"/>
        </w:rPr>
        <w:t xml:space="preserve">Around the Pyramids:  being a Tour In the Holy Land, and, incidentally, through Several European Countries, and Portions of Africa, during the Years 1859-60.  By Aaron Ward.  New York.  G.W.  Carleton. 12mo. pp. 309. $1.00.</w:t>
      </w:r>
    </w:p>
    <w:p>
      <w:pPr>
        <w:widowControl w:val="on"/>
        <w:pBdr/>
        <w:spacing w:before="240" w:after="240" w:line="240" w:lineRule="auto"/>
        <w:ind w:left="0" w:right="0"/>
        <w:jc w:val="left"/>
      </w:pPr>
      <w:r>
        <w:rPr>
          <w:color w:val="000000"/>
          <w:sz w:val="24"/>
          <w:szCs w:val="24"/>
        </w:rPr>
        <w:t xml:space="preserve">Marked for Life.  Edited by Marlay.  New York.  G.W.  Carleton. 12mo. pp. 216. $1.00.</w:t>
      </w:r>
    </w:p>
    <w:p>
      <w:pPr>
        <w:widowControl w:val="on"/>
        <w:pBdr/>
        <w:spacing w:before="240" w:after="240" w:line="240" w:lineRule="auto"/>
        <w:ind w:left="0" w:right="0"/>
        <w:jc w:val="left"/>
      </w:pPr>
      <w:r>
        <w:rPr>
          <w:color w:val="000000"/>
          <w:sz w:val="24"/>
          <w:szCs w:val="24"/>
        </w:rPr>
        <w:t xml:space="preserve">A Book of Nonsense.  By Edward Lear.  From the Tenth London Edition.  With Many New Pictures and Verses.  Philadelphia.  Willis P. Hazard, long 8vo. pp. 112. $1.00.</w:t>
      </w:r>
    </w:p>
    <w:p>
      <w:pPr>
        <w:widowControl w:val="on"/>
        <w:pBdr/>
        <w:spacing w:before="240" w:after="240" w:line="240" w:lineRule="auto"/>
        <w:ind w:left="0" w:right="0"/>
        <w:jc w:val="left"/>
      </w:pPr>
      <w:r>
        <w:rPr>
          <w:color w:val="000000"/>
          <w:sz w:val="24"/>
          <w:szCs w:val="24"/>
        </w:rPr>
        <w:t xml:space="preserve">German Lyric Poetry.  A Collection of Songs and Ballads.  Translated from the Best German Lyric Poets.  With Notes.  By Charles T. Brooks.  Philadelphia.  Willis P. Hazard. 16mo. pp. xx., 400. $1.25.</w:t>
      </w:r>
    </w:p>
    <w:p>
      <w:pPr>
        <w:widowControl w:val="on"/>
        <w:pBdr/>
        <w:spacing w:before="240" w:after="240" w:line="240" w:lineRule="auto"/>
        <w:ind w:left="0" w:right="0"/>
        <w:jc w:val="left"/>
      </w:pPr>
      <w:r>
        <w:rPr>
          <w:color w:val="000000"/>
          <w:sz w:val="24"/>
          <w:szCs w:val="24"/>
        </w:rPr>
        <w:t xml:space="preserve">The Roman Catholic Principle:  A “Price Lecture,” delivered in Trinity Church, Boston.  By F.D.  Huntington, D.D., Rector of Emmanuel Church, Boston.  E.P.  Dutton &amp; Co 16mo. paper, pp. 40. 10 cts.</w:t>
      </w:r>
    </w:p>
    <w:p>
      <w:pPr>
        <w:widowControl w:val="on"/>
        <w:pBdr/>
        <w:spacing w:before="240" w:after="240" w:line="240" w:lineRule="auto"/>
        <w:ind w:left="0" w:right="0"/>
        <w:jc w:val="left"/>
      </w:pPr>
      <w:r>
        <w:rPr>
          <w:color w:val="000000"/>
          <w:sz w:val="24"/>
          <w:szCs w:val="24"/>
        </w:rPr>
        <w:t xml:space="preserve">Incidents in My Life.  By D.D.  Howe.  With an Introduction by Judge Edmonds.  New York.  G.W.  Carleton. 16mo. pp. 315. $1.25.</w:t>
      </w:r>
    </w:p>
    <w:p>
      <w:pPr>
        <w:widowControl w:val="on"/>
        <w:pBdr/>
        <w:spacing w:before="240" w:after="240" w:line="240" w:lineRule="auto"/>
        <w:ind w:left="0" w:right="0"/>
        <w:jc w:val="left"/>
      </w:pPr>
      <w:r>
        <w:rPr>
          <w:color w:val="000000"/>
          <w:sz w:val="24"/>
          <w:szCs w:val="24"/>
        </w:rPr>
        <w:t xml:space="preserve">Chaplain Fuller:  being a Life-Sketch of a New-England Clergyman and Army Chaplain.  By Richard F. Fuller.  Boston.  Walker, Wise, &amp;Co. 12mo. pp. vi., 342. $1.50.</w:t>
      </w:r>
    </w:p>
    <w:p>
      <w:pPr>
        <w:widowControl w:val="on"/>
        <w:pBdr/>
        <w:spacing w:before="240" w:after="240" w:line="240" w:lineRule="auto"/>
        <w:ind w:left="0" w:right="0"/>
        <w:jc w:val="left"/>
      </w:pPr>
      <w:r>
        <w:rPr>
          <w:color w:val="000000"/>
          <w:sz w:val="24"/>
          <w:szCs w:val="24"/>
        </w:rPr>
        <w:t xml:space="preserve">The Conscript.  A Tale of War.  By Alexander Dumas.  Philadelphia.  T.B.  Peterson &amp; Brothers. 12mo. pp. 400. $1.50.</w:t>
      </w:r>
    </w:p>
    <w:p>
      <w:pPr>
        <w:widowControl w:val="on"/>
        <w:pBdr/>
        <w:spacing w:before="240" w:after="240" w:line="240" w:lineRule="auto"/>
        <w:ind w:left="0" w:right="0"/>
        <w:jc w:val="left"/>
      </w:pPr>
      <w:r>
        <w:rPr>
          <w:color w:val="000000"/>
          <w:sz w:val="24"/>
          <w:szCs w:val="24"/>
        </w:rPr>
        <w:t xml:space="preserve">Moses Right, and Bishop Colenso Wrong; being Popular Lectures on the Pentateuch.  By the Rev. John Cumming, D.D., F.R.S.E.  New York.  John Bradburn. 12mo. pp. 271. $1.00.</w:t>
      </w:r>
    </w:p>
    <w:p>
      <w:pPr>
        <w:widowControl w:val="on"/>
        <w:pBdr/>
        <w:spacing w:before="240" w:after="240" w:line="240" w:lineRule="auto"/>
        <w:ind w:left="0" w:right="0"/>
        <w:jc w:val="left"/>
      </w:pPr>
      <w:r>
        <w:rPr>
          <w:color w:val="000000"/>
          <w:sz w:val="24"/>
          <w:szCs w:val="24"/>
        </w:rPr>
        <w:t xml:space="preserve">Instruction for Heavy Artillery; prepared by a Board of Officers, for the Use of the Army of the United States.  With Service of a Gun mounted on an Iron Carriage.  Illustrated by Thirty-Nine Plates.  New York.  D. Van Nostrand. 12mo. pp. xvi., 254. $2.00.</w:t>
      </w:r>
    </w:p>
    <w:p>
      <w:pPr>
        <w:widowControl w:val="on"/>
        <w:pBdr/>
        <w:spacing w:before="240" w:after="240" w:line="240" w:lineRule="auto"/>
        <w:ind w:left="0" w:right="0"/>
        <w:jc w:val="left"/>
      </w:pPr>
      <w:r>
        <w:rPr>
          <w:color w:val="000000"/>
          <w:sz w:val="24"/>
          <w:szCs w:val="24"/>
        </w:rPr>
        <w:t xml:space="preserve">The Works of Charles Dickens.  Household Edition.  Illustrated from Drawings by F.O.C.  Darley and John Gilbert, A Tale of Two Cities.  In Two Volumes.  New York.  Sheldon &amp; Co. 16mo. pp. 259, 256. $2.00.</w:t>
      </w:r>
    </w:p>
    <w:p>
      <w:pPr>
        <w:widowControl w:val="on"/>
        <w:pBdr/>
        <w:spacing w:before="240" w:after="240" w:line="240" w:lineRule="auto"/>
        <w:ind w:left="0" w:right="0"/>
        <w:jc w:val="left"/>
      </w:pPr>
      <w:r>
        <w:rPr>
          <w:color w:val="000000"/>
          <w:sz w:val="24"/>
          <w:szCs w:val="24"/>
        </w:rPr>
        <w:t xml:space="preserve">Two Pictures; or, What We Think of Ourselves, and What the World Thinks of Us.  By M.J.  McIntosh.  New York.  D. Appleton &amp; Co. 12mo. pp. 476. $1.50.</w:t>
      </w:r>
    </w:p>
    <w:p>
      <w:pPr>
        <w:widowControl w:val="on"/>
        <w:pBdr/>
        <w:spacing w:before="240" w:after="240" w:line="240" w:lineRule="auto"/>
        <w:ind w:left="0" w:right="0"/>
        <w:jc w:val="left"/>
      </w:pPr>
      <w:r>
        <w:rPr>
          <w:color w:val="000000"/>
          <w:sz w:val="24"/>
          <w:szCs w:val="24"/>
        </w:rPr>
        <w:t xml:space="preserve">Union Fourth Reader:  embracing a Full Exposition of the Principles of Rhetorical Reading; with Numerous Exercises for Practice, both in Prose and Poetry, Various in Style, and carefully adapted to the Purposes of Teaching in Schools of Every Grade.  By Charles W. Sanders, A.M.  New York.  Ivison, Phinney, &amp; Co. 12mo. pp. 408. $1.00.</w:t>
      </w:r>
    </w:p>
    <w:p>
      <w:pPr>
        <w:widowControl w:val="on"/>
        <w:pBdr/>
        <w:spacing w:before="240" w:after="240" w:line="240" w:lineRule="auto"/>
        <w:ind w:left="0" w:right="0"/>
        <w:jc w:val="left"/>
      </w:pPr>
      <w:r>
        <w:rPr>
          <w:color w:val="000000"/>
          <w:sz w:val="24"/>
          <w:szCs w:val="24"/>
        </w:rPr>
        <w:t xml:space="preserve">“Drifting About”; or, What “Jeems Pipes Of Pipesville” Saw and Did.  An Autobiography.  By Stephen C. Massett.  With Many Comic Illustrations by Mullen.  New York.  G.W.  Carleton. 12mo. pp. 371. $1.25.</w:t>
      </w:r>
    </w:p>
    <w:p>
      <w:pPr>
        <w:widowControl w:val="on"/>
        <w:pBdr/>
        <w:spacing w:before="240" w:after="240" w:line="240" w:lineRule="auto"/>
        <w:ind w:left="0" w:right="0"/>
        <w:jc w:val="left"/>
      </w:pPr>
      <w:r>
        <w:rPr>
          <w:color w:val="000000"/>
          <w:sz w:val="24"/>
          <w:szCs w:val="24"/>
        </w:rPr>
        <w:t xml:space="preserve">Marian Grey; or, The Heiress of Redstone Hall.  By Mrs. Mary J. Holmes, Author of “Lena Rivers,” </w:t>
      </w:r>
      <w:r>
        <w:rPr>
          <w:i/>
          <w:color w:val="000000"/>
          <w:sz w:val="24"/>
          <w:szCs w:val="24"/>
        </w:rPr>
        <w:t xml:space="preserve">etc</w:t>
      </w:r>
      <w:r>
        <w:rPr>
          <w:color w:val="000000"/>
          <w:sz w:val="24"/>
          <w:szCs w:val="24"/>
        </w:rPr>
        <w:t xml:space="preserve">.  New York.  G.W.  Carleton. 12mo. pp. 400. $1.25.</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Races of the Old World:  A Manual of Ethnology.  By Charles L. Brace, Author of “Hungary in ’51,” “Norse-Folk,” </w:t>
      </w:r>
      <w:r>
        <w:rPr>
          <w:i/>
          <w:color w:val="000000"/>
          <w:sz w:val="24"/>
          <w:szCs w:val="24"/>
        </w:rPr>
        <w:t xml:space="preserve">etc</w:t>
      </w:r>
      <w:r>
        <w:rPr>
          <w:color w:val="000000"/>
          <w:sz w:val="24"/>
          <w:szCs w:val="24"/>
        </w:rPr>
        <w:t xml:space="preserve">.  New York.  C. Scribner. small 8vo. pp. xvi., 540. $2.00.</w:t>
      </w:r>
    </w:p>
    <w:p>
      <w:pPr>
        <w:widowControl w:val="on"/>
        <w:pBdr/>
        <w:spacing w:before="240" w:after="240" w:line="240" w:lineRule="auto"/>
        <w:ind w:left="0" w:right="0"/>
        <w:jc w:val="left"/>
      </w:pPr>
      <w:r>
        <w:rPr>
          <w:color w:val="000000"/>
          <w:sz w:val="24"/>
          <w:szCs w:val="24"/>
        </w:rPr>
        <w:t xml:space="preserve">Paris in America.  By Dr. Rene Lefebvre (Edouard Laboulaye).  Translated by Mary L. Booth.  New York.  C. Scribner. 12mo. pp. 373. $1.25.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218511">
    <w:multiLevelType w:val="hybridMultilevel"/>
    <w:lvl w:ilvl="0" w:tplc="262305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218511">
    <w:abstractNumId w:val="262185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54079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