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Tale of Mr. Jeremy Fisher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Tale of Mr. Jeremy Fisher by Beatrix Potter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05997133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/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END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FREDERICK WARNE &amp; CO., INC.  NEW YORK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Copyright, 1906</w:t>
      </w:r>
      <w:r>
        <w:rPr>
          <w:i/>
          <w:color w:val="000000"/>
          <w:sz w:val="24"/>
          <w:szCs w:val="24"/>
        </w:rPr>
        <w:br/>
        <w:t xml:space="preserve">by</w:t>
      </w:r>
      <w:r>
        <w:rPr>
          <w:i/>
          <w:color w:val="000000"/>
          <w:sz w:val="24"/>
          <w:szCs w:val="24"/>
        </w:rPr>
        <w:br/>
        <w:t xml:space="preserve">Frederick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Warne</w:t>
      </w:r>
      <w:r>
        <w:rPr>
          <w:color w:val="000000"/>
          <w:sz w:val="24"/>
          <w:szCs w:val="24"/>
        </w:rPr>
        <w:t xml:space="preserve"> &amp; </w:t>
      </w:r>
      <w:r>
        <w:rPr>
          <w:i/>
          <w:color w:val="000000"/>
          <w:sz w:val="24"/>
          <w:szCs w:val="24"/>
        </w:rPr>
        <w:t xml:space="preserve">Co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For</w:t>
      </w:r>
      <w:r>
        <w:rPr>
          <w:i/>
          <w:color w:val="000000"/>
          <w:sz w:val="24"/>
          <w:szCs w:val="24"/>
        </w:rPr>
        <w:br/>
        <w:t xml:space="preserve">Stephanie</w:t>
      </w:r>
      <w:r>
        <w:rPr>
          <w:i/>
          <w:color w:val="000000"/>
          <w:sz w:val="24"/>
          <w:szCs w:val="24"/>
        </w:rPr>
        <w:br/>
        <w:t xml:space="preserve">from</w:t>
      </w:r>
      <w:r>
        <w:rPr>
          <w:i/>
          <w:color w:val="000000"/>
          <w:sz w:val="24"/>
          <w:szCs w:val="24"/>
        </w:rPr>
        <w:br/>
        <w:t xml:space="preserve">Cousin</w:t>
      </w:r>
      <w:r>
        <w:rPr>
          <w:color w:val="000000"/>
          <w:sz w:val="24"/>
          <w:szCs w:val="24"/>
        </w:rPr>
        <w:t xml:space="preserve"> 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upon a time there was a frog called Mr. Jeremy Fisher; he lived in a little damp house amongst the buttercups at the edge of a pond.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water was all slippy-sloppy in the larder and in the back passage.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Mr. Jeremy liked getting his feet wet; nobody ever scolded him, and he never caught a cold!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was quite pleased when he looked out and saw large drops of rain, splashing in the pond—­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will get some worms and go fishing and catch a dish of minnows for my dinner,” said Mr. Jeremy Fisher.  “If I catch more than five fish, I will invite my friends Mr. Alderman Ptolemy Tortoise and Sir Isaac Newton.  The Alderman, however, eats salad.”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Mr. Jeremy put on a macintosh, and a pair of shiny goloshes; he took his rod and basket, and set off with enormous hops to the place where he kept his boat.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boat was round and green, and very like the other lily-leaves.  It was tied to a water-plant in the middle of the pond.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Mr. Jeremy took a reed pole, and pushed the boat out into open water.  “I know a good place for minnows,” said Mr. Jeremy Fisher.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Mr. Jeremy stuck his pole into the mud and fastened the boat to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he settled himself cross-legged and arranged his fishing tackle.  He had the dearest little red float.  His rod was a tough stalk of grass, his line was a fine long white horse-hair, and he tied a little wriggling worm at the 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rain trickled down his back, and for nearly an hour he stared at the float.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“This is getting tiresome, I think I should like some lunch,” said Mr. Jeremy Fisher.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punted back again amongst the water-plants, and took some lunch out of his basket.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will eat a butterfly sandwich, and wait till the shower is over,” said Mr. Jeremy Fisher.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great big water-beetle came up underneath the lily leaf and tweaked the toe of one of his goloshes.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Mr. Jeremy crossed his legs up shorter, out of reach, and went on eating his sandwich.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or twice something moved about with a rustle and a splash amongst the rushes at the side of the pond.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trust that is not a rat,” said Mr. Jeremy Fisher; “I think I had better get away from here.”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Mr. Jeremy shoved the boat out again a little way, and dropped in the bait.  There was a bite almost directly; the float gave a tremendous bobbit!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 minnow! a minnow!  I have him by the nose!” cried Mr. Jeremy Fisher, jerking up his rod.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what a horrible surprise!  Instead of a smooth fat minnow, Mr. Jeremy landed little Jack Sharp the stickleback, covered with spines!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stickleback floundered about the boat, pricking and snapping until he was quite out of breath.  Then he jumped back into the water.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 shoal of other little fishes put their heads out, and laughed at Mr. Jeremy Fisher.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while Mr. Jeremy sat disconsolately on the edge of his boat—­sucking his sore fingers and peering down into the water—­a </w:t>
      </w:r>
      <w:r>
        <w:rPr>
          <w:i/>
          <w:color w:val="000000"/>
          <w:sz w:val="24"/>
          <w:szCs w:val="24"/>
        </w:rPr>
        <w:t xml:space="preserve">much</w:t>
      </w:r>
      <w:r>
        <w:rPr>
          <w:color w:val="000000"/>
          <w:sz w:val="24"/>
          <w:szCs w:val="24"/>
        </w:rPr>
        <w:t xml:space="preserve"> worse thing happened; a really </w:t>
      </w:r>
      <w:r>
        <w:rPr>
          <w:i/>
          <w:color w:val="000000"/>
          <w:sz w:val="24"/>
          <w:szCs w:val="24"/>
        </w:rPr>
        <w:t xml:space="preserve">frightful</w:t>
      </w:r>
      <w:r>
        <w:rPr>
          <w:color w:val="000000"/>
          <w:sz w:val="24"/>
          <w:szCs w:val="24"/>
        </w:rPr>
        <w:t xml:space="preserve"> thing it would have been, if Mr. Jeremy had not been wearing a macintosh!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great big enormous trout came up—­ker-pflop-p-p-p! with a splash—­and it seized Mr. Jeremy with a snap, “Ow!  Ow!  Ow!”—­and then it turned and dived down to the bottom of the pond!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trout was so displeased with the taste of the macintosh, that in less than half a minute it spat him out again; and the only thing it swallowed was Mr. Jeremy’s goloshes.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Mr. Jeremy bounced up to the surface of the water, like a cork and the bubbles out of a soda water bottle; and he swam with all his might to the edge of the pond.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scrambled out on the first bank he came to, and he hopped home across the meadow with his macintosh all in tatters.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“What a mercy that was not a pike!” said Mr. Jeremy Fisher.  “I have lost my rod and basket; but it does not much matter, for I am sure I should never have dared to go fishing again!”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put some sticking plaster on his fingers, and his friends both came to dinner.  He could not offer them fish, but he had something else in his larder.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Sir Isaac Newton wore his black and gold waistcoat,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Mr. Alderman Ptolemy Tortoise brought a salad with him in a string bag.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instead of a nice dish of minnows—­they had a roasted grasshopper with lady-bird sauce; which frogs consider a beautiful treat; but </w:t>
      </w: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 think it must have been nasty!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END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96354">
    <w:multiLevelType w:val="hybridMultilevel"/>
    <w:lvl w:ilvl="0" w:tplc="715392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96354">
    <w:abstractNumId w:val="823963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68281701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