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Handy Dictionary of Poetical Quotations eBook</w:t>
      </w:r>
    </w:p>
    <w:p>
      <w:pPr>
        <w:keepNext w:val="on"/>
        <w:widowControl w:val="on"/>
        <w:pBdr/>
        <w:spacing w:before="299" w:after="299" w:line="240" w:lineRule="auto"/>
        <w:ind w:left="0" w:right="0"/>
        <w:jc w:val="left"/>
        <w:outlineLvl w:val="1"/>
      </w:pPr>
      <w:r>
        <w:rPr>
          <w:b/>
          <w:color w:val="000000"/>
          <w:sz w:val="36"/>
          <w:szCs w:val="36"/>
        </w:rPr>
        <w:t xml:space="preserve">Handy Dictionary of Poetical Quotations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9432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Handy Dictionary of Poetical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Handy Dictionary of Poetical Quotations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21, 2005 [EBook #15119]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poetical</w:t>
      </w:r>
      <w:r>
        <w:rPr>
          <w:color w:val="000000"/>
          <w:sz w:val="24"/>
          <w:szCs w:val="24"/>
        </w:rPr>
        <w:t xml:space="preserve"> </w:t>
      </w:r>
      <w:r>
        <w:rPr>
          <w:i/>
          <w:color w:val="000000"/>
          <w:sz w:val="24"/>
          <w:szCs w:val="24"/>
        </w:rPr>
        <w:t xml:space="preserve">quotations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Henry W. Longfellow.]</w:t>
      </w:r>
    </w:p>
    <w:p>
      <w:pPr>
        <w:widowControl w:val="on"/>
        <w:pBdr/>
        <w:spacing w:before="240" w:after="240" w:line="240" w:lineRule="auto"/>
        <w:ind w:left="0" w:right="0"/>
        <w:jc w:val="left"/>
      </w:pPr>
      <w:r>
        <w:rPr>
          <w:i/>
          <w:color w:val="000000"/>
          <w:sz w:val="24"/>
          <w:szCs w:val="24"/>
        </w:rPr>
        <w:t xml:space="preserve">Handy</w:t>
      </w:r>
      <w:r>
        <w:rPr>
          <w:color w:val="000000"/>
          <w:sz w:val="24"/>
          <w:szCs w:val="24"/>
        </w:rPr>
        <w:t xml:space="preserve"> </w:t>
      </w:r>
      <w:r>
        <w:rPr>
          <w:i/>
          <w:color w:val="000000"/>
          <w:sz w:val="24"/>
          <w:szCs w:val="24"/>
        </w:rPr>
        <w:t xml:space="preserve">dictionary</w:t>
      </w:r>
      <w:r>
        <w:rPr>
          <w:i/>
          <w:color w:val="000000"/>
          <w:sz w:val="24"/>
          <w:szCs w:val="24"/>
        </w:rPr>
        <w:br/>
        <w:t xml:space="preserve">of</w:t>
      </w:r>
      <w:r>
        <w:rPr>
          <w:i/>
          <w:color w:val="000000"/>
          <w:sz w:val="24"/>
          <w:szCs w:val="24"/>
        </w:rPr>
        <w:br/>
        <w:t xml:space="preserve">poetical</w:t>
      </w:r>
      <w:r>
        <w:rPr>
          <w:color w:val="000000"/>
          <w:sz w:val="24"/>
          <w:szCs w:val="24"/>
        </w:rPr>
        <w:t xml:space="preserve"> </w:t>
      </w:r>
      <w:r>
        <w:rPr>
          <w:i/>
          <w:color w:val="000000"/>
          <w:sz w:val="24"/>
          <w:szCs w:val="24"/>
        </w:rPr>
        <w:t xml:space="preserve">quotations</w:t>
      </w:r>
    </w:p>
    <w:p>
      <w:pPr>
        <w:widowControl w:val="on"/>
        <w:pBdr/>
        <w:spacing w:before="240" w:after="240" w:line="240" w:lineRule="auto"/>
        <w:ind w:left="0" w:right="0"/>
        <w:jc w:val="left"/>
      </w:pPr>
      <w:r>
        <w:rPr>
          <w:color w:val="000000"/>
          <w:sz w:val="24"/>
          <w:szCs w:val="24"/>
        </w:rPr>
        <w:t xml:space="preserve">COMPILED BY GEORGE W. POWERS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Thomas</w:t>
      </w:r>
      <w:r>
        <w:rPr>
          <w:color w:val="000000"/>
          <w:sz w:val="24"/>
          <w:szCs w:val="24"/>
        </w:rPr>
        <w:t xml:space="preserve"> Y. </w:t>
      </w:r>
      <w:r>
        <w:rPr>
          <w:i/>
          <w:color w:val="000000"/>
          <w:sz w:val="24"/>
          <w:szCs w:val="24"/>
        </w:rPr>
        <w:t xml:space="preserve">Crowell</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br/>
        <w:t xml:space="preserve">Publishers</w:t>
      </w:r>
    </w:p>
    <w:p>
      <w:pPr>
        <w:widowControl w:val="on"/>
        <w:pBdr/>
        <w:spacing w:before="240" w:after="240" w:line="240" w:lineRule="auto"/>
        <w:ind w:left="0" w:right="0"/>
        <w:jc w:val="left"/>
      </w:pPr>
      <w:r>
        <w:rPr>
          <w:color w:val="000000"/>
          <w:sz w:val="24"/>
          <w:szCs w:val="24"/>
        </w:rPr>
        <w:t xml:space="preserve">1901 </w:t>
      </w:r>
      <w:r>
        <w:rPr>
          <w:i/>
          <w:color w:val="000000"/>
          <w:sz w:val="24"/>
          <w:szCs w:val="24"/>
        </w:rPr>
        <w:t xml:space="preserve">By</w:t>
      </w:r>
      <w:r>
        <w:rPr>
          <w:color w:val="000000"/>
          <w:sz w:val="24"/>
          <w:szCs w:val="24"/>
        </w:rPr>
        <w:t xml:space="preserve"> T.Y.  </w:t>
      </w:r>
      <w:r>
        <w:rPr>
          <w:i/>
          <w:color w:val="000000"/>
          <w:sz w:val="24"/>
          <w:szCs w:val="24"/>
        </w:rPr>
        <w:t xml:space="preserve">Crowell</w:t>
      </w:r>
      <w:r>
        <w:rPr>
          <w:color w:val="000000"/>
          <w:sz w:val="24"/>
          <w:szCs w:val="24"/>
        </w:rPr>
        <w:t xml:space="preserve"> &amp;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has been the aim of the compiler of this little book to present a Dictionary of Poetical Quotations which will be a ready reference to many of the most familiar stanzas and lines of the chief poets of the English language, with a few selections from Continental writers; and also some less familiar selections from more modern poets, which may in time become classic, or which at least have a contemporary interest.  Readers of English literature are aware that the few great poets of our language have struck perhaps every chord of human sentiment capable of illustration in verse, and even these few have borrowed the ideas, and sometimes almost the exact words, of predecessors or contemporaries.</w:t>
      </w:r>
    </w:p>
    <w:p>
      <w:pPr>
        <w:widowControl w:val="on"/>
        <w:pBdr/>
        <w:spacing w:before="240" w:after="240" w:line="240" w:lineRule="auto"/>
        <w:ind w:left="0" w:right="0"/>
        <w:jc w:val="left"/>
      </w:pPr>
      <w:r>
        <w:rPr>
          <w:color w:val="000000"/>
          <w:sz w:val="24"/>
          <w:szCs w:val="24"/>
        </w:rPr>
        <w:t xml:space="preserve">But often old ideas in a new dress are welcome to readers who might not have been attracted by the old forms; and each generation has its peculiar modes of expression if not its new lines of thought.  It is hoped that this mingling of the old and the new will not be without interest.  To carry out the plan of making this a “handy” dictionary of quotations and, at the same time, as comprehensive as the space permitted, it has been necessary to confine the illustration of the topics selected to brief extracts from each author.  Of course, in all books of quotations the great name of Shakespeare fills the largest space; and the compiler of this book, as well as all students of Shakespeare, is under obligation to the painstaking compilers of the concordances to this poet, and especially to Mr. Bartlett’s monumental work.  To many other compilers of quotations, especially to the </w:t>
      </w:r>
      <w:r>
        <w:rPr>
          <w:i/>
          <w:color w:val="000000"/>
          <w:sz w:val="24"/>
          <w:szCs w:val="24"/>
        </w:rPr>
        <w:t xml:space="preserve">Poetical Quotations</w:t>
      </w:r>
      <w:r>
        <w:rPr>
          <w:color w:val="000000"/>
          <w:sz w:val="24"/>
          <w:szCs w:val="24"/>
        </w:rPr>
        <w:t xml:space="preserve"> Anna L. Ward (published by Messrs. T.Y.  Crowell &amp; Co.), the author is under obligations; while he has made an independent examination of the more recent poets, as well as many of the older ones.  The topics illustrated number 2138, selected from the writings of 255 authors.  The indexes, which will be found full and complete, were prepared by Mrs. Grace E. Powers, who has also rendered valuable assistance in preparing the copy for the press and in reading the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G.W.P.</w:t>
      </w:r>
    </w:p>
    <w:p>
      <w:pPr>
        <w:widowControl w:val="on"/>
        <w:pBdr/>
        <w:spacing w:before="240" w:after="240" w:line="240" w:lineRule="auto"/>
        <w:ind w:left="0" w:right="0"/>
        <w:jc w:val="left"/>
      </w:pPr>
      <w:r>
        <w:rPr>
          <w:i/>
          <w:color w:val="000000"/>
          <w:sz w:val="24"/>
          <w:szCs w:val="24"/>
        </w:rPr>
        <w:t xml:space="preserve">Dorchester</w:t>
      </w:r>
      <w:r>
        <w:rPr>
          <w:color w:val="000000"/>
          <w:sz w:val="24"/>
          <w:szCs w:val="24"/>
        </w:rPr>
        <w:t xml:space="preserve">, </w:t>
      </w:r>
      <w:r>
        <w:rPr>
          <w:i/>
          <w:color w:val="000000"/>
          <w:sz w:val="24"/>
          <w:szCs w:val="24"/>
        </w:rPr>
        <w:t xml:space="preserve">mass</w:t>
      </w:r>
      <w:r>
        <w:rPr>
          <w:color w:val="000000"/>
          <w:sz w:val="24"/>
          <w:szCs w:val="24"/>
        </w:rPr>
        <w:t xml:space="preserve">.,</w:t>
      </w:r>
      <w:r>
        <w:rPr>
          <w:color w:val="000000"/>
          <w:sz w:val="24"/>
          <w:szCs w:val="24"/>
        </w:rPr>
        <w:br/>
        <w:t xml:space="preserve">July, 1901.</w:t>
      </w:r>
    </w:p>
    <w:p>
      <w:pPr>
        <w:widowControl w:val="on"/>
        <w:pBdr/>
        <w:spacing w:before="240" w:after="240" w:line="240" w:lineRule="auto"/>
        <w:ind w:left="0" w:right="0"/>
        <w:jc w:val="left"/>
      </w:pPr>
      <w:r>
        <w:rPr>
          <w:color w:val="000000"/>
          <w:sz w:val="24"/>
          <w:szCs w:val="24"/>
        </w:rPr>
        <w:t xml:space="preserve">HANDY DICTIONARY OF POETICAL QUOTATIONS.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=Abashed.=</w:t>
      </w:r>
    </w:p>
    <w:p>
      <w:pPr>
        <w:widowControl w:val="on"/>
        <w:pBdr/>
        <w:spacing w:before="240" w:after="240" w:line="240" w:lineRule="auto"/>
        <w:ind w:left="0" w:right="0"/>
        <w:jc w:val="left"/>
      </w:pPr>
      <w:r>
        <w:rPr>
          <w:color w:val="000000"/>
          <w:sz w:val="24"/>
          <w:szCs w:val="24"/>
        </w:rPr>
        <w:t xml:space="preserve">Abash’d the devil stood,</w:t>
      </w:r>
      <w:r>
        <w:rPr>
          <w:color w:val="000000"/>
          <w:sz w:val="24"/>
          <w:szCs w:val="24"/>
        </w:rPr>
        <w:br/>
        <w:t xml:space="preserve">And felt how awful goodness is, and saw</w:t>
      </w:r>
      <w:r>
        <w:rPr>
          <w:color w:val="000000"/>
          <w:sz w:val="24"/>
          <w:szCs w:val="24"/>
        </w:rPr>
        <w:br/>
        <w:t xml:space="preserve">Virtue in her shape how lovely.</w:t>
      </w:r>
      <w:r>
        <w:rPr>
          <w:color w:val="000000"/>
          <w:sz w:val="24"/>
          <w:szCs w:val="24"/>
        </w:rPr>
        <w:br/>
        <w:t xml:space="preserve">1</w:t>
      </w:r>
      <w:r>
        <w:rPr>
          <w:i/>
          <w:color w:val="000000"/>
          <w:sz w:val="24"/>
          <w:szCs w:val="24"/>
        </w:rPr>
        <w:br/>
        <w:t xml:space="preserve">Milton</w:t>
      </w:r>
      <w:r>
        <w:rPr>
          <w:color w:val="000000"/>
          <w:sz w:val="24"/>
          <w:szCs w:val="24"/>
        </w:rPr>
        <w:t xml:space="preserve">:  </w:t>
      </w:r>
      <w:r>
        <w:rPr>
          <w:i/>
          <w:color w:val="000000"/>
          <w:sz w:val="24"/>
          <w:szCs w:val="24"/>
        </w:rPr>
        <w:t xml:space="preserve">Par.  Lost,</w:t>
      </w:r>
      <w:r>
        <w:rPr>
          <w:color w:val="000000"/>
          <w:sz w:val="24"/>
          <w:szCs w:val="24"/>
        </w:rPr>
        <w:t xml:space="preserve"> Bk. iv., Line 846.</w:t>
      </w:r>
    </w:p>
    <w:p>
      <w:pPr>
        <w:widowControl w:val="on"/>
        <w:pBdr/>
        <w:spacing w:before="240" w:after="240" w:line="240" w:lineRule="auto"/>
        <w:ind w:left="0" w:right="0"/>
        <w:jc w:val="left"/>
      </w:pPr>
      <w:r>
        <w:rPr>
          <w:color w:val="000000"/>
          <w:sz w:val="24"/>
          <w:szCs w:val="24"/>
        </w:rPr>
        <w:t xml:space="preserve">=Abbots.=</w:t>
      </w:r>
    </w:p>
    <w:p>
      <w:pPr>
        <w:widowControl w:val="on"/>
        <w:pBdr/>
        <w:spacing w:before="240" w:after="240" w:line="240" w:lineRule="auto"/>
        <w:ind w:left="0" w:right="0"/>
        <w:jc w:val="left"/>
      </w:pPr>
      <w:r>
        <w:rPr>
          <w:color w:val="000000"/>
          <w:sz w:val="24"/>
          <w:szCs w:val="24"/>
        </w:rPr>
        <w:t xml:space="preserve">To happy convents bosom’d deep in vines, Where slumber abbots purple as their wines. 2 </w:t>
      </w:r>
      <w:r>
        <w:rPr>
          <w:i/>
          <w:color w:val="000000"/>
          <w:sz w:val="24"/>
          <w:szCs w:val="24"/>
        </w:rPr>
        <w:t xml:space="preserve">Pope</w:t>
      </w:r>
      <w:r>
        <w:rPr>
          <w:color w:val="000000"/>
          <w:sz w:val="24"/>
          <w:szCs w:val="24"/>
        </w:rPr>
        <w:t xml:space="preserve">:  </w:t>
      </w:r>
      <w:r>
        <w:rPr>
          <w:i/>
          <w:color w:val="000000"/>
          <w:sz w:val="24"/>
          <w:szCs w:val="24"/>
        </w:rPr>
        <w:t xml:space="preserve">Dunciad,</w:t>
      </w:r>
      <w:r>
        <w:rPr>
          <w:color w:val="000000"/>
          <w:sz w:val="24"/>
          <w:szCs w:val="24"/>
        </w:rPr>
        <w:t xml:space="preserve"> Bk. iv., Line 301.</w:t>
      </w:r>
    </w:p>
    <w:p>
      <w:pPr>
        <w:widowControl w:val="on"/>
        <w:pBdr/>
        <w:spacing w:before="240" w:after="240" w:line="240" w:lineRule="auto"/>
        <w:ind w:left="0" w:right="0"/>
        <w:jc w:val="left"/>
      </w:pPr>
      <w:r>
        <w:rPr>
          <w:color w:val="000000"/>
          <w:sz w:val="24"/>
          <w:szCs w:val="24"/>
        </w:rPr>
        <w:t xml:space="preserve">=Abdication.=</w:t>
      </w:r>
    </w:p>
    <w:p>
      <w:pPr>
        <w:widowControl w:val="on"/>
        <w:pBdr/>
        <w:spacing w:before="240" w:after="240" w:line="240" w:lineRule="auto"/>
        <w:ind w:left="0" w:right="0"/>
        <w:jc w:val="left"/>
      </w:pPr>
      <w:r>
        <w:rPr>
          <w:color w:val="000000"/>
          <w:sz w:val="24"/>
          <w:szCs w:val="24"/>
        </w:rPr>
        <w:t xml:space="preserve">I give this heavy weight from off my head,</w:t>
      </w:r>
      <w:r>
        <w:rPr>
          <w:color w:val="000000"/>
          <w:sz w:val="24"/>
          <w:szCs w:val="24"/>
        </w:rPr>
        <w:br/>
        <w:t xml:space="preserve">And this unwieldy sceptre from my hand,</w:t>
      </w:r>
      <w:r>
        <w:rPr>
          <w:color w:val="000000"/>
          <w:sz w:val="24"/>
          <w:szCs w:val="24"/>
        </w:rPr>
        <w:br/>
        <w:t xml:space="preserve">The pride of kingly sway from out my heart;</w:t>
      </w:r>
      <w:r>
        <w:rPr>
          <w:color w:val="000000"/>
          <w:sz w:val="24"/>
          <w:szCs w:val="24"/>
        </w:rPr>
        <w:br/>
        <w:t xml:space="preserve">With mine own tears I wash away my balm,</w:t>
      </w:r>
      <w:r>
        <w:rPr>
          <w:color w:val="000000"/>
          <w:sz w:val="24"/>
          <w:szCs w:val="24"/>
        </w:rPr>
        <w:br/>
        <w:t xml:space="preserve">With mine own hands I give away my crown,</w:t>
      </w:r>
      <w:r>
        <w:rPr>
          <w:color w:val="000000"/>
          <w:sz w:val="24"/>
          <w:szCs w:val="24"/>
        </w:rPr>
        <w:br/>
        <w:t xml:space="preserve">With mine own tongue deny my sacred state,</w:t>
      </w:r>
      <w:r>
        <w:rPr>
          <w:color w:val="000000"/>
          <w:sz w:val="24"/>
          <w:szCs w:val="24"/>
        </w:rPr>
        <w:br/>
        <w:t xml:space="preserve">With mine own breath release all duteous oaths.</w:t>
      </w:r>
      <w:r>
        <w:rPr>
          <w:color w:val="000000"/>
          <w:sz w:val="24"/>
          <w:szCs w:val="24"/>
        </w:rPr>
        <w:br/>
        <w:t xml:space="preserve">3</w:t>
      </w:r>
      <w:r>
        <w:rPr>
          <w:color w:val="000000"/>
          <w:sz w:val="24"/>
          <w:szCs w:val="24"/>
        </w:rPr>
        <w:br/>
        <w:t xml:space="preserve">SHAKS.:  </w:t>
      </w:r>
      <w:r>
        <w:rPr>
          <w:i/>
          <w:color w:val="000000"/>
          <w:sz w:val="24"/>
          <w:szCs w:val="24"/>
        </w:rPr>
        <w:t xml:space="preserve">Richard II.,</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=Abdiel.=</w:t>
      </w:r>
    </w:p>
    <w:p>
      <w:pPr>
        <w:widowControl w:val="on"/>
        <w:pBdr/>
        <w:spacing w:before="240" w:after="240" w:line="240" w:lineRule="auto"/>
        <w:ind w:left="0" w:right="0"/>
        <w:jc w:val="left"/>
      </w:pPr>
      <w:r>
        <w:rPr>
          <w:color w:val="000000"/>
          <w:sz w:val="24"/>
          <w:szCs w:val="24"/>
        </w:rPr>
        <w:t xml:space="preserve">So spake the seraph Abdiel, faithful found; Among the faithless, faithful only he. 4 </w:t>
      </w:r>
      <w:r>
        <w:rPr>
          <w:i/>
          <w:color w:val="000000"/>
          <w:sz w:val="24"/>
          <w:szCs w:val="24"/>
        </w:rPr>
        <w:t xml:space="preserve">Milton</w:t>
      </w:r>
      <w:r>
        <w:rPr>
          <w:color w:val="000000"/>
          <w:sz w:val="24"/>
          <w:szCs w:val="24"/>
        </w:rPr>
        <w:t xml:space="preserve">:  </w:t>
      </w:r>
      <w:r>
        <w:rPr>
          <w:i/>
          <w:color w:val="000000"/>
          <w:sz w:val="24"/>
          <w:szCs w:val="24"/>
        </w:rPr>
        <w:t xml:space="preserve">Par.  Lost,</w:t>
      </w:r>
      <w:r>
        <w:rPr>
          <w:color w:val="000000"/>
          <w:sz w:val="24"/>
          <w:szCs w:val="24"/>
        </w:rPr>
        <w:t xml:space="preserve"> Bk. v., Line 896.</w:t>
      </w:r>
    </w:p>
    <w:p>
      <w:pPr>
        <w:widowControl w:val="on"/>
        <w:pBdr/>
        <w:spacing w:before="240" w:after="240" w:line="240" w:lineRule="auto"/>
        <w:ind w:left="0" w:right="0"/>
        <w:jc w:val="left"/>
      </w:pPr>
      <w:r>
        <w:rPr>
          <w:color w:val="000000"/>
          <w:sz w:val="24"/>
          <w:szCs w:val="24"/>
        </w:rPr>
        <w:t xml:space="preserve">=Ability.=</w:t>
      </w:r>
    </w:p>
    <w:p>
      <w:pPr>
        <w:widowControl w:val="on"/>
        <w:pBdr/>
        <w:spacing w:before="240" w:after="240" w:line="240" w:lineRule="auto"/>
        <w:ind w:left="0" w:right="0"/>
        <w:jc w:val="left"/>
      </w:pPr>
      <w:r>
        <w:rPr>
          <w:color w:val="000000"/>
          <w:sz w:val="24"/>
          <w:szCs w:val="24"/>
        </w:rPr>
        <w:t xml:space="preserve">I profess not talking; only this,</w:t>
      </w:r>
      <w:r>
        <w:rPr>
          <w:color w:val="000000"/>
          <w:sz w:val="24"/>
          <w:szCs w:val="24"/>
        </w:rPr>
        <w:br/>
        <w:t xml:space="preserve">Let each man do his best.</w:t>
      </w:r>
      <w:r>
        <w:rPr>
          <w:color w:val="000000"/>
          <w:sz w:val="24"/>
          <w:szCs w:val="24"/>
        </w:rPr>
        <w:br/>
        <w:t xml:space="preserve">5</w:t>
      </w:r>
      <w:r>
        <w:rPr>
          <w:color w:val="000000"/>
          <w:sz w:val="24"/>
          <w:szCs w:val="24"/>
        </w:rPr>
        <w:br/>
        <w:t xml:space="preserve">SHAKS.:  </w:t>
      </w:r>
      <w:r>
        <w:rPr>
          <w:i/>
          <w:color w:val="000000"/>
          <w:sz w:val="24"/>
          <w:szCs w:val="24"/>
        </w:rPr>
        <w:t xml:space="preserve">1 Henry IV.,</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=Absence.=</w:t>
      </w:r>
    </w:p>
    <w:p>
      <w:pPr>
        <w:widowControl w:val="on"/>
        <w:pBdr/>
        <w:spacing w:before="240" w:after="240" w:line="240" w:lineRule="auto"/>
        <w:ind w:left="0" w:right="0"/>
        <w:jc w:val="left"/>
      </w:pPr>
      <w:r>
        <w:rPr>
          <w:color w:val="000000"/>
          <w:sz w:val="24"/>
          <w:szCs w:val="24"/>
        </w:rPr>
        <w:t xml:space="preserve">What! keep a week away!  Seven days and nights? </w:t>
      </w:r>
      <w:r>
        <w:rPr>
          <w:color w:val="000000"/>
          <w:sz w:val="24"/>
          <w:szCs w:val="24"/>
        </w:rPr>
        <w:br/>
        <w:t xml:space="preserve">Eight score eight hours? and lovers’ absent hours,</w:t>
      </w:r>
      <w:r>
        <w:rPr>
          <w:color w:val="000000"/>
          <w:sz w:val="24"/>
          <w:szCs w:val="24"/>
        </w:rPr>
        <w:br/>
        <w:t xml:space="preserve">More tedious than the dial eight score times? </w:t>
      </w:r>
      <w:r>
        <w:rPr>
          <w:color w:val="000000"/>
          <w:sz w:val="24"/>
          <w:szCs w:val="24"/>
        </w:rPr>
        <w:br/>
        <w:t xml:space="preserve">O weary reckoning!</w:t>
      </w:r>
      <w:r>
        <w:rPr>
          <w:color w:val="000000"/>
          <w:sz w:val="24"/>
          <w:szCs w:val="24"/>
        </w:rPr>
        <w:br/>
        <w:t xml:space="preserve">6</w:t>
      </w:r>
      <w:r>
        <w:rPr>
          <w:color w:val="000000"/>
          <w:sz w:val="24"/>
          <w:szCs w:val="24"/>
        </w:rPr>
        <w:br/>
        <w:t xml:space="preserve">SHAKS.:  </w:t>
      </w:r>
      <w:r>
        <w:rPr>
          <w:i/>
          <w:color w:val="000000"/>
          <w:sz w:val="24"/>
          <w:szCs w:val="24"/>
        </w:rPr>
        <w:t xml:space="preserve">Othello,</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Though lost to sight, to memory dear</w:t>
      </w:r>
      <w:r>
        <w:rPr>
          <w:color w:val="000000"/>
          <w:sz w:val="24"/>
          <w:szCs w:val="24"/>
        </w:rPr>
        <w:br/>
        <w:t xml:space="preserve">Thou ever wilt remain.</w:t>
      </w:r>
      <w:r>
        <w:rPr>
          <w:color w:val="000000"/>
          <w:sz w:val="24"/>
          <w:szCs w:val="24"/>
        </w:rPr>
        <w:br/>
        <w:t xml:space="preserve">7</w:t>
      </w:r>
      <w:r>
        <w:rPr>
          <w:i/>
          <w:color w:val="000000"/>
          <w:sz w:val="24"/>
          <w:szCs w:val="24"/>
        </w:rPr>
        <w:br/>
        <w:t xml:space="preserve">George</w:t>
      </w:r>
      <w:r>
        <w:rPr>
          <w:color w:val="000000"/>
          <w:sz w:val="24"/>
          <w:szCs w:val="24"/>
        </w:rPr>
        <w:t xml:space="preserve"> </w:t>
      </w:r>
      <w:r>
        <w:rPr>
          <w:i/>
          <w:color w:val="000000"/>
          <w:sz w:val="24"/>
          <w:szCs w:val="24"/>
        </w:rPr>
        <w:t xml:space="preserve">Linley</w:t>
      </w:r>
      <w:r>
        <w:rPr>
          <w:color w:val="000000"/>
          <w:sz w:val="24"/>
          <w:szCs w:val="24"/>
        </w:rPr>
        <w:t xml:space="preserve">:  </w:t>
      </w:r>
      <w:r>
        <w:rPr>
          <w:i/>
          <w:color w:val="000000"/>
          <w:sz w:val="24"/>
          <w:szCs w:val="24"/>
        </w:rPr>
        <w:t xml:space="preserve">Song, Though Lost to Sight.</w:t>
      </w:r>
    </w:p>
    <w:p>
      <w:pPr>
        <w:widowControl w:val="on"/>
        <w:pBdr/>
        <w:spacing w:before="240" w:after="240" w:line="240" w:lineRule="auto"/>
        <w:ind w:left="0" w:right="0"/>
        <w:jc w:val="left"/>
      </w:pPr>
      <w:r>
        <w:rPr>
          <w:color w:val="000000"/>
          <w:sz w:val="24"/>
          <w:szCs w:val="24"/>
        </w:rPr>
        <w:t xml:space="preserve">Condemn’d whole years in absence to deplore, And image charms he must behold no more. 8 </w:t>
      </w:r>
      <w:r>
        <w:rPr>
          <w:i/>
          <w:color w:val="000000"/>
          <w:sz w:val="24"/>
          <w:szCs w:val="24"/>
        </w:rPr>
        <w:t xml:space="preserve">Pope</w:t>
      </w:r>
      <w:r>
        <w:rPr>
          <w:color w:val="000000"/>
          <w:sz w:val="24"/>
          <w:szCs w:val="24"/>
        </w:rPr>
        <w:t xml:space="preserve">:  </w:t>
      </w:r>
      <w:r>
        <w:rPr>
          <w:i/>
          <w:color w:val="000000"/>
          <w:sz w:val="24"/>
          <w:szCs w:val="24"/>
        </w:rPr>
        <w:t xml:space="preserve">Eloisa to A.,</w:t>
      </w:r>
      <w:r>
        <w:rPr>
          <w:color w:val="000000"/>
          <w:sz w:val="24"/>
          <w:szCs w:val="24"/>
        </w:rPr>
        <w:t xml:space="preserve"> Line 361.</w:t>
      </w:r>
    </w:p>
    <w:p>
      <w:pPr>
        <w:widowControl w:val="on"/>
        <w:pBdr/>
        <w:spacing w:before="240" w:after="240" w:line="240" w:lineRule="auto"/>
        <w:ind w:left="0" w:right="0"/>
        <w:jc w:val="left"/>
      </w:pPr>
      <w:r>
        <w:rPr>
          <w:color w:val="000000"/>
          <w:sz w:val="24"/>
          <w:szCs w:val="24"/>
        </w:rPr>
        <w:t xml:space="preserve">O last love!  O first love! </w:t>
      </w:r>
      <w:r>
        <w:rPr>
          <w:color w:val="000000"/>
          <w:sz w:val="24"/>
          <w:szCs w:val="24"/>
        </w:rPr>
        <w:br/>
        <w:t xml:space="preserve">My love with the true heart,</w:t>
      </w:r>
      <w:r>
        <w:rPr>
          <w:color w:val="000000"/>
          <w:sz w:val="24"/>
          <w:szCs w:val="24"/>
        </w:rPr>
        <w:br/>
        <w:t xml:space="preserve">To think I have come to this your home,</w:t>
      </w:r>
      <w:r>
        <w:rPr>
          <w:color w:val="000000"/>
          <w:sz w:val="24"/>
          <w:szCs w:val="24"/>
        </w:rPr>
        <w:br/>
        <w:t xml:space="preserve">And yet—­we are apart!</w:t>
      </w:r>
      <w:r>
        <w:rPr>
          <w:color w:val="000000"/>
          <w:sz w:val="24"/>
          <w:szCs w:val="24"/>
        </w:rPr>
        <w:br/>
        <w:t xml:space="preserve">9</w:t>
      </w:r>
      <w:r>
        <w:rPr>
          <w:i/>
          <w:color w:val="000000"/>
          <w:sz w:val="24"/>
          <w:szCs w:val="24"/>
        </w:rPr>
        <w:br/>
        <w:t xml:space="preserve">Jean</w:t>
      </w:r>
      <w:r>
        <w:rPr>
          <w:color w:val="000000"/>
          <w:sz w:val="24"/>
          <w:szCs w:val="24"/>
        </w:rPr>
        <w:t xml:space="preserve"> </w:t>
      </w:r>
      <w:r>
        <w:rPr>
          <w:i/>
          <w:color w:val="000000"/>
          <w:sz w:val="24"/>
          <w:szCs w:val="24"/>
        </w:rPr>
        <w:t xml:space="preserve">Ingelow</w:t>
      </w:r>
      <w:r>
        <w:rPr>
          <w:color w:val="000000"/>
          <w:sz w:val="24"/>
          <w:szCs w:val="24"/>
        </w:rPr>
        <w:t xml:space="preserve">:  </w:t>
      </w:r>
      <w:r>
        <w:rPr>
          <w:i/>
          <w:color w:val="000000"/>
          <w:sz w:val="24"/>
          <w:szCs w:val="24"/>
        </w:rPr>
        <w:t xml:space="preserve">Sailing Beyond Seas.</w:t>
      </w:r>
    </w:p>
    <w:p>
      <w:pPr>
        <w:widowControl w:val="on"/>
        <w:pBdr/>
        <w:spacing w:before="240" w:after="240" w:line="240" w:lineRule="auto"/>
        <w:ind w:left="0" w:right="0"/>
        <w:jc w:val="left"/>
      </w:pPr>
      <w:r>
        <w:rPr>
          <w:color w:val="000000"/>
          <w:sz w:val="24"/>
          <w:szCs w:val="24"/>
        </w:rPr>
        <w:t xml:space="preserve">’Tis said that absence conquers love;</w:t>
      </w:r>
      <w:r>
        <w:rPr>
          <w:color w:val="000000"/>
          <w:sz w:val="24"/>
          <w:szCs w:val="24"/>
        </w:rPr>
        <w:br/>
        <w:t xml:space="preserve">  But oh believe it not! </w:t>
      </w:r>
      <w:r>
        <w:rPr>
          <w:color w:val="000000"/>
          <w:sz w:val="24"/>
          <w:szCs w:val="24"/>
        </w:rPr>
        <w:br/>
        <w:t xml:space="preserve">I’ve tried, alas! its power to prove,</w:t>
      </w:r>
      <w:r>
        <w:rPr>
          <w:color w:val="000000"/>
          <w:sz w:val="24"/>
          <w:szCs w:val="24"/>
        </w:rPr>
        <w:br/>
        <w:t xml:space="preserve">  But thou art not forgot.</w:t>
      </w:r>
      <w:r>
        <w:rPr>
          <w:color w:val="000000"/>
          <w:sz w:val="24"/>
          <w:szCs w:val="24"/>
        </w:rPr>
        <w:br/>
        <w:t xml:space="preserve">10</w:t>
      </w:r>
      <w:r>
        <w:rPr>
          <w:i/>
          <w:color w:val="000000"/>
          <w:sz w:val="24"/>
          <w:szCs w:val="24"/>
        </w:rPr>
        <w:br/>
        <w:t xml:space="preserve">Frederick</w:t>
      </w:r>
      <w:r>
        <w:rPr>
          <w:color w:val="000000"/>
          <w:sz w:val="24"/>
          <w:szCs w:val="24"/>
        </w:rPr>
        <w:t xml:space="preserve"> W. </w:t>
      </w:r>
      <w:r>
        <w:rPr>
          <w:i/>
          <w:color w:val="000000"/>
          <w:sz w:val="24"/>
          <w:szCs w:val="24"/>
        </w:rPr>
        <w:t xml:space="preserve">Thomas</w:t>
      </w:r>
      <w:r>
        <w:rPr>
          <w:color w:val="000000"/>
          <w:sz w:val="24"/>
          <w:szCs w:val="24"/>
        </w:rPr>
        <w:t xml:space="preserve">:  </w:t>
      </w:r>
      <w:r>
        <w:rPr>
          <w:i/>
          <w:color w:val="000000"/>
          <w:sz w:val="24"/>
          <w:szCs w:val="24"/>
        </w:rPr>
        <w:t xml:space="preserve">Absence Conquers Love.</w:t>
      </w:r>
    </w:p>
    <w:p>
      <w:pPr>
        <w:widowControl w:val="on"/>
        <w:pBdr/>
        <w:spacing w:before="240" w:after="240" w:line="240" w:lineRule="auto"/>
        <w:ind w:left="0" w:right="0"/>
        <w:jc w:val="left"/>
      </w:pPr>
      <w:r>
        <w:rPr>
          <w:color w:val="000000"/>
          <w:sz w:val="24"/>
          <w:szCs w:val="24"/>
        </w:rPr>
        <w:t xml:space="preserve">=Abstinence.=</w:t>
      </w:r>
    </w:p>
    <w:p>
      <w:pPr>
        <w:widowControl w:val="on"/>
        <w:pBdr/>
        <w:spacing w:before="240" w:after="240" w:line="240" w:lineRule="auto"/>
        <w:ind w:left="0" w:right="0"/>
        <w:jc w:val="left"/>
      </w:pPr>
      <w:r>
        <w:rPr>
          <w:color w:val="000000"/>
          <w:sz w:val="24"/>
          <w:szCs w:val="24"/>
        </w:rPr>
        <w:t xml:space="preserve">Against diseases here the strongest fence</w:t>
      </w:r>
      <w:r>
        <w:rPr>
          <w:color w:val="000000"/>
          <w:sz w:val="24"/>
          <w:szCs w:val="24"/>
        </w:rPr>
        <w:br/>
        <w:t xml:space="preserve">Is the defensive virtue abstinence.</w:t>
      </w:r>
      <w:r>
        <w:rPr>
          <w:color w:val="000000"/>
          <w:sz w:val="24"/>
          <w:szCs w:val="24"/>
        </w:rPr>
        <w:br/>
        <w:t xml:space="preserve">11</w:t>
      </w:r>
      <w:r>
        <w:rPr>
          <w:color w:val="000000"/>
          <w:sz w:val="24"/>
          <w:szCs w:val="24"/>
        </w:rPr>
        <w:br/>
        <w:t xml:space="preserve">HERRICK:  </w:t>
      </w:r>
      <w:r>
        <w:rPr>
          <w:i/>
          <w:color w:val="000000"/>
          <w:sz w:val="24"/>
          <w:szCs w:val="24"/>
        </w:rPr>
        <w:t xml:space="preserve">Aph.  Abstinence.</w:t>
      </w:r>
    </w:p>
    <w:p>
      <w:pPr>
        <w:widowControl w:val="on"/>
        <w:pBdr/>
        <w:spacing w:before="240" w:after="240" w:line="240" w:lineRule="auto"/>
        <w:ind w:left="0" w:right="0"/>
        <w:jc w:val="left"/>
      </w:pPr>
      <w:r>
        <w:rPr>
          <w:color w:val="000000"/>
          <w:sz w:val="24"/>
          <w:szCs w:val="24"/>
        </w:rPr>
        <w:t xml:space="preserve">=Abuse.=</w:t>
      </w:r>
    </w:p>
    <w:p>
      <w:pPr>
        <w:widowControl w:val="on"/>
        <w:pBdr/>
        <w:spacing w:before="240" w:after="240" w:line="240" w:lineRule="auto"/>
        <w:ind w:left="0" w:right="0"/>
        <w:jc w:val="left"/>
      </w:pPr>
      <w:r>
        <w:rPr>
          <w:color w:val="000000"/>
          <w:sz w:val="24"/>
          <w:szCs w:val="24"/>
        </w:rPr>
        <w:t xml:space="preserve">Thou thread, thou thimble,</w:t>
      </w:r>
      <w:r>
        <w:rPr>
          <w:color w:val="000000"/>
          <w:sz w:val="24"/>
          <w:szCs w:val="24"/>
        </w:rPr>
        <w:br/>
        <w:t xml:space="preserve">Thou yard, three quarters, half-yard, quarter, nail,</w:t>
      </w:r>
      <w:r>
        <w:rPr>
          <w:color w:val="000000"/>
          <w:sz w:val="24"/>
          <w:szCs w:val="24"/>
        </w:rPr>
        <w:br/>
        <w:t xml:space="preserve">Thou flea, thou nit, thou winter cricket thou: </w:t>
      </w:r>
      <w:r>
        <w:rPr>
          <w:color w:val="000000"/>
          <w:sz w:val="24"/>
          <w:szCs w:val="24"/>
        </w:rPr>
        <w:br/>
        <w:t xml:space="preserve">Away thou rag, thou quantity, thou remnant.</w:t>
      </w:r>
      <w:r>
        <w:rPr>
          <w:color w:val="000000"/>
          <w:sz w:val="24"/>
          <w:szCs w:val="24"/>
        </w:rPr>
        <w:br/>
        <w:t xml:space="preserve">12</w:t>
      </w:r>
      <w:r>
        <w:rPr>
          <w:color w:val="000000"/>
          <w:sz w:val="24"/>
          <w:szCs w:val="24"/>
        </w:rPr>
        <w:br/>
        <w:t xml:space="preserve">SHAKS.:  </w:t>
      </w:r>
      <w:r>
        <w:rPr>
          <w:i/>
          <w:color w:val="000000"/>
          <w:sz w:val="24"/>
          <w:szCs w:val="24"/>
        </w:rPr>
        <w:t xml:space="preserve">Tam. of the S.,</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=Accident.=</w:t>
      </w:r>
    </w:p>
    <w:p>
      <w:pPr>
        <w:widowControl w:val="on"/>
        <w:pBdr/>
        <w:spacing w:before="240" w:after="240" w:line="240" w:lineRule="auto"/>
        <w:ind w:left="0" w:right="0"/>
        <w:jc w:val="left"/>
      </w:pPr>
      <w:r>
        <w:rPr>
          <w:color w:val="000000"/>
          <w:sz w:val="24"/>
          <w:szCs w:val="24"/>
        </w:rPr>
        <w:t xml:space="preserve">As the unthought-on accident is guilty</w:t>
      </w:r>
      <w:r>
        <w:rPr>
          <w:color w:val="000000"/>
          <w:sz w:val="24"/>
          <w:szCs w:val="24"/>
        </w:rPr>
        <w:br/>
        <w:t xml:space="preserve">Of what we wildly do, so we profess</w:t>
      </w:r>
      <w:r>
        <w:rPr>
          <w:color w:val="000000"/>
          <w:sz w:val="24"/>
          <w:szCs w:val="24"/>
        </w:rPr>
        <w:br/>
        <w:t xml:space="preserve">Ourselves to be the slaves of chance, and flies</w:t>
      </w:r>
      <w:r>
        <w:rPr>
          <w:color w:val="000000"/>
          <w:sz w:val="24"/>
          <w:szCs w:val="24"/>
        </w:rPr>
        <w:br/>
        <w:t xml:space="preserve">Of every wind that blows.</w:t>
      </w:r>
      <w:r>
        <w:rPr>
          <w:color w:val="000000"/>
          <w:sz w:val="24"/>
          <w:szCs w:val="24"/>
        </w:rPr>
        <w:br/>
        <w:t xml:space="preserve">13</w:t>
      </w:r>
      <w:r>
        <w:rPr>
          <w:color w:val="000000"/>
          <w:sz w:val="24"/>
          <w:szCs w:val="24"/>
        </w:rPr>
        <w:br/>
        <w:t xml:space="preserve">SHAKS.:  </w:t>
      </w:r>
      <w:r>
        <w:rPr>
          <w:i/>
          <w:color w:val="000000"/>
          <w:sz w:val="24"/>
          <w:szCs w:val="24"/>
        </w:rPr>
        <w:t xml:space="preserve">Wint.  Tale,</w:t>
      </w:r>
      <w:r>
        <w:rPr>
          <w:color w:val="000000"/>
          <w:sz w:val="24"/>
          <w:szCs w:val="24"/>
        </w:rPr>
        <w:t xml:space="preserve"> Act iv., Sc. 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Wherein I spake of most disastrous chances, Of moving accidents by flood and field. 14 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Our wanton accidents take root, and grow</w:t>
      </w:r>
      <w:r>
        <w:rPr>
          <w:color w:val="000000"/>
          <w:sz w:val="24"/>
          <w:szCs w:val="24"/>
        </w:rPr>
        <w:br/>
        <w:t xml:space="preserve">To vaunt themselves God’s laws.</w:t>
      </w:r>
      <w:r>
        <w:rPr>
          <w:color w:val="000000"/>
          <w:sz w:val="24"/>
          <w:szCs w:val="24"/>
        </w:rPr>
        <w:br/>
        <w:t xml:space="preserve">15</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By many a happy accident.</w:t>
      </w:r>
      <w:r>
        <w:rPr>
          <w:color w:val="000000"/>
          <w:sz w:val="24"/>
          <w:szCs w:val="24"/>
        </w:rPr>
        <w:br/>
        <w:t xml:space="preserve">16</w:t>
      </w:r>
      <w:r>
        <w:rPr>
          <w:color w:val="000000"/>
          <w:sz w:val="24"/>
          <w:szCs w:val="24"/>
        </w:rPr>
        <w:br/>
        <w:t xml:space="preserve">MIDDLETON:  </w:t>
      </w:r>
      <w:r>
        <w:rPr>
          <w:i/>
          <w:color w:val="000000"/>
          <w:sz w:val="24"/>
          <w:szCs w:val="24"/>
        </w:rPr>
        <w:t xml:space="preserve">No Wit, No Help, Like a Woman’s,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=Account.=</w:t>
      </w:r>
    </w:p>
    <w:p>
      <w:pPr>
        <w:widowControl w:val="on"/>
        <w:pBdr/>
        <w:spacing w:before="240" w:after="240" w:line="240" w:lineRule="auto"/>
        <w:ind w:left="0" w:right="0"/>
        <w:jc w:val="left"/>
      </w:pPr>
      <w:r>
        <w:rPr>
          <w:color w:val="000000"/>
          <w:sz w:val="24"/>
          <w:szCs w:val="24"/>
        </w:rPr>
        <w:t xml:space="preserve">No reckoning made, but sent to my account</w:t>
      </w:r>
      <w:r>
        <w:rPr>
          <w:color w:val="000000"/>
          <w:sz w:val="24"/>
          <w:szCs w:val="24"/>
        </w:rPr>
        <w:br/>
        <w:t xml:space="preserve">With all my imperfections on my head.</w:t>
      </w:r>
      <w:r>
        <w:rPr>
          <w:color w:val="000000"/>
          <w:sz w:val="24"/>
          <w:szCs w:val="24"/>
        </w:rPr>
        <w:br/>
        <w:t xml:space="preserve">17</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=Accusation.=</w:t>
      </w:r>
    </w:p>
    <w:p>
      <w:pPr>
        <w:widowControl w:val="on"/>
        <w:pBdr/>
        <w:spacing w:before="240" w:after="240" w:line="240" w:lineRule="auto"/>
        <w:ind w:left="0" w:right="0"/>
        <w:jc w:val="left"/>
      </w:pPr>
      <w:r>
        <w:rPr>
          <w:color w:val="000000"/>
          <w:sz w:val="24"/>
          <w:szCs w:val="24"/>
        </w:rPr>
        <w:t xml:space="preserve">Accuse not Nature:  she hath done her part;</w:t>
      </w:r>
      <w:r>
        <w:rPr>
          <w:color w:val="000000"/>
          <w:sz w:val="24"/>
          <w:szCs w:val="24"/>
        </w:rPr>
        <w:br/>
        <w:t xml:space="preserve">Do thou but thine.</w:t>
      </w:r>
      <w:r>
        <w:rPr>
          <w:color w:val="000000"/>
          <w:sz w:val="24"/>
          <w:szCs w:val="24"/>
        </w:rPr>
        <w:br/>
        <w:t xml:space="preserve">18</w:t>
      </w:r>
      <w:r>
        <w:rPr>
          <w:color w:val="000000"/>
          <w:sz w:val="24"/>
          <w:szCs w:val="24"/>
        </w:rPr>
        <w:br/>
        <w:t xml:space="preserve">MILTON:  </w:t>
      </w:r>
      <w:r>
        <w:rPr>
          <w:i/>
          <w:color w:val="000000"/>
          <w:sz w:val="24"/>
          <w:szCs w:val="24"/>
        </w:rPr>
        <w:t xml:space="preserve">Par.  Lost,</w:t>
      </w:r>
      <w:r>
        <w:rPr>
          <w:color w:val="000000"/>
          <w:sz w:val="24"/>
          <w:szCs w:val="24"/>
        </w:rPr>
        <w:t xml:space="preserve"> Bk. viii., Line 561.</w:t>
      </w:r>
    </w:p>
    <w:p>
      <w:pPr>
        <w:widowControl w:val="on"/>
        <w:pBdr/>
        <w:spacing w:before="240" w:after="240" w:line="240" w:lineRule="auto"/>
        <w:ind w:left="0" w:right="0"/>
        <w:jc w:val="left"/>
      </w:pPr>
      <w:r>
        <w:rPr>
          <w:color w:val="000000"/>
          <w:sz w:val="24"/>
          <w:szCs w:val="24"/>
        </w:rPr>
        <w:t xml:space="preserve">=Achievements.=</w:t>
      </w:r>
    </w:p>
    <w:p>
      <w:pPr>
        <w:widowControl w:val="on"/>
        <w:pBdr/>
        <w:spacing w:before="240" w:after="240" w:line="240" w:lineRule="auto"/>
        <w:ind w:left="0" w:right="0"/>
        <w:jc w:val="left"/>
      </w:pPr>
      <w:r>
        <w:rPr>
          <w:color w:val="000000"/>
          <w:sz w:val="24"/>
          <w:szCs w:val="24"/>
        </w:rPr>
        <w:t xml:space="preserve">Great things thro’ greatest hazards are achiev’d,</w:t>
      </w:r>
      <w:r>
        <w:rPr>
          <w:color w:val="000000"/>
          <w:sz w:val="24"/>
          <w:szCs w:val="24"/>
        </w:rPr>
        <w:br/>
        <w:t xml:space="preserve">And then they shine.</w:t>
      </w:r>
      <w:r>
        <w:rPr>
          <w:color w:val="000000"/>
          <w:sz w:val="24"/>
          <w:szCs w:val="24"/>
        </w:rPr>
        <w:br/>
        <w:t xml:space="preserve">19</w:t>
      </w:r>
      <w:r>
        <w:rPr>
          <w:color w:val="000000"/>
          <w:sz w:val="24"/>
          <w:szCs w:val="24"/>
        </w:rPr>
        <w:br/>
        <w:t xml:space="preserve">BEAUMONT AND FLETCHER:  </w:t>
      </w:r>
      <w:r>
        <w:rPr>
          <w:i/>
          <w:color w:val="000000"/>
          <w:sz w:val="24"/>
          <w:szCs w:val="24"/>
        </w:rPr>
        <w:t xml:space="preserve">Loyal Subject,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=Acquaintance.=</w:t>
      </w:r>
    </w:p>
    <w:p>
      <w:pPr>
        <w:widowControl w:val="on"/>
        <w:pBdr/>
        <w:spacing w:before="240" w:after="240" w:line="240" w:lineRule="auto"/>
        <w:ind w:left="0" w:right="0"/>
        <w:jc w:val="left"/>
      </w:pPr>
      <w:r>
        <w:rPr>
          <w:color w:val="000000"/>
          <w:sz w:val="24"/>
          <w:szCs w:val="24"/>
        </w:rPr>
        <w:t xml:space="preserve">Should auld acquaintance be forgot,</w:t>
      </w:r>
      <w:r>
        <w:rPr>
          <w:color w:val="000000"/>
          <w:sz w:val="24"/>
          <w:szCs w:val="24"/>
        </w:rPr>
        <w:br/>
        <w:t xml:space="preserve">  And never brought to mind? </w:t>
      </w:r>
      <w:r>
        <w:rPr>
          <w:color w:val="000000"/>
          <w:sz w:val="24"/>
          <w:szCs w:val="24"/>
        </w:rPr>
        <w:br/>
        <w:t xml:space="preserve">Should auld acquaintance be forgot,</w:t>
      </w:r>
      <w:r>
        <w:rPr>
          <w:color w:val="000000"/>
          <w:sz w:val="24"/>
          <w:szCs w:val="24"/>
        </w:rPr>
        <w:br/>
        <w:t xml:space="preserve">  And days o’ lang syne?</w:t>
      </w:r>
      <w:r>
        <w:rPr>
          <w:color w:val="000000"/>
          <w:sz w:val="24"/>
          <w:szCs w:val="24"/>
        </w:rPr>
        <w:br/>
        <w:t xml:space="preserve">20</w:t>
      </w:r>
      <w:r>
        <w:rPr>
          <w:color w:val="000000"/>
          <w:sz w:val="24"/>
          <w:szCs w:val="24"/>
        </w:rPr>
        <w:br/>
        <w:t xml:space="preserve">BURNS:  </w:t>
      </w:r>
      <w:r>
        <w:rPr>
          <w:i/>
          <w:color w:val="000000"/>
          <w:sz w:val="24"/>
          <w:szCs w:val="24"/>
        </w:rPr>
        <w:t xml:space="preserve">Auld Lang Syne.</w:t>
      </w:r>
    </w:p>
    <w:p>
      <w:pPr>
        <w:widowControl w:val="on"/>
        <w:pBdr/>
        <w:spacing w:before="240" w:after="240" w:line="240" w:lineRule="auto"/>
        <w:ind w:left="0" w:right="0"/>
        <w:jc w:val="left"/>
      </w:pPr>
      <w:r>
        <w:rPr>
          <w:color w:val="000000"/>
          <w:sz w:val="24"/>
          <w:szCs w:val="24"/>
        </w:rPr>
        <w:t xml:space="preserve">=Action.=</w:t>
      </w:r>
    </w:p>
    <w:p>
      <w:pPr>
        <w:widowControl w:val="on"/>
        <w:pBdr/>
        <w:spacing w:before="240" w:after="240" w:line="240" w:lineRule="auto"/>
        <w:ind w:left="0" w:right="0"/>
        <w:jc w:val="left"/>
      </w:pPr>
      <w:r>
        <w:rPr>
          <w:color w:val="000000"/>
          <w:sz w:val="24"/>
          <w:szCs w:val="24"/>
        </w:rPr>
        <w:t xml:space="preserve">Pleasure and action make the hours seem short. 21 SHAKS.:  </w:t>
      </w:r>
      <w:r>
        <w:rPr>
          <w:i/>
          <w:color w:val="000000"/>
          <w:sz w:val="24"/>
          <w:szCs w:val="24"/>
        </w:rPr>
        <w:t xml:space="preserve">Othello,</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Of every noble action, the intent</w:t>
      </w:r>
      <w:r>
        <w:rPr>
          <w:color w:val="000000"/>
          <w:sz w:val="24"/>
          <w:szCs w:val="24"/>
        </w:rPr>
        <w:br/>
        <w:t xml:space="preserve">Is to give worth reward—­vice punishment.</w:t>
      </w:r>
      <w:r>
        <w:rPr>
          <w:color w:val="000000"/>
          <w:sz w:val="24"/>
          <w:szCs w:val="24"/>
        </w:rPr>
        <w:br/>
        <w:t xml:space="preserve">22</w:t>
      </w:r>
      <w:r>
        <w:rPr>
          <w:color w:val="000000"/>
          <w:sz w:val="24"/>
          <w:szCs w:val="24"/>
        </w:rPr>
        <w:br/>
        <w:t xml:space="preserve">BEAUMONT AND FLETCHER:  </w:t>
      </w:r>
      <w:r>
        <w:rPr>
          <w:i/>
          <w:color w:val="000000"/>
          <w:sz w:val="24"/>
          <w:szCs w:val="24"/>
        </w:rPr>
        <w:t xml:space="preserve">Captain,</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Only the actions of the just</w:t>
      </w:r>
      <w:r>
        <w:rPr>
          <w:color w:val="000000"/>
          <w:sz w:val="24"/>
          <w:szCs w:val="24"/>
        </w:rPr>
        <w:br/>
        <w:t xml:space="preserve">Smell sweet and blossom in their dust.</w:t>
      </w:r>
      <w:r>
        <w:rPr>
          <w:color w:val="000000"/>
          <w:sz w:val="24"/>
          <w:szCs w:val="24"/>
        </w:rPr>
        <w:br/>
        <w:t xml:space="preserve">23</w:t>
      </w:r>
      <w:r>
        <w:rPr>
          <w:color w:val="000000"/>
          <w:sz w:val="24"/>
          <w:szCs w:val="24"/>
        </w:rPr>
        <w:br/>
        <w:t xml:space="preserve">JAMES SHIRLEY:  </w:t>
      </w:r>
      <w:r>
        <w:rPr>
          <w:i/>
          <w:color w:val="000000"/>
          <w:sz w:val="24"/>
          <w:szCs w:val="24"/>
        </w:rPr>
        <w:t xml:space="preserve">Death’s Final Conquest,</w:t>
      </w:r>
      <w:r>
        <w:rPr>
          <w:color w:val="000000"/>
          <w:sz w:val="24"/>
          <w:szCs w:val="24"/>
        </w:rPr>
        <w:t xml:space="preserve"> Sc. iii.</w:t>
      </w:r>
    </w:p>
    <w:p>
      <w:pPr>
        <w:widowControl w:val="on"/>
        <w:pBdr/>
        <w:spacing w:before="240" w:after="240" w:line="240" w:lineRule="auto"/>
        <w:ind w:left="0" w:right="0"/>
        <w:jc w:val="left"/>
      </w:pPr>
      <w:r>
        <w:rPr>
          <w:color w:val="000000"/>
          <w:sz w:val="24"/>
          <w:szCs w:val="24"/>
        </w:rPr>
        <w:t xml:space="preserve">Who sweeps a room as for Thy laws</w:t>
      </w:r>
      <w:r>
        <w:rPr>
          <w:color w:val="000000"/>
          <w:sz w:val="24"/>
          <w:szCs w:val="24"/>
        </w:rPr>
        <w:br/>
        <w:t xml:space="preserve">  Makes that and th’ action fine.</w:t>
      </w:r>
      <w:r>
        <w:rPr>
          <w:color w:val="000000"/>
          <w:sz w:val="24"/>
          <w:szCs w:val="24"/>
        </w:rPr>
        <w:br/>
        <w:t xml:space="preserve">24</w:t>
      </w:r>
      <w:r>
        <w:rPr>
          <w:color w:val="000000"/>
          <w:sz w:val="24"/>
          <w:szCs w:val="24"/>
        </w:rPr>
        <w:br/>
        <w:t xml:space="preserve">HERBERT:  </w:t>
      </w:r>
      <w:r>
        <w:rPr>
          <w:i/>
          <w:color w:val="000000"/>
          <w:sz w:val="24"/>
          <w:szCs w:val="24"/>
        </w:rPr>
        <w:t xml:space="preserve">The Elixir.</w:t>
      </w:r>
    </w:p>
    <w:p>
      <w:pPr>
        <w:widowControl w:val="on"/>
        <w:pBdr/>
        <w:spacing w:before="240" w:after="240" w:line="240" w:lineRule="auto"/>
        <w:ind w:left="0" w:right="0"/>
        <w:jc w:val="left"/>
      </w:pPr>
      <w:r>
        <w:rPr>
          <w:color w:val="000000"/>
          <w:sz w:val="24"/>
          <w:szCs w:val="24"/>
        </w:rPr>
        <w:t xml:space="preserve">=Activity.=</w:t>
      </w:r>
    </w:p>
    <w:p>
      <w:pPr>
        <w:widowControl w:val="on"/>
        <w:pBdr/>
        <w:spacing w:before="240" w:after="240" w:line="240" w:lineRule="auto"/>
        <w:ind w:left="0" w:right="0"/>
        <w:jc w:val="left"/>
      </w:pPr>
      <w:r>
        <w:rPr>
          <w:color w:val="000000"/>
          <w:sz w:val="24"/>
          <w:szCs w:val="24"/>
        </w:rPr>
        <w:t xml:space="preserve">If it were done, when ’tis done, then ’twere well</w:t>
      </w:r>
      <w:r>
        <w:rPr>
          <w:color w:val="000000"/>
          <w:sz w:val="24"/>
          <w:szCs w:val="24"/>
        </w:rPr>
        <w:br/>
        <w:t xml:space="preserve">It were done quickly.</w:t>
      </w:r>
      <w:r>
        <w:rPr>
          <w:color w:val="000000"/>
          <w:sz w:val="24"/>
          <w:szCs w:val="24"/>
        </w:rPr>
        <w:br/>
        <w:t xml:space="preserve">25</w:t>
      </w:r>
      <w:r>
        <w:rPr>
          <w:color w:val="000000"/>
          <w:sz w:val="24"/>
          <w:szCs w:val="24"/>
        </w:rPr>
        <w:br/>
        <w:t xml:space="preserve">SHAKS.:  </w:t>
      </w:r>
      <w:r>
        <w:rPr>
          <w:i/>
          <w:color w:val="000000"/>
          <w:sz w:val="24"/>
          <w:szCs w:val="24"/>
        </w:rPr>
        <w:t xml:space="preserve">Macbeth,</w:t>
      </w:r>
      <w:r>
        <w:rPr>
          <w:color w:val="000000"/>
          <w:sz w:val="24"/>
          <w:szCs w:val="24"/>
        </w:rPr>
        <w:t xml:space="preserve"> Act i., Sc. 7.</w:t>
      </w:r>
    </w:p>
    <w:p>
      <w:pPr>
        <w:widowControl w:val="on"/>
        <w:pBdr/>
        <w:spacing w:before="240" w:after="240" w:line="240" w:lineRule="auto"/>
        <w:ind w:left="0" w:right="0"/>
        <w:jc w:val="left"/>
      </w:pPr>
      <w:r>
        <w:rPr>
          <w:color w:val="000000"/>
          <w:sz w:val="24"/>
          <w:szCs w:val="24"/>
        </w:rPr>
        <w:t xml:space="preserve">Wise men ne’er sit and wail their loss, But cheerly seek how to redress their harms. 26 SHAKS.:  </w:t>
      </w:r>
      <w:r>
        <w:rPr>
          <w:i/>
          <w:color w:val="000000"/>
          <w:sz w:val="24"/>
          <w:szCs w:val="24"/>
        </w:rPr>
        <w:t xml:space="preserve">3 Henry VI.,</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=Actors.=</w:t>
      </w:r>
    </w:p>
    <w:p>
      <w:pPr>
        <w:widowControl w:val="on"/>
        <w:pBdr/>
        <w:spacing w:before="240" w:after="240" w:line="240" w:lineRule="auto"/>
        <w:ind w:left="0" w:right="0"/>
        <w:jc w:val="left"/>
      </w:pPr>
      <w:r>
        <w:rPr>
          <w:color w:val="000000"/>
          <w:sz w:val="24"/>
          <w:szCs w:val="24"/>
        </w:rPr>
        <w:t xml:space="preserve">A strutting player,—­whose conceit</w:t>
      </w:r>
      <w:r>
        <w:rPr>
          <w:color w:val="000000"/>
          <w:sz w:val="24"/>
          <w:szCs w:val="24"/>
        </w:rPr>
        <w:br/>
        <w:t xml:space="preserve">Lies in his hamstring, and doth think it rich</w:t>
      </w:r>
      <w:r>
        <w:rPr>
          <w:color w:val="000000"/>
          <w:sz w:val="24"/>
          <w:szCs w:val="24"/>
        </w:rPr>
        <w:br/>
        <w:t xml:space="preserve">To hear the wooden dialogue and sound</w:t>
      </w:r>
      <w:r>
        <w:rPr>
          <w:color w:val="000000"/>
          <w:sz w:val="24"/>
          <w:szCs w:val="24"/>
        </w:rPr>
        <w:br/>
        <w:t xml:space="preserve">’Twixt his stretched footing and the scaffoldage.</w:t>
      </w:r>
      <w:r>
        <w:rPr>
          <w:color w:val="000000"/>
          <w:sz w:val="24"/>
          <w:szCs w:val="24"/>
        </w:rPr>
        <w:br/>
        <w:t xml:space="preserve">27</w:t>
      </w:r>
      <w:r>
        <w:rPr>
          <w:color w:val="000000"/>
          <w:sz w:val="24"/>
          <w:szCs w:val="24"/>
        </w:rPr>
        <w:br/>
        <w:t xml:space="preserve">SHAKS.:  </w:t>
      </w:r>
      <w:r>
        <w:rPr>
          <w:i/>
          <w:color w:val="000000"/>
          <w:sz w:val="24"/>
          <w:szCs w:val="24"/>
        </w:rPr>
        <w:t xml:space="preserve">Troil. and Cress.,</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The world’s a theatre, the earth a stage</w:t>
      </w:r>
      <w:r>
        <w:rPr>
          <w:color w:val="000000"/>
          <w:sz w:val="24"/>
          <w:szCs w:val="24"/>
        </w:rPr>
        <w:br/>
        <w:t xml:space="preserve">Which God and Nature do with actors fill.</w:t>
      </w:r>
      <w:r>
        <w:rPr>
          <w:color w:val="000000"/>
          <w:sz w:val="24"/>
          <w:szCs w:val="24"/>
        </w:rPr>
        <w:br/>
        <w:t xml:space="preserve">28</w:t>
      </w:r>
      <w:r>
        <w:rPr>
          <w:color w:val="000000"/>
          <w:sz w:val="24"/>
          <w:szCs w:val="24"/>
        </w:rPr>
        <w:br/>
        <w:t xml:space="preserve">THOMAS HEYWOOD:  </w:t>
      </w:r>
      <w:r>
        <w:rPr>
          <w:i/>
          <w:color w:val="000000"/>
          <w:sz w:val="24"/>
          <w:szCs w:val="24"/>
        </w:rPr>
        <w:t xml:space="preserve">Apology for Actors.</w:t>
      </w:r>
    </w:p>
    <w:p>
      <w:pPr>
        <w:widowControl w:val="on"/>
        <w:pBdr/>
        <w:spacing w:before="240" w:after="240" w:line="240" w:lineRule="auto"/>
        <w:ind w:left="0" w:right="0"/>
        <w:jc w:val="left"/>
      </w:pPr>
      <w:r>
        <w:rPr>
          <w:color w:val="000000"/>
          <w:sz w:val="24"/>
          <w:szCs w:val="24"/>
        </w:rPr>
        <w:t xml:space="preserve">=Adaptability.=</w:t>
      </w:r>
    </w:p>
    <w:p>
      <w:pPr>
        <w:widowControl w:val="on"/>
        <w:pBdr/>
        <w:spacing w:before="240" w:after="240" w:line="240" w:lineRule="auto"/>
        <w:ind w:left="0" w:right="0"/>
        <w:jc w:val="left"/>
      </w:pPr>
      <w:r>
        <w:rPr>
          <w:color w:val="000000"/>
          <w:sz w:val="24"/>
          <w:szCs w:val="24"/>
        </w:rPr>
        <w:t xml:space="preserve">All things are ready, if our minds be so. 29 SHAKS.:  </w:t>
      </w:r>
      <w:r>
        <w:rPr>
          <w:i/>
          <w:color w:val="000000"/>
          <w:sz w:val="24"/>
          <w:szCs w:val="24"/>
        </w:rPr>
        <w:t xml:space="preserve">Henry V.,</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And the tear that is wiped with a little address</w:t>
      </w:r>
      <w:r>
        <w:rPr>
          <w:color w:val="000000"/>
          <w:sz w:val="24"/>
          <w:szCs w:val="24"/>
        </w:rPr>
        <w:br/>
        <w:t xml:space="preserve">  May be follow’d perhaps by a smile.</w:t>
      </w:r>
      <w:r>
        <w:rPr>
          <w:color w:val="000000"/>
          <w:sz w:val="24"/>
          <w:szCs w:val="24"/>
        </w:rPr>
        <w:br/>
        <w:t xml:space="preserve">30</w:t>
      </w:r>
      <w:r>
        <w:rPr>
          <w:color w:val="000000"/>
          <w:sz w:val="24"/>
          <w:szCs w:val="24"/>
        </w:rPr>
        <w:br/>
        <w:t xml:space="preserve">COWPER:  </w:t>
      </w:r>
      <w:r>
        <w:rPr>
          <w:i/>
          <w:color w:val="000000"/>
          <w:sz w:val="24"/>
          <w:szCs w:val="24"/>
        </w:rPr>
        <w:t xml:space="preserve">The Rose.</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Adieu, adieu! my native shore</w:t>
      </w:r>
      <w:r>
        <w:rPr>
          <w:color w:val="000000"/>
          <w:sz w:val="24"/>
          <w:szCs w:val="24"/>
        </w:rPr>
        <w:br/>
        <w:t xml:space="preserve">  Fades o’er the waters blue.</w:t>
      </w:r>
      <w:r>
        <w:rPr>
          <w:color w:val="000000"/>
          <w:sz w:val="24"/>
          <w:szCs w:val="24"/>
        </w:rPr>
        <w:br/>
        <w:t xml:space="preserve">31</w:t>
      </w:r>
      <w:r>
        <w:rPr>
          <w:color w:val="000000"/>
          <w:sz w:val="24"/>
          <w:szCs w:val="24"/>
        </w:rPr>
        <w:br/>
        <w:t xml:space="preserve">BYRON:  </w:t>
      </w:r>
      <w:r>
        <w:rPr>
          <w:i/>
          <w:color w:val="000000"/>
          <w:sz w:val="24"/>
          <w:szCs w:val="24"/>
        </w:rPr>
        <w:t xml:space="preserve">Ch.  Harold,</w:t>
      </w:r>
      <w:r>
        <w:rPr>
          <w:color w:val="000000"/>
          <w:sz w:val="24"/>
          <w:szCs w:val="24"/>
        </w:rPr>
        <w:t xml:space="preserve"> Canto i., St. 13.</w:t>
      </w:r>
    </w:p>
    <w:p>
      <w:pPr>
        <w:widowControl w:val="on"/>
        <w:pBdr/>
        <w:spacing w:before="240" w:after="240" w:line="240" w:lineRule="auto"/>
        <w:ind w:left="0" w:right="0"/>
        <w:jc w:val="left"/>
      </w:pPr>
      <w:r>
        <w:rPr>
          <w:color w:val="000000"/>
          <w:sz w:val="24"/>
          <w:szCs w:val="24"/>
        </w:rPr>
        <w:t xml:space="preserve">Adieu, she cried, and waved her lily hand. 32 GAY:  </w:t>
      </w:r>
      <w:r>
        <w:rPr>
          <w:i/>
          <w:color w:val="000000"/>
          <w:sz w:val="24"/>
          <w:szCs w:val="24"/>
        </w:rPr>
        <w:t xml:space="preserve">Sweet William’s Farewell to Black-eyed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=Admiration.=</w:t>
      </w:r>
    </w:p>
    <w:p>
      <w:pPr>
        <w:widowControl w:val="on"/>
        <w:pBdr/>
        <w:spacing w:before="240" w:after="240" w:line="240" w:lineRule="auto"/>
        <w:ind w:left="0" w:right="0"/>
        <w:jc w:val="left"/>
      </w:pPr>
      <w:r>
        <w:rPr>
          <w:color w:val="000000"/>
          <w:sz w:val="24"/>
          <w:szCs w:val="24"/>
        </w:rPr>
        <w:t xml:space="preserve">Season your admiration for a while. 33 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=Adoration.=</w:t>
      </w:r>
    </w:p>
    <w:p>
      <w:pPr>
        <w:widowControl w:val="on"/>
        <w:pBdr/>
        <w:spacing w:before="240" w:after="240" w:line="240" w:lineRule="auto"/>
        <w:ind w:left="0" w:right="0"/>
        <w:jc w:val="left"/>
      </w:pPr>
      <w:r>
        <w:rPr>
          <w:color w:val="000000"/>
          <w:sz w:val="24"/>
          <w:szCs w:val="24"/>
        </w:rPr>
        <w:t xml:space="preserve">The holy time is quiet as a nun</w:t>
      </w:r>
      <w:r>
        <w:rPr>
          <w:color w:val="000000"/>
          <w:sz w:val="24"/>
          <w:szCs w:val="24"/>
        </w:rPr>
        <w:br/>
        <w:t xml:space="preserve">Breathless with adoration.</w:t>
      </w:r>
      <w:r>
        <w:rPr>
          <w:color w:val="000000"/>
          <w:sz w:val="24"/>
          <w:szCs w:val="24"/>
        </w:rPr>
        <w:br/>
        <w:t xml:space="preserve">34</w:t>
      </w:r>
      <w:r>
        <w:rPr>
          <w:color w:val="000000"/>
          <w:sz w:val="24"/>
          <w:szCs w:val="24"/>
        </w:rPr>
        <w:br/>
        <w:t xml:space="preserve">WORDSWORTH:  </w:t>
      </w:r>
      <w:r>
        <w:rPr>
          <w:i/>
          <w:color w:val="000000"/>
          <w:sz w:val="24"/>
          <w:szCs w:val="24"/>
        </w:rPr>
        <w:t xml:space="preserve">It is a Beauteous Evening.</w:t>
      </w:r>
    </w:p>
    <w:p>
      <w:pPr>
        <w:widowControl w:val="on"/>
        <w:pBdr/>
        <w:spacing w:before="240" w:after="240" w:line="240" w:lineRule="auto"/>
        <w:ind w:left="0" w:right="0"/>
        <w:jc w:val="left"/>
      </w:pPr>
      <w:r>
        <w:rPr>
          <w:color w:val="000000"/>
          <w:sz w:val="24"/>
          <w:szCs w:val="24"/>
        </w:rPr>
        <w:t xml:space="preserve">=Adorning.=</w:t>
      </w:r>
    </w:p>
    <w:p>
      <w:pPr>
        <w:widowControl w:val="on"/>
        <w:pBdr/>
        <w:spacing w:before="240" w:after="240" w:line="240" w:lineRule="auto"/>
        <w:ind w:left="0" w:right="0"/>
        <w:jc w:val="left"/>
      </w:pPr>
      <w:r>
        <w:rPr>
          <w:color w:val="000000"/>
          <w:sz w:val="24"/>
          <w:szCs w:val="24"/>
        </w:rPr>
        <w:t xml:space="preserve">Her modest looks the cottage might adorn, Sweet as the primrose peeps beneath the thorn. 35 GOLDSMITH:  </w:t>
      </w:r>
      <w:r>
        <w:rPr>
          <w:i/>
          <w:color w:val="000000"/>
          <w:sz w:val="24"/>
          <w:szCs w:val="24"/>
        </w:rPr>
        <w:t xml:space="preserve">Des.  Village,</w:t>
      </w:r>
      <w:r>
        <w:rPr>
          <w:color w:val="000000"/>
          <w:sz w:val="24"/>
          <w:szCs w:val="24"/>
        </w:rPr>
        <w:t xml:space="preserve"> Line 232.</w:t>
      </w:r>
    </w:p>
    <w:p>
      <w:pPr>
        <w:widowControl w:val="on"/>
        <w:pBdr/>
        <w:spacing w:before="240" w:after="240" w:line="240" w:lineRule="auto"/>
        <w:ind w:left="0" w:right="0"/>
        <w:jc w:val="left"/>
      </w:pPr>
      <w:r>
        <w:rPr>
          <w:color w:val="000000"/>
          <w:sz w:val="24"/>
          <w:szCs w:val="24"/>
        </w:rPr>
        <w:t xml:space="preserve">Loveliness</w:t>
      </w:r>
      <w:r>
        <w:rPr>
          <w:color w:val="000000"/>
          <w:sz w:val="24"/>
          <w:szCs w:val="24"/>
        </w:rPr>
        <w:br/>
        <w:t xml:space="preserve">Needs not the foreign aid of ornament,</w:t>
      </w:r>
      <w:r>
        <w:rPr>
          <w:color w:val="000000"/>
          <w:sz w:val="24"/>
          <w:szCs w:val="24"/>
        </w:rPr>
        <w:br/>
        <w:t xml:space="preserve">But is when unadorn’d, adorn’d the most.</w:t>
      </w:r>
      <w:r>
        <w:rPr>
          <w:color w:val="000000"/>
          <w:sz w:val="24"/>
          <w:szCs w:val="24"/>
        </w:rPr>
        <w:br/>
        <w:t xml:space="preserve">36</w:t>
      </w:r>
      <w:r>
        <w:rPr>
          <w:color w:val="000000"/>
          <w:sz w:val="24"/>
          <w:szCs w:val="24"/>
        </w:rPr>
        <w:br/>
        <w:t xml:space="preserve">THOMSON:  </w:t>
      </w:r>
      <w:r>
        <w:rPr>
          <w:i/>
          <w:color w:val="000000"/>
          <w:sz w:val="24"/>
          <w:szCs w:val="24"/>
        </w:rPr>
        <w:t xml:space="preserve">Seasons, Autumn,</w:t>
      </w:r>
      <w:r>
        <w:rPr>
          <w:color w:val="000000"/>
          <w:sz w:val="24"/>
          <w:szCs w:val="24"/>
        </w:rPr>
        <w:t xml:space="preserve"> Line 204.</w:t>
      </w:r>
    </w:p>
    <w:p>
      <w:pPr>
        <w:widowControl w:val="on"/>
        <w:pBdr/>
        <w:spacing w:before="240" w:after="240" w:line="240" w:lineRule="auto"/>
        <w:ind w:left="0" w:right="0"/>
        <w:jc w:val="left"/>
      </w:pPr>
      <w:r>
        <w:rPr>
          <w:color w:val="000000"/>
          <w:sz w:val="24"/>
          <w:szCs w:val="24"/>
        </w:rPr>
        <w:t xml:space="preserve">=Adversity.=</w:t>
      </w:r>
    </w:p>
    <w:p>
      <w:pPr>
        <w:widowControl w:val="on"/>
        <w:pBdr/>
        <w:spacing w:before="240" w:after="240" w:line="240" w:lineRule="auto"/>
        <w:ind w:left="0" w:right="0"/>
        <w:jc w:val="left"/>
      </w:pPr>
      <w:r>
        <w:rPr>
          <w:color w:val="000000"/>
          <w:sz w:val="24"/>
          <w:szCs w:val="24"/>
        </w:rPr>
        <w:t xml:space="preserve">Sweet are the uses of adversity,</w:t>
      </w:r>
      <w:r>
        <w:rPr>
          <w:color w:val="000000"/>
          <w:sz w:val="24"/>
          <w:szCs w:val="24"/>
        </w:rPr>
        <w:br/>
        <w:t xml:space="preserve">Which, like the toad, ugly and venomous,</w:t>
      </w:r>
      <w:r>
        <w:rPr>
          <w:color w:val="000000"/>
          <w:sz w:val="24"/>
          <w:szCs w:val="24"/>
        </w:rPr>
        <w:br/>
        <w:t xml:space="preserve">Wears yet a precious jewel in his head;</w:t>
      </w:r>
      <w:r>
        <w:rPr>
          <w:color w:val="000000"/>
          <w:sz w:val="24"/>
          <w:szCs w:val="24"/>
        </w:rPr>
        <w:br/>
        <w:t xml:space="preserve">And this our life, exempt from public haunt,</w:t>
      </w:r>
      <w:r>
        <w:rPr>
          <w:color w:val="000000"/>
          <w:sz w:val="24"/>
          <w:szCs w:val="24"/>
        </w:rPr>
        <w:br/>
        <w:t xml:space="preserve">Finds tongues in trees, books in the running brooks,</w:t>
      </w:r>
      <w:r>
        <w:rPr>
          <w:color w:val="000000"/>
          <w:sz w:val="24"/>
          <w:szCs w:val="24"/>
        </w:rPr>
        <w:br/>
        <w:t xml:space="preserve">Sermons in stones, and good in everything.</w:t>
      </w:r>
      <w:r>
        <w:rPr>
          <w:color w:val="000000"/>
          <w:sz w:val="24"/>
          <w:szCs w:val="24"/>
        </w:rPr>
        <w:br/>
        <w:t xml:space="preserve">37</w:t>
      </w:r>
      <w:r>
        <w:rPr>
          <w:color w:val="000000"/>
          <w:sz w:val="24"/>
          <w:szCs w:val="24"/>
        </w:rPr>
        <w:br/>
        <w:t xml:space="preserve">SHAKS.:  </w:t>
      </w:r>
      <w:r>
        <w:rPr>
          <w:i/>
          <w:color w:val="000000"/>
          <w:sz w:val="24"/>
          <w:szCs w:val="24"/>
        </w:rPr>
        <w:t xml:space="preserve">As You Like It,</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A wretched soul, bruis’d with adversity,</w:t>
      </w:r>
      <w:r>
        <w:rPr>
          <w:color w:val="000000"/>
          <w:sz w:val="24"/>
          <w:szCs w:val="24"/>
        </w:rPr>
        <w:br/>
        <w:t xml:space="preserve">We bid be quiet, when we hear it cry;</w:t>
      </w:r>
      <w:r>
        <w:rPr>
          <w:color w:val="000000"/>
          <w:sz w:val="24"/>
          <w:szCs w:val="24"/>
        </w:rPr>
        <w:br/>
        <w:t xml:space="preserve">But were we burthen’d with like weight of pain,</w:t>
      </w:r>
      <w:r>
        <w:rPr>
          <w:color w:val="000000"/>
          <w:sz w:val="24"/>
          <w:szCs w:val="24"/>
        </w:rPr>
        <w:br/>
        <w:t xml:space="preserve">As much, or more, we should ourselves complain.</w:t>
      </w:r>
      <w:r>
        <w:rPr>
          <w:color w:val="000000"/>
          <w:sz w:val="24"/>
          <w:szCs w:val="24"/>
        </w:rPr>
        <w:br/>
        <w:t xml:space="preserve">38</w:t>
      </w:r>
      <w:r>
        <w:rPr>
          <w:color w:val="000000"/>
          <w:sz w:val="24"/>
          <w:szCs w:val="24"/>
        </w:rPr>
        <w:br/>
        <w:t xml:space="preserve">SHAKS.:  </w:t>
      </w:r>
      <w:r>
        <w:rPr>
          <w:i/>
          <w:color w:val="000000"/>
          <w:sz w:val="24"/>
          <w:szCs w:val="24"/>
        </w:rPr>
        <w:t xml:space="preserve">Com. of Errors,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I am not now in fortune’s power: </w:t>
      </w:r>
      <w:r>
        <w:rPr>
          <w:color w:val="000000"/>
          <w:sz w:val="24"/>
          <w:szCs w:val="24"/>
        </w:rPr>
        <w:br/>
        <w:t xml:space="preserve">He that is down can fall no lower.</w:t>
      </w:r>
      <w:r>
        <w:rPr>
          <w:color w:val="000000"/>
          <w:sz w:val="24"/>
          <w:szCs w:val="24"/>
        </w:rPr>
        <w:br/>
        <w:t xml:space="preserve">39</w:t>
      </w:r>
      <w:r>
        <w:rPr>
          <w:color w:val="000000"/>
          <w:sz w:val="24"/>
          <w:szCs w:val="24"/>
        </w:rPr>
        <w:br/>
        <w:t xml:space="preserve">BUTLER:  </w:t>
      </w:r>
      <w:r>
        <w:rPr>
          <w:i/>
          <w:color w:val="000000"/>
          <w:sz w:val="24"/>
          <w:szCs w:val="24"/>
        </w:rPr>
        <w:t xml:space="preserve">Hudibras,</w:t>
      </w:r>
      <w:r>
        <w:rPr>
          <w:color w:val="000000"/>
          <w:sz w:val="24"/>
          <w:szCs w:val="24"/>
        </w:rPr>
        <w:t xml:space="preserve"> Pt. i., Canto iii., Line 877.</w:t>
      </w:r>
    </w:p>
    <w:p>
      <w:pPr>
        <w:widowControl w:val="on"/>
        <w:pBdr/>
        <w:spacing w:before="240" w:after="240" w:line="240" w:lineRule="auto"/>
        <w:ind w:left="0" w:right="0"/>
        <w:jc w:val="left"/>
      </w:pPr>
      <w:r>
        <w:rPr>
          <w:color w:val="000000"/>
          <w:sz w:val="24"/>
          <w:szCs w:val="24"/>
        </w:rPr>
        <w:t xml:space="preserve">For of fortunes sharpe adversite,</w:t>
      </w:r>
      <w:r>
        <w:rPr>
          <w:color w:val="000000"/>
          <w:sz w:val="24"/>
          <w:szCs w:val="24"/>
        </w:rPr>
        <w:br/>
        <w:t xml:space="preserve">The worst kind of infortune is this,—­</w:t>
      </w:r>
      <w:r>
        <w:rPr>
          <w:color w:val="000000"/>
          <w:sz w:val="24"/>
          <w:szCs w:val="24"/>
        </w:rPr>
        <w:br/>
        <w:t xml:space="preserve">A man that hath been is prosperite,</w:t>
      </w:r>
      <w:r>
        <w:rPr>
          <w:color w:val="000000"/>
          <w:sz w:val="24"/>
          <w:szCs w:val="24"/>
        </w:rPr>
        <w:br/>
        <w:t xml:space="preserve">And it remember whan it passed is.</w:t>
      </w:r>
      <w:r>
        <w:rPr>
          <w:color w:val="000000"/>
          <w:sz w:val="24"/>
          <w:szCs w:val="24"/>
        </w:rPr>
        <w:br/>
        <w:t xml:space="preserve">40</w:t>
      </w:r>
      <w:r>
        <w:rPr>
          <w:color w:val="000000"/>
          <w:sz w:val="24"/>
          <w:szCs w:val="24"/>
        </w:rPr>
        <w:br/>
        <w:t xml:space="preserve">CHAUCER:  </w:t>
      </w:r>
      <w:r>
        <w:rPr>
          <w:i/>
          <w:color w:val="000000"/>
          <w:sz w:val="24"/>
          <w:szCs w:val="24"/>
        </w:rPr>
        <w:t xml:space="preserve">Troilus and Creseide,</w:t>
      </w:r>
      <w:r>
        <w:rPr>
          <w:color w:val="000000"/>
          <w:sz w:val="24"/>
          <w:szCs w:val="24"/>
        </w:rPr>
        <w:t xml:space="preserve"> Bk. iii., Line 1625.</w:t>
      </w:r>
    </w:p>
    <w:p>
      <w:pPr>
        <w:widowControl w:val="on"/>
        <w:pBdr/>
        <w:spacing w:before="240" w:after="240" w:line="240" w:lineRule="auto"/>
        <w:ind w:left="0" w:right="0"/>
        <w:jc w:val="left"/>
      </w:pPr>
      <w:r>
        <w:rPr>
          <w:color w:val="000000"/>
          <w:sz w:val="24"/>
          <w:szCs w:val="24"/>
        </w:rPr>
        <w:t xml:space="preserve">=Advice.=</w:t>
      </w:r>
    </w:p>
    <w:p>
      <w:pPr>
        <w:widowControl w:val="on"/>
        <w:pBdr/>
        <w:spacing w:before="240" w:after="240" w:line="240" w:lineRule="auto"/>
        <w:ind w:left="0" w:right="0"/>
        <w:jc w:val="left"/>
      </w:pPr>
      <w:r>
        <w:rPr>
          <w:color w:val="000000"/>
          <w:sz w:val="24"/>
          <w:szCs w:val="24"/>
        </w:rPr>
        <w:t xml:space="preserve">Give every man thine ear, but few thy voice; Take each man’s censure, but reserve thy judgment. 41 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Know when to speak—­for many times it brings Danger, to give the best advice to kings. 42 HERRICK:  </w:t>
      </w:r>
      <w:r>
        <w:rPr>
          <w:i/>
          <w:color w:val="000000"/>
          <w:sz w:val="24"/>
          <w:szCs w:val="24"/>
        </w:rPr>
        <w:t xml:space="preserve">Aph.  Caution in Council.</w:t>
      </w:r>
    </w:p>
    <w:p>
      <w:pPr>
        <w:widowControl w:val="on"/>
        <w:pBdr/>
        <w:spacing w:before="240" w:after="240" w:line="240" w:lineRule="auto"/>
        <w:ind w:left="0" w:right="0"/>
        <w:jc w:val="left"/>
      </w:pPr>
      <w:r>
        <w:rPr>
          <w:color w:val="000000"/>
          <w:sz w:val="24"/>
          <w:szCs w:val="24"/>
        </w:rPr>
        <w:t xml:space="preserve">The worst men often give the best advice. 43 BAILEY </w:t>
      </w:r>
      <w:r>
        <w:rPr>
          <w:i/>
          <w:color w:val="000000"/>
          <w:sz w:val="24"/>
          <w:szCs w:val="24"/>
        </w:rPr>
        <w:t xml:space="preserve">Festus,</w:t>
      </w:r>
      <w:r>
        <w:rPr>
          <w:color w:val="000000"/>
          <w:sz w:val="24"/>
          <w:szCs w:val="24"/>
        </w:rPr>
        <w:t xml:space="preserve"> Sc. </w:t>
      </w:r>
      <w:r>
        <w:rPr>
          <w:i/>
          <w:color w:val="000000"/>
          <w:sz w:val="24"/>
          <w:szCs w:val="24"/>
        </w:rPr>
        <w:t xml:space="preserve">A Village Feast.</w:t>
      </w:r>
    </w:p>
    <w:p>
      <w:pPr>
        <w:widowControl w:val="on"/>
        <w:pBdr/>
        <w:spacing w:before="240" w:after="240" w:line="240" w:lineRule="auto"/>
        <w:ind w:left="0" w:right="0"/>
        <w:jc w:val="left"/>
      </w:pPr>
      <w:r>
        <w:rPr>
          <w:color w:val="000000"/>
          <w:sz w:val="24"/>
          <w:szCs w:val="24"/>
        </w:rPr>
        <w:t xml:space="preserve">’Twas good advice, and meant, my son, Be good. 44 CRABBE:  </w:t>
      </w:r>
      <w:r>
        <w:rPr>
          <w:i/>
          <w:color w:val="000000"/>
          <w:sz w:val="24"/>
          <w:szCs w:val="24"/>
        </w:rPr>
        <w:t xml:space="preserve">The Learned Boy.</w:t>
      </w:r>
    </w:p>
    <w:p>
      <w:pPr>
        <w:widowControl w:val="on"/>
        <w:pBdr/>
        <w:spacing w:before="240" w:after="240" w:line="240" w:lineRule="auto"/>
        <w:ind w:left="0" w:right="0"/>
        <w:jc w:val="left"/>
      </w:pPr>
      <w:r>
        <w:rPr>
          <w:color w:val="000000"/>
          <w:sz w:val="24"/>
          <w:szCs w:val="24"/>
        </w:rPr>
        <w:t xml:space="preserve">=Affectation.=</w:t>
      </w:r>
    </w:p>
    <w:p>
      <w:pPr>
        <w:widowControl w:val="on"/>
        <w:pBdr/>
        <w:spacing w:before="240" w:after="240" w:line="240" w:lineRule="auto"/>
        <w:ind w:left="0" w:right="0"/>
        <w:jc w:val="left"/>
      </w:pPr>
      <w:r>
        <w:rPr>
          <w:color w:val="000000"/>
          <w:sz w:val="24"/>
          <w:szCs w:val="24"/>
        </w:rPr>
        <w:t xml:space="preserve">There affectation, with a sickly mien,</w:t>
      </w:r>
      <w:r>
        <w:rPr>
          <w:color w:val="000000"/>
          <w:sz w:val="24"/>
          <w:szCs w:val="24"/>
        </w:rPr>
        <w:br/>
        <w:t xml:space="preserve">Shows in her cheek the roses of eighteen;</w:t>
      </w:r>
      <w:r>
        <w:rPr>
          <w:color w:val="000000"/>
          <w:sz w:val="24"/>
          <w:szCs w:val="24"/>
        </w:rPr>
        <w:br/>
        <w:t xml:space="preserve">Practis’d to lisp, and hang the head aside;</w:t>
      </w:r>
      <w:r>
        <w:rPr>
          <w:color w:val="000000"/>
          <w:sz w:val="24"/>
          <w:szCs w:val="24"/>
        </w:rPr>
        <w:br/>
        <w:t xml:space="preserve">Faints into airs, and languishes with pride;</w:t>
      </w:r>
      <w:r>
        <w:rPr>
          <w:color w:val="000000"/>
          <w:sz w:val="24"/>
          <w:szCs w:val="24"/>
        </w:rPr>
        <w:br/>
        <w:t xml:space="preserve">On the rich quilt sinks with becoming woe,</w:t>
      </w:r>
      <w:r>
        <w:rPr>
          <w:color w:val="000000"/>
          <w:sz w:val="24"/>
          <w:szCs w:val="24"/>
        </w:rPr>
        <w:br/>
        <w:t xml:space="preserve">Wrapt in a gown, for sickness, and for show.</w:t>
      </w:r>
      <w:r>
        <w:rPr>
          <w:color w:val="000000"/>
          <w:sz w:val="24"/>
          <w:szCs w:val="24"/>
        </w:rPr>
        <w:br/>
        <w:t xml:space="preserve">45</w:t>
      </w:r>
      <w:r>
        <w:rPr>
          <w:color w:val="000000"/>
          <w:sz w:val="24"/>
          <w:szCs w:val="24"/>
        </w:rPr>
        <w:br/>
        <w:t xml:space="preserve">POPE:  </w:t>
      </w:r>
      <w:r>
        <w:rPr>
          <w:i/>
          <w:color w:val="000000"/>
          <w:sz w:val="24"/>
          <w:szCs w:val="24"/>
        </w:rPr>
        <w:t xml:space="preserve">R. of the Lock,</w:t>
      </w:r>
      <w:r>
        <w:rPr>
          <w:color w:val="000000"/>
          <w:sz w:val="24"/>
          <w:szCs w:val="24"/>
        </w:rPr>
        <w:t xml:space="preserve"> Canto iv., Line 31.</w:t>
      </w:r>
    </w:p>
    <w:p>
      <w:pPr>
        <w:widowControl w:val="on"/>
        <w:pBdr/>
        <w:spacing w:before="240" w:after="240" w:line="240" w:lineRule="auto"/>
        <w:ind w:left="0" w:right="0"/>
        <w:jc w:val="left"/>
      </w:pPr>
      <w:r>
        <w:rPr>
          <w:color w:val="000000"/>
          <w:sz w:val="24"/>
          <w:szCs w:val="24"/>
        </w:rPr>
        <w:t xml:space="preserve">=Affection.=</w:t>
      </w:r>
    </w:p>
    <w:p>
      <w:pPr>
        <w:widowControl w:val="on"/>
        <w:pBdr/>
        <w:spacing w:before="240" w:after="240" w:line="240" w:lineRule="auto"/>
        <w:ind w:left="0" w:right="0"/>
        <w:jc w:val="left"/>
      </w:pPr>
      <w:r>
        <w:rPr>
          <w:color w:val="000000"/>
          <w:sz w:val="24"/>
          <w:szCs w:val="24"/>
        </w:rPr>
        <w:t xml:space="preserve">Why, she would hang on him,</w:t>
      </w:r>
      <w:r>
        <w:rPr>
          <w:color w:val="000000"/>
          <w:sz w:val="24"/>
          <w:szCs w:val="24"/>
        </w:rPr>
        <w:br/>
        <w:t xml:space="preserve">As if increase of appetite had grown</w:t>
      </w:r>
      <w:r>
        <w:rPr>
          <w:color w:val="000000"/>
          <w:sz w:val="24"/>
          <w:szCs w:val="24"/>
        </w:rPr>
        <w:br/>
        <w:t xml:space="preserve">By what it fed on.</w:t>
      </w:r>
      <w:r>
        <w:rPr>
          <w:color w:val="000000"/>
          <w:sz w:val="24"/>
          <w:szCs w:val="24"/>
        </w:rPr>
        <w:br/>
        <w:t xml:space="preserve">46</w:t>
      </w:r>
      <w:r>
        <w:rPr>
          <w:color w:val="000000"/>
          <w:sz w:val="24"/>
          <w:szCs w:val="24"/>
        </w:rPr>
        <w:br/>
        <w:t xml:space="preserve">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Affection is a coal that must be cool’d, Else, suffer’d, it will set the heart on fire. 47 SHAKS.:  </w:t>
      </w:r>
      <w:r>
        <w:rPr>
          <w:i/>
          <w:color w:val="000000"/>
          <w:sz w:val="24"/>
          <w:szCs w:val="24"/>
        </w:rPr>
        <w:t xml:space="preserve">Venus and A.,</w:t>
      </w:r>
      <w:r>
        <w:rPr>
          <w:color w:val="000000"/>
          <w:sz w:val="24"/>
          <w:szCs w:val="24"/>
        </w:rPr>
        <w:t xml:space="preserve"> Line 387.</w:t>
      </w:r>
    </w:p>
    <w:p>
      <w:pPr>
        <w:widowControl w:val="on"/>
        <w:pBdr/>
        <w:spacing w:before="240" w:after="240" w:line="240" w:lineRule="auto"/>
        <w:ind w:left="0" w:right="0"/>
        <w:jc w:val="left"/>
      </w:pPr>
      <w:r>
        <w:rPr>
          <w:color w:val="000000"/>
          <w:sz w:val="24"/>
          <w:szCs w:val="24"/>
        </w:rPr>
        <w:t xml:space="preserve">=Affliction.=</w:t>
      </w:r>
    </w:p>
    <w:p>
      <w:pPr>
        <w:widowControl w:val="on"/>
        <w:pBdr/>
        <w:spacing w:before="240" w:after="240" w:line="240" w:lineRule="auto"/>
        <w:ind w:left="0" w:right="0"/>
        <w:jc w:val="left"/>
      </w:pPr>
      <w:r>
        <w:rPr>
          <w:color w:val="000000"/>
          <w:sz w:val="24"/>
          <w:szCs w:val="24"/>
        </w:rPr>
        <w:t xml:space="preserve">Affliction is the good man’s shining scene; Prosperity conceals his brightest ray; As night to stars, woe lustre gives to man. 48 YOUNG:  </w:t>
      </w:r>
      <w:r>
        <w:rPr>
          <w:i/>
          <w:color w:val="000000"/>
          <w:sz w:val="24"/>
          <w:szCs w:val="24"/>
        </w:rPr>
        <w:t xml:space="preserve">Night Thoughts,</w:t>
      </w:r>
      <w:r>
        <w:rPr>
          <w:color w:val="000000"/>
          <w:sz w:val="24"/>
          <w:szCs w:val="24"/>
        </w:rPr>
        <w:t xml:space="preserve"> Night ix., Line 406.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let us thank the Eternal Power:  convinced That Heaven but tries our virtue by affliction. 49 JOHN BROWN:  </w:t>
      </w:r>
      <w:r>
        <w:rPr>
          <w:i/>
          <w:color w:val="000000"/>
          <w:sz w:val="24"/>
          <w:szCs w:val="24"/>
        </w:rPr>
        <w:t xml:space="preserve">Barbarossa,</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=Affronts.=</w:t>
      </w:r>
    </w:p>
    <w:p>
      <w:pPr>
        <w:widowControl w:val="on"/>
        <w:pBdr/>
        <w:spacing w:before="240" w:after="240" w:line="240" w:lineRule="auto"/>
        <w:ind w:left="0" w:right="0"/>
        <w:jc w:val="left"/>
      </w:pPr>
      <w:r>
        <w:rPr>
          <w:color w:val="000000"/>
          <w:sz w:val="24"/>
          <w:szCs w:val="24"/>
        </w:rPr>
        <w:t xml:space="preserve">Young men soon give and soon forget affronts;</w:t>
      </w:r>
      <w:r>
        <w:rPr>
          <w:color w:val="000000"/>
          <w:sz w:val="24"/>
          <w:szCs w:val="24"/>
        </w:rPr>
        <w:br/>
        <w:t xml:space="preserve">Old age is slow in both.</w:t>
      </w:r>
      <w:r>
        <w:rPr>
          <w:color w:val="000000"/>
          <w:sz w:val="24"/>
          <w:szCs w:val="24"/>
        </w:rPr>
        <w:br/>
        <w:t xml:space="preserve">50</w:t>
      </w:r>
      <w:r>
        <w:rPr>
          <w:color w:val="000000"/>
          <w:sz w:val="24"/>
          <w:szCs w:val="24"/>
        </w:rPr>
        <w:br/>
        <w:t xml:space="preserve">ADDISON:  </w:t>
      </w:r>
      <w:r>
        <w:rPr>
          <w:i/>
          <w:color w:val="000000"/>
          <w:sz w:val="24"/>
          <w:szCs w:val="24"/>
        </w:rPr>
        <w:t xml:space="preserve">Cato,</w:t>
      </w:r>
      <w:r>
        <w:rPr>
          <w:color w:val="000000"/>
          <w:sz w:val="24"/>
          <w:szCs w:val="24"/>
        </w:rPr>
        <w:t xml:space="preserve"> Act ii., Sc. 5.</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When the age is in, the wit is out. 51 SHAKS.:  </w:t>
      </w:r>
      <w:r>
        <w:rPr>
          <w:i/>
          <w:color w:val="000000"/>
          <w:sz w:val="24"/>
          <w:szCs w:val="24"/>
        </w:rPr>
        <w:t xml:space="preserve">Much Ado,</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His silver hairs</w:t>
      </w:r>
      <w:r>
        <w:rPr>
          <w:color w:val="000000"/>
          <w:sz w:val="24"/>
          <w:szCs w:val="24"/>
        </w:rPr>
        <w:br/>
        <w:t xml:space="preserve">Will purchase us a good opinion,</w:t>
      </w:r>
      <w:r>
        <w:rPr>
          <w:color w:val="000000"/>
          <w:sz w:val="24"/>
          <w:szCs w:val="24"/>
        </w:rPr>
        <w:br/>
        <w:t xml:space="preserve">And buy men’s voices to commend our deeds;</w:t>
      </w:r>
      <w:r>
        <w:rPr>
          <w:color w:val="000000"/>
          <w:sz w:val="24"/>
          <w:szCs w:val="24"/>
        </w:rPr>
        <w:br/>
        <w:t xml:space="preserve">It shall be said,—­his judgment rul’d our hands.</w:t>
      </w:r>
      <w:r>
        <w:rPr>
          <w:color w:val="000000"/>
          <w:sz w:val="24"/>
          <w:szCs w:val="24"/>
        </w:rPr>
        <w:br/>
        <w:t xml:space="preserve">52</w:t>
      </w:r>
      <w:r>
        <w:rPr>
          <w:color w:val="000000"/>
          <w:sz w:val="24"/>
          <w:szCs w:val="24"/>
        </w:rPr>
        <w:br/>
        <w:t xml:space="preserve">SHAKS.:  </w:t>
      </w:r>
      <w:r>
        <w:rPr>
          <w:i/>
          <w:color w:val="000000"/>
          <w:sz w:val="24"/>
          <w:szCs w:val="24"/>
        </w:rPr>
        <w:t xml:space="preserve">Jul.  Caesar,</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Manhood, when verging into age, grows thoughtful. 53 CAPEL LOFFT’S </w:t>
      </w:r>
      <w:r>
        <w:rPr>
          <w:i/>
          <w:color w:val="000000"/>
          <w:sz w:val="24"/>
          <w:szCs w:val="24"/>
        </w:rPr>
        <w:t xml:space="preserve">Aphorisms.  Published in</w:t>
      </w:r>
      <w:r>
        <w:rPr>
          <w:color w:val="000000"/>
          <w:sz w:val="24"/>
          <w:szCs w:val="24"/>
        </w:rPr>
        <w:t xml:space="preserve"> 1812.</w:t>
      </w:r>
    </w:p>
    <w:p>
      <w:pPr>
        <w:widowControl w:val="on"/>
        <w:pBdr/>
        <w:spacing w:before="240" w:after="240" w:line="240" w:lineRule="auto"/>
        <w:ind w:left="0" w:right="0"/>
        <w:jc w:val="left"/>
      </w:pPr>
      <w:r>
        <w:rPr>
          <w:color w:val="000000"/>
          <w:sz w:val="24"/>
          <w:szCs w:val="24"/>
        </w:rPr>
        <w:t xml:space="preserve">I am declin’d into the vale of years. 54 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Age cannot wither her, nor custom stale</w:t>
      </w:r>
      <w:r>
        <w:rPr>
          <w:color w:val="000000"/>
          <w:sz w:val="24"/>
          <w:szCs w:val="24"/>
        </w:rPr>
        <w:br/>
        <w:t xml:space="preserve">Her infinite variety; other women</w:t>
      </w:r>
      <w:r>
        <w:rPr>
          <w:color w:val="000000"/>
          <w:sz w:val="24"/>
          <w:szCs w:val="24"/>
        </w:rPr>
        <w:br/>
        <w:t xml:space="preserve">Cloy th’ appetites they feed; but she makes hungry</w:t>
      </w:r>
      <w:r>
        <w:rPr>
          <w:color w:val="000000"/>
          <w:sz w:val="24"/>
          <w:szCs w:val="24"/>
        </w:rPr>
        <w:br/>
        <w:t xml:space="preserve">Where most she satisfies.</w:t>
      </w:r>
      <w:r>
        <w:rPr>
          <w:color w:val="000000"/>
          <w:sz w:val="24"/>
          <w:szCs w:val="24"/>
        </w:rPr>
        <w:br/>
        <w:t xml:space="preserve">55</w:t>
      </w:r>
      <w:r>
        <w:rPr>
          <w:color w:val="000000"/>
          <w:sz w:val="24"/>
          <w:szCs w:val="24"/>
        </w:rPr>
        <w:br/>
        <w:t xml:space="preserve">SHAKS.:  </w:t>
      </w:r>
      <w:r>
        <w:rPr>
          <w:i/>
          <w:color w:val="000000"/>
          <w:sz w:val="24"/>
          <w:szCs w:val="24"/>
        </w:rPr>
        <w:t xml:space="preserve">Ant. and Cleo.,</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An old man, broken with the storms of State,</w:t>
      </w:r>
      <w:r>
        <w:rPr>
          <w:color w:val="000000"/>
          <w:sz w:val="24"/>
          <w:szCs w:val="24"/>
        </w:rPr>
        <w:br/>
        <w:t xml:space="preserve">Is come to lay his weary bones among ye;</w:t>
      </w:r>
      <w:r>
        <w:rPr>
          <w:color w:val="000000"/>
          <w:sz w:val="24"/>
          <w:szCs w:val="24"/>
        </w:rPr>
        <w:br/>
        <w:t xml:space="preserve">Give him a little earth for charity!</w:t>
      </w:r>
      <w:r>
        <w:rPr>
          <w:color w:val="000000"/>
          <w:sz w:val="24"/>
          <w:szCs w:val="24"/>
        </w:rPr>
        <w:br/>
        <w:t xml:space="preserve">56</w:t>
      </w:r>
      <w:r>
        <w:rPr>
          <w:color w:val="000000"/>
          <w:sz w:val="24"/>
          <w:szCs w:val="24"/>
        </w:rPr>
        <w:br/>
        <w:t xml:space="preserve">SHAKS.:  </w:t>
      </w:r>
      <w:r>
        <w:rPr>
          <w:i/>
          <w:color w:val="000000"/>
          <w:sz w:val="24"/>
          <w:szCs w:val="24"/>
        </w:rPr>
        <w:t xml:space="preserve">Henry VIII.,</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We see time’s furrows on another’s brow...  How few themselves in that just mirror see! 57 YOUNG:  </w:t>
      </w:r>
      <w:r>
        <w:rPr>
          <w:i/>
          <w:color w:val="000000"/>
          <w:sz w:val="24"/>
          <w:szCs w:val="24"/>
        </w:rPr>
        <w:t xml:space="preserve">Night Thoughts,</w:t>
      </w:r>
      <w:r>
        <w:rPr>
          <w:color w:val="000000"/>
          <w:sz w:val="24"/>
          <w:szCs w:val="24"/>
        </w:rPr>
        <w:t xml:space="preserve"> Night v., Line 627.</w:t>
      </w:r>
    </w:p>
    <w:p>
      <w:pPr>
        <w:widowControl w:val="on"/>
        <w:pBdr/>
        <w:spacing w:before="240" w:after="240" w:line="240" w:lineRule="auto"/>
        <w:ind w:left="0" w:right="0"/>
        <w:jc w:val="left"/>
      </w:pPr>
      <w:r>
        <w:rPr>
          <w:color w:val="000000"/>
          <w:sz w:val="24"/>
          <w:szCs w:val="24"/>
        </w:rPr>
        <w:t xml:space="preserve">O, sir!  I must not tell my age. </w:t>
      </w:r>
      <w:r>
        <w:rPr>
          <w:color w:val="000000"/>
          <w:sz w:val="24"/>
          <w:szCs w:val="24"/>
        </w:rPr>
        <w:br/>
        <w:t xml:space="preserve">They say women and music should never be dated.</w:t>
      </w:r>
      <w:r>
        <w:rPr>
          <w:color w:val="000000"/>
          <w:sz w:val="24"/>
          <w:szCs w:val="24"/>
        </w:rPr>
        <w:br/>
        <w:t xml:space="preserve">58</w:t>
      </w:r>
      <w:r>
        <w:rPr>
          <w:color w:val="000000"/>
          <w:sz w:val="24"/>
          <w:szCs w:val="24"/>
        </w:rPr>
        <w:br/>
        <w:t xml:space="preserve">GOLDSMITH:  </w:t>
      </w:r>
      <w:r>
        <w:rPr>
          <w:i/>
          <w:color w:val="000000"/>
          <w:sz w:val="24"/>
          <w:szCs w:val="24"/>
        </w:rPr>
        <w:t xml:space="preserve">She Stoops to Con.,</w:t>
      </w:r>
      <w:r>
        <w:rPr>
          <w:color w:val="000000"/>
          <w:sz w:val="24"/>
          <w:szCs w:val="24"/>
        </w:rPr>
        <w:t xml:space="preserve"> Act iii.</w:t>
      </w:r>
    </w:p>
    <w:p>
      <w:pPr>
        <w:widowControl w:val="on"/>
        <w:pBdr/>
        <w:spacing w:before="240" w:after="240" w:line="240" w:lineRule="auto"/>
        <w:ind w:left="0" w:right="0"/>
        <w:jc w:val="left"/>
      </w:pPr>
      <w:r>
        <w:rPr>
          <w:color w:val="000000"/>
          <w:sz w:val="24"/>
          <w:szCs w:val="24"/>
        </w:rPr>
        <w:t xml:space="preserve">What is the worst of woes that wait on age?  What stamps the wrinkle deeper on the brow?  To view each loved one blotted from life’s page, And be alone on earth as I am now. 59 BYRON:  </w:t>
      </w:r>
      <w:r>
        <w:rPr>
          <w:i/>
          <w:color w:val="000000"/>
          <w:sz w:val="24"/>
          <w:szCs w:val="24"/>
        </w:rPr>
        <w:t xml:space="preserve">Ch.  Harold,</w:t>
      </w:r>
      <w:r>
        <w:rPr>
          <w:color w:val="000000"/>
          <w:sz w:val="24"/>
          <w:szCs w:val="24"/>
        </w:rPr>
        <w:t xml:space="preserve"> Canto ii., St. 98.</w:t>
      </w:r>
    </w:p>
    <w:p>
      <w:pPr>
        <w:widowControl w:val="on"/>
        <w:pBdr/>
        <w:spacing w:before="240" w:after="240" w:line="240" w:lineRule="auto"/>
        <w:ind w:left="0" w:right="0"/>
        <w:jc w:val="left"/>
      </w:pPr>
      <w:r>
        <w:rPr>
          <w:color w:val="000000"/>
          <w:sz w:val="24"/>
          <w:szCs w:val="24"/>
        </w:rPr>
        <w:t xml:space="preserve">Old age comes on apace to ravage all the clime. 60 BEATTIE:  </w:t>
      </w:r>
      <w:r>
        <w:rPr>
          <w:i/>
          <w:color w:val="000000"/>
          <w:sz w:val="24"/>
          <w:szCs w:val="24"/>
        </w:rPr>
        <w:t xml:space="preserve">The Minstrel,</w:t>
      </w:r>
      <w:r>
        <w:rPr>
          <w:color w:val="000000"/>
          <w:sz w:val="24"/>
          <w:szCs w:val="24"/>
        </w:rPr>
        <w:t xml:space="preserve"> Bk. i., St. 25.</w:t>
      </w:r>
    </w:p>
    <w:p>
      <w:pPr>
        <w:widowControl w:val="on"/>
        <w:pBdr/>
        <w:spacing w:before="240" w:after="240" w:line="240" w:lineRule="auto"/>
        <w:ind w:left="0" w:right="0"/>
        <w:jc w:val="left"/>
      </w:pPr>
      <w:r>
        <w:rPr>
          <w:color w:val="000000"/>
          <w:sz w:val="24"/>
          <w:szCs w:val="24"/>
        </w:rPr>
        <w:t xml:space="preserve">But an old age serene and bright,</w:t>
      </w:r>
      <w:r>
        <w:rPr>
          <w:color w:val="000000"/>
          <w:sz w:val="24"/>
          <w:szCs w:val="24"/>
        </w:rPr>
        <w:br/>
        <w:t xml:space="preserve">And lovely as a Lapland night,</w:t>
      </w:r>
      <w:r>
        <w:rPr>
          <w:color w:val="000000"/>
          <w:sz w:val="24"/>
          <w:szCs w:val="24"/>
        </w:rPr>
        <w:br/>
        <w:t xml:space="preserve">  Shall lead thee to thy grave.</w:t>
      </w:r>
      <w:r>
        <w:rPr>
          <w:color w:val="000000"/>
          <w:sz w:val="24"/>
          <w:szCs w:val="24"/>
        </w:rPr>
        <w:br/>
        <w:t xml:space="preserve">61</w:t>
      </w:r>
      <w:r>
        <w:rPr>
          <w:color w:val="000000"/>
          <w:sz w:val="24"/>
          <w:szCs w:val="24"/>
        </w:rPr>
        <w:br/>
        <w:t xml:space="preserve">WORDSWORTH:  </w:t>
      </w:r>
      <w:r>
        <w:rPr>
          <w:i/>
          <w:color w:val="000000"/>
          <w:sz w:val="24"/>
          <w:szCs w:val="24"/>
        </w:rPr>
        <w:t xml:space="preserve">To a Young Lady.</w:t>
      </w:r>
    </w:p>
    <w:p>
      <w:pPr>
        <w:widowControl w:val="on"/>
        <w:pBdr/>
        <w:spacing w:before="240" w:after="240" w:line="240" w:lineRule="auto"/>
        <w:ind w:left="0" w:right="0"/>
        <w:jc w:val="left"/>
      </w:pPr>
      <w:r>
        <w:rPr>
          <w:color w:val="000000"/>
          <w:sz w:val="24"/>
          <w:szCs w:val="24"/>
        </w:rPr>
        <w:t xml:space="preserve">=Agony.=</w:t>
      </w:r>
    </w:p>
    <w:p>
      <w:pPr>
        <w:widowControl w:val="on"/>
        <w:pBdr/>
        <w:spacing w:before="240" w:after="240" w:line="240" w:lineRule="auto"/>
        <w:ind w:left="0" w:right="0"/>
        <w:jc w:val="left"/>
      </w:pPr>
      <w:r>
        <w:rPr>
          <w:color w:val="000000"/>
          <w:sz w:val="24"/>
          <w:szCs w:val="24"/>
        </w:rPr>
        <w:t xml:space="preserve">A solitary shriek, the bubbling cry</w:t>
      </w:r>
      <w:r>
        <w:rPr>
          <w:color w:val="000000"/>
          <w:sz w:val="24"/>
          <w:szCs w:val="24"/>
        </w:rPr>
        <w:br/>
        <w:t xml:space="preserve">Of some strong swimmer in his agony.</w:t>
      </w:r>
      <w:r>
        <w:rPr>
          <w:color w:val="000000"/>
          <w:sz w:val="24"/>
          <w:szCs w:val="24"/>
        </w:rPr>
        <w:br/>
        <w:t xml:space="preserve">62</w:t>
      </w:r>
      <w:r>
        <w:rPr>
          <w:color w:val="000000"/>
          <w:sz w:val="24"/>
          <w:szCs w:val="24"/>
        </w:rPr>
        <w:br/>
        <w:t xml:space="preserve">BYRON:  </w:t>
      </w:r>
      <w:r>
        <w:rPr>
          <w:i/>
          <w:color w:val="000000"/>
          <w:sz w:val="24"/>
          <w:szCs w:val="24"/>
        </w:rPr>
        <w:t xml:space="preserve">Don Juan,</w:t>
      </w:r>
      <w:r>
        <w:rPr>
          <w:color w:val="000000"/>
          <w:sz w:val="24"/>
          <w:szCs w:val="24"/>
        </w:rPr>
        <w:t xml:space="preserve"> Canto ii., St. 53.</w:t>
      </w:r>
    </w:p>
    <w:p>
      <w:pPr>
        <w:widowControl w:val="on"/>
        <w:pBdr/>
        <w:spacing w:before="240" w:after="240" w:line="240" w:lineRule="auto"/>
        <w:ind w:left="0" w:right="0"/>
        <w:jc w:val="left"/>
      </w:pPr>
      <w:r>
        <w:rPr>
          <w:color w:val="000000"/>
          <w:sz w:val="24"/>
          <w:szCs w:val="24"/>
        </w:rPr>
        <w:t xml:space="preserve">=Agreement.=</w:t>
      </w:r>
    </w:p>
    <w:p>
      <w:pPr>
        <w:widowControl w:val="on"/>
        <w:pBdr/>
        <w:spacing w:before="240" w:after="240" w:line="240" w:lineRule="auto"/>
        <w:ind w:left="0" w:right="0"/>
        <w:jc w:val="left"/>
      </w:pPr>
      <w:r>
        <w:rPr>
          <w:color w:val="000000"/>
          <w:sz w:val="24"/>
          <w:szCs w:val="24"/>
        </w:rPr>
        <w:t xml:space="preserve">Could we forbear dispute and practise love, We should agree as angels do above. 63 WALLER:  </w:t>
      </w:r>
      <w:r>
        <w:rPr>
          <w:i/>
          <w:color w:val="000000"/>
          <w:sz w:val="24"/>
          <w:szCs w:val="24"/>
        </w:rPr>
        <w:t xml:space="preserve">Divine Love,</w:t>
      </w:r>
      <w:r>
        <w:rPr>
          <w:color w:val="000000"/>
          <w:sz w:val="24"/>
          <w:szCs w:val="24"/>
        </w:rPr>
        <w:t xml:space="preserve"> Canto iii.</w:t>
      </w:r>
    </w:p>
    <w:p>
      <w:pPr>
        <w:widowControl w:val="on"/>
        <w:pBdr/>
        <w:spacing w:before="240" w:after="240" w:line="240" w:lineRule="auto"/>
        <w:ind w:left="0" w:right="0"/>
        <w:jc w:val="left"/>
      </w:pPr>
      <w:r>
        <w:rPr>
          <w:color w:val="000000"/>
          <w:sz w:val="24"/>
          <w:szCs w:val="24"/>
        </w:rPr>
        <w:t xml:space="preserve">Where order in variety we see,</w:t>
      </w:r>
      <w:r>
        <w:rPr>
          <w:color w:val="000000"/>
          <w:sz w:val="24"/>
          <w:szCs w:val="24"/>
        </w:rPr>
        <w:br/>
        <w:t xml:space="preserve">And where, though all things differ, all agree.</w:t>
      </w:r>
      <w:r>
        <w:rPr>
          <w:color w:val="000000"/>
          <w:sz w:val="24"/>
          <w:szCs w:val="24"/>
        </w:rPr>
        <w:br/>
        <w:t xml:space="preserve">64</w:t>
      </w:r>
      <w:r>
        <w:rPr>
          <w:color w:val="000000"/>
          <w:sz w:val="24"/>
          <w:szCs w:val="24"/>
        </w:rPr>
        <w:br/>
        <w:t xml:space="preserve">POPE:  </w:t>
      </w:r>
      <w:r>
        <w:rPr>
          <w:i/>
          <w:color w:val="000000"/>
          <w:sz w:val="24"/>
          <w:szCs w:val="24"/>
        </w:rPr>
        <w:t xml:space="preserve">Windsor Forest,</w:t>
      </w:r>
      <w:r>
        <w:rPr>
          <w:color w:val="000000"/>
          <w:sz w:val="24"/>
          <w:szCs w:val="24"/>
        </w:rPr>
        <w:t xml:space="preserve"> Line 13.</w:t>
      </w:r>
    </w:p>
    <w:p>
      <w:pPr>
        <w:widowControl w:val="on"/>
        <w:pBdr/>
        <w:spacing w:before="240" w:after="240" w:line="240" w:lineRule="auto"/>
        <w:ind w:left="0" w:right="0"/>
        <w:jc w:val="left"/>
      </w:pPr>
      <w:r>
        <w:rPr>
          <w:color w:val="000000"/>
          <w:sz w:val="24"/>
          <w:szCs w:val="24"/>
        </w:rPr>
        <w:t xml:space="preserve">=Aim.=</w:t>
      </w:r>
    </w:p>
    <w:p>
      <w:pPr>
        <w:widowControl w:val="on"/>
        <w:pBdr/>
        <w:spacing w:before="240" w:after="240" w:line="240" w:lineRule="auto"/>
        <w:ind w:left="0" w:right="0"/>
        <w:jc w:val="left"/>
      </w:pPr>
      <w:r>
        <w:rPr>
          <w:color w:val="000000"/>
          <w:sz w:val="24"/>
          <w:szCs w:val="24"/>
        </w:rPr>
        <w:t xml:space="preserve">Better have failed in the high aim, as I,</w:t>
      </w:r>
      <w:r>
        <w:rPr>
          <w:color w:val="000000"/>
          <w:sz w:val="24"/>
          <w:szCs w:val="24"/>
        </w:rPr>
        <w:br/>
        <w:t xml:space="preserve">Than vulgarly in the low aim succeed.</w:t>
      </w:r>
      <w:r>
        <w:rPr>
          <w:color w:val="000000"/>
          <w:sz w:val="24"/>
          <w:szCs w:val="24"/>
        </w:rPr>
        <w:br/>
        <w:t xml:space="preserve">65</w:t>
      </w:r>
      <w:r>
        <w:rPr>
          <w:color w:val="000000"/>
          <w:sz w:val="24"/>
          <w:szCs w:val="24"/>
        </w:rPr>
        <w:br/>
        <w:t xml:space="preserve">ROBERT BROWNING:  </w:t>
      </w:r>
      <w:r>
        <w:rPr>
          <w:i/>
          <w:color w:val="000000"/>
          <w:sz w:val="24"/>
          <w:szCs w:val="24"/>
        </w:rPr>
        <w:t xml:space="preserve">The Inn Album,</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=Air.=</w:t>
      </w:r>
    </w:p>
    <w:p>
      <w:pPr>
        <w:widowControl w:val="on"/>
        <w:pBdr/>
        <w:spacing w:before="240" w:after="240" w:line="240" w:lineRule="auto"/>
        <w:ind w:left="0" w:right="0"/>
        <w:jc w:val="left"/>
      </w:pPr>
      <w:r>
        <w:rPr>
          <w:color w:val="000000"/>
          <w:sz w:val="24"/>
          <w:szCs w:val="24"/>
        </w:rPr>
        <w:t xml:space="preserve">When he speaks,</w:t>
      </w:r>
      <w:r>
        <w:rPr>
          <w:color w:val="000000"/>
          <w:sz w:val="24"/>
          <w:szCs w:val="24"/>
        </w:rPr>
        <w:br/>
        <w:t xml:space="preserve">The air, a chartered libertine, is still</w:t>
      </w:r>
      <w:r>
        <w:rPr>
          <w:color w:val="000000"/>
          <w:sz w:val="24"/>
          <w:szCs w:val="24"/>
        </w:rPr>
        <w:br/>
        <w:t xml:space="preserve">66</w:t>
      </w:r>
      <w:r>
        <w:rPr>
          <w:color w:val="000000"/>
          <w:sz w:val="24"/>
          <w:szCs w:val="24"/>
        </w:rPr>
        <w:br/>
        <w:t xml:space="preserve">SHAKS.:  </w:t>
      </w:r>
      <w:r>
        <w:rPr>
          <w:i/>
          <w:color w:val="000000"/>
          <w:sz w:val="24"/>
          <w:szCs w:val="24"/>
        </w:rPr>
        <w:t xml:space="preserve">Henry V.,</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=Alacrity.=</w:t>
      </w:r>
    </w:p>
    <w:p>
      <w:pPr>
        <w:widowControl w:val="on"/>
        <w:pBdr/>
        <w:spacing w:before="240" w:after="240" w:line="240" w:lineRule="auto"/>
        <w:ind w:left="0" w:right="0"/>
        <w:jc w:val="left"/>
      </w:pPr>
      <w:r>
        <w:rPr>
          <w:color w:val="000000"/>
          <w:sz w:val="24"/>
          <w:szCs w:val="24"/>
        </w:rPr>
        <w:t xml:space="preserve">I have a kind of alacrity in sinking. 67 SHAKS.:  </w:t>
      </w:r>
      <w:r>
        <w:rPr>
          <w:i/>
          <w:color w:val="000000"/>
          <w:sz w:val="24"/>
          <w:szCs w:val="24"/>
        </w:rPr>
        <w:t xml:space="preserve">Mer.  W. of W.,</w:t>
      </w:r>
      <w:r>
        <w:rPr>
          <w:color w:val="000000"/>
          <w:sz w:val="24"/>
          <w:szCs w:val="24"/>
        </w:rPr>
        <w:t xml:space="preserve"> Act iii., Sc. 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=Ale.=</w:t>
      </w:r>
    </w:p>
    <w:p>
      <w:pPr>
        <w:widowControl w:val="on"/>
        <w:pBdr/>
        <w:spacing w:before="240" w:after="240" w:line="240" w:lineRule="auto"/>
        <w:ind w:left="0" w:right="0"/>
        <w:jc w:val="left"/>
      </w:pPr>
      <w:r>
        <w:rPr>
          <w:color w:val="000000"/>
          <w:sz w:val="24"/>
          <w:szCs w:val="24"/>
        </w:rPr>
        <w:t xml:space="preserve">Then to the spicy nut-brown ale. 68 MILTON:  </w:t>
      </w:r>
      <w:r>
        <w:rPr>
          <w:i/>
          <w:color w:val="000000"/>
          <w:sz w:val="24"/>
          <w:szCs w:val="24"/>
        </w:rPr>
        <w:t xml:space="preserve">L’Allegro,</w:t>
      </w:r>
      <w:r>
        <w:rPr>
          <w:color w:val="000000"/>
          <w:sz w:val="24"/>
          <w:szCs w:val="24"/>
        </w:rPr>
        <w:t xml:space="preserve"> Line 100.</w:t>
      </w:r>
    </w:p>
    <w:p>
      <w:pPr>
        <w:widowControl w:val="on"/>
        <w:pBdr/>
        <w:spacing w:before="240" w:after="240" w:line="240" w:lineRule="auto"/>
        <w:ind w:left="0" w:right="0"/>
        <w:jc w:val="left"/>
      </w:pPr>
      <w:r>
        <w:rPr>
          <w:color w:val="000000"/>
          <w:sz w:val="24"/>
          <w:szCs w:val="24"/>
        </w:rPr>
        <w:t xml:space="preserve">A Rechabite poor Will must live,</w:t>
      </w:r>
      <w:r>
        <w:rPr>
          <w:color w:val="000000"/>
          <w:sz w:val="24"/>
          <w:szCs w:val="24"/>
        </w:rPr>
        <w:br/>
        <w:t xml:space="preserve">And drink of Adam’s ale.</w:t>
      </w:r>
      <w:r>
        <w:rPr>
          <w:color w:val="000000"/>
          <w:sz w:val="24"/>
          <w:szCs w:val="24"/>
        </w:rPr>
        <w:br/>
        <w:t xml:space="preserve">69</w:t>
      </w:r>
      <w:r>
        <w:rPr>
          <w:color w:val="000000"/>
          <w:sz w:val="24"/>
          <w:szCs w:val="24"/>
        </w:rPr>
        <w:br/>
        <w:t xml:space="preserve">PRIOR:  </w:t>
      </w:r>
      <w:r>
        <w:rPr>
          <w:i/>
          <w:color w:val="000000"/>
          <w:sz w:val="24"/>
          <w:szCs w:val="24"/>
        </w:rPr>
        <w:t xml:space="preserve">The Wandering Pilgrim.</w:t>
      </w:r>
    </w:p>
    <w:p>
      <w:pPr>
        <w:widowControl w:val="on"/>
        <w:pBdr/>
        <w:spacing w:before="240" w:after="240" w:line="240" w:lineRule="auto"/>
        <w:ind w:left="0" w:right="0"/>
        <w:jc w:val="left"/>
      </w:pPr>
      <w:r>
        <w:rPr>
          <w:color w:val="000000"/>
          <w:sz w:val="24"/>
          <w:szCs w:val="24"/>
        </w:rPr>
        <w:t xml:space="preserve">=Alexandrine.=</w:t>
      </w:r>
    </w:p>
    <w:p>
      <w:pPr>
        <w:widowControl w:val="on"/>
        <w:pBdr/>
        <w:spacing w:before="240" w:after="240" w:line="240" w:lineRule="auto"/>
        <w:ind w:left="0" w:right="0"/>
        <w:jc w:val="left"/>
      </w:pPr>
      <w:r>
        <w:rPr>
          <w:color w:val="000000"/>
          <w:sz w:val="24"/>
          <w:szCs w:val="24"/>
        </w:rPr>
        <w:t xml:space="preserve">A needless Alexandrine ends the song, That, like a wounded snake, drags its slow length along. 70 POPE:  </w:t>
      </w:r>
      <w:r>
        <w:rPr>
          <w:i/>
          <w:color w:val="000000"/>
          <w:sz w:val="24"/>
          <w:szCs w:val="24"/>
        </w:rPr>
        <w:t xml:space="preserve">E. on Criticism,</w:t>
      </w:r>
      <w:r>
        <w:rPr>
          <w:color w:val="000000"/>
          <w:sz w:val="24"/>
          <w:szCs w:val="24"/>
        </w:rPr>
        <w:t xml:space="preserve"> Pt. ii., Line 156.</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 alone,—­all, all alone;</w:t>
      </w:r>
      <w:r>
        <w:rPr>
          <w:color w:val="000000"/>
          <w:sz w:val="24"/>
          <w:szCs w:val="24"/>
        </w:rPr>
        <w:br/>
        <w:t xml:space="preserve">Alone on a wide, wide sea.</w:t>
      </w:r>
      <w:r>
        <w:rPr>
          <w:color w:val="000000"/>
          <w:sz w:val="24"/>
          <w:szCs w:val="24"/>
        </w:rPr>
        <w:br/>
        <w:t xml:space="preserve">71</w:t>
      </w:r>
      <w:r>
        <w:rPr>
          <w:color w:val="000000"/>
          <w:sz w:val="24"/>
          <w:szCs w:val="24"/>
        </w:rPr>
        <w:br/>
        <w:t xml:space="preserve">COLERIDGE:  </w:t>
      </w:r>
      <w:r>
        <w:rPr>
          <w:i/>
          <w:color w:val="000000"/>
          <w:sz w:val="24"/>
          <w:szCs w:val="24"/>
        </w:rPr>
        <w:t xml:space="preserve">The Ancient Mariner,</w:t>
      </w:r>
      <w:r>
        <w:rPr>
          <w:color w:val="000000"/>
          <w:sz w:val="24"/>
          <w:szCs w:val="24"/>
        </w:rPr>
        <w:t xml:space="preserve"> Pt. iv.</w:t>
      </w:r>
    </w:p>
    <w:p>
      <w:pPr>
        <w:widowControl w:val="on"/>
        <w:pBdr/>
        <w:spacing w:before="240" w:after="240" w:line="240" w:lineRule="auto"/>
        <w:ind w:left="0" w:right="0"/>
        <w:jc w:val="left"/>
      </w:pPr>
      <w:r>
        <w:rPr>
          <w:color w:val="000000"/>
          <w:sz w:val="24"/>
          <w:szCs w:val="24"/>
        </w:rPr>
        <w:t xml:space="preserve">=Amazement.=</w:t>
      </w:r>
    </w:p>
    <w:p>
      <w:pPr>
        <w:widowControl w:val="on"/>
        <w:pBdr/>
        <w:spacing w:before="240" w:after="240" w:line="240" w:lineRule="auto"/>
        <w:ind w:left="0" w:right="0"/>
        <w:jc w:val="left"/>
      </w:pPr>
      <w:r>
        <w:rPr>
          <w:color w:val="000000"/>
          <w:sz w:val="24"/>
          <w:szCs w:val="24"/>
        </w:rPr>
        <w:t xml:space="preserve">But look!  Amazement on thy mother sits;</w:t>
      </w:r>
      <w:r>
        <w:rPr>
          <w:color w:val="000000"/>
          <w:sz w:val="24"/>
          <w:szCs w:val="24"/>
        </w:rPr>
        <w:br/>
        <w:t xml:space="preserve">O step between her and her fighting soul: </w:t>
      </w:r>
      <w:r>
        <w:rPr>
          <w:color w:val="000000"/>
          <w:sz w:val="24"/>
          <w:szCs w:val="24"/>
        </w:rPr>
        <w:br/>
        <w:t xml:space="preserve">Conceit in weakest bodies strongest works.</w:t>
      </w:r>
      <w:r>
        <w:rPr>
          <w:color w:val="000000"/>
          <w:sz w:val="24"/>
          <w:szCs w:val="24"/>
        </w:rPr>
        <w:br/>
        <w:t xml:space="preserve">72</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=Amber.=</w:t>
      </w:r>
    </w:p>
    <w:p>
      <w:pPr>
        <w:widowControl w:val="on"/>
        <w:pBdr/>
        <w:spacing w:before="240" w:after="240" w:line="240" w:lineRule="auto"/>
        <w:ind w:left="0" w:right="0"/>
        <w:jc w:val="left"/>
      </w:pPr>
      <w:r>
        <w:rPr>
          <w:color w:val="000000"/>
          <w:sz w:val="24"/>
          <w:szCs w:val="24"/>
        </w:rPr>
        <w:t xml:space="preserve">Pretty! in amber to observe the forms</w:t>
      </w:r>
      <w:r>
        <w:rPr>
          <w:color w:val="000000"/>
          <w:sz w:val="24"/>
          <w:szCs w:val="24"/>
        </w:rPr>
        <w:br/>
        <w:t xml:space="preserve">Of hairs, or straws, or dirt, or grubs, or worms! </w:t>
      </w:r>
      <w:r>
        <w:rPr>
          <w:color w:val="000000"/>
          <w:sz w:val="24"/>
          <w:szCs w:val="24"/>
        </w:rPr>
        <w:br/>
        <w:t xml:space="preserve">The things, we know, are neither rich nor rare,</w:t>
      </w:r>
      <w:r>
        <w:rPr>
          <w:color w:val="000000"/>
          <w:sz w:val="24"/>
          <w:szCs w:val="24"/>
        </w:rPr>
        <w:br/>
        <w:t xml:space="preserve">But wonder how the devil they got there.</w:t>
      </w:r>
      <w:r>
        <w:rPr>
          <w:color w:val="000000"/>
          <w:sz w:val="24"/>
          <w:szCs w:val="24"/>
        </w:rPr>
        <w:br/>
        <w:t xml:space="preserve">73</w:t>
      </w:r>
      <w:r>
        <w:rPr>
          <w:color w:val="000000"/>
          <w:sz w:val="24"/>
          <w:szCs w:val="24"/>
        </w:rPr>
        <w:br/>
        <w:t xml:space="preserve">POPE:  </w:t>
      </w:r>
      <w:r>
        <w:rPr>
          <w:i/>
          <w:color w:val="000000"/>
          <w:sz w:val="24"/>
          <w:szCs w:val="24"/>
        </w:rPr>
        <w:t xml:space="preserve">Epis. to Arbuthnot,</w:t>
      </w:r>
      <w:r>
        <w:rPr>
          <w:color w:val="000000"/>
          <w:sz w:val="24"/>
          <w:szCs w:val="24"/>
        </w:rPr>
        <w:t xml:space="preserve"> Line 169.</w:t>
      </w:r>
    </w:p>
    <w:p>
      <w:pPr>
        <w:widowControl w:val="on"/>
        <w:pBdr/>
        <w:spacing w:before="240" w:after="240" w:line="240" w:lineRule="auto"/>
        <w:ind w:left="0" w:right="0"/>
        <w:jc w:val="left"/>
      </w:pPr>
      <w:r>
        <w:rPr>
          <w:color w:val="000000"/>
          <w:sz w:val="24"/>
          <w:szCs w:val="24"/>
        </w:rPr>
        <w:t xml:space="preserve">=Ambition.=</w:t>
      </w:r>
    </w:p>
    <w:p>
      <w:pPr>
        <w:widowControl w:val="on"/>
        <w:pBdr/>
        <w:spacing w:before="240" w:after="240" w:line="240" w:lineRule="auto"/>
        <w:ind w:left="0" w:right="0"/>
        <w:jc w:val="left"/>
      </w:pPr>
      <w:r>
        <w:rPr>
          <w:color w:val="000000"/>
          <w:sz w:val="24"/>
          <w:szCs w:val="24"/>
        </w:rPr>
        <w:t xml:space="preserve">Fling away ambition;</w:t>
      </w:r>
      <w:r>
        <w:rPr>
          <w:color w:val="000000"/>
          <w:sz w:val="24"/>
          <w:szCs w:val="24"/>
        </w:rPr>
        <w:br/>
        <w:t xml:space="preserve">By that sin fell the angels:  how can man then,</w:t>
      </w:r>
      <w:r>
        <w:rPr>
          <w:color w:val="000000"/>
          <w:sz w:val="24"/>
          <w:szCs w:val="24"/>
        </w:rPr>
        <w:br/>
        <w:t xml:space="preserve">The image of his Maker, hope to win by it?</w:t>
      </w:r>
      <w:r>
        <w:rPr>
          <w:color w:val="000000"/>
          <w:sz w:val="24"/>
          <w:szCs w:val="24"/>
        </w:rPr>
        <w:br/>
        <w:t xml:space="preserve">74</w:t>
      </w:r>
      <w:r>
        <w:rPr>
          <w:color w:val="000000"/>
          <w:sz w:val="24"/>
          <w:szCs w:val="24"/>
        </w:rPr>
        <w:br/>
        <w:t xml:space="preserve">SHAKS.:  </w:t>
      </w:r>
      <w:r>
        <w:rPr>
          <w:i/>
          <w:color w:val="000000"/>
          <w:sz w:val="24"/>
          <w:szCs w:val="24"/>
        </w:rPr>
        <w:t xml:space="preserve">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I have no spur</w:t>
      </w:r>
      <w:r>
        <w:rPr>
          <w:color w:val="000000"/>
          <w:sz w:val="24"/>
          <w:szCs w:val="24"/>
        </w:rPr>
        <w:br/>
        <w:t xml:space="preserve">To prick the sides of my intent, but only</w:t>
      </w:r>
      <w:r>
        <w:rPr>
          <w:color w:val="000000"/>
          <w:sz w:val="24"/>
          <w:szCs w:val="24"/>
        </w:rPr>
        <w:br/>
        <w:t xml:space="preserve">Vaulting ambition, which o’erleaps itself,</w:t>
      </w:r>
      <w:r>
        <w:rPr>
          <w:color w:val="000000"/>
          <w:sz w:val="24"/>
          <w:szCs w:val="24"/>
        </w:rPr>
        <w:br/>
        <w:t xml:space="preserve">And falls on the other.</w:t>
      </w:r>
      <w:r>
        <w:rPr>
          <w:color w:val="000000"/>
          <w:sz w:val="24"/>
          <w:szCs w:val="24"/>
        </w:rPr>
        <w:br/>
        <w:t xml:space="preserve">75</w:t>
      </w:r>
      <w:r>
        <w:rPr>
          <w:color w:val="000000"/>
          <w:sz w:val="24"/>
          <w:szCs w:val="24"/>
        </w:rPr>
        <w:br/>
        <w:t xml:space="preserve">SHAKS.:  </w:t>
      </w:r>
      <w:r>
        <w:rPr>
          <w:i/>
          <w:color w:val="000000"/>
          <w:sz w:val="24"/>
          <w:szCs w:val="24"/>
        </w:rPr>
        <w:t xml:space="preserve">Macbeth,</w:t>
      </w:r>
      <w:r>
        <w:rPr>
          <w:color w:val="000000"/>
          <w:sz w:val="24"/>
          <w:szCs w:val="24"/>
        </w:rPr>
        <w:t xml:space="preserve"> Act i, Sc. 7.</w:t>
      </w:r>
    </w:p>
    <w:p>
      <w:pPr>
        <w:widowControl w:val="on"/>
        <w:pBdr/>
        <w:spacing w:before="240" w:after="240" w:line="240" w:lineRule="auto"/>
        <w:ind w:left="0" w:right="0"/>
        <w:jc w:val="left"/>
      </w:pPr>
      <w:r>
        <w:rPr>
          <w:color w:val="000000"/>
          <w:sz w:val="24"/>
          <w:szCs w:val="24"/>
        </w:rPr>
        <w:t xml:space="preserve">Ambition has but one reward for all: </w:t>
      </w:r>
      <w:r>
        <w:rPr>
          <w:color w:val="000000"/>
          <w:sz w:val="24"/>
          <w:szCs w:val="24"/>
        </w:rPr>
        <w:br/>
        <w:t xml:space="preserve">A little power, a little transient fame,</w:t>
      </w:r>
      <w:r>
        <w:rPr>
          <w:color w:val="000000"/>
          <w:sz w:val="24"/>
          <w:szCs w:val="24"/>
        </w:rPr>
        <w:br/>
        <w:t xml:space="preserve">A grave to rest in, and a fading name.</w:t>
      </w:r>
      <w:r>
        <w:rPr>
          <w:color w:val="000000"/>
          <w:sz w:val="24"/>
          <w:szCs w:val="24"/>
        </w:rPr>
        <w:br/>
        <w:t xml:space="preserve">76</w:t>
      </w:r>
      <w:r>
        <w:rPr>
          <w:color w:val="000000"/>
          <w:sz w:val="24"/>
          <w:szCs w:val="24"/>
        </w:rPr>
        <w:br/>
        <w:t xml:space="preserve">WILLIAM WINTER:  </w:t>
      </w:r>
      <w:r>
        <w:rPr>
          <w:i/>
          <w:color w:val="000000"/>
          <w:sz w:val="24"/>
          <w:szCs w:val="24"/>
        </w:rPr>
        <w:t xml:space="preserve">Queen’s Domain.</w:t>
      </w:r>
    </w:p>
    <w:p>
      <w:pPr>
        <w:widowControl w:val="on"/>
        <w:pBdr/>
        <w:spacing w:before="240" w:after="240" w:line="240" w:lineRule="auto"/>
        <w:ind w:left="0" w:right="0"/>
        <w:jc w:val="left"/>
      </w:pPr>
      <w:r>
        <w:rPr>
          <w:color w:val="000000"/>
          <w:sz w:val="24"/>
          <w:szCs w:val="24"/>
        </w:rPr>
        <w:t xml:space="preserve">To reign is worth ambition, though in hell:  Better to reign in hell, than serve in heaven. 77 MILTON:  </w:t>
      </w:r>
      <w:r>
        <w:rPr>
          <w:i/>
          <w:color w:val="000000"/>
          <w:sz w:val="24"/>
          <w:szCs w:val="24"/>
        </w:rPr>
        <w:t xml:space="preserve">Par.  Lost,</w:t>
      </w:r>
      <w:r>
        <w:rPr>
          <w:color w:val="000000"/>
          <w:sz w:val="24"/>
          <w:szCs w:val="24"/>
        </w:rPr>
        <w:t xml:space="preserve"> Bk. i., Line 262.</w:t>
      </w:r>
    </w:p>
    <w:p>
      <w:pPr>
        <w:widowControl w:val="on"/>
        <w:pBdr/>
        <w:spacing w:before="240" w:after="240" w:line="240" w:lineRule="auto"/>
        <w:ind w:left="0" w:right="0"/>
        <w:jc w:val="left"/>
      </w:pPr>
      <w:r>
        <w:rPr>
          <w:color w:val="000000"/>
          <w:sz w:val="24"/>
          <w:szCs w:val="24"/>
        </w:rPr>
        <w:t xml:space="preserve">Such joy ambition finds.</w:t>
      </w:r>
      <w:r>
        <w:rPr>
          <w:color w:val="000000"/>
          <w:sz w:val="24"/>
          <w:szCs w:val="24"/>
        </w:rPr>
        <w:br/>
        <w:t xml:space="preserve">78</w:t>
      </w:r>
      <w:r>
        <w:rPr>
          <w:color w:val="000000"/>
          <w:sz w:val="24"/>
          <w:szCs w:val="24"/>
        </w:rPr>
        <w:br/>
        <w:t xml:space="preserve">MILTON:  </w:t>
      </w:r>
      <w:r>
        <w:rPr>
          <w:i/>
          <w:color w:val="000000"/>
          <w:sz w:val="24"/>
          <w:szCs w:val="24"/>
        </w:rPr>
        <w:t xml:space="preserve">Par.  Lost,</w:t>
      </w:r>
      <w:r>
        <w:rPr>
          <w:color w:val="000000"/>
          <w:sz w:val="24"/>
          <w:szCs w:val="24"/>
        </w:rPr>
        <w:t xml:space="preserve"> Bk. iv., Line 92.</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America! half brother of the world! </w:t>
      </w:r>
      <w:r>
        <w:rPr>
          <w:color w:val="000000"/>
          <w:sz w:val="24"/>
          <w:szCs w:val="24"/>
        </w:rPr>
        <w:br/>
        <w:t xml:space="preserve">With something good and bad of every land;</w:t>
      </w:r>
      <w:r>
        <w:rPr>
          <w:color w:val="000000"/>
          <w:sz w:val="24"/>
          <w:szCs w:val="24"/>
        </w:rPr>
        <w:br/>
        <w:t xml:space="preserve">Greater than thee have lost their seat—­</w:t>
      </w:r>
      <w:r>
        <w:rPr>
          <w:color w:val="000000"/>
          <w:sz w:val="24"/>
          <w:szCs w:val="24"/>
        </w:rPr>
        <w:br/>
        <w:t xml:space="preserve">Greater scarce none can stand.</w:t>
      </w:r>
      <w:r>
        <w:rPr>
          <w:color w:val="000000"/>
          <w:sz w:val="24"/>
          <w:szCs w:val="24"/>
        </w:rPr>
        <w:br/>
        <w:t xml:space="preserve">79</w:t>
      </w:r>
      <w:r>
        <w:rPr>
          <w:color w:val="000000"/>
          <w:sz w:val="24"/>
          <w:szCs w:val="24"/>
        </w:rPr>
        <w:br/>
        <w:t xml:space="preserve">BAILEY:  </w:t>
      </w:r>
      <w:r>
        <w:rPr>
          <w:i/>
          <w:color w:val="000000"/>
          <w:sz w:val="24"/>
          <w:szCs w:val="24"/>
        </w:rPr>
        <w:t xml:space="preserve">Festus,</w:t>
      </w:r>
      <w:r>
        <w:rPr>
          <w:color w:val="000000"/>
          <w:sz w:val="24"/>
          <w:szCs w:val="24"/>
        </w:rPr>
        <w:t xml:space="preserve"> Sc. </w:t>
      </w:r>
      <w:r>
        <w:rPr>
          <w:i/>
          <w:color w:val="000000"/>
          <w:sz w:val="24"/>
          <w:szCs w:val="24"/>
        </w:rPr>
        <w:t xml:space="preserve">The Surface.</w:t>
      </w:r>
    </w:p>
    <w:p>
      <w:pPr>
        <w:widowControl w:val="on"/>
        <w:pBdr/>
        <w:spacing w:before="240" w:after="240" w:line="240" w:lineRule="auto"/>
        <w:ind w:left="0" w:right="0"/>
        <w:jc w:val="left"/>
      </w:pPr>
      <w:r>
        <w:rPr>
          <w:color w:val="000000"/>
          <w:sz w:val="24"/>
          <w:szCs w:val="24"/>
        </w:rPr>
        <w:t xml:space="preserve">=Anarchy.=</w:t>
      </w:r>
    </w:p>
    <w:p>
      <w:pPr>
        <w:widowControl w:val="on"/>
        <w:pBdr/>
        <w:spacing w:before="240" w:after="240" w:line="240" w:lineRule="auto"/>
        <w:ind w:left="0" w:right="0"/>
        <w:jc w:val="left"/>
      </w:pPr>
      <w:r>
        <w:rPr>
          <w:color w:val="000000"/>
          <w:sz w:val="24"/>
          <w:szCs w:val="24"/>
        </w:rPr>
        <w:t xml:space="preserve">Where eldest Night</w:t>
      </w:r>
      <w:r>
        <w:rPr>
          <w:color w:val="000000"/>
          <w:sz w:val="24"/>
          <w:szCs w:val="24"/>
        </w:rPr>
        <w:br/>
        <w:t xml:space="preserve">And Chaos, ancestors of Nature, hold</w:t>
      </w:r>
      <w:r>
        <w:rPr>
          <w:color w:val="000000"/>
          <w:sz w:val="24"/>
          <w:szCs w:val="24"/>
        </w:rPr>
        <w:br/>
        <w:t xml:space="preserve">Eternal anarchy amidst the noise</w:t>
      </w:r>
      <w:r>
        <w:rPr>
          <w:color w:val="000000"/>
          <w:sz w:val="24"/>
          <w:szCs w:val="24"/>
        </w:rPr>
        <w:br/>
        <w:t xml:space="preserve">Of endless wars, and by confusion stand.</w:t>
      </w:r>
      <w:r>
        <w:rPr>
          <w:color w:val="000000"/>
          <w:sz w:val="24"/>
          <w:szCs w:val="24"/>
        </w:rPr>
        <w:br/>
        <w:t xml:space="preserve">80</w:t>
      </w:r>
      <w:r>
        <w:rPr>
          <w:color w:val="000000"/>
          <w:sz w:val="24"/>
          <w:szCs w:val="24"/>
        </w:rPr>
        <w:br/>
        <w:t xml:space="preserve">MILTON:  </w:t>
      </w:r>
      <w:r>
        <w:rPr>
          <w:i/>
          <w:color w:val="000000"/>
          <w:sz w:val="24"/>
          <w:szCs w:val="24"/>
        </w:rPr>
        <w:t xml:space="preserve">Par.  Lost,</w:t>
      </w:r>
      <w:r>
        <w:rPr>
          <w:color w:val="000000"/>
          <w:sz w:val="24"/>
          <w:szCs w:val="24"/>
        </w:rPr>
        <w:t xml:space="preserve"> Bk. ii., Line 894.</w:t>
      </w:r>
    </w:p>
    <w:p>
      <w:pPr>
        <w:widowControl w:val="on"/>
        <w:pBdr/>
        <w:spacing w:before="240" w:after="240" w:line="240" w:lineRule="auto"/>
        <w:ind w:left="0" w:right="0"/>
        <w:jc w:val="left"/>
      </w:pPr>
      <w:r>
        <w:rPr>
          <w:color w:val="000000"/>
          <w:sz w:val="24"/>
          <w:szCs w:val="24"/>
        </w:rPr>
        <w:t xml:space="preserve">=Ancestry.=</w:t>
      </w:r>
    </w:p>
    <w:p>
      <w:pPr>
        <w:widowControl w:val="on"/>
        <w:pBdr/>
        <w:spacing w:before="240" w:after="240" w:line="240" w:lineRule="auto"/>
        <w:ind w:left="0" w:right="0"/>
        <w:jc w:val="left"/>
      </w:pPr>
      <w:r>
        <w:rPr>
          <w:color w:val="000000"/>
          <w:sz w:val="24"/>
          <w:szCs w:val="24"/>
        </w:rPr>
        <w:t xml:space="preserve">The sap which at the root is bred</w:t>
      </w:r>
      <w:r>
        <w:rPr>
          <w:color w:val="000000"/>
          <w:sz w:val="24"/>
          <w:szCs w:val="24"/>
        </w:rPr>
        <w:br/>
        <w:t xml:space="preserve">In trees, through all the boughs is spread;</w:t>
      </w:r>
      <w:r>
        <w:rPr>
          <w:color w:val="000000"/>
          <w:sz w:val="24"/>
          <w:szCs w:val="24"/>
        </w:rPr>
        <w:br/>
        <w:t xml:space="preserve">But virtues which in parents shine</w:t>
      </w:r>
      <w:r>
        <w:rPr>
          <w:color w:val="000000"/>
          <w:sz w:val="24"/>
          <w:szCs w:val="24"/>
        </w:rPr>
        <w:br/>
        <w:t xml:space="preserve">Make not like progress through the line.</w:t>
      </w:r>
      <w:r>
        <w:rPr>
          <w:color w:val="000000"/>
          <w:sz w:val="24"/>
          <w:szCs w:val="24"/>
        </w:rPr>
        <w:br/>
        <w:t xml:space="preserve">81</w:t>
      </w:r>
      <w:r>
        <w:rPr>
          <w:color w:val="000000"/>
          <w:sz w:val="24"/>
          <w:szCs w:val="24"/>
        </w:rPr>
        <w:br/>
        <w:t xml:space="preserve">WALLER:  </w:t>
      </w:r>
      <w:r>
        <w:rPr>
          <w:i/>
          <w:color w:val="000000"/>
          <w:sz w:val="24"/>
          <w:szCs w:val="24"/>
        </w:rPr>
        <w:t xml:space="preserve">To Zelinda.</w:t>
      </w:r>
    </w:p>
    <w:p>
      <w:pPr>
        <w:widowControl w:val="on"/>
        <w:pBdr/>
        <w:spacing w:before="240" w:after="240" w:line="240" w:lineRule="auto"/>
        <w:ind w:left="0" w:right="0"/>
        <w:jc w:val="left"/>
      </w:pPr>
      <w:r>
        <w:rPr>
          <w:color w:val="000000"/>
          <w:sz w:val="24"/>
          <w:szCs w:val="24"/>
        </w:rPr>
        <w:t xml:space="preserve">What can ennoble sots, or slaves, or cowards?  Alas! not all the blood of all the Howards. 82 POPE:  </w:t>
      </w:r>
      <w:r>
        <w:rPr>
          <w:i/>
          <w:color w:val="000000"/>
          <w:sz w:val="24"/>
          <w:szCs w:val="24"/>
        </w:rPr>
        <w:t xml:space="preserve">Essay on Man,</w:t>
      </w:r>
      <w:r>
        <w:rPr>
          <w:color w:val="000000"/>
          <w:sz w:val="24"/>
          <w:szCs w:val="24"/>
        </w:rPr>
        <w:t xml:space="preserve"> Epis. iv., Line 215.</w:t>
      </w:r>
    </w:p>
    <w:p>
      <w:pPr>
        <w:widowControl w:val="on"/>
        <w:pBdr/>
        <w:spacing w:before="240" w:after="240" w:line="240" w:lineRule="auto"/>
        <w:ind w:left="0" w:right="0"/>
        <w:jc w:val="left"/>
      </w:pPr>
      <w:r>
        <w:rPr>
          <w:color w:val="000000"/>
          <w:sz w:val="24"/>
          <w:szCs w:val="24"/>
        </w:rPr>
        <w:t xml:space="preserve">=Angels.=</w:t>
      </w:r>
    </w:p>
    <w:p>
      <w:pPr>
        <w:widowControl w:val="on"/>
        <w:pBdr/>
        <w:spacing w:before="240" w:after="240" w:line="240" w:lineRule="auto"/>
        <w:ind w:left="0" w:right="0"/>
        <w:jc w:val="left"/>
      </w:pPr>
      <w:r>
        <w:rPr>
          <w:color w:val="000000"/>
          <w:sz w:val="24"/>
          <w:szCs w:val="24"/>
        </w:rPr>
        <w:t xml:space="preserve">Fools rush in where angels fear to tread. 83 POPE:  </w:t>
      </w:r>
      <w:r>
        <w:rPr>
          <w:i/>
          <w:color w:val="000000"/>
          <w:sz w:val="24"/>
          <w:szCs w:val="24"/>
        </w:rPr>
        <w:t xml:space="preserve">E. on Criticism,</w:t>
      </w:r>
      <w:r>
        <w:rPr>
          <w:color w:val="000000"/>
          <w:sz w:val="24"/>
          <w:szCs w:val="24"/>
        </w:rPr>
        <w:t xml:space="preserve"> Pt. iii., Line 66.</w:t>
      </w:r>
    </w:p>
    <w:p>
      <w:pPr>
        <w:widowControl w:val="on"/>
        <w:pBdr/>
        <w:spacing w:before="240" w:after="240" w:line="240" w:lineRule="auto"/>
        <w:ind w:left="0" w:right="0"/>
        <w:jc w:val="left"/>
      </w:pPr>
      <w:r>
        <w:rPr>
          <w:color w:val="000000"/>
          <w:sz w:val="24"/>
          <w:szCs w:val="24"/>
        </w:rPr>
        <w:t xml:space="preserve">The angels come and go, the messengers of God. 84 R.H.  STODDARD:  </w:t>
      </w:r>
      <w:r>
        <w:rPr>
          <w:i/>
          <w:color w:val="000000"/>
          <w:sz w:val="24"/>
          <w:szCs w:val="24"/>
        </w:rPr>
        <w:t xml:space="preserve">Hymn to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good he scorn’d</w:t>
      </w:r>
      <w:r>
        <w:rPr>
          <w:color w:val="000000"/>
          <w:sz w:val="24"/>
          <w:szCs w:val="24"/>
        </w:rPr>
        <w:br/>
        <w:t xml:space="preserve">Stalk’d off reluctant, like an ill-used ghost,</w:t>
      </w:r>
      <w:r>
        <w:rPr>
          <w:color w:val="000000"/>
          <w:sz w:val="24"/>
          <w:szCs w:val="24"/>
        </w:rPr>
        <w:br/>
        <w:t xml:space="preserve">Not to return; or if it did, in visits</w:t>
      </w:r>
      <w:r>
        <w:rPr>
          <w:color w:val="000000"/>
          <w:sz w:val="24"/>
          <w:szCs w:val="24"/>
        </w:rPr>
        <w:br/>
        <w:t xml:space="preserve">Like those of angels, short and far between.</w:t>
      </w:r>
      <w:r>
        <w:rPr>
          <w:color w:val="000000"/>
          <w:sz w:val="24"/>
          <w:szCs w:val="24"/>
        </w:rPr>
        <w:br/>
        <w:t xml:space="preserve">85</w:t>
      </w:r>
      <w:r>
        <w:rPr>
          <w:color w:val="000000"/>
          <w:sz w:val="24"/>
          <w:szCs w:val="24"/>
        </w:rPr>
        <w:br/>
        <w:t xml:space="preserve">BLAIR:  </w:t>
      </w:r>
      <w:r>
        <w:rPr>
          <w:i/>
          <w:color w:val="000000"/>
          <w:sz w:val="24"/>
          <w:szCs w:val="24"/>
        </w:rPr>
        <w:t xml:space="preserve">The Grave,</w:t>
      </w:r>
      <w:r>
        <w:rPr>
          <w:color w:val="000000"/>
          <w:sz w:val="24"/>
          <w:szCs w:val="24"/>
        </w:rPr>
        <w:t xml:space="preserve"> Pt. ii., Line 586.</w:t>
      </w:r>
    </w:p>
    <w:p>
      <w:pPr>
        <w:widowControl w:val="on"/>
        <w:pBdr/>
        <w:spacing w:before="240" w:after="240" w:line="240" w:lineRule="auto"/>
        <w:ind w:left="0" w:right="0"/>
        <w:jc w:val="left"/>
      </w:pPr>
      <w:r>
        <w:rPr>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Anger’s my meat; I sup upon myself,</w:t>
      </w:r>
      <w:r>
        <w:rPr>
          <w:color w:val="000000"/>
          <w:sz w:val="24"/>
          <w:szCs w:val="24"/>
        </w:rPr>
        <w:br/>
        <w:t xml:space="preserve">And so shall starve with feeding.</w:t>
      </w:r>
      <w:r>
        <w:rPr>
          <w:color w:val="000000"/>
          <w:sz w:val="24"/>
          <w:szCs w:val="24"/>
        </w:rPr>
        <w:br/>
        <w:t xml:space="preserve">86</w:t>
      </w:r>
      <w:r>
        <w:rPr>
          <w:color w:val="000000"/>
          <w:sz w:val="24"/>
          <w:szCs w:val="24"/>
        </w:rPr>
        <w:br/>
        <w:t xml:space="preserve">SHAKS.:  </w:t>
      </w:r>
      <w:r>
        <w:rPr>
          <w:i/>
          <w:color w:val="000000"/>
          <w:sz w:val="24"/>
          <w:szCs w:val="24"/>
        </w:rPr>
        <w:t xml:space="preserve">Coriolanus,</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Never anger made good guard for itself. 87 SHAKS.:  </w:t>
      </w:r>
      <w:r>
        <w:rPr>
          <w:i/>
          <w:color w:val="000000"/>
          <w:sz w:val="24"/>
          <w:szCs w:val="24"/>
        </w:rPr>
        <w:t xml:space="preserve">Ant. and Cleo.,</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=Angling.=</w:t>
      </w:r>
    </w:p>
    <w:p>
      <w:pPr>
        <w:widowControl w:val="on"/>
        <w:pBdr/>
        <w:spacing w:before="240" w:after="240" w:line="240" w:lineRule="auto"/>
        <w:ind w:left="0" w:right="0"/>
        <w:jc w:val="left"/>
      </w:pPr>
      <w:r>
        <w:rPr>
          <w:color w:val="000000"/>
          <w:sz w:val="24"/>
          <w:szCs w:val="24"/>
        </w:rPr>
        <w:t xml:space="preserve">The pleasant’st angling is to see the fish</w:t>
      </w:r>
      <w:r>
        <w:rPr>
          <w:color w:val="000000"/>
          <w:sz w:val="24"/>
          <w:szCs w:val="24"/>
        </w:rPr>
        <w:br/>
        <w:t xml:space="preserve">Cut with her golden oars the silver stream,</w:t>
      </w:r>
      <w:r>
        <w:rPr>
          <w:color w:val="000000"/>
          <w:sz w:val="24"/>
          <w:szCs w:val="24"/>
        </w:rPr>
        <w:br/>
        <w:t xml:space="preserve">And greedily devour the treacherous bait.</w:t>
      </w:r>
      <w:r>
        <w:rPr>
          <w:color w:val="000000"/>
          <w:sz w:val="24"/>
          <w:szCs w:val="24"/>
        </w:rPr>
        <w:br/>
        <w:t xml:space="preserve">88</w:t>
      </w:r>
      <w:r>
        <w:rPr>
          <w:color w:val="000000"/>
          <w:sz w:val="24"/>
          <w:szCs w:val="24"/>
        </w:rPr>
        <w:br/>
        <w:t xml:space="preserve">SHAKS.:  </w:t>
      </w:r>
      <w:r>
        <w:rPr>
          <w:i/>
          <w:color w:val="000000"/>
          <w:sz w:val="24"/>
          <w:szCs w:val="24"/>
        </w:rPr>
        <w:t xml:space="preserve">Much Ado,</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’Twas merry when</w:t>
      </w:r>
      <w:r>
        <w:rPr>
          <w:color w:val="000000"/>
          <w:sz w:val="24"/>
          <w:szCs w:val="24"/>
        </w:rPr>
        <w:br/>
        <w:t xml:space="preserve">You wager’d on your angling; when your diver</w:t>
      </w:r>
      <w:r>
        <w:rPr>
          <w:color w:val="000000"/>
          <w:sz w:val="24"/>
          <w:szCs w:val="24"/>
        </w:rPr>
        <w:br/>
        <w:t xml:space="preserve">Did hang a salt-fish on his hook, which he</w:t>
      </w:r>
      <w:r>
        <w:rPr>
          <w:color w:val="000000"/>
          <w:sz w:val="24"/>
          <w:szCs w:val="24"/>
        </w:rPr>
        <w:br/>
        <w:t xml:space="preserve">With fervency drew up.</w:t>
      </w:r>
      <w:r>
        <w:rPr>
          <w:color w:val="000000"/>
          <w:sz w:val="24"/>
          <w:szCs w:val="24"/>
        </w:rPr>
        <w:br/>
        <w:t xml:space="preserve">89</w:t>
      </w:r>
      <w:r>
        <w:rPr>
          <w:color w:val="000000"/>
          <w:sz w:val="24"/>
          <w:szCs w:val="24"/>
        </w:rPr>
        <w:br/>
        <w:t xml:space="preserve">SHAKS.:  </w:t>
      </w:r>
      <w:r>
        <w:rPr>
          <w:i/>
          <w:color w:val="000000"/>
          <w:sz w:val="24"/>
          <w:szCs w:val="24"/>
        </w:rPr>
        <w:t xml:space="preserve">Ant. and Cleo.,</w:t>
      </w:r>
      <w:r>
        <w:rPr>
          <w:color w:val="000000"/>
          <w:sz w:val="24"/>
          <w:szCs w:val="24"/>
        </w:rPr>
        <w:t xml:space="preserve"> Act ii., Sc. 5.</w:t>
      </w:r>
    </w:p>
    <w:p>
      <w:pPr>
        <w:widowControl w:val="on"/>
        <w:pBdr/>
        <w:spacing w:before="240" w:after="240" w:line="240" w:lineRule="auto"/>
        <w:ind w:left="0" w:right="0"/>
        <w:jc w:val="left"/>
      </w:pPr>
      <w:r>
        <w:rPr>
          <w:color w:val="000000"/>
          <w:sz w:val="24"/>
          <w:szCs w:val="24"/>
        </w:rPr>
        <w:t xml:space="preserve">=Anticipation.=</w:t>
      </w:r>
    </w:p>
    <w:p>
      <w:pPr>
        <w:widowControl w:val="on"/>
        <w:pBdr/>
        <w:spacing w:before="240" w:after="240" w:line="240" w:lineRule="auto"/>
        <w:ind w:left="0" w:right="0"/>
        <w:jc w:val="left"/>
      </w:pPr>
      <w:r>
        <w:rPr>
          <w:color w:val="000000"/>
          <w:sz w:val="24"/>
          <w:szCs w:val="24"/>
        </w:rPr>
        <w:t xml:space="preserve">Peace, brother, be not over-exquisite</w:t>
      </w:r>
      <w:r>
        <w:rPr>
          <w:color w:val="000000"/>
          <w:sz w:val="24"/>
          <w:szCs w:val="24"/>
        </w:rPr>
        <w:br/>
        <w:t xml:space="preserve">To cast the fashion of uncertain evils;</w:t>
      </w:r>
      <w:r>
        <w:rPr>
          <w:color w:val="000000"/>
          <w:sz w:val="24"/>
          <w:szCs w:val="24"/>
        </w:rPr>
        <w:br/>
        <w:t xml:space="preserve">For, grant they be so, while they rest unknown,</w:t>
      </w:r>
      <w:r>
        <w:rPr>
          <w:color w:val="000000"/>
          <w:sz w:val="24"/>
          <w:szCs w:val="24"/>
        </w:rPr>
        <w:br/>
        <w:t xml:space="preserve">What need a man forestall his date of grief,</w:t>
      </w:r>
      <w:r>
        <w:rPr>
          <w:color w:val="000000"/>
          <w:sz w:val="24"/>
          <w:szCs w:val="24"/>
        </w:rPr>
        <w:br/>
        <w:t xml:space="preserve">And run to meet what he would most avoid?</w:t>
      </w:r>
      <w:r>
        <w:rPr>
          <w:color w:val="000000"/>
          <w:sz w:val="24"/>
          <w:szCs w:val="24"/>
        </w:rPr>
        <w:br/>
        <w:t xml:space="preserve">90</w:t>
      </w:r>
      <w:r>
        <w:rPr>
          <w:color w:val="000000"/>
          <w:sz w:val="24"/>
          <w:szCs w:val="24"/>
        </w:rPr>
        <w:br/>
        <w:t xml:space="preserve">MILTON:  </w:t>
      </w:r>
      <w:r>
        <w:rPr>
          <w:i/>
          <w:color w:val="000000"/>
          <w:sz w:val="24"/>
          <w:szCs w:val="24"/>
        </w:rPr>
        <w:t xml:space="preserve">Comus,</w:t>
      </w:r>
      <w:r>
        <w:rPr>
          <w:color w:val="000000"/>
          <w:sz w:val="24"/>
          <w:szCs w:val="24"/>
        </w:rPr>
        <w:t xml:space="preserve"> Line 359.</w:t>
      </w:r>
    </w:p>
    <w:p>
      <w:pPr>
        <w:widowControl w:val="on"/>
        <w:pBdr/>
        <w:spacing w:before="240" w:after="240" w:line="240" w:lineRule="auto"/>
        <w:ind w:left="0" w:right="0"/>
        <w:jc w:val="left"/>
      </w:pPr>
      <w:r>
        <w:rPr>
          <w:color w:val="000000"/>
          <w:sz w:val="24"/>
          <w:szCs w:val="24"/>
        </w:rPr>
        <w:t xml:space="preserve">=Antiquity.=</w:t>
      </w:r>
    </w:p>
    <w:p>
      <w:pPr>
        <w:widowControl w:val="on"/>
        <w:pBdr/>
        <w:spacing w:before="240" w:after="240" w:line="240" w:lineRule="auto"/>
        <w:ind w:left="0" w:right="0"/>
        <w:jc w:val="left"/>
      </w:pPr>
      <w:r>
        <w:rPr>
          <w:color w:val="000000"/>
          <w:sz w:val="24"/>
          <w:szCs w:val="24"/>
        </w:rPr>
        <w:t xml:space="preserve">O good old man! how well in thee appears</w:t>
      </w:r>
      <w:r>
        <w:rPr>
          <w:color w:val="000000"/>
          <w:sz w:val="24"/>
          <w:szCs w:val="24"/>
        </w:rPr>
        <w:br/>
        <w:t xml:space="preserve">The constant service of the antique world,</w:t>
      </w:r>
      <w:r>
        <w:rPr>
          <w:color w:val="000000"/>
          <w:sz w:val="24"/>
          <w:szCs w:val="24"/>
        </w:rPr>
        <w:br/>
        <w:t xml:space="preserve">When service sweat for duty, not for meed! </w:t>
      </w:r>
      <w:r>
        <w:rPr>
          <w:color w:val="000000"/>
          <w:sz w:val="24"/>
          <w:szCs w:val="24"/>
        </w:rPr>
        <w:br/>
        <w:t xml:space="preserve">Thou art not for the fashion of these times,</w:t>
      </w:r>
      <w:r>
        <w:rPr>
          <w:color w:val="000000"/>
          <w:sz w:val="24"/>
          <w:szCs w:val="24"/>
        </w:rPr>
        <w:br/>
        <w:t xml:space="preserve">Where none will sweat, but for promotion.</w:t>
      </w:r>
      <w:r>
        <w:rPr>
          <w:color w:val="000000"/>
          <w:sz w:val="24"/>
          <w:szCs w:val="24"/>
        </w:rPr>
        <w:br/>
        <w:t xml:space="preserve">91</w:t>
      </w:r>
      <w:r>
        <w:rPr>
          <w:color w:val="000000"/>
          <w:sz w:val="24"/>
          <w:szCs w:val="24"/>
        </w:rPr>
        <w:br/>
        <w:t xml:space="preserve">SHAKS.:  </w:t>
      </w:r>
      <w:r>
        <w:rPr>
          <w:i/>
          <w:color w:val="000000"/>
          <w:sz w:val="24"/>
          <w:szCs w:val="24"/>
        </w:rPr>
        <w:t xml:space="preserve">As You Like It,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Nor rough, nor barren, are the winding ways Of hoar antiquity, but strewn with flowers. 92 WARTON:  </w:t>
      </w:r>
      <w:r>
        <w:rPr>
          <w:i/>
          <w:color w:val="000000"/>
          <w:sz w:val="24"/>
          <w:szCs w:val="24"/>
        </w:rPr>
        <w:t xml:space="preserve">Written on a Blank Leaf of Dugdale’s Monasticon.</w:t>
      </w:r>
    </w:p>
    <w:p>
      <w:pPr>
        <w:widowControl w:val="on"/>
        <w:pBdr/>
        <w:spacing w:before="240" w:after="240" w:line="240" w:lineRule="auto"/>
        <w:ind w:left="0" w:right="0"/>
        <w:jc w:val="left"/>
      </w:pPr>
      <w:r>
        <w:rPr>
          <w:color w:val="000000"/>
          <w:sz w:val="24"/>
          <w:szCs w:val="24"/>
        </w:rPr>
        <w:t xml:space="preserve">=Apathy.=</w:t>
      </w:r>
    </w:p>
    <w:p>
      <w:pPr>
        <w:widowControl w:val="on"/>
        <w:pBdr/>
        <w:spacing w:before="240" w:after="240" w:line="240" w:lineRule="auto"/>
        <w:ind w:left="0" w:right="0"/>
        <w:jc w:val="left"/>
      </w:pPr>
      <w:r>
        <w:rPr>
          <w:color w:val="000000"/>
          <w:sz w:val="24"/>
          <w:szCs w:val="24"/>
        </w:rPr>
        <w:t xml:space="preserve">In lazy apathy let stoics boast</w:t>
      </w:r>
      <w:r>
        <w:rPr>
          <w:color w:val="000000"/>
          <w:sz w:val="24"/>
          <w:szCs w:val="24"/>
        </w:rPr>
        <w:br/>
        <w:t xml:space="preserve">Their virtue fix’d; ’tis fixed as in a frost.</w:t>
      </w:r>
      <w:r>
        <w:rPr>
          <w:color w:val="000000"/>
          <w:sz w:val="24"/>
          <w:szCs w:val="24"/>
        </w:rPr>
        <w:br/>
        <w:t xml:space="preserve">93</w:t>
      </w:r>
      <w:r>
        <w:rPr>
          <w:color w:val="000000"/>
          <w:sz w:val="24"/>
          <w:szCs w:val="24"/>
        </w:rPr>
        <w:br/>
        <w:t xml:space="preserve">POPE:  </w:t>
      </w:r>
      <w:r>
        <w:rPr>
          <w:i/>
          <w:color w:val="000000"/>
          <w:sz w:val="24"/>
          <w:szCs w:val="24"/>
        </w:rPr>
        <w:t xml:space="preserve">Essay on Man,</w:t>
      </w:r>
      <w:r>
        <w:rPr>
          <w:color w:val="000000"/>
          <w:sz w:val="24"/>
          <w:szCs w:val="24"/>
        </w:rPr>
        <w:t xml:space="preserve"> Epis. ii., Line 101.</w:t>
      </w:r>
    </w:p>
    <w:p>
      <w:pPr>
        <w:widowControl w:val="on"/>
        <w:pBdr/>
        <w:spacing w:before="240" w:after="240" w:line="240" w:lineRule="auto"/>
        <w:ind w:left="0" w:right="0"/>
        <w:jc w:val="left"/>
      </w:pPr>
      <w:r>
        <w:rPr>
          <w:color w:val="000000"/>
          <w:sz w:val="24"/>
          <w:szCs w:val="24"/>
        </w:rPr>
        <w:t xml:space="preserve">=Apparel.=</w:t>
      </w:r>
    </w:p>
    <w:p>
      <w:pPr>
        <w:widowControl w:val="on"/>
        <w:pBdr/>
        <w:spacing w:before="240" w:after="240" w:line="240" w:lineRule="auto"/>
        <w:ind w:left="0" w:right="0"/>
        <w:jc w:val="left"/>
      </w:pPr>
      <w:r>
        <w:rPr>
          <w:color w:val="000000"/>
          <w:sz w:val="24"/>
          <w:szCs w:val="24"/>
        </w:rPr>
        <w:t xml:space="preserve">Costly thy habit as thy purse can buy,</w:t>
      </w:r>
      <w:r>
        <w:rPr>
          <w:color w:val="000000"/>
          <w:sz w:val="24"/>
          <w:szCs w:val="24"/>
        </w:rPr>
        <w:br/>
        <w:t xml:space="preserve">But not expressed in fancy; rich, not gaudy: </w:t>
      </w:r>
      <w:r>
        <w:rPr>
          <w:color w:val="000000"/>
          <w:sz w:val="24"/>
          <w:szCs w:val="24"/>
        </w:rPr>
        <w:br/>
        <w:t xml:space="preserve">For the apparel oft proclaims the man.</w:t>
      </w:r>
      <w:r>
        <w:rPr>
          <w:color w:val="000000"/>
          <w:sz w:val="24"/>
          <w:szCs w:val="24"/>
        </w:rPr>
        <w:br/>
        <w:t xml:space="preserve">94</w:t>
      </w:r>
      <w:r>
        <w:rPr>
          <w:color w:val="000000"/>
          <w:sz w:val="24"/>
          <w:szCs w:val="24"/>
        </w:rPr>
        <w:br/>
        <w:t xml:space="preserve">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=Apparitions.=</w:t>
      </w:r>
    </w:p>
    <w:p>
      <w:pPr>
        <w:widowControl w:val="on"/>
        <w:pBdr/>
        <w:spacing w:before="240" w:after="240" w:line="240" w:lineRule="auto"/>
        <w:ind w:left="0" w:right="0"/>
        <w:jc w:val="left"/>
      </w:pPr>
      <w:r>
        <w:rPr>
          <w:color w:val="000000"/>
          <w:sz w:val="24"/>
          <w:szCs w:val="24"/>
        </w:rPr>
        <w:t xml:space="preserve">How fading are the joys we dote upon! </w:t>
      </w:r>
      <w:r>
        <w:rPr>
          <w:color w:val="000000"/>
          <w:sz w:val="24"/>
          <w:szCs w:val="24"/>
        </w:rPr>
        <w:br/>
        <w:t xml:space="preserve">Like apparitions seen and gone.</w:t>
      </w:r>
      <w:r>
        <w:rPr>
          <w:color w:val="000000"/>
          <w:sz w:val="24"/>
          <w:szCs w:val="24"/>
        </w:rPr>
        <w:br/>
        <w:t xml:space="preserve">95</w:t>
      </w:r>
      <w:r>
        <w:rPr>
          <w:color w:val="000000"/>
          <w:sz w:val="24"/>
          <w:szCs w:val="24"/>
        </w:rPr>
        <w:br/>
        <w:t xml:space="preserve">JOHN NORRIS:  </w:t>
      </w:r>
      <w:r>
        <w:rPr>
          <w:i/>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=Appeal.=</w:t>
      </w:r>
    </w:p>
    <w:p>
      <w:pPr>
        <w:widowControl w:val="on"/>
        <w:pBdr/>
        <w:spacing w:before="240" w:after="240" w:line="240" w:lineRule="auto"/>
        <w:ind w:left="0" w:right="0"/>
        <w:jc w:val="left"/>
      </w:pPr>
      <w:r>
        <w:rPr>
          <w:color w:val="000000"/>
          <w:sz w:val="24"/>
          <w:szCs w:val="24"/>
        </w:rPr>
        <w:t xml:space="preserve">I have done the state some service, and they know it. </w:t>
      </w:r>
      <w:r>
        <w:rPr>
          <w:color w:val="000000"/>
          <w:sz w:val="24"/>
          <w:szCs w:val="24"/>
        </w:rPr>
        <w:br/>
        <w:t xml:space="preserve">No more of that; I pray you in your letters,</w:t>
      </w:r>
      <w:r>
        <w:rPr>
          <w:color w:val="000000"/>
          <w:sz w:val="24"/>
          <w:szCs w:val="24"/>
        </w:rPr>
        <w:br/>
        <w:t xml:space="preserve">When you shall these unlucky deeds relate,</w:t>
      </w:r>
      <w:r>
        <w:rPr>
          <w:color w:val="000000"/>
          <w:sz w:val="24"/>
          <w:szCs w:val="24"/>
        </w:rPr>
        <w:br/>
        <w:t xml:space="preserve">Speak of me as I am, nothing extenuate,</w:t>
      </w:r>
      <w:r>
        <w:rPr>
          <w:color w:val="000000"/>
          <w:sz w:val="24"/>
          <w:szCs w:val="24"/>
        </w:rPr>
        <w:br/>
        <w:t xml:space="preserve">Nor set down aught in malice.</w:t>
      </w:r>
      <w:r>
        <w:rPr>
          <w:color w:val="000000"/>
          <w:sz w:val="24"/>
          <w:szCs w:val="24"/>
        </w:rPr>
        <w:br/>
        <w:t xml:space="preserve">96</w:t>
      </w:r>
      <w:r>
        <w:rPr>
          <w:color w:val="000000"/>
          <w:sz w:val="24"/>
          <w:szCs w:val="24"/>
        </w:rPr>
        <w:br/>
        <w:t xml:space="preserve">SHAKS.:  </w:t>
      </w:r>
      <w:r>
        <w:rPr>
          <w:i/>
          <w:color w:val="000000"/>
          <w:sz w:val="24"/>
          <w:szCs w:val="24"/>
        </w:rPr>
        <w:t xml:space="preserve">Othello,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=Appearances.=</w:t>
      </w:r>
    </w:p>
    <w:p>
      <w:pPr>
        <w:widowControl w:val="on"/>
        <w:pBdr/>
        <w:spacing w:before="240" w:after="240" w:line="240" w:lineRule="auto"/>
        <w:ind w:left="0" w:right="0"/>
        <w:jc w:val="left"/>
      </w:pPr>
      <w:r>
        <w:rPr>
          <w:color w:val="000000"/>
          <w:sz w:val="24"/>
          <w:szCs w:val="24"/>
        </w:rPr>
        <w:t xml:space="preserve">All that glisters is not gold,</w:t>
      </w:r>
      <w:r>
        <w:rPr>
          <w:color w:val="000000"/>
          <w:sz w:val="24"/>
          <w:szCs w:val="24"/>
        </w:rPr>
        <w:br/>
        <w:t xml:space="preserve">Gilded tombs do worms infold.</w:t>
      </w:r>
      <w:r>
        <w:rPr>
          <w:color w:val="000000"/>
          <w:sz w:val="24"/>
          <w:szCs w:val="24"/>
        </w:rPr>
        <w:br/>
        <w:t xml:space="preserve">97</w:t>
      </w:r>
      <w:r>
        <w:rPr>
          <w:color w:val="000000"/>
          <w:sz w:val="24"/>
          <w:szCs w:val="24"/>
        </w:rPr>
        <w:br/>
        <w:t xml:space="preserve">SHAKS.:  </w:t>
      </w:r>
      <w:r>
        <w:rPr>
          <w:i/>
          <w:color w:val="000000"/>
          <w:sz w:val="24"/>
          <w:szCs w:val="24"/>
        </w:rPr>
        <w:t xml:space="preserve">M. of Venice,</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Appearances to save, his only care; So things seem right no matter what they are. 98 CHURCHILL:  </w:t>
      </w:r>
      <w:r>
        <w:rPr>
          <w:i/>
          <w:color w:val="000000"/>
          <w:sz w:val="24"/>
          <w:szCs w:val="24"/>
        </w:rPr>
        <w:t xml:space="preserve">Rosciad,</w:t>
      </w:r>
      <w:r>
        <w:rPr>
          <w:color w:val="000000"/>
          <w:sz w:val="24"/>
          <w:szCs w:val="24"/>
        </w:rPr>
        <w:t xml:space="preserve"> Line 299.</w:t>
      </w:r>
    </w:p>
    <w:p>
      <w:pPr>
        <w:widowControl w:val="on"/>
        <w:pBdr/>
        <w:spacing w:before="240" w:after="240" w:line="240" w:lineRule="auto"/>
        <w:ind w:left="0" w:right="0"/>
        <w:jc w:val="left"/>
      </w:pPr>
      <w:r>
        <w:rPr>
          <w:color w:val="000000"/>
          <w:sz w:val="24"/>
          <w:szCs w:val="24"/>
        </w:rPr>
        <w:t xml:space="preserve">=Appetite.=</w:t>
      </w:r>
    </w:p>
    <w:p>
      <w:pPr>
        <w:widowControl w:val="on"/>
        <w:pBdr/>
        <w:spacing w:before="240" w:after="240" w:line="240" w:lineRule="auto"/>
        <w:ind w:left="0" w:right="0"/>
        <w:jc w:val="left"/>
      </w:pPr>
      <w:r>
        <w:rPr>
          <w:color w:val="000000"/>
          <w:sz w:val="24"/>
          <w:szCs w:val="24"/>
        </w:rPr>
        <w:t xml:space="preserve">Now good digestion wait on appetite,</w:t>
      </w:r>
      <w:r>
        <w:rPr>
          <w:color w:val="000000"/>
          <w:sz w:val="24"/>
          <w:szCs w:val="24"/>
        </w:rPr>
        <w:br/>
        <w:t xml:space="preserve">And health on both.</w:t>
      </w:r>
      <w:r>
        <w:rPr>
          <w:color w:val="000000"/>
          <w:sz w:val="24"/>
          <w:szCs w:val="24"/>
        </w:rPr>
        <w:br/>
        <w:t xml:space="preserve">99</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thirst he slakes at some pure neighboring brook, Nor seeks for sauce where appetite stands cook. 100 CHURCHILL:  </w:t>
      </w:r>
      <w:r>
        <w:rPr>
          <w:i/>
          <w:color w:val="000000"/>
          <w:sz w:val="24"/>
          <w:szCs w:val="24"/>
        </w:rPr>
        <w:t xml:space="preserve">Gotham,</w:t>
      </w:r>
      <w:r>
        <w:rPr>
          <w:color w:val="000000"/>
          <w:sz w:val="24"/>
          <w:szCs w:val="24"/>
        </w:rPr>
        <w:t xml:space="preserve"> iii., Line 133.</w:t>
      </w:r>
    </w:p>
    <w:p>
      <w:pPr>
        <w:widowControl w:val="on"/>
        <w:pBdr/>
        <w:spacing w:before="240" w:after="240" w:line="240" w:lineRule="auto"/>
        <w:ind w:left="0" w:right="0"/>
        <w:jc w:val="left"/>
      </w:pPr>
      <w:r>
        <w:rPr>
          <w:color w:val="000000"/>
          <w:sz w:val="24"/>
          <w:szCs w:val="24"/>
        </w:rPr>
        <w:t xml:space="preserve">=Applause.=</w:t>
      </w:r>
    </w:p>
    <w:p>
      <w:pPr>
        <w:widowControl w:val="on"/>
        <w:pBdr/>
        <w:spacing w:before="240" w:after="240" w:line="240" w:lineRule="auto"/>
        <w:ind w:left="0" w:right="0"/>
        <w:jc w:val="left"/>
      </w:pPr>
      <w:r>
        <w:rPr>
          <w:color w:val="000000"/>
          <w:sz w:val="24"/>
          <w:szCs w:val="24"/>
        </w:rPr>
        <w:t xml:space="preserve">I would applaud thee to the very echo,</w:t>
      </w:r>
      <w:r>
        <w:rPr>
          <w:color w:val="000000"/>
          <w:sz w:val="24"/>
          <w:szCs w:val="24"/>
        </w:rPr>
        <w:br/>
        <w:t xml:space="preserve">That should applaud again.</w:t>
      </w:r>
      <w:r>
        <w:rPr>
          <w:color w:val="000000"/>
          <w:sz w:val="24"/>
          <w:szCs w:val="24"/>
        </w:rPr>
        <w:br/>
        <w:t xml:space="preserve">101</w:t>
      </w:r>
      <w:r>
        <w:rPr>
          <w:color w:val="000000"/>
          <w:sz w:val="24"/>
          <w:szCs w:val="24"/>
        </w:rPr>
        <w:br/>
        <w:t xml:space="preserve">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Oh popular applause! what heart of man Is proof against thy sweet, seducing charms? 102 COWPER:  </w:t>
      </w:r>
      <w:r>
        <w:rPr>
          <w:i/>
          <w:color w:val="000000"/>
          <w:sz w:val="24"/>
          <w:szCs w:val="24"/>
        </w:rPr>
        <w:t xml:space="preserve">Task,</w:t>
      </w:r>
      <w:r>
        <w:rPr>
          <w:color w:val="000000"/>
          <w:sz w:val="24"/>
          <w:szCs w:val="24"/>
        </w:rPr>
        <w:t xml:space="preserve"> Bk. ii., Line 481.</w:t>
      </w:r>
    </w:p>
    <w:p>
      <w:pPr>
        <w:widowControl w:val="on"/>
        <w:pBdr/>
        <w:spacing w:before="240" w:after="240" w:line="240" w:lineRule="auto"/>
        <w:ind w:left="0" w:right="0"/>
        <w:jc w:val="left"/>
      </w:pPr>
      <w:r>
        <w:rPr>
          <w:color w:val="000000"/>
          <w:sz w:val="24"/>
          <w:szCs w:val="24"/>
        </w:rPr>
        <w:t xml:space="preserve">The applause of list’ning senates to command. 103 GRAY:  </w:t>
      </w:r>
      <w:r>
        <w:rPr>
          <w:i/>
          <w:color w:val="000000"/>
          <w:sz w:val="24"/>
          <w:szCs w:val="24"/>
        </w:rPr>
        <w:t xml:space="preserve">Elegy,</w:t>
      </w:r>
      <w:r>
        <w:rPr>
          <w:color w:val="000000"/>
          <w:sz w:val="24"/>
          <w:szCs w:val="24"/>
        </w:rPr>
        <w:t xml:space="preserve"> St. 16</w:t>
      </w:r>
    </w:p>
    <w:p>
      <w:pPr>
        <w:widowControl w:val="on"/>
        <w:pBdr/>
        <w:spacing w:before="240" w:after="240" w:line="240" w:lineRule="auto"/>
        <w:ind w:left="0" w:right="0"/>
        <w:jc w:val="left"/>
      </w:pPr>
      <w:r>
        <w:rPr>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Whanne that Aprille with his shoures sote The droughte of March hath perced to the rote. 104 CHAUCER:  </w:t>
      </w:r>
      <w:r>
        <w:rPr>
          <w:i/>
          <w:color w:val="000000"/>
          <w:sz w:val="24"/>
          <w:szCs w:val="24"/>
        </w:rPr>
        <w:t xml:space="preserve">Canterbury Tales,</w:t>
      </w:r>
      <w:r>
        <w:rPr>
          <w:color w:val="000000"/>
          <w:sz w:val="24"/>
          <w:szCs w:val="24"/>
        </w:rPr>
        <w:t xml:space="preserve"> Prologue, Line 1.</w:t>
      </w:r>
    </w:p>
    <w:p>
      <w:pPr>
        <w:widowControl w:val="on"/>
        <w:pBdr/>
        <w:spacing w:before="240" w:after="240" w:line="240" w:lineRule="auto"/>
        <w:ind w:left="0" w:right="0"/>
        <w:jc w:val="left"/>
      </w:pPr>
      <w:r>
        <w:rPr>
          <w:color w:val="000000"/>
          <w:sz w:val="24"/>
          <w:szCs w:val="24"/>
        </w:rPr>
        <w:t xml:space="preserve">April cold with dropping rain</w:t>
      </w:r>
      <w:r>
        <w:rPr>
          <w:color w:val="000000"/>
          <w:sz w:val="24"/>
          <w:szCs w:val="24"/>
        </w:rPr>
        <w:br/>
        <w:t xml:space="preserve">Willows and lilacs brings again,</w:t>
      </w:r>
      <w:r>
        <w:rPr>
          <w:color w:val="000000"/>
          <w:sz w:val="24"/>
          <w:szCs w:val="24"/>
        </w:rPr>
        <w:br/>
        <w:t xml:space="preserve">The whistle of returning birds,</w:t>
      </w:r>
      <w:r>
        <w:rPr>
          <w:color w:val="000000"/>
          <w:sz w:val="24"/>
          <w:szCs w:val="24"/>
        </w:rPr>
        <w:br/>
        <w:t xml:space="preserve">And trumpet-lowing of the herds.</w:t>
      </w:r>
      <w:r>
        <w:rPr>
          <w:color w:val="000000"/>
          <w:sz w:val="24"/>
          <w:szCs w:val="24"/>
        </w:rPr>
        <w:br/>
        <w:t xml:space="preserve">105</w:t>
      </w:r>
      <w:r>
        <w:rPr>
          <w:color w:val="000000"/>
          <w:sz w:val="24"/>
          <w:szCs w:val="24"/>
        </w:rPr>
        <w:br/>
        <w:t xml:space="preserve">EMERSON:  </w:t>
      </w:r>
      <w:r>
        <w:rPr>
          <w:i/>
          <w:color w:val="000000"/>
          <w:sz w:val="24"/>
          <w:szCs w:val="24"/>
        </w:rPr>
        <w:t xml:space="preserve">May-day,</w:t>
      </w:r>
      <w:r>
        <w:rPr>
          <w:color w:val="000000"/>
          <w:sz w:val="24"/>
          <w:szCs w:val="24"/>
        </w:rPr>
        <w:t xml:space="preserve"> Line 124.</w:t>
      </w:r>
    </w:p>
    <w:p>
      <w:pPr>
        <w:widowControl w:val="on"/>
        <w:pBdr/>
        <w:spacing w:before="240" w:after="240" w:line="240" w:lineRule="auto"/>
        <w:ind w:left="0" w:right="0"/>
        <w:jc w:val="left"/>
      </w:pPr>
      <w:r>
        <w:rPr>
          <w:color w:val="000000"/>
          <w:sz w:val="24"/>
          <w:szCs w:val="24"/>
        </w:rPr>
        <w:t xml:space="preserve">When aince Aprile has fairly come,</w:t>
      </w:r>
      <w:r>
        <w:rPr>
          <w:color w:val="000000"/>
          <w:sz w:val="24"/>
          <w:szCs w:val="24"/>
        </w:rPr>
        <w:br/>
        <w:t xml:space="preserve">An’ birds may bigg in winter’s lum,</w:t>
      </w:r>
      <w:r>
        <w:rPr>
          <w:color w:val="000000"/>
          <w:sz w:val="24"/>
          <w:szCs w:val="24"/>
        </w:rPr>
        <w:br/>
        <w:t xml:space="preserve">An’ pleisure’s spreid for a’ and some</w:t>
      </w:r>
      <w:r>
        <w:rPr>
          <w:color w:val="000000"/>
          <w:sz w:val="24"/>
          <w:szCs w:val="24"/>
        </w:rPr>
        <w:br/>
        <w:t xml:space="preserve">        O’ whatna state,</w:t>
      </w:r>
      <w:r>
        <w:rPr>
          <w:color w:val="000000"/>
          <w:sz w:val="24"/>
          <w:szCs w:val="24"/>
        </w:rPr>
        <w:br/>
        <w:t xml:space="preserve">Love, wi’ her auld recruitin’ drum,</w:t>
      </w:r>
      <w:r>
        <w:rPr>
          <w:color w:val="000000"/>
          <w:sz w:val="24"/>
          <w:szCs w:val="24"/>
        </w:rPr>
        <w:br/>
        <w:t xml:space="preserve">        Than taks the gate.</w:t>
      </w:r>
      <w:r>
        <w:rPr>
          <w:color w:val="000000"/>
          <w:sz w:val="24"/>
          <w:szCs w:val="24"/>
        </w:rPr>
        <w:br/>
        <w:t xml:space="preserve">106</w:t>
      </w:r>
      <w:r>
        <w:rPr>
          <w:color w:val="000000"/>
          <w:sz w:val="24"/>
          <w:szCs w:val="24"/>
        </w:rPr>
        <w:br/>
        <w:t xml:space="preserve">ROBERT LOUIS STEVENSON:  </w:t>
      </w:r>
      <w:r>
        <w:rPr>
          <w:i/>
          <w:color w:val="000000"/>
          <w:sz w:val="24"/>
          <w:szCs w:val="24"/>
        </w:rPr>
        <w:t xml:space="preserve">Underwoods,</w:t>
      </w:r>
      <w:r>
        <w:rPr>
          <w:color w:val="000000"/>
          <w:sz w:val="24"/>
          <w:szCs w:val="24"/>
        </w:rPr>
        <w:t xml:space="preserve"> Bk. ii., iii.</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In arguing, too, the parson owned his skill, For e’en though vanquish’d, he could argue still. 107 GOLDSMITH:  </w:t>
      </w:r>
      <w:r>
        <w:rPr>
          <w:i/>
          <w:color w:val="000000"/>
          <w:sz w:val="24"/>
          <w:szCs w:val="24"/>
        </w:rPr>
        <w:t xml:space="preserve">Des.  Village,</w:t>
      </w:r>
      <w:r>
        <w:rPr>
          <w:color w:val="000000"/>
          <w:sz w:val="24"/>
          <w:szCs w:val="24"/>
        </w:rPr>
        <w:t xml:space="preserve"> Line 211</w:t>
      </w:r>
    </w:p>
    <w:p>
      <w:pPr>
        <w:widowControl w:val="on"/>
        <w:pBdr/>
        <w:spacing w:before="240" w:after="240" w:line="240" w:lineRule="auto"/>
        <w:ind w:left="0" w:right="0"/>
        <w:jc w:val="left"/>
      </w:pPr>
      <w:r>
        <w:rPr>
          <w:color w:val="000000"/>
          <w:sz w:val="24"/>
          <w:szCs w:val="24"/>
        </w:rPr>
        <w:t xml:space="preserve">=Aristocracy.=</w:t>
      </w:r>
    </w:p>
    <w:p>
      <w:pPr>
        <w:widowControl w:val="on"/>
        <w:pBdr/>
        <w:spacing w:before="240" w:after="240" w:line="240" w:lineRule="auto"/>
        <w:ind w:left="0" w:right="0"/>
        <w:jc w:val="left"/>
      </w:pPr>
      <w:r>
        <w:rPr>
          <w:color w:val="000000"/>
          <w:sz w:val="24"/>
          <w:szCs w:val="24"/>
        </w:rPr>
        <w:t xml:space="preserve">’Tis from high life high characters drawn;</w:t>
      </w:r>
      <w:r>
        <w:rPr>
          <w:color w:val="000000"/>
          <w:sz w:val="24"/>
          <w:szCs w:val="24"/>
        </w:rPr>
        <w:br/>
        <w:t xml:space="preserve">A saint in crape is twice a saint in lawn.</w:t>
      </w:r>
      <w:r>
        <w:rPr>
          <w:color w:val="000000"/>
          <w:sz w:val="24"/>
          <w:szCs w:val="24"/>
        </w:rPr>
        <w:br/>
        <w:t xml:space="preserve">108</w:t>
      </w:r>
      <w:r>
        <w:rPr>
          <w:color w:val="000000"/>
          <w:sz w:val="24"/>
          <w:szCs w:val="24"/>
        </w:rPr>
        <w:br/>
        <w:t xml:space="preserve">POPE:  </w:t>
      </w:r>
      <w:r>
        <w:rPr>
          <w:i/>
          <w:color w:val="000000"/>
          <w:sz w:val="24"/>
          <w:szCs w:val="24"/>
        </w:rPr>
        <w:t xml:space="preserve">Moral Essays,</w:t>
      </w:r>
      <w:r>
        <w:rPr>
          <w:color w:val="000000"/>
          <w:sz w:val="24"/>
          <w:szCs w:val="24"/>
        </w:rPr>
        <w:t xml:space="preserve"> Epis. i., Line 135.</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Seraphs share with thee</w:t>
      </w:r>
      <w:r>
        <w:rPr>
          <w:color w:val="000000"/>
          <w:sz w:val="24"/>
          <w:szCs w:val="24"/>
        </w:rPr>
        <w:br/>
        <w:t xml:space="preserve">Knowledge:  But art, O man, is thine alone!</w:t>
      </w:r>
      <w:r>
        <w:rPr>
          <w:color w:val="000000"/>
          <w:sz w:val="24"/>
          <w:szCs w:val="24"/>
        </w:rPr>
        <w:br/>
        <w:t xml:space="preserve">109</w:t>
      </w:r>
      <w:r>
        <w:rPr>
          <w:color w:val="000000"/>
          <w:sz w:val="24"/>
          <w:szCs w:val="24"/>
        </w:rPr>
        <w:br/>
        <w:t xml:space="preserve">SCHILLER:  </w:t>
      </w:r>
      <w:r>
        <w:rPr>
          <w:i/>
          <w:color w:val="000000"/>
          <w:sz w:val="24"/>
          <w:szCs w:val="24"/>
        </w:rPr>
        <w:t xml:space="preserve">Artists,</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Art is the child of Nature; yes,</w:t>
      </w:r>
      <w:r>
        <w:rPr>
          <w:color w:val="000000"/>
          <w:sz w:val="24"/>
          <w:szCs w:val="24"/>
        </w:rPr>
        <w:br/>
        <w:t xml:space="preserve">Her darling child, in whom we trace</w:t>
      </w:r>
      <w:r>
        <w:rPr>
          <w:color w:val="000000"/>
          <w:sz w:val="24"/>
          <w:szCs w:val="24"/>
        </w:rPr>
        <w:br/>
        <w:t xml:space="preserve">The features of the mother’s face,</w:t>
      </w:r>
      <w:r>
        <w:rPr>
          <w:color w:val="000000"/>
          <w:sz w:val="24"/>
          <w:szCs w:val="24"/>
        </w:rPr>
        <w:br/>
        <w:t xml:space="preserve">Her aspect and her attitude.</w:t>
      </w:r>
      <w:r>
        <w:rPr>
          <w:color w:val="000000"/>
          <w:sz w:val="24"/>
          <w:szCs w:val="24"/>
        </w:rPr>
        <w:br/>
        <w:t xml:space="preserve">110</w:t>
      </w:r>
      <w:r>
        <w:rPr>
          <w:color w:val="000000"/>
          <w:sz w:val="24"/>
          <w:szCs w:val="24"/>
        </w:rPr>
        <w:br/>
        <w:t xml:space="preserve">LONGFELLOW:  </w:t>
      </w:r>
      <w:r>
        <w:rPr>
          <w:i/>
          <w:color w:val="000000"/>
          <w:sz w:val="24"/>
          <w:szCs w:val="24"/>
        </w:rPr>
        <w:t xml:space="preserve">Keramos.</w:t>
      </w:r>
    </w:p>
    <w:p>
      <w:pPr>
        <w:widowControl w:val="on"/>
        <w:pBdr/>
        <w:spacing w:before="240" w:after="240" w:line="240" w:lineRule="auto"/>
        <w:ind w:left="0" w:right="0"/>
        <w:jc w:val="left"/>
      </w:pPr>
      <w:r>
        <w:rPr>
          <w:color w:val="000000"/>
          <w:sz w:val="24"/>
          <w:szCs w:val="24"/>
        </w:rPr>
        <w:t xml:space="preserve">=Artist.=</w:t>
      </w:r>
    </w:p>
    <w:p>
      <w:pPr>
        <w:widowControl w:val="on"/>
        <w:pBdr/>
        <w:spacing w:before="240" w:after="240" w:line="240" w:lineRule="auto"/>
        <w:ind w:left="0" w:right="0"/>
        <w:jc w:val="left"/>
      </w:pPr>
      <w:r>
        <w:rPr>
          <w:color w:val="000000"/>
          <w:sz w:val="24"/>
          <w:szCs w:val="24"/>
        </w:rPr>
        <w:t xml:space="preserve">In framing an artist, art hath thus decreed, To make some good, but others to exceed. 111 SHAKS.:  </w:t>
      </w:r>
      <w:r>
        <w:rPr>
          <w:i/>
          <w:color w:val="000000"/>
          <w:sz w:val="24"/>
          <w:szCs w:val="24"/>
        </w:rPr>
        <w:t xml:space="preserve">Pericles,</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=Aspect.=</w:t>
      </w:r>
    </w:p>
    <w:p>
      <w:pPr>
        <w:widowControl w:val="on"/>
        <w:pBdr/>
        <w:spacing w:before="240" w:after="240" w:line="240" w:lineRule="auto"/>
        <w:ind w:left="0" w:right="0"/>
        <w:jc w:val="left"/>
      </w:pPr>
      <w:r>
        <w:rPr>
          <w:color w:val="000000"/>
          <w:sz w:val="24"/>
          <w:szCs w:val="24"/>
        </w:rPr>
        <w:t xml:space="preserve">With grave</w:t>
      </w:r>
      <w:r>
        <w:rPr>
          <w:color w:val="000000"/>
          <w:sz w:val="24"/>
          <w:szCs w:val="24"/>
        </w:rPr>
        <w:br/>
        <w:t xml:space="preserve">Aspect he rose, and in his rising seem’d</w:t>
      </w:r>
      <w:r>
        <w:rPr>
          <w:color w:val="000000"/>
          <w:sz w:val="24"/>
          <w:szCs w:val="24"/>
        </w:rPr>
        <w:br/>
        <w:t xml:space="preserve">A pillar of state.</w:t>
      </w:r>
      <w:r>
        <w:rPr>
          <w:color w:val="000000"/>
          <w:sz w:val="24"/>
          <w:szCs w:val="24"/>
        </w:rPr>
        <w:br/>
        <w:t xml:space="preserve">112</w:t>
      </w:r>
      <w:r>
        <w:rPr>
          <w:color w:val="000000"/>
          <w:sz w:val="24"/>
          <w:szCs w:val="24"/>
        </w:rPr>
        <w:br/>
        <w:t xml:space="preserve">MILTON:  </w:t>
      </w:r>
      <w:r>
        <w:rPr>
          <w:i/>
          <w:color w:val="000000"/>
          <w:sz w:val="24"/>
          <w:szCs w:val="24"/>
        </w:rPr>
        <w:t xml:space="preserve">Par.  Lost,</w:t>
      </w:r>
      <w:r>
        <w:rPr>
          <w:color w:val="000000"/>
          <w:sz w:val="24"/>
          <w:szCs w:val="24"/>
        </w:rPr>
        <w:t xml:space="preserve"> Bk. ii., Line 300.</w:t>
      </w:r>
    </w:p>
    <w:p>
      <w:pPr>
        <w:widowControl w:val="on"/>
        <w:pBdr/>
        <w:spacing w:before="240" w:after="240" w:line="240" w:lineRule="auto"/>
        <w:ind w:left="0" w:right="0"/>
        <w:jc w:val="left"/>
      </w:pPr>
      <w:r>
        <w:rPr>
          <w:color w:val="000000"/>
          <w:sz w:val="24"/>
          <w:szCs w:val="24"/>
        </w:rPr>
        <w:t xml:space="preserve">=Aspiration.=</w:t>
      </w:r>
    </w:p>
    <w:p>
      <w:pPr>
        <w:widowControl w:val="on"/>
        <w:pBdr/>
        <w:spacing w:before="240" w:after="240" w:line="240" w:lineRule="auto"/>
        <w:ind w:left="0" w:right="0"/>
        <w:jc w:val="left"/>
      </w:pPr>
      <w:r>
        <w:rPr>
          <w:color w:val="000000"/>
          <w:sz w:val="24"/>
          <w:szCs w:val="24"/>
        </w:rPr>
        <w:t xml:space="preserve">’Tis he, I ken the manner of his gait;</w:t>
      </w:r>
      <w:r>
        <w:rPr>
          <w:color w:val="000000"/>
          <w:sz w:val="24"/>
          <w:szCs w:val="24"/>
        </w:rPr>
        <w:br/>
        <w:t xml:space="preserve">He rises on the toe; that spirit of his</w:t>
      </w:r>
      <w:r>
        <w:rPr>
          <w:color w:val="000000"/>
          <w:sz w:val="24"/>
          <w:szCs w:val="24"/>
        </w:rPr>
        <w:br/>
        <w:t xml:space="preserve">In aspiration lifts him from the earth.</w:t>
      </w:r>
      <w:r>
        <w:rPr>
          <w:color w:val="000000"/>
          <w:sz w:val="24"/>
          <w:szCs w:val="24"/>
        </w:rPr>
        <w:br/>
        <w:t xml:space="preserve">113</w:t>
      </w:r>
      <w:r>
        <w:rPr>
          <w:color w:val="000000"/>
          <w:sz w:val="24"/>
          <w:szCs w:val="24"/>
        </w:rPr>
        <w:br/>
        <w:t xml:space="preserve">SHAKS.:  </w:t>
      </w:r>
      <w:r>
        <w:rPr>
          <w:i/>
          <w:color w:val="000000"/>
          <w:sz w:val="24"/>
          <w:szCs w:val="24"/>
        </w:rPr>
        <w:t xml:space="preserve">Troil. and Cress.,</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=Assurance.=</w:t>
      </w:r>
    </w:p>
    <w:p>
      <w:pPr>
        <w:widowControl w:val="on"/>
        <w:pBdr/>
        <w:spacing w:before="240" w:after="240" w:line="240" w:lineRule="auto"/>
        <w:ind w:left="0" w:right="0"/>
        <w:jc w:val="left"/>
      </w:pPr>
      <w:r>
        <w:rPr>
          <w:color w:val="000000"/>
          <w:sz w:val="24"/>
          <w:szCs w:val="24"/>
        </w:rPr>
        <w:t xml:space="preserve">I’ll make assurance double sure,</w:t>
      </w:r>
      <w:r>
        <w:rPr>
          <w:color w:val="000000"/>
          <w:sz w:val="24"/>
          <w:szCs w:val="24"/>
        </w:rPr>
        <w:br/>
        <w:t xml:space="preserve">And take a bond of fate.</w:t>
      </w:r>
      <w:r>
        <w:rPr>
          <w:color w:val="000000"/>
          <w:sz w:val="24"/>
          <w:szCs w:val="24"/>
        </w:rPr>
        <w:br/>
        <w:t xml:space="preserve">114</w:t>
      </w:r>
      <w:r>
        <w:rPr>
          <w:color w:val="000000"/>
          <w:sz w:val="24"/>
          <w:szCs w:val="24"/>
        </w:rPr>
        <w:br/>
        <w:t xml:space="preserve">SHAKS.:  </w:t>
      </w:r>
      <w:r>
        <w:rPr>
          <w:i/>
          <w:color w:val="000000"/>
          <w:sz w:val="24"/>
          <w:szCs w:val="24"/>
        </w:rPr>
        <w:t xml:space="preserve">Macbeth,</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=Atheism.=</w:t>
      </w:r>
    </w:p>
    <w:p>
      <w:pPr>
        <w:widowControl w:val="on"/>
        <w:pBdr/>
        <w:spacing w:before="240" w:after="240" w:line="240" w:lineRule="auto"/>
        <w:ind w:left="0" w:right="0"/>
        <w:jc w:val="left"/>
      </w:pPr>
      <w:r>
        <w:rPr>
          <w:color w:val="000000"/>
          <w:sz w:val="24"/>
          <w:szCs w:val="24"/>
        </w:rPr>
        <w:t xml:space="preserve">By night an atheist half believes a God. 115 YOUNG:  </w:t>
      </w:r>
      <w:r>
        <w:rPr>
          <w:i/>
          <w:color w:val="000000"/>
          <w:sz w:val="24"/>
          <w:szCs w:val="24"/>
        </w:rPr>
        <w:t xml:space="preserve">Night Thoughts,</w:t>
      </w:r>
      <w:r>
        <w:rPr>
          <w:color w:val="000000"/>
          <w:sz w:val="24"/>
          <w:szCs w:val="24"/>
        </w:rPr>
        <w:t xml:space="preserve"> Night v., Line 176.</w:t>
      </w:r>
    </w:p>
    <w:p>
      <w:pPr>
        <w:widowControl w:val="on"/>
        <w:pBdr/>
        <w:spacing w:before="240" w:after="240" w:line="240" w:lineRule="auto"/>
        <w:ind w:left="0" w:right="0"/>
        <w:jc w:val="left"/>
      </w:pPr>
      <w:r>
        <w:rPr>
          <w:color w:val="000000"/>
          <w:sz w:val="24"/>
          <w:szCs w:val="24"/>
        </w:rPr>
        <w:t xml:space="preserve">=Athens.=</w:t>
      </w:r>
    </w:p>
    <w:p>
      <w:pPr>
        <w:widowControl w:val="on"/>
        <w:pBdr/>
        <w:spacing w:before="240" w:after="240" w:line="240" w:lineRule="auto"/>
        <w:ind w:left="0" w:right="0"/>
        <w:jc w:val="left"/>
      </w:pPr>
      <w:r>
        <w:rPr>
          <w:color w:val="000000"/>
          <w:sz w:val="24"/>
          <w:szCs w:val="24"/>
        </w:rPr>
        <w:t xml:space="preserve">Ancient of days! august Athena! where,</w:t>
      </w:r>
      <w:r>
        <w:rPr>
          <w:color w:val="000000"/>
          <w:sz w:val="24"/>
          <w:szCs w:val="24"/>
        </w:rPr>
        <w:br/>
        <w:t xml:space="preserve">Where are thy men of might, thy grand in soul? </w:t>
      </w:r>
      <w:r>
        <w:rPr>
          <w:color w:val="000000"/>
          <w:sz w:val="24"/>
          <w:szCs w:val="24"/>
        </w:rPr>
        <w:br/>
        <w:t xml:space="preserve">Gone—­glimmering through the dream of things that were</w:t>
      </w:r>
      <w:r>
        <w:rPr>
          <w:color w:val="000000"/>
          <w:sz w:val="24"/>
          <w:szCs w:val="24"/>
        </w:rPr>
        <w:br/>
        <w:t xml:space="preserve">First in the race that led to glory’s goals</w:t>
      </w:r>
      <w:r>
        <w:rPr>
          <w:color w:val="000000"/>
          <w:sz w:val="24"/>
          <w:szCs w:val="24"/>
        </w:rPr>
        <w:br/>
        <w:t xml:space="preserve">They won, and pass’d away.</w:t>
      </w:r>
      <w:r>
        <w:rPr>
          <w:color w:val="000000"/>
          <w:sz w:val="24"/>
          <w:szCs w:val="24"/>
        </w:rPr>
        <w:br/>
        <w:t xml:space="preserve">116</w:t>
      </w:r>
      <w:r>
        <w:rPr>
          <w:color w:val="000000"/>
          <w:sz w:val="24"/>
          <w:szCs w:val="24"/>
        </w:rPr>
        <w:br/>
        <w:t xml:space="preserve">BYRON:  </w:t>
      </w:r>
      <w:r>
        <w:rPr>
          <w:i/>
          <w:color w:val="000000"/>
          <w:sz w:val="24"/>
          <w:szCs w:val="24"/>
        </w:rPr>
        <w:t xml:space="preserve">Ch.  Harold,</w:t>
      </w:r>
      <w:r>
        <w:rPr>
          <w:color w:val="000000"/>
          <w:sz w:val="24"/>
          <w:szCs w:val="24"/>
        </w:rPr>
        <w:t xml:space="preserve"> Canto ii., St. 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Athens, the eye of Greece, mother of arts</w:t>
      </w:r>
      <w:r>
        <w:rPr>
          <w:color w:val="000000"/>
          <w:sz w:val="24"/>
          <w:szCs w:val="24"/>
        </w:rPr>
        <w:br/>
        <w:t xml:space="preserve">And eloquence.</w:t>
      </w:r>
      <w:r>
        <w:rPr>
          <w:color w:val="000000"/>
          <w:sz w:val="24"/>
          <w:szCs w:val="24"/>
        </w:rPr>
        <w:br/>
        <w:t xml:space="preserve">117</w:t>
      </w:r>
      <w:r>
        <w:rPr>
          <w:color w:val="000000"/>
          <w:sz w:val="24"/>
          <w:szCs w:val="24"/>
        </w:rPr>
        <w:br/>
        <w:t xml:space="preserve">MILTON:  </w:t>
      </w:r>
      <w:r>
        <w:rPr>
          <w:i/>
          <w:color w:val="000000"/>
          <w:sz w:val="24"/>
          <w:szCs w:val="24"/>
        </w:rPr>
        <w:t xml:space="preserve">Par.  Regained,</w:t>
      </w:r>
      <w:r>
        <w:rPr>
          <w:color w:val="000000"/>
          <w:sz w:val="24"/>
          <w:szCs w:val="24"/>
        </w:rPr>
        <w:t xml:space="preserve"> Bk. iv., Line 240.</w:t>
      </w:r>
    </w:p>
    <w:p>
      <w:pPr>
        <w:widowControl w:val="on"/>
        <w:pBdr/>
        <w:spacing w:before="240" w:after="240" w:line="240" w:lineRule="auto"/>
        <w:ind w:left="0" w:right="0"/>
        <w:jc w:val="left"/>
      </w:pPr>
      <w:r>
        <w:rPr>
          <w:color w:val="000000"/>
          <w:sz w:val="24"/>
          <w:szCs w:val="24"/>
        </w:rPr>
        <w:t xml:space="preserve">=Attempt.=</w:t>
      </w:r>
    </w:p>
    <w:p>
      <w:pPr>
        <w:widowControl w:val="on"/>
        <w:pBdr/>
        <w:spacing w:before="240" w:after="240" w:line="240" w:lineRule="auto"/>
        <w:ind w:left="0" w:right="0"/>
        <w:jc w:val="left"/>
      </w:pPr>
      <w:r>
        <w:rPr>
          <w:color w:val="000000"/>
          <w:sz w:val="24"/>
          <w:szCs w:val="24"/>
        </w:rPr>
        <w:t xml:space="preserve">The attempt and not the deed</w:t>
      </w:r>
      <w:r>
        <w:rPr>
          <w:color w:val="000000"/>
          <w:sz w:val="24"/>
          <w:szCs w:val="24"/>
        </w:rPr>
        <w:br/>
        <w:t xml:space="preserve">Confounds us.</w:t>
      </w:r>
      <w:r>
        <w:rPr>
          <w:color w:val="000000"/>
          <w:sz w:val="24"/>
          <w:szCs w:val="24"/>
        </w:rPr>
        <w:br/>
        <w:t xml:space="preserve">118</w:t>
      </w:r>
      <w:r>
        <w:rPr>
          <w:color w:val="000000"/>
          <w:sz w:val="24"/>
          <w:szCs w:val="24"/>
        </w:rPr>
        <w:br/>
        <w:t xml:space="preserve">SHAKS.:  </w:t>
      </w:r>
      <w:r>
        <w:rPr>
          <w:i/>
          <w:color w:val="000000"/>
          <w:sz w:val="24"/>
          <w:szCs w:val="24"/>
        </w:rPr>
        <w:t xml:space="preserve">Macbeth,</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The tongues of dying men</w:t>
      </w:r>
      <w:r>
        <w:rPr>
          <w:color w:val="000000"/>
          <w:sz w:val="24"/>
          <w:szCs w:val="24"/>
        </w:rPr>
        <w:br/>
        <w:t xml:space="preserve">Enforce attention like deep harmony.</w:t>
      </w:r>
      <w:r>
        <w:rPr>
          <w:color w:val="000000"/>
          <w:sz w:val="24"/>
          <w:szCs w:val="24"/>
        </w:rPr>
        <w:br/>
        <w:t xml:space="preserve">119</w:t>
      </w:r>
      <w:r>
        <w:rPr>
          <w:color w:val="000000"/>
          <w:sz w:val="24"/>
          <w:szCs w:val="24"/>
        </w:rPr>
        <w:br/>
        <w:t xml:space="preserve">SHAKS.:  </w:t>
      </w:r>
      <w:r>
        <w:rPr>
          <w:i/>
          <w:color w:val="000000"/>
          <w:sz w:val="24"/>
          <w:szCs w:val="24"/>
        </w:rPr>
        <w:t xml:space="preserve">Richard 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=Audience.=</w:t>
      </w:r>
    </w:p>
    <w:p>
      <w:pPr>
        <w:widowControl w:val="on"/>
        <w:pBdr/>
        <w:spacing w:before="240" w:after="240" w:line="240" w:lineRule="auto"/>
        <w:ind w:left="0" w:right="0"/>
        <w:jc w:val="left"/>
      </w:pPr>
      <w:r>
        <w:rPr>
          <w:color w:val="000000"/>
          <w:sz w:val="24"/>
          <w:szCs w:val="24"/>
        </w:rPr>
        <w:t xml:space="preserve">Still govern thou my song,</w:t>
      </w:r>
      <w:r>
        <w:rPr>
          <w:color w:val="000000"/>
          <w:sz w:val="24"/>
          <w:szCs w:val="24"/>
        </w:rPr>
        <w:br/>
        <w:t xml:space="preserve">Urania, and fit audience find, though few.</w:t>
      </w:r>
      <w:r>
        <w:rPr>
          <w:color w:val="000000"/>
          <w:sz w:val="24"/>
          <w:szCs w:val="24"/>
        </w:rPr>
        <w:br/>
        <w:t xml:space="preserve">120</w:t>
      </w:r>
      <w:r>
        <w:rPr>
          <w:color w:val="000000"/>
          <w:sz w:val="24"/>
          <w:szCs w:val="24"/>
        </w:rPr>
        <w:br/>
        <w:t xml:space="preserve">MILTON:  </w:t>
      </w:r>
      <w:r>
        <w:rPr>
          <w:i/>
          <w:color w:val="000000"/>
          <w:sz w:val="24"/>
          <w:szCs w:val="24"/>
        </w:rPr>
        <w:t xml:space="preserve">Par.  Lost,</w:t>
      </w:r>
      <w:r>
        <w:rPr>
          <w:color w:val="000000"/>
          <w:sz w:val="24"/>
          <w:szCs w:val="24"/>
        </w:rPr>
        <w:t xml:space="preserve"> Bk. vii., Line 30,</w:t>
      </w:r>
    </w:p>
    <w:p>
      <w:pPr>
        <w:widowControl w:val="on"/>
        <w:pBdr/>
        <w:spacing w:before="240" w:after="240" w:line="240" w:lineRule="auto"/>
        <w:ind w:left="0" w:right="0"/>
        <w:jc w:val="left"/>
      </w:pPr>
      <w:r>
        <w:rPr>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Rejoice! ye fields, rejoice! and wave with gold, When August round her precious gifts is flinging; Lo! the crushed wain is slowly homeward rolled:  The sunburnt reapers jocund lays are singing. 121 RUSKIN:  </w:t>
      </w:r>
      <w:r>
        <w:rPr>
          <w:i/>
          <w:color w:val="000000"/>
          <w:sz w:val="24"/>
          <w:szCs w:val="24"/>
        </w:rPr>
        <w:t xml:space="preserve">The Months.</w:t>
      </w:r>
    </w:p>
    <w:p>
      <w:pPr>
        <w:widowControl w:val="on"/>
        <w:pBdr/>
        <w:spacing w:before="240" w:after="240" w:line="240" w:lineRule="auto"/>
        <w:ind w:left="0" w:right="0"/>
        <w:jc w:val="left"/>
      </w:pPr>
      <w:r>
        <w:rPr>
          <w:color w:val="000000"/>
          <w:sz w:val="24"/>
          <w:szCs w:val="24"/>
        </w:rPr>
        <w:t xml:space="preserve">=Aurora.=</w:t>
      </w:r>
    </w:p>
    <w:p>
      <w:pPr>
        <w:widowControl w:val="on"/>
        <w:pBdr/>
        <w:spacing w:before="240" w:after="240" w:line="240" w:lineRule="auto"/>
        <w:ind w:left="0" w:right="0"/>
        <w:jc w:val="left"/>
      </w:pPr>
      <w:r>
        <w:rPr>
          <w:color w:val="000000"/>
          <w:sz w:val="24"/>
          <w:szCs w:val="24"/>
        </w:rPr>
        <w:t xml:space="preserve">Aurora now, fair daughter of the dawn,</w:t>
      </w:r>
      <w:r>
        <w:rPr>
          <w:color w:val="000000"/>
          <w:sz w:val="24"/>
          <w:szCs w:val="24"/>
        </w:rPr>
        <w:br/>
        <w:t xml:space="preserve">Sprinkled with rosy light the dewy lawn.</w:t>
      </w:r>
      <w:r>
        <w:rPr>
          <w:color w:val="000000"/>
          <w:sz w:val="24"/>
          <w:szCs w:val="24"/>
        </w:rPr>
        <w:br/>
        <w:t xml:space="preserve">122</w:t>
      </w:r>
      <w:r>
        <w:rPr>
          <w:color w:val="000000"/>
          <w:sz w:val="24"/>
          <w:szCs w:val="24"/>
        </w:rPr>
        <w:br/>
        <w:t xml:space="preserve">POPE:  </w:t>
      </w:r>
      <w:r>
        <w:rPr>
          <w:i/>
          <w:color w:val="000000"/>
          <w:sz w:val="24"/>
          <w:szCs w:val="24"/>
        </w:rPr>
        <w:t xml:space="preserve">Iliad,</w:t>
      </w:r>
      <w:r>
        <w:rPr>
          <w:color w:val="000000"/>
          <w:sz w:val="24"/>
          <w:szCs w:val="24"/>
        </w:rPr>
        <w:t xml:space="preserve"> Bk. viii., Line 1.</w:t>
      </w:r>
    </w:p>
    <w:p>
      <w:pPr>
        <w:widowControl w:val="on"/>
        <w:pBdr/>
        <w:spacing w:before="240" w:after="240" w:line="240" w:lineRule="auto"/>
        <w:ind w:left="0" w:right="0"/>
        <w:jc w:val="left"/>
      </w:pPr>
      <w:r>
        <w:rPr>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Most authors steal their works, or buy;</w:t>
      </w:r>
      <w:r>
        <w:rPr>
          <w:color w:val="000000"/>
          <w:sz w:val="24"/>
          <w:szCs w:val="24"/>
        </w:rPr>
        <w:br/>
        <w:t xml:space="preserve">Garth did not write his own Dispensary,</w:t>
      </w:r>
      <w:r>
        <w:rPr>
          <w:color w:val="000000"/>
          <w:sz w:val="24"/>
          <w:szCs w:val="24"/>
        </w:rPr>
        <w:br/>
        <w:t xml:space="preserve">123</w:t>
      </w:r>
      <w:r>
        <w:rPr>
          <w:color w:val="000000"/>
          <w:sz w:val="24"/>
          <w:szCs w:val="24"/>
        </w:rPr>
        <w:br/>
        <w:t xml:space="preserve">POPE:  </w:t>
      </w:r>
      <w:r>
        <w:rPr>
          <w:i/>
          <w:color w:val="000000"/>
          <w:sz w:val="24"/>
          <w:szCs w:val="24"/>
        </w:rPr>
        <w:t xml:space="preserve">E. on Criticism,</w:t>
      </w:r>
      <w:r>
        <w:rPr>
          <w:color w:val="000000"/>
          <w:sz w:val="24"/>
          <w:szCs w:val="24"/>
        </w:rPr>
        <w:t xml:space="preserve"> Pt. iii., Line 59.</w:t>
      </w:r>
    </w:p>
    <w:p>
      <w:pPr>
        <w:widowControl w:val="on"/>
        <w:pBdr/>
        <w:spacing w:before="240" w:after="240" w:line="240" w:lineRule="auto"/>
        <w:ind w:left="0" w:right="0"/>
        <w:jc w:val="left"/>
      </w:pPr>
      <w:r>
        <w:rPr>
          <w:color w:val="000000"/>
          <w:sz w:val="24"/>
          <w:szCs w:val="24"/>
        </w:rPr>
        <w:t xml:space="preserve">No author ever spar’d a brother. 124 GAY:  </w:t>
      </w:r>
      <w:r>
        <w:rPr>
          <w:i/>
          <w:color w:val="000000"/>
          <w:sz w:val="24"/>
          <w:szCs w:val="24"/>
        </w:rPr>
        <w:t xml:space="preserve">Fables, The Elephant and the Bookseller.</w:t>
      </w:r>
    </w:p>
    <w:p>
      <w:pPr>
        <w:widowControl w:val="on"/>
        <w:pBdr/>
        <w:spacing w:before="240" w:after="240" w:line="240" w:lineRule="auto"/>
        <w:ind w:left="0" w:right="0"/>
        <w:jc w:val="left"/>
      </w:pPr>
      <w:r>
        <w:rPr>
          <w:color w:val="000000"/>
          <w:sz w:val="24"/>
          <w:szCs w:val="24"/>
        </w:rPr>
        <w:t xml:space="preserve">How many great ones may remember’d be,</w:t>
      </w:r>
      <w:r>
        <w:rPr>
          <w:color w:val="000000"/>
          <w:sz w:val="24"/>
          <w:szCs w:val="24"/>
        </w:rPr>
        <w:br/>
        <w:t xml:space="preserve">Which in their days most famously did flourish,</w:t>
      </w:r>
      <w:r>
        <w:rPr>
          <w:color w:val="000000"/>
          <w:sz w:val="24"/>
          <w:szCs w:val="24"/>
        </w:rPr>
        <w:br/>
        <w:t xml:space="preserve">Of whom no word we hear, nor sign now see,</w:t>
      </w:r>
      <w:r>
        <w:rPr>
          <w:color w:val="000000"/>
          <w:sz w:val="24"/>
          <w:szCs w:val="24"/>
        </w:rPr>
        <w:br/>
        <w:t xml:space="preserve">But as things wip’d out with a sponge do perish.</w:t>
      </w:r>
      <w:r>
        <w:rPr>
          <w:color w:val="000000"/>
          <w:sz w:val="24"/>
          <w:szCs w:val="24"/>
        </w:rPr>
        <w:br/>
        <w:t xml:space="preserve">125</w:t>
      </w:r>
      <w:r>
        <w:rPr>
          <w:color w:val="000000"/>
          <w:sz w:val="24"/>
          <w:szCs w:val="24"/>
        </w:rPr>
        <w:br/>
        <w:t xml:space="preserve">SPENSER:  </w:t>
      </w:r>
      <w:r>
        <w:rPr>
          <w:i/>
          <w:color w:val="000000"/>
          <w:sz w:val="24"/>
          <w:szCs w:val="24"/>
        </w:rPr>
        <w:t xml:space="preserve">Ruins of Time,</w:t>
      </w:r>
      <w:r>
        <w:rPr>
          <w:color w:val="000000"/>
          <w:sz w:val="24"/>
          <w:szCs w:val="24"/>
        </w:rPr>
        <w:t xml:space="preserve"> St. 52.</w:t>
      </w:r>
    </w:p>
    <w:p>
      <w:pPr>
        <w:widowControl w:val="on"/>
        <w:pBdr/>
        <w:spacing w:before="240" w:after="240" w:line="240" w:lineRule="auto"/>
        <w:ind w:left="0" w:right="0"/>
        <w:jc w:val="left"/>
      </w:pPr>
      <w:r>
        <w:rPr>
          <w:color w:val="000000"/>
          <w:sz w:val="24"/>
          <w:szCs w:val="24"/>
        </w:rPr>
        <w:t xml:space="preserve">=Authority.=</w:t>
      </w:r>
    </w:p>
    <w:p>
      <w:pPr>
        <w:widowControl w:val="on"/>
        <w:pBdr/>
        <w:spacing w:before="240" w:after="240" w:line="240" w:lineRule="auto"/>
        <w:ind w:left="0" w:right="0"/>
        <w:jc w:val="left"/>
      </w:pPr>
      <w:r>
        <w:rPr>
          <w:color w:val="000000"/>
          <w:sz w:val="24"/>
          <w:szCs w:val="24"/>
        </w:rPr>
        <w:t xml:space="preserve">Man, proud man,</w:t>
      </w:r>
      <w:r>
        <w:rPr>
          <w:color w:val="000000"/>
          <w:sz w:val="24"/>
          <w:szCs w:val="24"/>
        </w:rPr>
        <w:br/>
        <w:t xml:space="preserve">Drest in a little brief authority,</w:t>
      </w:r>
      <w:r>
        <w:rPr>
          <w:color w:val="000000"/>
          <w:sz w:val="24"/>
          <w:szCs w:val="24"/>
        </w:rPr>
        <w:br/>
        <w:t xml:space="preserve">Most ignorant of what he’s most assur’d,</w:t>
      </w:r>
      <w:r>
        <w:rPr>
          <w:color w:val="000000"/>
          <w:sz w:val="24"/>
          <w:szCs w:val="24"/>
        </w:rPr>
        <w:br/>
        <w:t xml:space="preserve">His glassy essence—­like an angry ape,</w:t>
      </w:r>
      <w:r>
        <w:rPr>
          <w:color w:val="000000"/>
          <w:sz w:val="24"/>
          <w:szCs w:val="24"/>
        </w:rPr>
        <w:br/>
        <w:t xml:space="preserve">Plays such fantastic tricks before high heaven</w:t>
      </w:r>
      <w:r>
        <w:rPr>
          <w:color w:val="000000"/>
          <w:sz w:val="24"/>
          <w:szCs w:val="24"/>
        </w:rPr>
        <w:br/>
        <w:t xml:space="preserve">As make the angels weep!</w:t>
      </w:r>
      <w:r>
        <w:rPr>
          <w:color w:val="000000"/>
          <w:sz w:val="24"/>
          <w:szCs w:val="24"/>
        </w:rPr>
        <w:br/>
        <w:t xml:space="preserve">126</w:t>
      </w:r>
      <w:r>
        <w:rPr>
          <w:color w:val="000000"/>
          <w:sz w:val="24"/>
          <w:szCs w:val="24"/>
        </w:rPr>
        <w:br/>
        <w:t xml:space="preserve">SHAKS.:  </w:t>
      </w:r>
      <w:r>
        <w:rPr>
          <w:i/>
          <w:color w:val="000000"/>
          <w:sz w:val="24"/>
          <w:szCs w:val="24"/>
        </w:rPr>
        <w:t xml:space="preserve">M. for M.,</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Season of mists and mellow fruitfulness! </w:t>
      </w:r>
      <w:r>
        <w:rPr>
          <w:color w:val="000000"/>
          <w:sz w:val="24"/>
          <w:szCs w:val="24"/>
        </w:rPr>
        <w:br/>
        <w:t xml:space="preserve">Close bosom friend of the maturing sun;</w:t>
      </w:r>
      <w:r>
        <w:rPr>
          <w:color w:val="000000"/>
          <w:sz w:val="24"/>
          <w:szCs w:val="24"/>
        </w:rPr>
        <w:br/>
        <w:t xml:space="preserve">Conspiring with him how to load and bless</w:t>
      </w:r>
      <w:r>
        <w:rPr>
          <w:color w:val="000000"/>
          <w:sz w:val="24"/>
          <w:szCs w:val="24"/>
        </w:rPr>
        <w:br/>
        <w:t xml:space="preserve">With, fruit the vines that round the thatch-eaves run;</w:t>
      </w:r>
      <w:r>
        <w:rPr>
          <w:color w:val="000000"/>
          <w:sz w:val="24"/>
          <w:szCs w:val="24"/>
        </w:rPr>
        <w:br/>
        <w:t xml:space="preserve">To bend with apples the moss’d cottage trees,</w:t>
      </w:r>
      <w:r>
        <w:rPr>
          <w:color w:val="000000"/>
          <w:sz w:val="24"/>
          <w:szCs w:val="24"/>
        </w:rPr>
        <w:br/>
        <w:t xml:space="preserve">And fill all fruit with ripeness to the core.</w:t>
      </w:r>
      <w:r>
        <w:rPr>
          <w:color w:val="000000"/>
          <w:sz w:val="24"/>
          <w:szCs w:val="24"/>
        </w:rPr>
        <w:br/>
        <w:t xml:space="preserve">127</w:t>
      </w:r>
      <w:r>
        <w:rPr>
          <w:color w:val="000000"/>
          <w:sz w:val="24"/>
          <w:szCs w:val="24"/>
        </w:rPr>
        <w:br/>
        <w:t xml:space="preserve">KEATS:  </w:t>
      </w:r>
      <w:r>
        <w:rPr>
          <w:i/>
          <w:color w:val="000000"/>
          <w:sz w:val="24"/>
          <w:szCs w:val="24"/>
        </w:rPr>
        <w:t xml:space="preserve">To Autumn.</w:t>
      </w:r>
    </w:p>
    <w:p>
      <w:pPr>
        <w:widowControl w:val="on"/>
        <w:pBdr/>
        <w:spacing w:before="240" w:after="240" w:line="240" w:lineRule="auto"/>
        <w:ind w:left="0" w:right="0"/>
        <w:jc w:val="left"/>
      </w:pPr>
      <w:r>
        <w:rPr>
          <w:color w:val="000000"/>
          <w:sz w:val="24"/>
          <w:szCs w:val="24"/>
        </w:rPr>
        <w:t xml:space="preserve">Divinest autumn! who may paint thee best,</w:t>
      </w:r>
      <w:r>
        <w:rPr>
          <w:color w:val="000000"/>
          <w:sz w:val="24"/>
          <w:szCs w:val="24"/>
        </w:rPr>
        <w:br/>
        <w:t xml:space="preserve">Forever changeful o’er the changeful globe? </w:t>
      </w:r>
      <w:r>
        <w:rPr>
          <w:color w:val="000000"/>
          <w:sz w:val="24"/>
          <w:szCs w:val="24"/>
        </w:rPr>
        <w:br/>
        <w:t xml:space="preserve">Who guess thy certain crown, thy favorite crest,</w:t>
      </w:r>
      <w:r>
        <w:rPr>
          <w:color w:val="000000"/>
          <w:sz w:val="24"/>
          <w:szCs w:val="24"/>
        </w:rPr>
        <w:br/>
        <w:t xml:space="preserve">The fashion of thy many-colored robe?</w:t>
      </w:r>
      <w:r>
        <w:rPr>
          <w:color w:val="000000"/>
          <w:sz w:val="24"/>
          <w:szCs w:val="24"/>
        </w:rPr>
        <w:br/>
        <w:t xml:space="preserve">128</w:t>
      </w:r>
      <w:r>
        <w:rPr>
          <w:color w:val="000000"/>
          <w:sz w:val="24"/>
          <w:szCs w:val="24"/>
        </w:rPr>
        <w:br/>
        <w:t xml:space="preserve">R.H.  STODDARD:  </w:t>
      </w:r>
      <w:r>
        <w:rPr>
          <w:i/>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Autumn wins you best by this its mute</w:t>
      </w:r>
      <w:r>
        <w:rPr>
          <w:color w:val="000000"/>
          <w:sz w:val="24"/>
          <w:szCs w:val="24"/>
        </w:rPr>
        <w:br/>
        <w:t xml:space="preserve">Appeal to sympathy for its decay.</w:t>
      </w:r>
      <w:r>
        <w:rPr>
          <w:color w:val="000000"/>
          <w:sz w:val="24"/>
          <w:szCs w:val="24"/>
        </w:rPr>
        <w:br/>
        <w:t xml:space="preserve">129</w:t>
      </w:r>
      <w:r>
        <w:rPr>
          <w:color w:val="000000"/>
          <w:sz w:val="24"/>
          <w:szCs w:val="24"/>
        </w:rPr>
        <w:br/>
        <w:t xml:space="preserve">ROBERT BROWNING:  </w:t>
      </w:r>
      <w:r>
        <w:rPr>
          <w:i/>
          <w:color w:val="000000"/>
          <w:sz w:val="24"/>
          <w:szCs w:val="24"/>
        </w:rPr>
        <w:t xml:space="preserve">Paracelsus,</w:t>
      </w:r>
      <w:r>
        <w:rPr>
          <w:color w:val="000000"/>
          <w:sz w:val="24"/>
          <w:szCs w:val="24"/>
        </w:rPr>
        <w:t xml:space="preserve"> Sc. i.</w:t>
      </w:r>
    </w:p>
    <w:p>
      <w:pPr>
        <w:widowControl w:val="on"/>
        <w:pBdr/>
        <w:spacing w:before="240" w:after="240" w:line="240" w:lineRule="auto"/>
        <w:ind w:left="0" w:right="0"/>
        <w:jc w:val="left"/>
      </w:pPr>
      <w:r>
        <w:rPr>
          <w:color w:val="000000"/>
          <w:sz w:val="24"/>
          <w:szCs w:val="24"/>
        </w:rPr>
        <w:t xml:space="preserve">The lands are lit</w:t>
      </w:r>
      <w:r>
        <w:rPr>
          <w:color w:val="000000"/>
          <w:sz w:val="24"/>
          <w:szCs w:val="24"/>
        </w:rPr>
        <w:br/>
        <w:t xml:space="preserve">With all the autumn blaze of Golden Rod;</w:t>
      </w:r>
      <w:r>
        <w:rPr>
          <w:color w:val="000000"/>
          <w:sz w:val="24"/>
          <w:szCs w:val="24"/>
        </w:rPr>
        <w:br/>
        <w:t xml:space="preserve">And everywhere the Purple Asters nod</w:t>
      </w:r>
      <w:r>
        <w:rPr>
          <w:color w:val="000000"/>
          <w:sz w:val="24"/>
          <w:szCs w:val="24"/>
        </w:rPr>
        <w:br/>
        <w:t xml:space="preserve">And bend and wave and flit.</w:t>
      </w:r>
      <w:r>
        <w:rPr>
          <w:color w:val="000000"/>
          <w:sz w:val="24"/>
          <w:szCs w:val="24"/>
        </w:rPr>
        <w:br/>
        <w:t xml:space="preserve">130</w:t>
      </w:r>
      <w:r>
        <w:rPr>
          <w:color w:val="000000"/>
          <w:sz w:val="24"/>
          <w:szCs w:val="24"/>
        </w:rPr>
        <w:br/>
        <w:t xml:space="preserve">HELEN HUNT:  </w:t>
      </w:r>
      <w:r>
        <w:rPr>
          <w:i/>
          <w:color w:val="000000"/>
          <w:sz w:val="24"/>
          <w:szCs w:val="24"/>
        </w:rPr>
        <w:t xml:space="preserve">Asters and Golden Rod.</w:t>
      </w:r>
    </w:p>
    <w:p>
      <w:pPr>
        <w:widowControl w:val="on"/>
        <w:pBdr/>
        <w:spacing w:before="240" w:after="240" w:line="240" w:lineRule="auto"/>
        <w:ind w:left="0" w:right="0"/>
        <w:jc w:val="left"/>
      </w:pPr>
      <w:r>
        <w:rPr>
          <w:color w:val="000000"/>
          <w:sz w:val="24"/>
          <w:szCs w:val="24"/>
        </w:rPr>
        <w:t xml:space="preserve">I saw old Autumn in the misty morn</w:t>
      </w:r>
      <w:r>
        <w:rPr>
          <w:color w:val="000000"/>
          <w:sz w:val="24"/>
          <w:szCs w:val="24"/>
        </w:rPr>
        <w:br/>
        <w:t xml:space="preserve">Stand shadowless like silence, listening</w:t>
      </w:r>
      <w:r>
        <w:rPr>
          <w:color w:val="000000"/>
          <w:sz w:val="24"/>
          <w:szCs w:val="24"/>
        </w:rPr>
        <w:br/>
        <w:t xml:space="preserve">To silence, for no lonely bird would sing</w:t>
      </w:r>
      <w:r>
        <w:rPr>
          <w:color w:val="000000"/>
          <w:sz w:val="24"/>
          <w:szCs w:val="24"/>
        </w:rPr>
        <w:br/>
        <w:t xml:space="preserve">Into his hollow ear from woods forlorn,</w:t>
      </w:r>
      <w:r>
        <w:rPr>
          <w:color w:val="000000"/>
          <w:sz w:val="24"/>
          <w:szCs w:val="24"/>
        </w:rPr>
        <w:br/>
        <w:t xml:space="preserve">Nor lowly hedge nor solitary thorn.</w:t>
      </w:r>
      <w:r>
        <w:rPr>
          <w:color w:val="000000"/>
          <w:sz w:val="24"/>
          <w:szCs w:val="24"/>
        </w:rPr>
        <w:br/>
        <w:t xml:space="preserve">131</w:t>
      </w:r>
      <w:r>
        <w:rPr>
          <w:color w:val="000000"/>
          <w:sz w:val="24"/>
          <w:szCs w:val="24"/>
        </w:rPr>
        <w:br/>
        <w:t xml:space="preserve">HOOD:  </w:t>
      </w:r>
      <w:r>
        <w:rPr>
          <w:i/>
          <w:color w:val="000000"/>
          <w:sz w:val="24"/>
          <w:szCs w:val="24"/>
        </w:rPr>
        <w:t xml:space="preserve">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=Avarice.=</w:t>
      </w:r>
    </w:p>
    <w:p>
      <w:pPr>
        <w:widowControl w:val="on"/>
        <w:pBdr/>
        <w:spacing w:before="240" w:after="240" w:line="240" w:lineRule="auto"/>
        <w:ind w:left="0" w:right="0"/>
        <w:jc w:val="left"/>
      </w:pPr>
      <w:r>
        <w:rPr>
          <w:color w:val="000000"/>
          <w:sz w:val="24"/>
          <w:szCs w:val="24"/>
        </w:rPr>
        <w:t xml:space="preserve">The lust of gold succeeds the rags of conquest:  The lust of gold, unfeeling and remorseless!  The last corruption of degenerate man. 132 DR. JOHNSON:  </w:t>
      </w:r>
      <w:r>
        <w:rPr>
          <w:i/>
          <w:color w:val="000000"/>
          <w:sz w:val="24"/>
          <w:szCs w:val="24"/>
        </w:rPr>
        <w:t xml:space="preserve">Irene,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So for a good old-gentlemanly vice,</w:t>
      </w:r>
      <w:r>
        <w:rPr>
          <w:color w:val="000000"/>
          <w:sz w:val="24"/>
          <w:szCs w:val="24"/>
        </w:rPr>
        <w:br/>
        <w:t xml:space="preserve">I think I must take up with avarice.</w:t>
      </w:r>
      <w:r>
        <w:rPr>
          <w:color w:val="000000"/>
          <w:sz w:val="24"/>
          <w:szCs w:val="24"/>
        </w:rPr>
        <w:br/>
        <w:t xml:space="preserve">133</w:t>
      </w:r>
      <w:r>
        <w:rPr>
          <w:color w:val="000000"/>
          <w:sz w:val="24"/>
          <w:szCs w:val="24"/>
        </w:rPr>
        <w:br/>
        <w:t xml:space="preserve">BYRON:  </w:t>
      </w:r>
      <w:r>
        <w:rPr>
          <w:i/>
          <w:color w:val="000000"/>
          <w:sz w:val="24"/>
          <w:szCs w:val="24"/>
        </w:rPr>
        <w:t xml:space="preserve">Don Juan,</w:t>
      </w:r>
      <w:r>
        <w:rPr>
          <w:color w:val="000000"/>
          <w:sz w:val="24"/>
          <w:szCs w:val="24"/>
        </w:rPr>
        <w:t xml:space="preserve"> Canto i., St. 216.</w:t>
      </w:r>
    </w:p>
    <w:p>
      <w:pPr>
        <w:widowControl w:val="on"/>
        <w:pBdr/>
        <w:spacing w:before="240" w:after="240" w:line="240" w:lineRule="auto"/>
        <w:ind w:left="0" w:right="0"/>
        <w:jc w:val="left"/>
      </w:pPr>
      <w:r>
        <w:rPr>
          <w:color w:val="000000"/>
          <w:sz w:val="24"/>
          <w:szCs w:val="24"/>
        </w:rPr>
        <w:t xml:space="preserve">That disease</w:t>
      </w:r>
      <w:r>
        <w:rPr>
          <w:color w:val="000000"/>
          <w:sz w:val="24"/>
          <w:szCs w:val="24"/>
        </w:rPr>
        <w:br/>
        <w:t xml:space="preserve">Of which all old men sicken,—­avarice.</w:t>
      </w:r>
      <w:r>
        <w:rPr>
          <w:color w:val="000000"/>
          <w:sz w:val="24"/>
          <w:szCs w:val="24"/>
        </w:rPr>
        <w:br/>
        <w:t xml:space="preserve">134</w:t>
      </w:r>
      <w:r>
        <w:rPr>
          <w:color w:val="000000"/>
          <w:sz w:val="24"/>
          <w:szCs w:val="24"/>
        </w:rPr>
        <w:br/>
        <w:t xml:space="preserve">MIDDLETON:  </w:t>
      </w:r>
      <w:r>
        <w:rPr>
          <w:i/>
          <w:color w:val="000000"/>
          <w:sz w:val="24"/>
          <w:szCs w:val="24"/>
        </w:rPr>
        <w:t xml:space="preserve">Roaring Girl,</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=Awkwardness.=</w:t>
      </w:r>
    </w:p>
    <w:p>
      <w:pPr>
        <w:widowControl w:val="on"/>
        <w:pBdr/>
        <w:spacing w:before="240" w:after="240" w:line="240" w:lineRule="auto"/>
        <w:ind w:left="0" w:right="0"/>
        <w:jc w:val="left"/>
      </w:pPr>
      <w:r>
        <w:rPr>
          <w:color w:val="000000"/>
          <w:sz w:val="24"/>
          <w:szCs w:val="24"/>
        </w:rPr>
        <w:t xml:space="preserve">Awkward, embarrassed, stiff, without the skill</w:t>
      </w:r>
      <w:r>
        <w:rPr>
          <w:color w:val="000000"/>
          <w:sz w:val="24"/>
          <w:szCs w:val="24"/>
        </w:rPr>
        <w:br/>
        <w:t xml:space="preserve">Of moving gracefully, or standing still,</w:t>
      </w:r>
      <w:r>
        <w:rPr>
          <w:color w:val="000000"/>
          <w:sz w:val="24"/>
          <w:szCs w:val="24"/>
        </w:rPr>
        <w:br/>
        <w:t xml:space="preserve">One leg, as if suspicious of his brother,</w:t>
      </w:r>
      <w:r>
        <w:rPr>
          <w:color w:val="000000"/>
          <w:sz w:val="24"/>
          <w:szCs w:val="24"/>
        </w:rPr>
        <w:br/>
        <w:t xml:space="preserve">Desirous seems to run away from t’other.</w:t>
      </w:r>
      <w:r>
        <w:rPr>
          <w:color w:val="000000"/>
          <w:sz w:val="24"/>
          <w:szCs w:val="24"/>
        </w:rPr>
        <w:br/>
        <w:t xml:space="preserve">135</w:t>
      </w:r>
      <w:r>
        <w:rPr>
          <w:color w:val="000000"/>
          <w:sz w:val="24"/>
          <w:szCs w:val="24"/>
        </w:rPr>
        <w:br/>
        <w:t xml:space="preserve">CHURCHILL:  </w:t>
      </w:r>
      <w:r>
        <w:rPr>
          <w:i/>
          <w:color w:val="000000"/>
          <w:sz w:val="24"/>
          <w:szCs w:val="24"/>
        </w:rPr>
        <w:t xml:space="preserve">Rosciad,</w:t>
      </w:r>
      <w:r>
        <w:rPr>
          <w:color w:val="000000"/>
          <w:sz w:val="24"/>
          <w:szCs w:val="24"/>
        </w:rPr>
        <w:t xml:space="preserve"> Line 438.</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=Balances.=</w:t>
      </w:r>
    </w:p>
    <w:p>
      <w:pPr>
        <w:widowControl w:val="on"/>
        <w:pBdr/>
        <w:spacing w:before="240" w:after="240" w:line="240" w:lineRule="auto"/>
        <w:ind w:left="0" w:right="0"/>
        <w:jc w:val="left"/>
      </w:pPr>
      <w:r>
        <w:rPr>
          <w:color w:val="000000"/>
          <w:sz w:val="24"/>
          <w:szCs w:val="24"/>
        </w:rPr>
        <w:t xml:space="preserve">Jove lifts the golden balances that show</w:t>
      </w:r>
      <w:r>
        <w:rPr>
          <w:color w:val="000000"/>
          <w:sz w:val="24"/>
          <w:szCs w:val="24"/>
        </w:rPr>
        <w:br/>
        <w:t xml:space="preserve">The fates of mortal men, and things below.</w:t>
      </w:r>
      <w:r>
        <w:rPr>
          <w:color w:val="000000"/>
          <w:sz w:val="24"/>
          <w:szCs w:val="24"/>
        </w:rPr>
        <w:br/>
        <w:t xml:space="preserve">136</w:t>
      </w:r>
      <w:r>
        <w:rPr>
          <w:color w:val="000000"/>
          <w:sz w:val="24"/>
          <w:szCs w:val="24"/>
        </w:rPr>
        <w:br/>
        <w:t xml:space="preserve">POPE:  </w:t>
      </w:r>
      <w:r>
        <w:rPr>
          <w:i/>
          <w:color w:val="000000"/>
          <w:sz w:val="24"/>
          <w:szCs w:val="24"/>
        </w:rPr>
        <w:t xml:space="preserve">Iliad,</w:t>
      </w:r>
      <w:r>
        <w:rPr>
          <w:color w:val="000000"/>
          <w:sz w:val="24"/>
          <w:szCs w:val="24"/>
        </w:rPr>
        <w:t xml:space="preserve"> Bk. xxii., Line 271.</w:t>
      </w:r>
    </w:p>
    <w:p>
      <w:pPr>
        <w:widowControl w:val="on"/>
        <w:pBdr/>
        <w:spacing w:before="240" w:after="240" w:line="240" w:lineRule="auto"/>
        <w:ind w:left="0" w:right="0"/>
        <w:jc w:val="left"/>
      </w:pPr>
      <w:r>
        <w:rPr>
          <w:color w:val="000000"/>
          <w:sz w:val="24"/>
          <w:szCs w:val="24"/>
        </w:rPr>
        <w:t xml:space="preserve">=Ball.=</w:t>
      </w:r>
    </w:p>
    <w:p>
      <w:pPr>
        <w:widowControl w:val="on"/>
        <w:pBdr/>
        <w:spacing w:before="240" w:after="240" w:line="240" w:lineRule="auto"/>
        <w:ind w:left="0" w:right="0"/>
        <w:jc w:val="left"/>
      </w:pPr>
      <w:r>
        <w:rPr>
          <w:color w:val="000000"/>
          <w:sz w:val="24"/>
          <w:szCs w:val="24"/>
        </w:rPr>
        <w:t xml:space="preserve">I saw her at a county ball;</w:t>
      </w:r>
      <w:r>
        <w:rPr>
          <w:color w:val="000000"/>
          <w:sz w:val="24"/>
          <w:szCs w:val="24"/>
        </w:rPr>
        <w:br/>
        <w:t xml:space="preserve">There when the sound of flute and fiddle</w:t>
      </w:r>
      <w:r>
        <w:rPr>
          <w:color w:val="000000"/>
          <w:sz w:val="24"/>
          <w:szCs w:val="24"/>
        </w:rPr>
        <w:br/>
        <w:t xml:space="preserve">Gave signal sweet in that old hall,</w:t>
      </w:r>
      <w:r>
        <w:rPr>
          <w:color w:val="000000"/>
          <w:sz w:val="24"/>
          <w:szCs w:val="24"/>
        </w:rPr>
        <w:br/>
        <w:t xml:space="preserve">Of hands across and down the middle.</w:t>
      </w:r>
      <w:r>
        <w:rPr>
          <w:color w:val="000000"/>
          <w:sz w:val="24"/>
          <w:szCs w:val="24"/>
        </w:rPr>
        <w:br/>
        <w:t xml:space="preserve">137</w:t>
      </w:r>
      <w:r>
        <w:rPr>
          <w:color w:val="000000"/>
          <w:sz w:val="24"/>
          <w:szCs w:val="24"/>
        </w:rPr>
        <w:br/>
        <w:t xml:space="preserve">PRAED:  </w:t>
      </w:r>
      <w:r>
        <w:rPr>
          <w:i/>
          <w:color w:val="000000"/>
          <w:sz w:val="24"/>
          <w:szCs w:val="24"/>
        </w:rPr>
        <w:t xml:space="preserve">Belle of the Ball-Room,</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=Banishment.=</w:t>
      </w:r>
    </w:p>
    <w:p>
      <w:pPr>
        <w:widowControl w:val="on"/>
        <w:pBdr/>
        <w:spacing w:before="240" w:after="240" w:line="240" w:lineRule="auto"/>
        <w:ind w:left="0" w:right="0"/>
        <w:jc w:val="left"/>
      </w:pPr>
      <w:r>
        <w:rPr>
          <w:color w:val="000000"/>
          <w:sz w:val="24"/>
          <w:szCs w:val="24"/>
        </w:rPr>
        <w:t xml:space="preserve">Eating the bitter bread of banishment. 138 SHAKS.:  </w:t>
      </w:r>
      <w:r>
        <w:rPr>
          <w:i/>
          <w:color w:val="000000"/>
          <w:sz w:val="24"/>
          <w:szCs w:val="24"/>
        </w:rPr>
        <w:t xml:space="preserve">Richard II.,</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Banished? </w:t>
      </w:r>
      <w:r>
        <w:rPr>
          <w:color w:val="000000"/>
          <w:sz w:val="24"/>
          <w:szCs w:val="24"/>
        </w:rPr>
        <w:br/>
        <w:t xml:space="preserve">O friar, the damned use that word in hell;</w:t>
      </w:r>
      <w:r>
        <w:rPr>
          <w:color w:val="000000"/>
          <w:sz w:val="24"/>
          <w:szCs w:val="24"/>
        </w:rPr>
        <w:br/>
        <w:t xml:space="preserve">Howlings attend it:  How hast thou the heart,</w:t>
      </w:r>
      <w:r>
        <w:rPr>
          <w:color w:val="000000"/>
          <w:sz w:val="24"/>
          <w:szCs w:val="24"/>
        </w:rPr>
        <w:br/>
        <w:t xml:space="preserve">Being a divine, a ghostly confessor,</w:t>
      </w:r>
      <w:r>
        <w:rPr>
          <w:color w:val="000000"/>
          <w:sz w:val="24"/>
          <w:szCs w:val="24"/>
        </w:rPr>
        <w:br/>
        <w:t xml:space="preserve">A sin-absolver, and my friend profess’d,</w:t>
      </w:r>
      <w:r>
        <w:rPr>
          <w:color w:val="000000"/>
          <w:sz w:val="24"/>
          <w:szCs w:val="24"/>
        </w:rPr>
        <w:br/>
        <w:t xml:space="preserve">To mangle me with that word—­banished?</w:t>
      </w:r>
      <w:r>
        <w:rPr>
          <w:color w:val="000000"/>
          <w:sz w:val="24"/>
          <w:szCs w:val="24"/>
        </w:rPr>
        <w:br/>
        <w:t xml:space="preserve">139</w:t>
      </w:r>
      <w:r>
        <w:rPr>
          <w:color w:val="000000"/>
          <w:sz w:val="24"/>
          <w:szCs w:val="24"/>
        </w:rPr>
        <w:br/>
        <w:t xml:space="preserve">SHAKS.:  </w:t>
      </w:r>
      <w:r>
        <w:rPr>
          <w:i/>
          <w:color w:val="000000"/>
          <w:sz w:val="24"/>
          <w:szCs w:val="24"/>
        </w:rPr>
        <w:t xml:space="preserve">Rom. and Jul.,</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=Banner.=</w:t>
      </w:r>
    </w:p>
    <w:p>
      <w:pPr>
        <w:widowControl w:val="on"/>
        <w:pBdr/>
        <w:spacing w:before="240" w:after="240" w:line="240" w:lineRule="auto"/>
        <w:ind w:left="0" w:right="0"/>
        <w:jc w:val="left"/>
      </w:pPr>
      <w:r>
        <w:rPr>
          <w:color w:val="000000"/>
          <w:sz w:val="24"/>
          <w:szCs w:val="24"/>
        </w:rPr>
        <w:t xml:space="preserve">Hang out our banners on the outward walls. 140 SHAKS.:  </w:t>
      </w:r>
      <w:r>
        <w:rPr>
          <w:i/>
          <w:color w:val="000000"/>
          <w:sz w:val="24"/>
          <w:szCs w:val="24"/>
        </w:rPr>
        <w:t xml:space="preserve">Macbeth,</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A banner with the strange device. 141 LONGFELLOW:  </w:t>
      </w:r>
      <w:r>
        <w:rPr>
          <w:i/>
          <w:color w:val="000000"/>
          <w:sz w:val="24"/>
          <w:szCs w:val="24"/>
        </w:rPr>
        <w:t xml:space="preserve">Excelsior.</w:t>
      </w:r>
    </w:p>
    <w:p>
      <w:pPr>
        <w:widowControl w:val="on"/>
        <w:pBdr/>
        <w:spacing w:before="240" w:after="240" w:line="240" w:lineRule="auto"/>
        <w:ind w:left="0" w:right="0"/>
        <w:jc w:val="left"/>
      </w:pPr>
      <w:r>
        <w:rPr>
          <w:color w:val="000000"/>
          <w:sz w:val="24"/>
          <w:szCs w:val="24"/>
        </w:rPr>
        <w:t xml:space="preserve">Wave, Munich! all thy banners wave,</w:t>
      </w:r>
      <w:r>
        <w:rPr>
          <w:color w:val="000000"/>
          <w:sz w:val="24"/>
          <w:szCs w:val="24"/>
        </w:rPr>
        <w:br/>
        <w:t xml:space="preserve">And charge with all thy chivalry.</w:t>
      </w:r>
      <w:r>
        <w:rPr>
          <w:color w:val="000000"/>
          <w:sz w:val="24"/>
          <w:szCs w:val="24"/>
        </w:rPr>
        <w:br/>
        <w:t xml:space="preserve">142</w:t>
      </w:r>
      <w:r>
        <w:rPr>
          <w:color w:val="000000"/>
          <w:sz w:val="24"/>
          <w:szCs w:val="24"/>
        </w:rPr>
        <w:br/>
        <w:t xml:space="preserve">CAMPBELL:  </w:t>
      </w:r>
      <w:r>
        <w:rPr>
          <w:i/>
          <w:color w:val="000000"/>
          <w:sz w:val="24"/>
          <w:szCs w:val="24"/>
        </w:rPr>
        <w:t xml:space="preserve">Hohenlinden.</w:t>
      </w:r>
    </w:p>
    <w:p>
      <w:pPr>
        <w:widowControl w:val="on"/>
        <w:pBdr/>
        <w:spacing w:before="240" w:after="240" w:line="240" w:lineRule="auto"/>
        <w:ind w:left="0" w:right="0"/>
        <w:jc w:val="left"/>
      </w:pPr>
      <w:r>
        <w:rPr>
          <w:color w:val="000000"/>
          <w:sz w:val="24"/>
          <w:szCs w:val="24"/>
        </w:rPr>
        <w:t xml:space="preserve">=Bard.=</w:t>
      </w:r>
    </w:p>
    <w:p>
      <w:pPr>
        <w:widowControl w:val="on"/>
        <w:pBdr/>
        <w:spacing w:before="240" w:after="240" w:line="240" w:lineRule="auto"/>
        <w:ind w:left="0" w:right="0"/>
        <w:jc w:val="left"/>
      </w:pPr>
      <w:r>
        <w:rPr>
          <w:color w:val="000000"/>
          <w:sz w:val="24"/>
          <w:szCs w:val="24"/>
        </w:rPr>
        <w:t xml:space="preserve">Be that blind bard who on the Chian strand,</w:t>
      </w:r>
      <w:r>
        <w:rPr>
          <w:color w:val="000000"/>
          <w:sz w:val="24"/>
          <w:szCs w:val="24"/>
        </w:rPr>
        <w:br/>
        <w:t xml:space="preserve">By those deep sounds possessed with inward light,</w:t>
      </w:r>
      <w:r>
        <w:rPr>
          <w:color w:val="000000"/>
          <w:sz w:val="24"/>
          <w:szCs w:val="24"/>
        </w:rPr>
        <w:br/>
        <w:t xml:space="preserve">Beheld the Iliad and the Odyssey</w:t>
      </w:r>
      <w:r>
        <w:rPr>
          <w:color w:val="000000"/>
          <w:sz w:val="24"/>
          <w:szCs w:val="24"/>
        </w:rPr>
        <w:br/>
        <w:t xml:space="preserve">Rise to the swelling of the voiceful sea.</w:t>
      </w:r>
      <w:r>
        <w:rPr>
          <w:color w:val="000000"/>
          <w:sz w:val="24"/>
          <w:szCs w:val="24"/>
        </w:rPr>
        <w:br/>
        <w:t xml:space="preserve">143</w:t>
      </w:r>
      <w:r>
        <w:rPr>
          <w:color w:val="000000"/>
          <w:sz w:val="24"/>
          <w:szCs w:val="24"/>
        </w:rPr>
        <w:br/>
        <w:t xml:space="preserve">COLERIDGE:  </w:t>
      </w:r>
      <w:r>
        <w:rPr>
          <w:i/>
          <w:color w:val="000000"/>
          <w:sz w:val="24"/>
          <w:szCs w:val="24"/>
        </w:rPr>
        <w:t xml:space="preserve">Fancy in Nubibus.</w:t>
      </w:r>
    </w:p>
    <w:p>
      <w:pPr>
        <w:widowControl w:val="on"/>
        <w:pBdr/>
        <w:spacing w:before="240" w:after="240" w:line="240" w:lineRule="auto"/>
        <w:ind w:left="0" w:right="0"/>
        <w:jc w:val="left"/>
      </w:pPr>
      <w:r>
        <w:rPr>
          <w:color w:val="000000"/>
          <w:sz w:val="24"/>
          <w:szCs w:val="24"/>
        </w:rPr>
        <w:t xml:space="preserve">=Bars.=</w:t>
      </w:r>
    </w:p>
    <w:p>
      <w:pPr>
        <w:widowControl w:val="on"/>
        <w:pBdr/>
        <w:spacing w:before="240" w:after="240" w:line="240" w:lineRule="auto"/>
        <w:ind w:left="0" w:right="0"/>
        <w:jc w:val="left"/>
      </w:pPr>
      <w:r>
        <w:rPr>
          <w:color w:val="000000"/>
          <w:sz w:val="24"/>
          <w:szCs w:val="24"/>
        </w:rPr>
        <w:t xml:space="preserve">Stone walls do not a prison make,</w:t>
      </w:r>
      <w:r>
        <w:rPr>
          <w:color w:val="000000"/>
          <w:sz w:val="24"/>
          <w:szCs w:val="24"/>
        </w:rPr>
        <w:br/>
        <w:t xml:space="preserve">  Nor iron bars a cage.</w:t>
      </w:r>
      <w:r>
        <w:rPr>
          <w:color w:val="000000"/>
          <w:sz w:val="24"/>
          <w:szCs w:val="24"/>
        </w:rPr>
        <w:br/>
        <w:t xml:space="preserve">144</w:t>
      </w:r>
      <w:r>
        <w:rPr>
          <w:color w:val="000000"/>
          <w:sz w:val="24"/>
          <w:szCs w:val="24"/>
        </w:rPr>
        <w:br/>
        <w:t xml:space="preserve">LOVELACE:  </w:t>
      </w:r>
      <w:r>
        <w:rPr>
          <w:i/>
          <w:color w:val="000000"/>
          <w:sz w:val="24"/>
          <w:szCs w:val="24"/>
        </w:rPr>
        <w:t xml:space="preserve">To Althea from Prison,</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=Baseness.=</w:t>
      </w:r>
    </w:p>
    <w:p>
      <w:pPr>
        <w:widowControl w:val="on"/>
        <w:pBdr/>
        <w:spacing w:before="240" w:after="240" w:line="240" w:lineRule="auto"/>
        <w:ind w:left="0" w:right="0"/>
        <w:jc w:val="left"/>
      </w:pPr>
      <w:r>
        <w:rPr>
          <w:color w:val="000000"/>
          <w:sz w:val="24"/>
          <w:szCs w:val="24"/>
        </w:rPr>
        <w:t xml:space="preserve">Since Cleopatra died,</w:t>
      </w:r>
      <w:r>
        <w:rPr>
          <w:color w:val="000000"/>
          <w:sz w:val="24"/>
          <w:szCs w:val="24"/>
        </w:rPr>
        <w:br/>
        <w:t xml:space="preserve">I have lived in such dishonor that the gods</w:t>
      </w:r>
      <w:r>
        <w:rPr>
          <w:color w:val="000000"/>
          <w:sz w:val="24"/>
          <w:szCs w:val="24"/>
        </w:rPr>
        <w:br/>
        <w:t xml:space="preserve">Detest my baseness.</w:t>
      </w:r>
      <w:r>
        <w:rPr>
          <w:color w:val="000000"/>
          <w:sz w:val="24"/>
          <w:szCs w:val="24"/>
        </w:rPr>
        <w:br/>
        <w:t xml:space="preserve">145</w:t>
      </w:r>
      <w:r>
        <w:rPr>
          <w:color w:val="000000"/>
          <w:sz w:val="24"/>
          <w:szCs w:val="24"/>
        </w:rPr>
        <w:br/>
        <w:t xml:space="preserve">SHAKS.:  </w:t>
      </w:r>
      <w:r>
        <w:rPr>
          <w:i/>
          <w:color w:val="000000"/>
          <w:sz w:val="24"/>
          <w:szCs w:val="24"/>
        </w:rPr>
        <w:t xml:space="preserve">Ant. and Cleo.,</w:t>
      </w:r>
      <w:r>
        <w:rPr>
          <w:color w:val="000000"/>
          <w:sz w:val="24"/>
          <w:szCs w:val="24"/>
        </w:rPr>
        <w:t xml:space="preserve"> Act iv., Sc. 14.</w:t>
      </w:r>
    </w:p>
    <w:p>
      <w:pPr>
        <w:widowControl w:val="on"/>
        <w:pBdr/>
        <w:spacing w:before="240" w:after="240" w:line="240" w:lineRule="auto"/>
        <w:ind w:left="0" w:right="0"/>
        <w:jc w:val="left"/>
      </w:pPr>
      <w:r>
        <w:rPr>
          <w:color w:val="000000"/>
          <w:sz w:val="24"/>
          <w:szCs w:val="24"/>
        </w:rPr>
        <w:t xml:space="preserve">=Bashfulness.=</w:t>
      </w:r>
    </w:p>
    <w:p>
      <w:pPr>
        <w:widowControl w:val="on"/>
        <w:pBdr/>
        <w:spacing w:before="240" w:after="240" w:line="240" w:lineRule="auto"/>
        <w:ind w:left="0" w:right="0"/>
        <w:jc w:val="left"/>
      </w:pPr>
      <w:r>
        <w:rPr>
          <w:color w:val="000000"/>
          <w:sz w:val="24"/>
          <w:szCs w:val="24"/>
        </w:rPr>
        <w:t xml:space="preserve">I pity bashful men, who feel the pain</w:t>
      </w:r>
      <w:r>
        <w:rPr>
          <w:color w:val="000000"/>
          <w:sz w:val="24"/>
          <w:szCs w:val="24"/>
        </w:rPr>
        <w:br/>
        <w:t xml:space="preserve">Of fancied scorn, and undeserv’d disdain,</w:t>
      </w:r>
      <w:r>
        <w:rPr>
          <w:color w:val="000000"/>
          <w:sz w:val="24"/>
          <w:szCs w:val="24"/>
        </w:rPr>
        <w:br/>
        <w:t xml:space="preserve">And bear the marks upon a blushing face,</w:t>
      </w:r>
      <w:r>
        <w:rPr>
          <w:color w:val="000000"/>
          <w:sz w:val="24"/>
          <w:szCs w:val="24"/>
        </w:rPr>
        <w:br/>
        <w:t xml:space="preserve">Of needless shame, and self-impos’d disgrace.</w:t>
      </w:r>
      <w:r>
        <w:rPr>
          <w:color w:val="000000"/>
          <w:sz w:val="24"/>
          <w:szCs w:val="24"/>
        </w:rPr>
        <w:br/>
        <w:t xml:space="preserve">146</w:t>
      </w:r>
      <w:r>
        <w:rPr>
          <w:color w:val="000000"/>
          <w:sz w:val="24"/>
          <w:szCs w:val="24"/>
        </w:rPr>
        <w:br/>
        <w:t xml:space="preserve">COWPER:  </w:t>
      </w:r>
      <w:r>
        <w:rPr>
          <w:i/>
          <w:color w:val="000000"/>
          <w:sz w:val="24"/>
          <w:szCs w:val="24"/>
        </w:rPr>
        <w:t xml:space="preserve">Conversation,</w:t>
      </w:r>
      <w:r>
        <w:rPr>
          <w:color w:val="000000"/>
          <w:sz w:val="24"/>
          <w:szCs w:val="24"/>
        </w:rPr>
        <w:t xml:space="preserve"> Line 347.</w:t>
      </w:r>
    </w:p>
    <w:p>
      <w:pPr>
        <w:widowControl w:val="on"/>
        <w:pBdr/>
        <w:spacing w:before="240" w:after="240" w:line="240" w:lineRule="auto"/>
        <w:ind w:left="0" w:right="0"/>
        <w:jc w:val="left"/>
      </w:pPr>
      <w:r>
        <w:rPr>
          <w:color w:val="000000"/>
          <w:sz w:val="24"/>
          <w:szCs w:val="24"/>
        </w:rPr>
        <w:t xml:space="preserve">=Battle.=</w:t>
      </w:r>
    </w:p>
    <w:p>
      <w:pPr>
        <w:widowControl w:val="on"/>
        <w:pBdr/>
        <w:spacing w:before="240" w:after="240" w:line="240" w:lineRule="auto"/>
        <w:ind w:left="0" w:right="0"/>
        <w:jc w:val="left"/>
      </w:pPr>
      <w:r>
        <w:rPr>
          <w:color w:val="000000"/>
          <w:sz w:val="24"/>
          <w:szCs w:val="24"/>
        </w:rPr>
        <w:t xml:space="preserve">Then more fierce</w:t>
      </w:r>
      <w:r>
        <w:rPr>
          <w:color w:val="000000"/>
          <w:sz w:val="24"/>
          <w:szCs w:val="24"/>
        </w:rPr>
        <w:br/>
        <w:t xml:space="preserve">The conflict grew; the din of arms, the yell</w:t>
      </w:r>
      <w:r>
        <w:rPr>
          <w:color w:val="000000"/>
          <w:sz w:val="24"/>
          <w:szCs w:val="24"/>
        </w:rPr>
        <w:br/>
        <w:t xml:space="preserve">Of savage rage, the shriek of agony,</w:t>
      </w:r>
      <w:r>
        <w:rPr>
          <w:color w:val="000000"/>
          <w:sz w:val="24"/>
          <w:szCs w:val="24"/>
        </w:rPr>
        <w:br/>
        <w:t xml:space="preserve">The groan of death, commingled in one sound</w:t>
      </w:r>
      <w:r>
        <w:rPr>
          <w:color w:val="000000"/>
          <w:sz w:val="24"/>
          <w:szCs w:val="24"/>
        </w:rPr>
        <w:br/>
        <w:t xml:space="preserve">Of undistinguish’d horrors.</w:t>
      </w:r>
      <w:r>
        <w:rPr>
          <w:color w:val="000000"/>
          <w:sz w:val="24"/>
          <w:szCs w:val="24"/>
        </w:rPr>
        <w:br/>
        <w:t xml:space="preserve">147</w:t>
      </w:r>
      <w:r>
        <w:rPr>
          <w:color w:val="000000"/>
          <w:sz w:val="24"/>
          <w:szCs w:val="24"/>
        </w:rPr>
        <w:br/>
        <w:t xml:space="preserve">SOUTHEY:  </w:t>
      </w:r>
      <w:r>
        <w:rPr>
          <w:i/>
          <w:color w:val="000000"/>
          <w:sz w:val="24"/>
          <w:szCs w:val="24"/>
        </w:rPr>
        <w:t xml:space="preserve">Madoc,</w:t>
      </w:r>
      <w:r>
        <w:rPr>
          <w:color w:val="000000"/>
          <w:sz w:val="24"/>
          <w:szCs w:val="24"/>
        </w:rPr>
        <w:t xml:space="preserve"> Pt. ii., </w:t>
      </w:r>
      <w:r>
        <w:rPr>
          <w:i/>
          <w:color w:val="000000"/>
          <w:sz w:val="24"/>
          <w:szCs w:val="24"/>
        </w:rPr>
        <w:t xml:space="preserve">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freedom’s battle, once begun,</w:t>
      </w:r>
      <w:r>
        <w:rPr>
          <w:color w:val="000000"/>
          <w:sz w:val="24"/>
          <w:szCs w:val="24"/>
        </w:rPr>
        <w:br/>
        <w:t xml:space="preserve">Bequeath’d by bleeding sire to son,</w:t>
      </w:r>
      <w:r>
        <w:rPr>
          <w:color w:val="000000"/>
          <w:sz w:val="24"/>
          <w:szCs w:val="24"/>
        </w:rPr>
        <w:br/>
        <w:t xml:space="preserve">Though baffled oft, is ever won.</w:t>
      </w:r>
      <w:r>
        <w:rPr>
          <w:color w:val="000000"/>
          <w:sz w:val="24"/>
          <w:szCs w:val="24"/>
        </w:rPr>
        <w:br/>
        <w:t xml:space="preserve">148</w:t>
      </w:r>
      <w:r>
        <w:rPr>
          <w:color w:val="000000"/>
          <w:sz w:val="24"/>
          <w:szCs w:val="24"/>
        </w:rPr>
        <w:br/>
        <w:t xml:space="preserve">BYRON:  </w:t>
      </w:r>
      <w:r>
        <w:rPr>
          <w:i/>
          <w:color w:val="000000"/>
          <w:sz w:val="24"/>
          <w:szCs w:val="24"/>
        </w:rPr>
        <w:t xml:space="preserve">Giaour,</w:t>
      </w:r>
      <w:r>
        <w:rPr>
          <w:color w:val="000000"/>
          <w:sz w:val="24"/>
          <w:szCs w:val="24"/>
        </w:rPr>
        <w:t xml:space="preserve"> Line 123.</w:t>
      </w:r>
    </w:p>
    <w:p>
      <w:pPr>
        <w:widowControl w:val="on"/>
        <w:pBdr/>
        <w:spacing w:before="240" w:after="240" w:line="240" w:lineRule="auto"/>
        <w:ind w:left="0" w:right="0"/>
        <w:jc w:val="left"/>
      </w:pPr>
      <w:r>
        <w:rPr>
          <w:color w:val="000000"/>
          <w:sz w:val="24"/>
          <w:szCs w:val="24"/>
        </w:rPr>
        <w:t xml:space="preserve">When the battle rages loud and long,</w:t>
      </w:r>
      <w:r>
        <w:rPr>
          <w:color w:val="000000"/>
          <w:sz w:val="24"/>
          <w:szCs w:val="24"/>
        </w:rPr>
        <w:br/>
        <w:t xml:space="preserve">And the stormy winds do blow.</w:t>
      </w:r>
      <w:r>
        <w:rPr>
          <w:color w:val="000000"/>
          <w:sz w:val="24"/>
          <w:szCs w:val="24"/>
        </w:rPr>
        <w:br/>
        <w:t xml:space="preserve">149</w:t>
      </w:r>
      <w:r>
        <w:rPr>
          <w:color w:val="000000"/>
          <w:sz w:val="24"/>
          <w:szCs w:val="24"/>
        </w:rPr>
        <w:br/>
        <w:t xml:space="preserve">CAMPBELL:  </w:t>
      </w:r>
      <w:r>
        <w:rPr>
          <w:i/>
          <w:color w:val="000000"/>
          <w:sz w:val="24"/>
          <w:szCs w:val="24"/>
        </w:rPr>
        <w:t xml:space="preserve">Ye Mariners of England.</w:t>
      </w:r>
    </w:p>
    <w:p>
      <w:pPr>
        <w:widowControl w:val="on"/>
        <w:pBdr/>
        <w:spacing w:before="240" w:after="240" w:line="240" w:lineRule="auto"/>
        <w:ind w:left="0" w:right="0"/>
        <w:jc w:val="left"/>
      </w:pPr>
      <w:r>
        <w:rPr>
          <w:color w:val="000000"/>
          <w:sz w:val="24"/>
          <w:szCs w:val="24"/>
        </w:rPr>
        <w:t xml:space="preserve">=Beads.=</w:t>
      </w:r>
    </w:p>
    <w:p>
      <w:pPr>
        <w:widowControl w:val="on"/>
        <w:pBdr/>
        <w:spacing w:before="240" w:after="240" w:line="240" w:lineRule="auto"/>
        <w:ind w:left="0" w:right="0"/>
        <w:jc w:val="left"/>
      </w:pPr>
      <w:r>
        <w:rPr>
          <w:color w:val="000000"/>
          <w:sz w:val="24"/>
          <w:szCs w:val="24"/>
        </w:rPr>
        <w:t xml:space="preserve">The hooded clouds, like friars,</w:t>
      </w:r>
      <w:r>
        <w:rPr>
          <w:color w:val="000000"/>
          <w:sz w:val="24"/>
          <w:szCs w:val="24"/>
        </w:rPr>
        <w:br/>
        <w:t xml:space="preserve">  Tell their beads in drops of rain.</w:t>
      </w:r>
      <w:r>
        <w:rPr>
          <w:color w:val="000000"/>
          <w:sz w:val="24"/>
          <w:szCs w:val="24"/>
        </w:rPr>
        <w:br/>
        <w:t xml:space="preserve">150</w:t>
      </w:r>
      <w:r>
        <w:rPr>
          <w:color w:val="000000"/>
          <w:sz w:val="24"/>
          <w:szCs w:val="24"/>
        </w:rPr>
        <w:br/>
        <w:t xml:space="preserve">LONGFELLOW:  </w:t>
      </w:r>
      <w:r>
        <w:rPr>
          <w:i/>
          <w:color w:val="000000"/>
          <w:sz w:val="24"/>
          <w:szCs w:val="24"/>
        </w:rPr>
        <w:t xml:space="preserve">Midnight Mass.</w:t>
      </w:r>
    </w:p>
    <w:p>
      <w:pPr>
        <w:widowControl w:val="on"/>
        <w:pBdr/>
        <w:spacing w:before="240" w:after="240" w:line="240" w:lineRule="auto"/>
        <w:ind w:left="0" w:right="0"/>
        <w:jc w:val="left"/>
      </w:pPr>
      <w:r>
        <w:rPr>
          <w:color w:val="000000"/>
          <w:sz w:val="24"/>
          <w:szCs w:val="24"/>
        </w:rPr>
        <w:t xml:space="preserve">=Beams.=</w:t>
      </w:r>
    </w:p>
    <w:p>
      <w:pPr>
        <w:widowControl w:val="on"/>
        <w:pBdr/>
        <w:spacing w:before="240" w:after="240" w:line="240" w:lineRule="auto"/>
        <w:ind w:left="0" w:right="0"/>
        <w:jc w:val="left"/>
      </w:pPr>
      <w:r>
        <w:rPr>
          <w:color w:val="000000"/>
          <w:sz w:val="24"/>
          <w:szCs w:val="24"/>
        </w:rPr>
        <w:t xml:space="preserve">And like a lane of beams athwart the sea,</w:t>
      </w:r>
      <w:r>
        <w:rPr>
          <w:color w:val="000000"/>
          <w:sz w:val="24"/>
          <w:szCs w:val="24"/>
        </w:rPr>
        <w:br/>
        <w:t xml:space="preserve">Thro’ all the circle of the golden year.</w:t>
      </w:r>
      <w:r>
        <w:rPr>
          <w:color w:val="000000"/>
          <w:sz w:val="24"/>
          <w:szCs w:val="24"/>
        </w:rPr>
        <w:br/>
        <w:t xml:space="preserve">151</w:t>
      </w:r>
      <w:r>
        <w:rPr>
          <w:color w:val="000000"/>
          <w:sz w:val="24"/>
          <w:szCs w:val="24"/>
        </w:rPr>
        <w:br/>
        <w:t xml:space="preserve">TENNYSON:  </w:t>
      </w:r>
      <w:r>
        <w:rPr>
          <w:i/>
          <w:color w:val="000000"/>
          <w:sz w:val="24"/>
          <w:szCs w:val="24"/>
        </w:rPr>
        <w:t xml:space="preserve">The Golden Year.</w:t>
      </w:r>
    </w:p>
    <w:p>
      <w:pPr>
        <w:widowControl w:val="on"/>
        <w:pBdr/>
        <w:spacing w:before="240" w:after="240" w:line="240" w:lineRule="auto"/>
        <w:ind w:left="0" w:right="0"/>
        <w:jc w:val="left"/>
      </w:pPr>
      <w:r>
        <w:rPr>
          <w:color w:val="000000"/>
          <w:sz w:val="24"/>
          <w:szCs w:val="24"/>
        </w:rPr>
        <w:t xml:space="preserve">=Beard.=</w:t>
      </w:r>
    </w:p>
    <w:p>
      <w:pPr>
        <w:widowControl w:val="on"/>
        <w:pBdr/>
        <w:spacing w:before="240" w:after="240" w:line="240" w:lineRule="auto"/>
        <w:ind w:left="0" w:right="0"/>
        <w:jc w:val="left"/>
      </w:pPr>
      <w:r>
        <w:rPr>
          <w:color w:val="000000"/>
          <w:sz w:val="24"/>
          <w:szCs w:val="24"/>
        </w:rPr>
        <w:t xml:space="preserve">His beard was as white as snow,</w:t>
      </w:r>
      <w:r>
        <w:rPr>
          <w:color w:val="000000"/>
          <w:sz w:val="24"/>
          <w:szCs w:val="24"/>
        </w:rPr>
        <w:br/>
        <w:t xml:space="preserve">All flaxen was his poll.</w:t>
      </w:r>
      <w:r>
        <w:rPr>
          <w:color w:val="000000"/>
          <w:sz w:val="24"/>
          <w:szCs w:val="24"/>
        </w:rPr>
        <w:br/>
        <w:t xml:space="preserve">152</w:t>
      </w:r>
      <w:r>
        <w:rPr>
          <w:color w:val="000000"/>
          <w:sz w:val="24"/>
          <w:szCs w:val="24"/>
        </w:rPr>
        <w:br/>
        <w:t xml:space="preserve">SHAKS.:  </w:t>
      </w:r>
      <w:r>
        <w:rPr>
          <w:i/>
          <w:color w:val="000000"/>
          <w:sz w:val="24"/>
          <w:szCs w:val="24"/>
        </w:rPr>
        <w:t xml:space="preserve">Hamlet,</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His tawny beard was th’ equal grace</w:t>
      </w:r>
      <w:r>
        <w:rPr>
          <w:color w:val="000000"/>
          <w:sz w:val="24"/>
          <w:szCs w:val="24"/>
        </w:rPr>
        <w:br/>
        <w:t xml:space="preserve">Both of his wisdom and his face;</w:t>
      </w:r>
      <w:r>
        <w:rPr>
          <w:color w:val="000000"/>
          <w:sz w:val="24"/>
          <w:szCs w:val="24"/>
        </w:rPr>
        <w:br/>
        <w:t xml:space="preserve">In cut and die so like a tile,</w:t>
      </w:r>
      <w:r>
        <w:rPr>
          <w:color w:val="000000"/>
          <w:sz w:val="24"/>
          <w:szCs w:val="24"/>
        </w:rPr>
        <w:br/>
        <w:t xml:space="preserve">A sudden view it would beguile;</w:t>
      </w:r>
      <w:r>
        <w:rPr>
          <w:color w:val="000000"/>
          <w:sz w:val="24"/>
          <w:szCs w:val="24"/>
        </w:rPr>
        <w:br/>
        <w:t xml:space="preserve">The upper part thereof was whey;</w:t>
      </w:r>
      <w:r>
        <w:rPr>
          <w:color w:val="000000"/>
          <w:sz w:val="24"/>
          <w:szCs w:val="24"/>
        </w:rPr>
        <w:br/>
        <w:t xml:space="preserve">The nether, orange mix’d with grey.</w:t>
      </w:r>
      <w:r>
        <w:rPr>
          <w:color w:val="000000"/>
          <w:sz w:val="24"/>
          <w:szCs w:val="24"/>
        </w:rPr>
        <w:br/>
        <w:t xml:space="preserve">153</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241.</w:t>
      </w:r>
    </w:p>
    <w:p>
      <w:pPr>
        <w:widowControl w:val="on"/>
        <w:pBdr/>
        <w:spacing w:before="240" w:after="240" w:line="240" w:lineRule="auto"/>
        <w:ind w:left="0" w:right="0"/>
        <w:jc w:val="left"/>
      </w:pPr>
      <w:r>
        <w:rPr>
          <w:color w:val="000000"/>
          <w:sz w:val="24"/>
          <w:szCs w:val="24"/>
        </w:rPr>
        <w:t xml:space="preserve">=Beast.=</w:t>
      </w:r>
    </w:p>
    <w:p>
      <w:pPr>
        <w:widowControl w:val="on"/>
        <w:pBdr/>
        <w:spacing w:before="240" w:after="240" w:line="240" w:lineRule="auto"/>
        <w:ind w:left="0" w:right="0"/>
        <w:jc w:val="left"/>
      </w:pPr>
      <w:r>
        <w:rPr>
          <w:color w:val="000000"/>
          <w:sz w:val="24"/>
          <w:szCs w:val="24"/>
        </w:rPr>
        <w:t xml:space="preserve">A beast, that wants discourse of reason. 154 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My beauty, though but mean,</w:t>
      </w:r>
      <w:r>
        <w:rPr>
          <w:color w:val="000000"/>
          <w:sz w:val="24"/>
          <w:szCs w:val="24"/>
        </w:rPr>
        <w:br/>
        <w:t xml:space="preserve">Needs not the painted flourish of your praise;</w:t>
      </w:r>
      <w:r>
        <w:rPr>
          <w:color w:val="000000"/>
          <w:sz w:val="24"/>
          <w:szCs w:val="24"/>
        </w:rPr>
        <w:br/>
        <w:t xml:space="preserve">Beauty is bought by judgment of the eye,</w:t>
      </w:r>
      <w:r>
        <w:rPr>
          <w:color w:val="000000"/>
          <w:sz w:val="24"/>
          <w:szCs w:val="24"/>
        </w:rPr>
        <w:br/>
        <w:t xml:space="preserve">Not utter’d by base sale of chapmen’s tongues.</w:t>
      </w:r>
      <w:r>
        <w:rPr>
          <w:color w:val="000000"/>
          <w:sz w:val="24"/>
          <w:szCs w:val="24"/>
        </w:rPr>
        <w:br/>
        <w:t xml:space="preserve">155</w:t>
      </w:r>
      <w:r>
        <w:rPr>
          <w:color w:val="000000"/>
          <w:sz w:val="24"/>
          <w:szCs w:val="24"/>
        </w:rPr>
        <w:br/>
        <w:t xml:space="preserve">SHAKS.:  </w:t>
      </w:r>
      <w:r>
        <w:rPr>
          <w:i/>
          <w:color w:val="000000"/>
          <w:sz w:val="24"/>
          <w:szCs w:val="24"/>
        </w:rPr>
        <w:t xml:space="preserve">Love’s L. Lost,</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Beauty is but a vain and doubtful good;</w:t>
      </w:r>
      <w:r>
        <w:rPr>
          <w:color w:val="000000"/>
          <w:sz w:val="24"/>
          <w:szCs w:val="24"/>
        </w:rPr>
        <w:br/>
        <w:t xml:space="preserve">A shining gloss that fadeth suddenly;</w:t>
      </w:r>
      <w:r>
        <w:rPr>
          <w:color w:val="000000"/>
          <w:sz w:val="24"/>
          <w:szCs w:val="24"/>
        </w:rPr>
        <w:br/>
        <w:t xml:space="preserve">A flower that dies, when first it ’gins to bud;</w:t>
      </w:r>
      <w:r>
        <w:rPr>
          <w:color w:val="000000"/>
          <w:sz w:val="24"/>
          <w:szCs w:val="24"/>
        </w:rPr>
        <w:br/>
        <w:t xml:space="preserve">A brittle glass that’s broken presently;</w:t>
      </w:r>
      <w:r>
        <w:rPr>
          <w:color w:val="000000"/>
          <w:sz w:val="24"/>
          <w:szCs w:val="24"/>
        </w:rPr>
        <w:br/>
        <w:t xml:space="preserve">A doubtful good, a gloss, a glass, a flower,</w:t>
      </w:r>
      <w:r>
        <w:rPr>
          <w:color w:val="000000"/>
          <w:sz w:val="24"/>
          <w:szCs w:val="24"/>
        </w:rPr>
        <w:br/>
        <w:t xml:space="preserve">Lost, faded, broken, dead within an hour.</w:t>
      </w:r>
      <w:r>
        <w:rPr>
          <w:color w:val="000000"/>
          <w:sz w:val="24"/>
          <w:szCs w:val="24"/>
        </w:rPr>
        <w:br/>
        <w:t xml:space="preserve">156</w:t>
      </w:r>
      <w:r>
        <w:rPr>
          <w:color w:val="000000"/>
          <w:sz w:val="24"/>
          <w:szCs w:val="24"/>
        </w:rPr>
        <w:br/>
        <w:t xml:space="preserve">SHAKS.:  </w:t>
      </w:r>
      <w:r>
        <w:rPr>
          <w:i/>
          <w:color w:val="000000"/>
          <w:sz w:val="24"/>
          <w:szCs w:val="24"/>
        </w:rPr>
        <w:t xml:space="preserve">Pass.  Pilgrim,</w:t>
      </w:r>
      <w:r>
        <w:rPr>
          <w:color w:val="000000"/>
          <w:sz w:val="24"/>
          <w:szCs w:val="24"/>
        </w:rPr>
        <w:t xml:space="preserve"> St. 11</w:t>
      </w:r>
    </w:p>
    <w:p>
      <w:pPr>
        <w:widowControl w:val="on"/>
        <w:pBdr/>
        <w:spacing w:before="240" w:after="240" w:line="240" w:lineRule="auto"/>
        <w:ind w:left="0" w:right="0"/>
        <w:jc w:val="left"/>
      </w:pPr>
      <w:r>
        <w:rPr>
          <w:color w:val="000000"/>
          <w:sz w:val="24"/>
          <w:szCs w:val="24"/>
        </w:rPr>
        <w:t xml:space="preserve">Beauty stands</w:t>
      </w:r>
      <w:r>
        <w:rPr>
          <w:color w:val="000000"/>
          <w:sz w:val="24"/>
          <w:szCs w:val="24"/>
        </w:rPr>
        <w:br/>
        <w:t xml:space="preserve">In the admiration only of weak minds</w:t>
      </w:r>
      <w:r>
        <w:rPr>
          <w:color w:val="000000"/>
          <w:sz w:val="24"/>
          <w:szCs w:val="24"/>
        </w:rPr>
        <w:br/>
        <w:t xml:space="preserve">Led captive; cease to admire, and all her plumes</w:t>
      </w:r>
      <w:r>
        <w:rPr>
          <w:color w:val="000000"/>
          <w:sz w:val="24"/>
          <w:szCs w:val="24"/>
        </w:rPr>
        <w:br/>
        <w:t xml:space="preserve">Fall flat and shrink into a trivial toy,</w:t>
      </w:r>
      <w:r>
        <w:rPr>
          <w:color w:val="000000"/>
          <w:sz w:val="24"/>
          <w:szCs w:val="24"/>
        </w:rPr>
        <w:br/>
        <w:t xml:space="preserve">At every sudden slighting quite abash’d.</w:t>
      </w:r>
      <w:r>
        <w:rPr>
          <w:color w:val="000000"/>
          <w:sz w:val="24"/>
          <w:szCs w:val="24"/>
        </w:rPr>
        <w:br/>
        <w:t xml:space="preserve">157</w:t>
      </w:r>
      <w:r>
        <w:rPr>
          <w:color w:val="000000"/>
          <w:sz w:val="24"/>
          <w:szCs w:val="24"/>
        </w:rPr>
        <w:br/>
        <w:t xml:space="preserve">MILTON:  </w:t>
      </w:r>
      <w:r>
        <w:rPr>
          <w:i/>
          <w:color w:val="000000"/>
          <w:sz w:val="24"/>
          <w:szCs w:val="24"/>
        </w:rPr>
        <w:t xml:space="preserve">Par.  Regained,</w:t>
      </w:r>
      <w:r>
        <w:rPr>
          <w:color w:val="000000"/>
          <w:sz w:val="24"/>
          <w:szCs w:val="24"/>
        </w:rPr>
        <w:t xml:space="preserve"> Bk. ii., Line 220.</w:t>
      </w:r>
    </w:p>
    <w:p>
      <w:pPr>
        <w:widowControl w:val="on"/>
        <w:pBdr/>
        <w:spacing w:before="240" w:after="240" w:line="240" w:lineRule="auto"/>
        <w:ind w:left="0" w:right="0"/>
        <w:jc w:val="left"/>
      </w:pPr>
      <w:r>
        <w:rPr>
          <w:color w:val="000000"/>
          <w:sz w:val="24"/>
          <w:szCs w:val="24"/>
        </w:rPr>
        <w:t xml:space="preserve">Old as I am, for ladies’ love unfit,</w:t>
      </w:r>
      <w:r>
        <w:rPr>
          <w:color w:val="000000"/>
          <w:sz w:val="24"/>
          <w:szCs w:val="24"/>
        </w:rPr>
        <w:br/>
        <w:t xml:space="preserve">The power of beauty I remember yet.</w:t>
      </w:r>
      <w:r>
        <w:rPr>
          <w:color w:val="000000"/>
          <w:sz w:val="24"/>
          <w:szCs w:val="24"/>
        </w:rPr>
        <w:br/>
        <w:t xml:space="preserve">158</w:t>
      </w:r>
      <w:r>
        <w:rPr>
          <w:color w:val="000000"/>
          <w:sz w:val="24"/>
          <w:szCs w:val="24"/>
        </w:rPr>
        <w:br/>
        <w:t xml:space="preserve">DRYDEN:  </w:t>
      </w:r>
      <w:r>
        <w:rPr>
          <w:i/>
          <w:color w:val="000000"/>
          <w:sz w:val="24"/>
          <w:szCs w:val="24"/>
        </w:rPr>
        <w:t xml:space="preserve">Cym. and Iph.,</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A thing of beauty is a joy forever: </w:t>
      </w:r>
      <w:r>
        <w:rPr>
          <w:color w:val="000000"/>
          <w:sz w:val="24"/>
          <w:szCs w:val="24"/>
        </w:rPr>
        <w:br/>
        <w:t xml:space="preserve">Its loveliness increases; it will never</w:t>
      </w:r>
      <w:r>
        <w:rPr>
          <w:color w:val="000000"/>
          <w:sz w:val="24"/>
          <w:szCs w:val="24"/>
        </w:rPr>
        <w:br/>
        <w:t xml:space="preserve">Pass into nothingness; but still will keep</w:t>
      </w:r>
      <w:r>
        <w:rPr>
          <w:color w:val="000000"/>
          <w:sz w:val="24"/>
          <w:szCs w:val="24"/>
        </w:rPr>
        <w:br/>
        <w:t xml:space="preserve">A bower quiet for us, and a sleep</w:t>
      </w:r>
      <w:r>
        <w:rPr>
          <w:color w:val="000000"/>
          <w:sz w:val="24"/>
          <w:szCs w:val="24"/>
        </w:rPr>
        <w:br/>
        <w:t xml:space="preserve">Full of sweet dreams, and health, and quiet breathing.</w:t>
      </w:r>
      <w:r>
        <w:rPr>
          <w:color w:val="000000"/>
          <w:sz w:val="24"/>
          <w:szCs w:val="24"/>
        </w:rPr>
        <w:br/>
        <w:t xml:space="preserve">159</w:t>
      </w:r>
      <w:r>
        <w:rPr>
          <w:color w:val="000000"/>
          <w:sz w:val="24"/>
          <w:szCs w:val="24"/>
        </w:rPr>
        <w:br/>
        <w:t xml:space="preserve">KEATS:  </w:t>
      </w:r>
      <w:r>
        <w:rPr>
          <w:i/>
          <w:color w:val="000000"/>
          <w:sz w:val="24"/>
          <w:szCs w:val="24"/>
        </w:rPr>
        <w:t xml:space="preserve">Endymion,</w:t>
      </w:r>
      <w:r>
        <w:rPr>
          <w:color w:val="000000"/>
          <w:sz w:val="24"/>
          <w:szCs w:val="24"/>
        </w:rPr>
        <w:t xml:space="preserve"> Bk. i., Line 1.</w:t>
      </w:r>
    </w:p>
    <w:p>
      <w:pPr>
        <w:widowControl w:val="on"/>
        <w:pBdr/>
        <w:spacing w:before="240" w:after="240" w:line="240" w:lineRule="auto"/>
        <w:ind w:left="0" w:right="0"/>
        <w:jc w:val="left"/>
      </w:pPr>
      <w:r>
        <w:rPr>
          <w:color w:val="000000"/>
          <w:sz w:val="24"/>
          <w:szCs w:val="24"/>
        </w:rPr>
        <w:t xml:space="preserve">What is this thought or thing</w:t>
      </w:r>
      <w:r>
        <w:rPr>
          <w:color w:val="000000"/>
          <w:sz w:val="24"/>
          <w:szCs w:val="24"/>
        </w:rPr>
        <w:br/>
        <w:t xml:space="preserve">Which I call beauty? is it thought or thing? </w:t>
      </w:r>
      <w:r>
        <w:rPr>
          <w:color w:val="000000"/>
          <w:sz w:val="24"/>
          <w:szCs w:val="24"/>
        </w:rPr>
        <w:br/>
        <w:t xml:space="preserve">Is it a thought accepted for a thing? </w:t>
      </w:r>
      <w:r>
        <w:rPr>
          <w:color w:val="000000"/>
          <w:sz w:val="24"/>
          <w:szCs w:val="24"/>
        </w:rPr>
        <w:br/>
        <w:t xml:space="preserve">Or both? or neither—­a pretext?—­a word?</w:t>
      </w:r>
      <w:r>
        <w:rPr>
          <w:color w:val="000000"/>
          <w:sz w:val="24"/>
          <w:szCs w:val="24"/>
        </w:rPr>
        <w:br/>
        <w:t xml:space="preserve">160</w:t>
      </w:r>
      <w:r>
        <w:rPr>
          <w:color w:val="000000"/>
          <w:sz w:val="24"/>
          <w:szCs w:val="24"/>
        </w:rPr>
        <w:br/>
        <w:t xml:space="preserve">MRS. BROWNING:  </w:t>
      </w:r>
      <w:r>
        <w:rPr>
          <w:i/>
          <w:color w:val="000000"/>
          <w:sz w:val="24"/>
          <w:szCs w:val="24"/>
        </w:rPr>
        <w:t xml:space="preserve">Drama of Ex.  Extrem. of Sword-Glare.</w:t>
      </w:r>
    </w:p>
    <w:p>
      <w:pPr>
        <w:widowControl w:val="on"/>
        <w:pBdr/>
        <w:spacing w:before="240" w:after="240" w:line="240" w:lineRule="auto"/>
        <w:ind w:left="0" w:right="0"/>
        <w:jc w:val="left"/>
      </w:pPr>
      <w:r>
        <w:rPr>
          <w:color w:val="000000"/>
          <w:sz w:val="24"/>
          <w:szCs w:val="24"/>
        </w:rPr>
        <w:t xml:space="preserve">If eyes were made for seeing,</w:t>
      </w:r>
      <w:r>
        <w:rPr>
          <w:color w:val="000000"/>
          <w:sz w:val="24"/>
          <w:szCs w:val="24"/>
        </w:rPr>
        <w:br/>
        <w:t xml:space="preserve">Then Beauty is its own excuse for being.</w:t>
      </w:r>
      <w:r>
        <w:rPr>
          <w:color w:val="000000"/>
          <w:sz w:val="24"/>
          <w:szCs w:val="24"/>
        </w:rPr>
        <w:br/>
        <w:t xml:space="preserve">161</w:t>
      </w:r>
      <w:r>
        <w:rPr>
          <w:color w:val="000000"/>
          <w:sz w:val="24"/>
          <w:szCs w:val="24"/>
        </w:rPr>
        <w:br/>
        <w:t xml:space="preserve">EMERSON:  </w:t>
      </w:r>
      <w:r>
        <w:rPr>
          <w:i/>
          <w:color w:val="000000"/>
          <w:sz w:val="24"/>
          <w:szCs w:val="24"/>
        </w:rPr>
        <w:t xml:space="preserve">The Rhodora.</w:t>
      </w:r>
    </w:p>
    <w:p>
      <w:pPr>
        <w:widowControl w:val="on"/>
        <w:pBdr/>
        <w:spacing w:before="240" w:after="240" w:line="240" w:lineRule="auto"/>
        <w:ind w:left="0" w:right="0"/>
        <w:jc w:val="left"/>
      </w:pPr>
      <w:r>
        <w:rPr>
          <w:color w:val="000000"/>
          <w:sz w:val="24"/>
          <w:szCs w:val="24"/>
        </w:rPr>
        <w:t xml:space="preserve">Fair tresses man’s imperial race insnare,</w:t>
      </w:r>
      <w:r>
        <w:rPr>
          <w:color w:val="000000"/>
          <w:sz w:val="24"/>
          <w:szCs w:val="24"/>
        </w:rPr>
        <w:br/>
        <w:t xml:space="preserve">And beauty draws us with a single hair.</w:t>
      </w:r>
      <w:r>
        <w:rPr>
          <w:color w:val="000000"/>
          <w:sz w:val="24"/>
          <w:szCs w:val="24"/>
        </w:rPr>
        <w:br/>
        <w:t xml:space="preserve">162</w:t>
      </w:r>
      <w:r>
        <w:rPr>
          <w:color w:val="000000"/>
          <w:sz w:val="24"/>
          <w:szCs w:val="24"/>
        </w:rPr>
        <w:br/>
        <w:t xml:space="preserve">POPE:  </w:t>
      </w:r>
      <w:r>
        <w:rPr>
          <w:i/>
          <w:color w:val="000000"/>
          <w:sz w:val="24"/>
          <w:szCs w:val="24"/>
        </w:rPr>
        <w:t xml:space="preserve">R. of the Lock,</w:t>
      </w:r>
      <w:r>
        <w:rPr>
          <w:color w:val="000000"/>
          <w:sz w:val="24"/>
          <w:szCs w:val="24"/>
        </w:rPr>
        <w:t xml:space="preserve"> Canto ii., Line 27.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True beauty dwells in deep retreats,</w:t>
      </w:r>
      <w:r>
        <w:rPr>
          <w:color w:val="000000"/>
          <w:sz w:val="24"/>
          <w:szCs w:val="24"/>
        </w:rPr>
        <w:br/>
        <w:t xml:space="preserve">  Whose veil is unremoved</w:t>
      </w:r>
      <w:r>
        <w:rPr>
          <w:color w:val="000000"/>
          <w:sz w:val="24"/>
          <w:szCs w:val="24"/>
        </w:rPr>
        <w:br/>
        <w:t xml:space="preserve">Till heart with heart in concord beats,</w:t>
      </w:r>
      <w:r>
        <w:rPr>
          <w:color w:val="000000"/>
          <w:sz w:val="24"/>
          <w:szCs w:val="24"/>
        </w:rPr>
        <w:br/>
        <w:t xml:space="preserve">  And the lover is beloved.</w:t>
      </w:r>
      <w:r>
        <w:rPr>
          <w:color w:val="000000"/>
          <w:sz w:val="24"/>
          <w:szCs w:val="24"/>
        </w:rPr>
        <w:br/>
        <w:t xml:space="preserve">163</w:t>
      </w:r>
      <w:r>
        <w:rPr>
          <w:color w:val="000000"/>
          <w:sz w:val="24"/>
          <w:szCs w:val="24"/>
        </w:rPr>
        <w:br/>
        <w:t xml:space="preserve">WORDSWORTH:  </w:t>
      </w:r>
      <w:r>
        <w:rPr>
          <w:i/>
          <w:color w:val="000000"/>
          <w:sz w:val="24"/>
          <w:szCs w:val="24"/>
        </w:rPr>
        <w:t xml:space="preserve">To ——.  Let Other Bards of Angels Sing.</w:t>
      </w:r>
    </w:p>
    <w:p>
      <w:pPr>
        <w:widowControl w:val="on"/>
        <w:pBdr/>
        <w:spacing w:before="240" w:after="240" w:line="240" w:lineRule="auto"/>
        <w:ind w:left="0" w:right="0"/>
        <w:jc w:val="left"/>
      </w:pPr>
      <w:r>
        <w:rPr>
          <w:color w:val="000000"/>
          <w:sz w:val="24"/>
          <w:szCs w:val="24"/>
        </w:rPr>
        <w:t xml:space="preserve">=Bed.=</w:t>
      </w:r>
    </w:p>
    <w:p>
      <w:pPr>
        <w:widowControl w:val="on"/>
        <w:pBdr/>
        <w:spacing w:before="240" w:after="240" w:line="240" w:lineRule="auto"/>
        <w:ind w:left="0" w:right="0"/>
        <w:jc w:val="left"/>
      </w:pPr>
      <w:r>
        <w:rPr>
          <w:color w:val="000000"/>
          <w:sz w:val="24"/>
          <w:szCs w:val="24"/>
        </w:rPr>
        <w:t xml:space="preserve">In bed we laugh, in bed we cry,</w:t>
      </w:r>
      <w:r>
        <w:rPr>
          <w:color w:val="000000"/>
          <w:sz w:val="24"/>
          <w:szCs w:val="24"/>
        </w:rPr>
        <w:br/>
        <w:t xml:space="preserve">And born in bed, in bed we die;</w:t>
      </w:r>
      <w:r>
        <w:rPr>
          <w:color w:val="000000"/>
          <w:sz w:val="24"/>
          <w:szCs w:val="24"/>
        </w:rPr>
        <w:br/>
        <w:t xml:space="preserve">The near approach a bed may show</w:t>
      </w:r>
      <w:r>
        <w:rPr>
          <w:color w:val="000000"/>
          <w:sz w:val="24"/>
          <w:szCs w:val="24"/>
        </w:rPr>
        <w:br/>
        <w:t xml:space="preserve">Of human bliss and human woe.</w:t>
      </w:r>
      <w:r>
        <w:rPr>
          <w:color w:val="000000"/>
          <w:sz w:val="24"/>
          <w:szCs w:val="24"/>
        </w:rPr>
        <w:br/>
        <w:t xml:space="preserve">164</w:t>
      </w:r>
      <w:r>
        <w:rPr>
          <w:color w:val="000000"/>
          <w:sz w:val="24"/>
          <w:szCs w:val="24"/>
        </w:rPr>
        <w:br/>
        <w:t xml:space="preserve">ISAAC DE BENSERADE:  </w:t>
      </w:r>
      <w:r>
        <w:rPr>
          <w:i/>
          <w:color w:val="000000"/>
          <w:sz w:val="24"/>
          <w:szCs w:val="24"/>
        </w:rPr>
        <w:t xml:space="preserve">Trans.</w:t>
      </w:r>
      <w:r>
        <w:rPr>
          <w:color w:val="000000"/>
          <w:sz w:val="24"/>
          <w:szCs w:val="24"/>
        </w:rPr>
        <w:t xml:space="preserve"> by Dr. Johnson.</w:t>
      </w:r>
    </w:p>
    <w:p>
      <w:pPr>
        <w:widowControl w:val="on"/>
        <w:pBdr/>
        <w:spacing w:before="240" w:after="240" w:line="240" w:lineRule="auto"/>
        <w:ind w:left="0" w:right="0"/>
        <w:jc w:val="left"/>
      </w:pPr>
      <w:r>
        <w:rPr>
          <w:color w:val="000000"/>
          <w:sz w:val="24"/>
          <w:szCs w:val="24"/>
        </w:rPr>
        <w:t xml:space="preserve">=Bees.=</w:t>
      </w:r>
    </w:p>
    <w:p>
      <w:pPr>
        <w:widowControl w:val="on"/>
        <w:pBdr/>
        <w:spacing w:before="240" w:after="240" w:line="240" w:lineRule="auto"/>
        <w:ind w:left="0" w:right="0"/>
        <w:jc w:val="left"/>
      </w:pPr>
      <w:r>
        <w:rPr>
          <w:color w:val="000000"/>
          <w:sz w:val="24"/>
          <w:szCs w:val="24"/>
        </w:rPr>
        <w:t xml:space="preserve">So work the honey-bees;</w:t>
      </w:r>
      <w:r>
        <w:rPr>
          <w:color w:val="000000"/>
          <w:sz w:val="24"/>
          <w:szCs w:val="24"/>
        </w:rPr>
        <w:br/>
        <w:t xml:space="preserve">Creatures, that by a rule in nature, teach</w:t>
      </w:r>
      <w:r>
        <w:rPr>
          <w:color w:val="000000"/>
          <w:sz w:val="24"/>
          <w:szCs w:val="24"/>
        </w:rPr>
        <w:br/>
        <w:t xml:space="preserve">The act of order to a peopled kingdom.</w:t>
      </w:r>
      <w:r>
        <w:rPr>
          <w:color w:val="000000"/>
          <w:sz w:val="24"/>
          <w:szCs w:val="24"/>
        </w:rPr>
        <w:br/>
        <w:t xml:space="preserve">165</w:t>
      </w:r>
      <w:r>
        <w:rPr>
          <w:color w:val="000000"/>
          <w:sz w:val="24"/>
          <w:szCs w:val="24"/>
        </w:rPr>
        <w:br/>
        <w:t xml:space="preserve">SHAKS.:  </w:t>
      </w:r>
      <w:r>
        <w:rPr>
          <w:i/>
          <w:color w:val="000000"/>
          <w:sz w:val="24"/>
          <w:szCs w:val="24"/>
        </w:rPr>
        <w:t xml:space="preserve">Henry V.,</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The moan of doves in immemorial elms,</w:t>
      </w:r>
      <w:r>
        <w:rPr>
          <w:color w:val="000000"/>
          <w:sz w:val="24"/>
          <w:szCs w:val="24"/>
        </w:rPr>
        <w:br/>
        <w:t xml:space="preserve">And murmuring of innumerable bees.</w:t>
      </w:r>
      <w:r>
        <w:rPr>
          <w:color w:val="000000"/>
          <w:sz w:val="24"/>
          <w:szCs w:val="24"/>
        </w:rPr>
        <w:br/>
        <w:t xml:space="preserve">166</w:t>
      </w:r>
      <w:r>
        <w:rPr>
          <w:color w:val="000000"/>
          <w:sz w:val="24"/>
          <w:szCs w:val="24"/>
        </w:rPr>
        <w:br/>
        <w:t xml:space="preserve">TENNYSON:  </w:t>
      </w:r>
      <w:r>
        <w:rPr>
          <w:i/>
          <w:color w:val="000000"/>
          <w:sz w:val="24"/>
          <w:szCs w:val="24"/>
        </w:rPr>
        <w:t xml:space="preserve">The Princess,</w:t>
      </w:r>
      <w:r>
        <w:rPr>
          <w:color w:val="000000"/>
          <w:sz w:val="24"/>
          <w:szCs w:val="24"/>
        </w:rPr>
        <w:t xml:space="preserve"> Pt. vii., Line 203.</w:t>
      </w:r>
    </w:p>
    <w:p>
      <w:pPr>
        <w:widowControl w:val="on"/>
        <w:pBdr/>
        <w:spacing w:before="240" w:after="240" w:line="240" w:lineRule="auto"/>
        <w:ind w:left="0" w:right="0"/>
        <w:jc w:val="left"/>
      </w:pPr>
      <w:r>
        <w:rPr>
          <w:color w:val="000000"/>
          <w:sz w:val="24"/>
          <w:szCs w:val="24"/>
        </w:rPr>
        <w:t xml:space="preserve">=Beggars.=</w:t>
      </w:r>
    </w:p>
    <w:p>
      <w:pPr>
        <w:widowControl w:val="on"/>
        <w:pBdr/>
        <w:spacing w:before="240" w:after="240" w:line="240" w:lineRule="auto"/>
        <w:ind w:left="0" w:right="0"/>
        <w:jc w:val="left"/>
      </w:pPr>
      <w:r>
        <w:rPr>
          <w:color w:val="000000"/>
          <w:sz w:val="24"/>
          <w:szCs w:val="24"/>
        </w:rPr>
        <w:t xml:space="preserve">Beggars, mounted, run their horse to death. 167 SHAKS.:  </w:t>
      </w:r>
      <w:r>
        <w:rPr>
          <w:i/>
          <w:color w:val="000000"/>
          <w:sz w:val="24"/>
          <w:szCs w:val="24"/>
        </w:rPr>
        <w:t xml:space="preserve">3 Henry VI.,</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When beggars die, there are no comets seen; The heavens themselves blaze forth the death of princes. 168 SHAKS.:  </w:t>
      </w:r>
      <w:r>
        <w:rPr>
          <w:i/>
          <w:color w:val="000000"/>
          <w:sz w:val="24"/>
          <w:szCs w:val="24"/>
        </w:rPr>
        <w:t xml:space="preserve">Jul.  Caesar,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And puts himself upon his good behavior. 169 BYRON:  </w:t>
      </w:r>
      <w:r>
        <w:rPr>
          <w:i/>
          <w:color w:val="000000"/>
          <w:sz w:val="24"/>
          <w:szCs w:val="24"/>
        </w:rPr>
        <w:t xml:space="preserve">Don Juan,</w:t>
      </w:r>
      <w:r>
        <w:rPr>
          <w:color w:val="000000"/>
          <w:sz w:val="24"/>
          <w:szCs w:val="24"/>
        </w:rPr>
        <w:t xml:space="preserve"> Canto v., St. 47.</w:t>
      </w:r>
    </w:p>
    <w:p>
      <w:pPr>
        <w:widowControl w:val="on"/>
        <w:pBdr/>
        <w:spacing w:before="240" w:after="240" w:line="240" w:lineRule="auto"/>
        <w:ind w:left="0" w:right="0"/>
        <w:jc w:val="left"/>
      </w:pPr>
      <w:r>
        <w:rPr>
          <w:color w:val="000000"/>
          <w:sz w:val="24"/>
          <w:szCs w:val="24"/>
        </w:rPr>
        <w:t xml:space="preserve">=Belial.=</w:t>
      </w:r>
    </w:p>
    <w:p>
      <w:pPr>
        <w:widowControl w:val="on"/>
        <w:pBdr/>
        <w:spacing w:before="240" w:after="240" w:line="240" w:lineRule="auto"/>
        <w:ind w:left="0" w:right="0"/>
        <w:jc w:val="left"/>
      </w:pPr>
      <w:r>
        <w:rPr>
          <w:color w:val="000000"/>
          <w:sz w:val="24"/>
          <w:szCs w:val="24"/>
        </w:rPr>
        <w:t xml:space="preserve">When night</w:t>
      </w:r>
      <w:r>
        <w:rPr>
          <w:color w:val="000000"/>
          <w:sz w:val="24"/>
          <w:szCs w:val="24"/>
        </w:rPr>
        <w:br/>
        <w:t xml:space="preserve">Darkens the streets, then wander forth the sons</w:t>
      </w:r>
      <w:r>
        <w:rPr>
          <w:color w:val="000000"/>
          <w:sz w:val="24"/>
          <w:szCs w:val="24"/>
        </w:rPr>
        <w:br/>
        <w:t xml:space="preserve">Of Belial, flown with insolence and wine.</w:t>
      </w:r>
      <w:r>
        <w:rPr>
          <w:color w:val="000000"/>
          <w:sz w:val="24"/>
          <w:szCs w:val="24"/>
        </w:rPr>
        <w:br/>
        <w:t xml:space="preserve">170</w:t>
      </w:r>
      <w:r>
        <w:rPr>
          <w:color w:val="000000"/>
          <w:sz w:val="24"/>
          <w:szCs w:val="24"/>
        </w:rPr>
        <w:br/>
        <w:t xml:space="preserve">MILTON:  </w:t>
      </w:r>
      <w:r>
        <w:rPr>
          <w:i/>
          <w:color w:val="000000"/>
          <w:sz w:val="24"/>
          <w:szCs w:val="24"/>
        </w:rPr>
        <w:t xml:space="preserve">Par.  Lost,</w:t>
      </w:r>
      <w:r>
        <w:rPr>
          <w:color w:val="000000"/>
          <w:sz w:val="24"/>
          <w:szCs w:val="24"/>
        </w:rPr>
        <w:t xml:space="preserve"> Bk. i., Line 500.</w:t>
      </w:r>
    </w:p>
    <w:p>
      <w:pPr>
        <w:widowControl w:val="on"/>
        <w:pBdr/>
        <w:spacing w:before="240" w:after="240" w:line="240" w:lineRule="auto"/>
        <w:ind w:left="0" w:right="0"/>
        <w:jc w:val="left"/>
      </w:pPr>
      <w:r>
        <w:rPr>
          <w:color w:val="000000"/>
          <w:sz w:val="24"/>
          <w:szCs w:val="24"/>
        </w:rPr>
        <w:t xml:space="preserve">=Bells.=</w:t>
      </w:r>
    </w:p>
    <w:p>
      <w:pPr>
        <w:widowControl w:val="on"/>
        <w:pBdr/>
        <w:spacing w:before="240" w:after="240" w:line="240" w:lineRule="auto"/>
        <w:ind w:left="0" w:right="0"/>
        <w:jc w:val="left"/>
      </w:pPr>
      <w:r>
        <w:rPr>
          <w:color w:val="000000"/>
          <w:sz w:val="24"/>
          <w:szCs w:val="24"/>
        </w:rPr>
        <w:t xml:space="preserve">Those evening bells! those evening bells! </w:t>
      </w:r>
      <w:r>
        <w:rPr>
          <w:color w:val="000000"/>
          <w:sz w:val="24"/>
          <w:szCs w:val="24"/>
        </w:rPr>
        <w:br/>
        <w:t xml:space="preserve">How many a tale their music tells</w:t>
      </w:r>
      <w:r>
        <w:rPr>
          <w:color w:val="000000"/>
          <w:sz w:val="24"/>
          <w:szCs w:val="24"/>
        </w:rPr>
        <w:br/>
        <w:t xml:space="preserve">Of youth, and home, and that sweet time,</w:t>
      </w:r>
      <w:r>
        <w:rPr>
          <w:color w:val="000000"/>
          <w:sz w:val="24"/>
          <w:szCs w:val="24"/>
        </w:rPr>
        <w:br/>
        <w:t xml:space="preserve">When last I heard their soothing chime!</w:t>
      </w:r>
      <w:r>
        <w:rPr>
          <w:color w:val="000000"/>
          <w:sz w:val="24"/>
          <w:szCs w:val="24"/>
        </w:rPr>
        <w:br/>
        <w:t xml:space="preserve">171</w:t>
      </w:r>
      <w:r>
        <w:rPr>
          <w:color w:val="000000"/>
          <w:sz w:val="24"/>
          <w:szCs w:val="24"/>
        </w:rPr>
        <w:br/>
        <w:t xml:space="preserve">MOORE:  </w:t>
      </w:r>
      <w:r>
        <w:rPr>
          <w:i/>
          <w:color w:val="000000"/>
          <w:sz w:val="24"/>
          <w:szCs w:val="24"/>
        </w:rPr>
        <w:t xml:space="preserve">Those Evening Bells.</w:t>
      </w:r>
    </w:p>
    <w:p>
      <w:pPr>
        <w:widowControl w:val="on"/>
        <w:pBdr/>
        <w:spacing w:before="240" w:after="240" w:line="240" w:lineRule="auto"/>
        <w:ind w:left="0" w:right="0"/>
        <w:jc w:val="left"/>
      </w:pPr>
      <w:r>
        <w:rPr>
          <w:color w:val="000000"/>
          <w:sz w:val="24"/>
          <w:szCs w:val="24"/>
        </w:rPr>
        <w:t xml:space="preserve">Ring out, wild bells, to the wild sky!</w:t>
      </w:r>
    </w:p>
    <w:p>
      <w:pPr>
        <w:widowControl w:val="on"/>
        <w:pBdr/>
        <w:spacing w:before="240" w:after="240" w:line="240" w:lineRule="auto"/>
        <w:ind w:left="0" w:right="0"/>
        <w:jc w:val="left"/>
      </w:pPr>
      <w:r>
        <w:rPr>
          <w:color w:val="000000"/>
          <w:sz w:val="24"/>
          <w:szCs w:val="24"/>
        </w:rPr>
        <w:t xml:space="preserve">Ring out old shapes of foul disease,</w:t>
      </w:r>
      <w:r>
        <w:rPr>
          <w:color w:val="000000"/>
          <w:sz w:val="24"/>
          <w:szCs w:val="24"/>
        </w:rPr>
        <w:br/>
        <w:t xml:space="preserve">    Ring out the narrowing lust of gold;</w:t>
      </w:r>
      <w:r>
        <w:rPr>
          <w:color w:val="000000"/>
          <w:sz w:val="24"/>
          <w:szCs w:val="24"/>
        </w:rPr>
        <w:br/>
        <w:t xml:space="preserve">    Ring out the thousand wars of old,</w:t>
      </w:r>
      <w:r>
        <w:rPr>
          <w:color w:val="000000"/>
          <w:sz w:val="24"/>
          <w:szCs w:val="24"/>
        </w:rPr>
        <w:br/>
        <w:t xml:space="preserve">Ring in the thousand years of peace.</w:t>
      </w:r>
    </w:p>
    <w:p>
      <w:pPr>
        <w:widowControl w:val="on"/>
        <w:pBdr/>
        <w:spacing w:before="240" w:after="240" w:line="240" w:lineRule="auto"/>
        <w:ind w:left="0" w:right="0"/>
        <w:jc w:val="left"/>
      </w:pPr>
      <w:r>
        <w:rPr>
          <w:color w:val="000000"/>
          <w:sz w:val="24"/>
          <w:szCs w:val="24"/>
        </w:rPr>
        <w:t xml:space="preserve">Ring in the valiant man and free,</w:t>
      </w:r>
      <w:r>
        <w:rPr>
          <w:color w:val="000000"/>
          <w:sz w:val="24"/>
          <w:szCs w:val="24"/>
        </w:rPr>
        <w:br/>
        <w:t xml:space="preserve">    The larger heart, the kindlier hand;</w:t>
      </w:r>
      <w:r>
        <w:rPr>
          <w:color w:val="000000"/>
          <w:sz w:val="24"/>
          <w:szCs w:val="24"/>
        </w:rPr>
        <w:br/>
        <w:t xml:space="preserve">    Ring out the darkness of the land,</w:t>
      </w:r>
      <w:r>
        <w:rPr>
          <w:color w:val="000000"/>
          <w:sz w:val="24"/>
          <w:szCs w:val="24"/>
        </w:rPr>
        <w:br/>
        <w:t xml:space="preserve">Ring in the Christ that is to be.</w:t>
      </w:r>
      <w:r>
        <w:rPr>
          <w:color w:val="000000"/>
          <w:sz w:val="24"/>
          <w:szCs w:val="24"/>
        </w:rPr>
        <w:br/>
        <w:t xml:space="preserve">172</w:t>
      </w:r>
      <w:r>
        <w:rPr>
          <w:color w:val="000000"/>
          <w:sz w:val="24"/>
          <w:szCs w:val="24"/>
        </w:rPr>
        <w:br/>
        <w:t xml:space="preserve">TENNYSON:  </w:t>
      </w:r>
      <w:r>
        <w:rPr>
          <w:i/>
          <w:color w:val="000000"/>
          <w:sz w:val="24"/>
          <w:szCs w:val="24"/>
        </w:rPr>
        <w:t xml:space="preserve">In Memoriam,</w:t>
      </w:r>
      <w:r>
        <w:rPr>
          <w:color w:val="000000"/>
          <w:sz w:val="24"/>
          <w:szCs w:val="24"/>
        </w:rPr>
        <w:t xml:space="preserve"> Pt. cv.</w:t>
      </w:r>
    </w:p>
    <w:p>
      <w:pPr>
        <w:widowControl w:val="on"/>
        <w:pBdr/>
        <w:spacing w:before="240" w:after="240" w:line="240" w:lineRule="auto"/>
        <w:ind w:left="0" w:right="0"/>
        <w:jc w:val="left"/>
      </w:pPr>
      <w:r>
        <w:rPr>
          <w:color w:val="000000"/>
          <w:sz w:val="24"/>
          <w:szCs w:val="24"/>
        </w:rPr>
        <w:t xml:space="preserve">Hear the mellow wedding bells,</w:t>
      </w:r>
      <w:r>
        <w:rPr>
          <w:color w:val="000000"/>
          <w:sz w:val="24"/>
          <w:szCs w:val="24"/>
        </w:rPr>
        <w:br/>
        <w:t xml:space="preserve">Golden bells! </w:t>
      </w:r>
      <w:r>
        <w:rPr>
          <w:color w:val="000000"/>
          <w:sz w:val="24"/>
          <w:szCs w:val="24"/>
        </w:rPr>
        <w:br/>
        <w:t xml:space="preserve">What a world of happiness their harmony foretells! 173 EDGAR ALLAN POE:  </w:t>
      </w:r>
      <w:r>
        <w:rPr>
          <w:i/>
          <w:color w:val="000000"/>
          <w:sz w:val="24"/>
          <w:szCs w:val="24"/>
        </w:rPr>
        <w:t xml:space="preserve">The Bells.</w:t>
      </w:r>
    </w:p>
    <w:p>
      <w:pPr>
        <w:widowControl w:val="on"/>
        <w:pBdr/>
        <w:spacing w:before="240" w:after="240" w:line="240" w:lineRule="auto"/>
        <w:ind w:left="0" w:right="0"/>
        <w:jc w:val="left"/>
      </w:pPr>
      <w:r>
        <w:rPr>
          <w:color w:val="000000"/>
          <w:sz w:val="24"/>
          <w:szCs w:val="24"/>
        </w:rPr>
        <w:t xml:space="preserve">=Benediction.=</w:t>
      </w:r>
    </w:p>
    <w:p>
      <w:pPr>
        <w:widowControl w:val="on"/>
        <w:pBdr/>
        <w:spacing w:before="240" w:after="240" w:line="240" w:lineRule="auto"/>
        <w:ind w:left="0" w:right="0"/>
        <w:jc w:val="left"/>
      </w:pPr>
      <w:r>
        <w:rPr>
          <w:color w:val="000000"/>
          <w:sz w:val="24"/>
          <w:szCs w:val="24"/>
        </w:rPr>
        <w:t xml:space="preserve">The thought of our past years in me doth breed</w:t>
      </w:r>
      <w:r>
        <w:rPr>
          <w:color w:val="000000"/>
          <w:sz w:val="24"/>
          <w:szCs w:val="24"/>
        </w:rPr>
        <w:br/>
        <w:t xml:space="preserve">Perpetual benediction.</w:t>
      </w:r>
      <w:r>
        <w:rPr>
          <w:color w:val="000000"/>
          <w:sz w:val="24"/>
          <w:szCs w:val="24"/>
        </w:rPr>
        <w:br/>
        <w:t xml:space="preserve">174</w:t>
      </w:r>
      <w:r>
        <w:rPr>
          <w:color w:val="000000"/>
          <w:sz w:val="24"/>
          <w:szCs w:val="24"/>
        </w:rPr>
        <w:br/>
        <w:t xml:space="preserve">WORDSWORTH:  </w:t>
      </w:r>
      <w:r>
        <w:rPr>
          <w:i/>
          <w:color w:val="000000"/>
          <w:sz w:val="24"/>
          <w:szCs w:val="24"/>
        </w:rPr>
        <w:t xml:space="preserve">Intimations of Immortality,</w:t>
      </w:r>
      <w:r>
        <w:rPr>
          <w:color w:val="000000"/>
          <w:sz w:val="24"/>
          <w:szCs w:val="24"/>
        </w:rPr>
        <w:t xml:space="preserve"> St. 9.</w:t>
      </w:r>
    </w:p>
    <w:p>
      <w:pPr>
        <w:widowControl w:val="on"/>
        <w:pBdr/>
        <w:spacing w:before="240" w:after="240" w:line="240" w:lineRule="auto"/>
        <w:ind w:left="0" w:right="0"/>
        <w:jc w:val="left"/>
      </w:pPr>
      <w:r>
        <w:rPr>
          <w:color w:val="000000"/>
          <w:sz w:val="24"/>
          <w:szCs w:val="24"/>
        </w:rPr>
        <w:t xml:space="preserve">=Bible.=</w:t>
      </w:r>
    </w:p>
    <w:p>
      <w:pPr>
        <w:widowControl w:val="on"/>
        <w:pBdr/>
        <w:spacing w:before="240" w:after="240" w:line="240" w:lineRule="auto"/>
        <w:ind w:left="0" w:right="0"/>
        <w:jc w:val="left"/>
      </w:pPr>
      <w:r>
        <w:rPr>
          <w:color w:val="000000"/>
          <w:sz w:val="24"/>
          <w:szCs w:val="24"/>
        </w:rPr>
        <w:t xml:space="preserve">A glory gilds the sacred page,</w:t>
      </w:r>
      <w:r>
        <w:rPr>
          <w:color w:val="000000"/>
          <w:sz w:val="24"/>
          <w:szCs w:val="24"/>
        </w:rPr>
        <w:br/>
        <w:t xml:space="preserve">  Majestic like the sun;</w:t>
      </w:r>
      <w:r>
        <w:rPr>
          <w:color w:val="000000"/>
          <w:sz w:val="24"/>
          <w:szCs w:val="24"/>
        </w:rPr>
        <w:br/>
        <w:t xml:space="preserve">It gives a light to every age;</w:t>
      </w:r>
      <w:r>
        <w:rPr>
          <w:color w:val="000000"/>
          <w:sz w:val="24"/>
          <w:szCs w:val="24"/>
        </w:rPr>
        <w:br/>
        <w:t xml:space="preserve">  It gives, but borrows none.</w:t>
      </w:r>
      <w:r>
        <w:rPr>
          <w:color w:val="000000"/>
          <w:sz w:val="24"/>
          <w:szCs w:val="24"/>
        </w:rPr>
        <w:br/>
        <w:t xml:space="preserve">175</w:t>
      </w:r>
      <w:r>
        <w:rPr>
          <w:color w:val="000000"/>
          <w:sz w:val="24"/>
          <w:szCs w:val="24"/>
        </w:rPr>
        <w:br/>
        <w:t xml:space="preserve">COWPER:  </w:t>
      </w:r>
      <w:r>
        <w:rPr>
          <w:i/>
          <w:color w:val="000000"/>
          <w:sz w:val="24"/>
          <w:szCs w:val="24"/>
        </w:rPr>
        <w:t xml:space="preserve">Olney Hymns,</w:t>
      </w:r>
      <w:r>
        <w:rPr>
          <w:color w:val="000000"/>
          <w:sz w:val="24"/>
          <w:szCs w:val="24"/>
        </w:rPr>
        <w:t xml:space="preserve"> No. 30.</w:t>
      </w:r>
    </w:p>
    <w:p>
      <w:pPr>
        <w:widowControl w:val="on"/>
        <w:pBdr/>
        <w:spacing w:before="240" w:after="240" w:line="240" w:lineRule="auto"/>
        <w:ind w:left="0" w:right="0"/>
        <w:jc w:val="left"/>
      </w:pPr>
      <w:r>
        <w:rPr>
          <w:color w:val="000000"/>
          <w:sz w:val="24"/>
          <w:szCs w:val="24"/>
        </w:rPr>
        <w:t xml:space="preserve">=Bigotry.=</w:t>
      </w:r>
    </w:p>
    <w:p>
      <w:pPr>
        <w:widowControl w:val="on"/>
        <w:pBdr/>
        <w:spacing w:before="240" w:after="240" w:line="240" w:lineRule="auto"/>
        <w:ind w:left="0" w:right="0"/>
        <w:jc w:val="left"/>
      </w:pPr>
      <w:r>
        <w:rPr>
          <w:color w:val="000000"/>
          <w:sz w:val="24"/>
          <w:szCs w:val="24"/>
        </w:rPr>
        <w:t xml:space="preserve">Christians have burnt each other, quite persuaded That all the Apostles would have done as they did. 176 BYRON:  </w:t>
      </w:r>
      <w:r>
        <w:rPr>
          <w:i/>
          <w:color w:val="000000"/>
          <w:sz w:val="24"/>
          <w:szCs w:val="24"/>
        </w:rPr>
        <w:t xml:space="preserve">Don Juan,</w:t>
      </w:r>
      <w:r>
        <w:rPr>
          <w:color w:val="000000"/>
          <w:sz w:val="24"/>
          <w:szCs w:val="24"/>
        </w:rPr>
        <w:t xml:space="preserve"> Canto i., St. 83.</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You call them thieves and pillagers; but know They are the winged wardens of your farms, Who from the cornfields drive the insidious foe, And from your harvests keep a hundred harms. 177 LONGFELLOW:  </w:t>
      </w:r>
      <w:r>
        <w:rPr>
          <w:i/>
          <w:color w:val="000000"/>
          <w:sz w:val="24"/>
          <w:szCs w:val="24"/>
        </w:rPr>
        <w:t xml:space="preserve">Birds of Killingworth,</w:t>
      </w:r>
      <w:r>
        <w:rPr>
          <w:color w:val="000000"/>
          <w:sz w:val="24"/>
          <w:szCs w:val="24"/>
        </w:rPr>
        <w:t xml:space="preserve"> St. 19.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=Birth.=</w:t>
      </w:r>
    </w:p>
    <w:p>
      <w:pPr>
        <w:widowControl w:val="on"/>
        <w:pBdr/>
        <w:spacing w:before="240" w:after="240" w:line="240" w:lineRule="auto"/>
        <w:ind w:left="0" w:right="0"/>
        <w:jc w:val="left"/>
      </w:pPr>
      <w:r>
        <w:rPr>
          <w:color w:val="000000"/>
          <w:sz w:val="24"/>
          <w:szCs w:val="24"/>
        </w:rPr>
        <w:t xml:space="preserve">Our birth is but a sleep and a forgetting: </w:t>
      </w:r>
      <w:r>
        <w:rPr>
          <w:color w:val="000000"/>
          <w:sz w:val="24"/>
          <w:szCs w:val="24"/>
        </w:rPr>
        <w:br/>
        <w:t xml:space="preserve">The soul that rises with us our life’s star,</w:t>
      </w:r>
      <w:r>
        <w:rPr>
          <w:color w:val="000000"/>
          <w:sz w:val="24"/>
          <w:szCs w:val="24"/>
        </w:rPr>
        <w:br/>
        <w:t xml:space="preserve">        Hath had elsewhere its setting,</w:t>
      </w:r>
      <w:r>
        <w:rPr>
          <w:color w:val="000000"/>
          <w:sz w:val="24"/>
          <w:szCs w:val="24"/>
        </w:rPr>
        <w:br/>
        <w:t xml:space="preserve">          And cometh from afar.</w:t>
      </w:r>
      <w:r>
        <w:rPr>
          <w:color w:val="000000"/>
          <w:sz w:val="24"/>
          <w:szCs w:val="24"/>
        </w:rPr>
        <w:br/>
        <w:t xml:space="preserve">178</w:t>
      </w:r>
      <w:r>
        <w:rPr>
          <w:color w:val="000000"/>
          <w:sz w:val="24"/>
          <w:szCs w:val="24"/>
        </w:rPr>
        <w:br/>
        <w:t xml:space="preserve">WORDSWORTH:  </w:t>
      </w:r>
      <w:r>
        <w:rPr>
          <w:i/>
          <w:color w:val="000000"/>
          <w:sz w:val="24"/>
          <w:szCs w:val="24"/>
        </w:rPr>
        <w:t xml:space="preserve">Intimations of Immortality,</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While man is growing, life is in decrease;</w:t>
      </w:r>
      <w:r>
        <w:rPr>
          <w:color w:val="000000"/>
          <w:sz w:val="24"/>
          <w:szCs w:val="24"/>
        </w:rPr>
        <w:br/>
        <w:t xml:space="preserve">And cradles rock us nearer to the tomb. </w:t>
      </w:r>
      <w:r>
        <w:rPr>
          <w:color w:val="000000"/>
          <w:sz w:val="24"/>
          <w:szCs w:val="24"/>
        </w:rPr>
        <w:br/>
        <w:t xml:space="preserve">Our birth is nothing but our death begun.</w:t>
      </w:r>
      <w:r>
        <w:rPr>
          <w:color w:val="000000"/>
          <w:sz w:val="24"/>
          <w:szCs w:val="24"/>
        </w:rPr>
        <w:br/>
        <w:t xml:space="preserve">179</w:t>
      </w:r>
      <w:r>
        <w:rPr>
          <w:color w:val="000000"/>
          <w:sz w:val="24"/>
          <w:szCs w:val="24"/>
        </w:rPr>
        <w:br/>
        <w:t xml:space="preserve">YOUNG:  </w:t>
      </w:r>
      <w:r>
        <w:rPr>
          <w:i/>
          <w:color w:val="000000"/>
          <w:sz w:val="24"/>
          <w:szCs w:val="24"/>
        </w:rPr>
        <w:t xml:space="preserve">Night Thoughts,</w:t>
      </w:r>
      <w:r>
        <w:rPr>
          <w:color w:val="000000"/>
          <w:sz w:val="24"/>
          <w:szCs w:val="24"/>
        </w:rPr>
        <w:t xml:space="preserve"> Night v., Line 717.</w:t>
      </w:r>
    </w:p>
    <w:p>
      <w:pPr>
        <w:widowControl w:val="on"/>
        <w:pBdr/>
        <w:spacing w:before="240" w:after="240" w:line="240" w:lineRule="auto"/>
        <w:ind w:left="0" w:right="0"/>
        <w:jc w:val="left"/>
      </w:pPr>
      <w:r>
        <w:rPr>
          <w:color w:val="000000"/>
          <w:sz w:val="24"/>
          <w:szCs w:val="24"/>
        </w:rPr>
        <w:t xml:space="preserve">=Birthday.=</w:t>
      </w:r>
    </w:p>
    <w:p>
      <w:pPr>
        <w:widowControl w:val="on"/>
        <w:pBdr/>
        <w:spacing w:before="240" w:after="240" w:line="240" w:lineRule="auto"/>
        <w:ind w:left="0" w:right="0"/>
        <w:jc w:val="left"/>
      </w:pPr>
      <w:r>
        <w:rPr>
          <w:color w:val="000000"/>
          <w:sz w:val="24"/>
          <w:szCs w:val="24"/>
        </w:rPr>
        <w:t xml:space="preserve">A birthday:—­and now a day that rose</w:t>
      </w:r>
      <w:r>
        <w:rPr>
          <w:color w:val="000000"/>
          <w:sz w:val="24"/>
          <w:szCs w:val="24"/>
        </w:rPr>
        <w:br/>
        <w:t xml:space="preserve">With much of hope, with meaning rife—­</w:t>
      </w:r>
      <w:r>
        <w:rPr>
          <w:color w:val="000000"/>
          <w:sz w:val="24"/>
          <w:szCs w:val="24"/>
        </w:rPr>
        <w:br/>
        <w:t xml:space="preserve">A thoughtful day from dawn to close: </w:t>
      </w:r>
      <w:r>
        <w:rPr>
          <w:color w:val="000000"/>
          <w:sz w:val="24"/>
          <w:szCs w:val="24"/>
        </w:rPr>
        <w:br/>
        <w:t xml:space="preserve">The middle day of human life.</w:t>
      </w:r>
      <w:r>
        <w:rPr>
          <w:color w:val="000000"/>
          <w:sz w:val="24"/>
          <w:szCs w:val="24"/>
        </w:rPr>
        <w:br/>
        <w:t xml:space="preserve">180</w:t>
      </w:r>
      <w:r>
        <w:rPr>
          <w:color w:val="000000"/>
          <w:sz w:val="24"/>
          <w:szCs w:val="24"/>
        </w:rPr>
        <w:br/>
        <w:t xml:space="preserve">JEAN INGELOW. </w:t>
      </w:r>
      <w:r>
        <w:rPr>
          <w:i/>
          <w:color w:val="000000"/>
          <w:sz w:val="24"/>
          <w:szCs w:val="24"/>
        </w:rPr>
        <w:t xml:space="preserve">A Birthday Walk.</w:t>
      </w:r>
    </w:p>
    <w:p>
      <w:pPr>
        <w:widowControl w:val="on"/>
        <w:pBdr/>
        <w:spacing w:before="240" w:after="240" w:line="240" w:lineRule="auto"/>
        <w:ind w:left="0" w:right="0"/>
        <w:jc w:val="left"/>
      </w:pPr>
      <w:r>
        <w:rPr>
          <w:color w:val="000000"/>
          <w:sz w:val="24"/>
          <w:szCs w:val="24"/>
        </w:rPr>
        <w:t xml:space="preserve">=Bivouac.=</w:t>
      </w:r>
    </w:p>
    <w:p>
      <w:pPr>
        <w:widowControl w:val="on"/>
        <w:pBdr/>
        <w:spacing w:before="240" w:after="240" w:line="240" w:lineRule="auto"/>
        <w:ind w:left="0" w:right="0"/>
        <w:jc w:val="left"/>
      </w:pPr>
      <w:r>
        <w:rPr>
          <w:color w:val="000000"/>
          <w:sz w:val="24"/>
          <w:szCs w:val="24"/>
        </w:rPr>
        <w:t xml:space="preserve">On Fame’s eternal camping-ground</w:t>
      </w:r>
      <w:r>
        <w:rPr>
          <w:color w:val="000000"/>
          <w:sz w:val="24"/>
          <w:szCs w:val="24"/>
        </w:rPr>
        <w:br/>
        <w:t xml:space="preserve">  Their silent tents are spread,</w:t>
      </w:r>
      <w:r>
        <w:rPr>
          <w:color w:val="000000"/>
          <w:sz w:val="24"/>
          <w:szCs w:val="24"/>
        </w:rPr>
        <w:br/>
        <w:t xml:space="preserve">And Glory guards with solemn round</w:t>
      </w:r>
      <w:r>
        <w:rPr>
          <w:color w:val="000000"/>
          <w:sz w:val="24"/>
          <w:szCs w:val="24"/>
        </w:rPr>
        <w:br/>
        <w:t xml:space="preserve">  The bivouac of the dead.</w:t>
      </w:r>
      <w:r>
        <w:rPr>
          <w:color w:val="000000"/>
          <w:sz w:val="24"/>
          <w:szCs w:val="24"/>
        </w:rPr>
        <w:br/>
        <w:t xml:space="preserve">181</w:t>
      </w:r>
      <w:r>
        <w:rPr>
          <w:color w:val="000000"/>
          <w:sz w:val="24"/>
          <w:szCs w:val="24"/>
        </w:rPr>
        <w:br/>
        <w:t xml:space="preserve">THEODORE O’HARA:  </w:t>
      </w:r>
      <w:r>
        <w:rPr>
          <w:i/>
          <w:color w:val="000000"/>
          <w:sz w:val="24"/>
          <w:szCs w:val="24"/>
        </w:rPr>
        <w:t xml:space="preserve">Bivouac of the Dead.</w:t>
      </w:r>
    </w:p>
    <w:p>
      <w:pPr>
        <w:widowControl w:val="on"/>
        <w:pBdr/>
        <w:spacing w:before="240" w:after="240" w:line="240" w:lineRule="auto"/>
        <w:ind w:left="0" w:right="0"/>
        <w:jc w:val="left"/>
      </w:pPr>
      <w:r>
        <w:rPr>
          <w:color w:val="000000"/>
          <w:sz w:val="24"/>
          <w:szCs w:val="24"/>
        </w:rPr>
        <w:t xml:space="preserve">=Blasphemy.=</w:t>
      </w:r>
    </w:p>
    <w:p>
      <w:pPr>
        <w:widowControl w:val="on"/>
        <w:pBdr/>
        <w:spacing w:before="240" w:after="240" w:line="240" w:lineRule="auto"/>
        <w:ind w:left="0" w:right="0"/>
        <w:jc w:val="left"/>
      </w:pPr>
      <w:r>
        <w:rPr>
          <w:color w:val="000000"/>
          <w:sz w:val="24"/>
          <w:szCs w:val="24"/>
        </w:rPr>
        <w:t xml:space="preserve">Great men may jest with saints; ’tis wit in them;</w:t>
      </w:r>
      <w:r>
        <w:rPr>
          <w:color w:val="000000"/>
          <w:sz w:val="24"/>
          <w:szCs w:val="24"/>
        </w:rPr>
        <w:br/>
        <w:t xml:space="preserve">But, in the less, foul profanation.</w:t>
      </w:r>
      <w:r>
        <w:rPr>
          <w:color w:val="000000"/>
          <w:sz w:val="24"/>
          <w:szCs w:val="24"/>
        </w:rPr>
        <w:br/>
        <w:t xml:space="preserve">       * * * * *</w:t>
      </w:r>
      <w:r>
        <w:rPr>
          <w:color w:val="000000"/>
          <w:sz w:val="24"/>
          <w:szCs w:val="24"/>
        </w:rPr>
        <w:br/>
        <w:t xml:space="preserve">That in the captain’s but a choleric word,</w:t>
      </w:r>
      <w:r>
        <w:rPr>
          <w:color w:val="000000"/>
          <w:sz w:val="24"/>
          <w:szCs w:val="24"/>
        </w:rPr>
        <w:br/>
        <w:t xml:space="preserve">Which in the soldier is flat blasphemy.</w:t>
      </w:r>
      <w:r>
        <w:rPr>
          <w:color w:val="000000"/>
          <w:sz w:val="24"/>
          <w:szCs w:val="24"/>
        </w:rPr>
        <w:br/>
        <w:t xml:space="preserve">182</w:t>
      </w:r>
      <w:r>
        <w:rPr>
          <w:color w:val="000000"/>
          <w:sz w:val="24"/>
          <w:szCs w:val="24"/>
        </w:rPr>
        <w:br/>
        <w:t xml:space="preserve">SHAKS.:  </w:t>
      </w:r>
      <w:r>
        <w:rPr>
          <w:i/>
          <w:color w:val="000000"/>
          <w:sz w:val="24"/>
          <w:szCs w:val="24"/>
        </w:rPr>
        <w:t xml:space="preserve">M. for M.,</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=Bleakness.=</w:t>
      </w:r>
    </w:p>
    <w:p>
      <w:pPr>
        <w:widowControl w:val="on"/>
        <w:pBdr/>
        <w:spacing w:before="240" w:after="240" w:line="240" w:lineRule="auto"/>
        <w:ind w:left="0" w:right="0"/>
        <w:jc w:val="left"/>
      </w:pPr>
      <w:r>
        <w:rPr>
          <w:color w:val="000000"/>
          <w:sz w:val="24"/>
          <w:szCs w:val="24"/>
        </w:rPr>
        <w:t xml:space="preserve">A naked house, a naked moor,</w:t>
      </w:r>
      <w:r>
        <w:rPr>
          <w:color w:val="000000"/>
          <w:sz w:val="24"/>
          <w:szCs w:val="24"/>
        </w:rPr>
        <w:br/>
        <w:t xml:space="preserve">A shivering pool before the door,</w:t>
      </w:r>
      <w:r>
        <w:rPr>
          <w:color w:val="000000"/>
          <w:sz w:val="24"/>
          <w:szCs w:val="24"/>
        </w:rPr>
        <w:br/>
        <w:t xml:space="preserve">A garden bare of flowers and fruit,</w:t>
      </w:r>
      <w:r>
        <w:rPr>
          <w:color w:val="000000"/>
          <w:sz w:val="24"/>
          <w:szCs w:val="24"/>
        </w:rPr>
        <w:br/>
        <w:t xml:space="preserve">And poplars at the garden foot: </w:t>
      </w:r>
      <w:r>
        <w:rPr>
          <w:color w:val="000000"/>
          <w:sz w:val="24"/>
          <w:szCs w:val="24"/>
        </w:rPr>
        <w:br/>
        <w:t xml:space="preserve">Such is the place that I live in,</w:t>
      </w:r>
      <w:r>
        <w:rPr>
          <w:color w:val="000000"/>
          <w:sz w:val="24"/>
          <w:szCs w:val="24"/>
        </w:rPr>
        <w:br/>
        <w:t xml:space="preserve">Bleak without and bare within.</w:t>
      </w:r>
      <w:r>
        <w:rPr>
          <w:color w:val="000000"/>
          <w:sz w:val="24"/>
          <w:szCs w:val="24"/>
        </w:rPr>
        <w:br/>
        <w:t xml:space="preserve">183</w:t>
      </w:r>
      <w:r>
        <w:rPr>
          <w:color w:val="000000"/>
          <w:sz w:val="24"/>
          <w:szCs w:val="24"/>
        </w:rPr>
        <w:br/>
        <w:t xml:space="preserve">ROBERT LOUIS STEVENSON:  </w:t>
      </w:r>
      <w:r>
        <w:rPr>
          <w:i/>
          <w:color w:val="000000"/>
          <w:sz w:val="24"/>
          <w:szCs w:val="24"/>
        </w:rPr>
        <w:t xml:space="preserve">The House Beautiful.</w:t>
      </w:r>
    </w:p>
    <w:p>
      <w:pPr>
        <w:widowControl w:val="on"/>
        <w:pBdr/>
        <w:spacing w:before="240" w:after="240" w:line="240" w:lineRule="auto"/>
        <w:ind w:left="0" w:right="0"/>
        <w:jc w:val="left"/>
      </w:pPr>
      <w:r>
        <w:rPr>
          <w:color w:val="000000"/>
          <w:sz w:val="24"/>
          <w:szCs w:val="24"/>
        </w:rPr>
        <w:t xml:space="preserve">=Blessings.=</w:t>
      </w:r>
    </w:p>
    <w:p>
      <w:pPr>
        <w:widowControl w:val="on"/>
        <w:pBdr/>
        <w:spacing w:before="240" w:after="240" w:line="240" w:lineRule="auto"/>
        <w:ind w:left="0" w:right="0"/>
        <w:jc w:val="left"/>
      </w:pPr>
      <w:r>
        <w:rPr>
          <w:color w:val="000000"/>
          <w:sz w:val="24"/>
          <w:szCs w:val="24"/>
        </w:rPr>
        <w:t xml:space="preserve">How blessings brighten as they take their flight! 184 YOUNG:  </w:t>
      </w:r>
      <w:r>
        <w:rPr>
          <w:i/>
          <w:color w:val="000000"/>
          <w:sz w:val="24"/>
          <w:szCs w:val="24"/>
        </w:rPr>
        <w:t xml:space="preserve">Night Thoughts,</w:t>
      </w:r>
      <w:r>
        <w:rPr>
          <w:color w:val="000000"/>
          <w:sz w:val="24"/>
          <w:szCs w:val="24"/>
        </w:rPr>
        <w:t xml:space="preserve"> Night ii., Line 602.</w:t>
      </w:r>
    </w:p>
    <w:p>
      <w:pPr>
        <w:widowControl w:val="on"/>
        <w:pBdr/>
        <w:spacing w:before="240" w:after="240" w:line="240" w:lineRule="auto"/>
        <w:ind w:left="0" w:right="0"/>
        <w:jc w:val="left"/>
      </w:pPr>
      <w:r>
        <w:rPr>
          <w:color w:val="000000"/>
          <w:sz w:val="24"/>
          <w:szCs w:val="24"/>
        </w:rPr>
        <w:t xml:space="preserve">For blessings ever wait on virtuous deeds,</w:t>
      </w:r>
      <w:r>
        <w:rPr>
          <w:color w:val="000000"/>
          <w:sz w:val="24"/>
          <w:szCs w:val="24"/>
        </w:rPr>
        <w:br/>
        <w:t xml:space="preserve">And though a late, a sure reward succeeds.</w:t>
      </w:r>
      <w:r>
        <w:rPr>
          <w:color w:val="000000"/>
          <w:sz w:val="24"/>
          <w:szCs w:val="24"/>
        </w:rPr>
        <w:br/>
        <w:t xml:space="preserve">185</w:t>
      </w:r>
      <w:r>
        <w:rPr>
          <w:color w:val="000000"/>
          <w:sz w:val="24"/>
          <w:szCs w:val="24"/>
        </w:rPr>
        <w:br/>
        <w:t xml:space="preserve">CONGREVE:  </w:t>
      </w:r>
      <w:r>
        <w:rPr>
          <w:i/>
          <w:color w:val="000000"/>
          <w:sz w:val="24"/>
          <w:szCs w:val="24"/>
        </w:rPr>
        <w:t xml:space="preserve">Mourning Bride,</w:t>
      </w:r>
      <w:r>
        <w:rPr>
          <w:color w:val="000000"/>
          <w:sz w:val="24"/>
          <w:szCs w:val="24"/>
        </w:rPr>
        <w:t xml:space="preserve"> Act v., Sc. 12.</w:t>
      </w:r>
    </w:p>
    <w:p>
      <w:pPr>
        <w:widowControl w:val="on"/>
        <w:pBdr/>
        <w:spacing w:before="240" w:after="240" w:line="240" w:lineRule="auto"/>
        <w:ind w:left="0" w:right="0"/>
        <w:jc w:val="left"/>
      </w:pPr>
      <w:r>
        <w:rPr>
          <w:color w:val="000000"/>
          <w:sz w:val="24"/>
          <w:szCs w:val="24"/>
        </w:rPr>
        <w:t xml:space="preserve">=Blindness.=</w:t>
      </w:r>
    </w:p>
    <w:p>
      <w:pPr>
        <w:widowControl w:val="on"/>
        <w:pBdr/>
        <w:spacing w:before="240" w:after="240" w:line="240" w:lineRule="auto"/>
        <w:ind w:left="0" w:right="0"/>
        <w:jc w:val="left"/>
      </w:pPr>
      <w:r>
        <w:rPr>
          <w:color w:val="000000"/>
          <w:sz w:val="24"/>
          <w:szCs w:val="24"/>
        </w:rPr>
        <w:t xml:space="preserve">O dark, dark, dark, amid the blaze of noon;</w:t>
      </w:r>
      <w:r>
        <w:rPr>
          <w:color w:val="000000"/>
          <w:sz w:val="24"/>
          <w:szCs w:val="24"/>
        </w:rPr>
        <w:br/>
        <w:t xml:space="preserve">Irrecoverably dark! total eclipse,</w:t>
      </w:r>
      <w:r>
        <w:rPr>
          <w:color w:val="000000"/>
          <w:sz w:val="24"/>
          <w:szCs w:val="24"/>
        </w:rPr>
        <w:br/>
        <w:t xml:space="preserve">Without all hope of day.</w:t>
      </w:r>
      <w:r>
        <w:rPr>
          <w:color w:val="000000"/>
          <w:sz w:val="24"/>
          <w:szCs w:val="24"/>
        </w:rPr>
        <w:br/>
        <w:t xml:space="preserve">186</w:t>
      </w:r>
      <w:r>
        <w:rPr>
          <w:color w:val="000000"/>
          <w:sz w:val="24"/>
          <w:szCs w:val="24"/>
        </w:rPr>
        <w:br/>
        <w:t xml:space="preserve">MILTON:  </w:t>
      </w:r>
      <w:r>
        <w:rPr>
          <w:i/>
          <w:color w:val="000000"/>
          <w:sz w:val="24"/>
          <w:szCs w:val="24"/>
        </w:rPr>
        <w:t xml:space="preserve">Samson Agonistes,</w:t>
      </w:r>
      <w:r>
        <w:rPr>
          <w:color w:val="000000"/>
          <w:sz w:val="24"/>
          <w:szCs w:val="24"/>
        </w:rPr>
        <w:t xml:space="preserve"> Line 80.</w:t>
      </w:r>
    </w:p>
    <w:p>
      <w:pPr>
        <w:widowControl w:val="on"/>
        <w:pBdr/>
        <w:spacing w:before="240" w:after="240" w:line="240" w:lineRule="auto"/>
        <w:ind w:left="0" w:right="0"/>
        <w:jc w:val="left"/>
      </w:pPr>
      <w:r>
        <w:rPr>
          <w:color w:val="000000"/>
          <w:sz w:val="24"/>
          <w:szCs w:val="24"/>
        </w:rPr>
        <w:t xml:space="preserve">O, loss of sight, of thee I most complain! </w:t>
      </w:r>
      <w:r>
        <w:rPr>
          <w:color w:val="000000"/>
          <w:sz w:val="24"/>
          <w:szCs w:val="24"/>
        </w:rPr>
        <w:br/>
        <w:t xml:space="preserve">Blind among enemies, O worse than chains,</w:t>
      </w:r>
      <w:r>
        <w:rPr>
          <w:color w:val="000000"/>
          <w:sz w:val="24"/>
          <w:szCs w:val="24"/>
        </w:rPr>
        <w:br/>
        <w:t xml:space="preserve">Dungeons, or beggary, or decrepit age! </w:t>
      </w:r>
      <w:r>
        <w:rPr>
          <w:color w:val="000000"/>
          <w:sz w:val="24"/>
          <w:szCs w:val="24"/>
        </w:rPr>
        <w:br/>
        <w:t xml:space="preserve">Light, the prime work of God, to me ’s extinct,</w:t>
      </w:r>
      <w:r>
        <w:rPr>
          <w:color w:val="000000"/>
          <w:sz w:val="24"/>
          <w:szCs w:val="24"/>
        </w:rPr>
        <w:br/>
        <w:t xml:space="preserve">And all her various objects of delight</w:t>
      </w:r>
      <w:r>
        <w:rPr>
          <w:color w:val="000000"/>
          <w:sz w:val="24"/>
          <w:szCs w:val="24"/>
        </w:rPr>
        <w:br/>
        <w:t xml:space="preserve">Annul’d, which might in part my grief have eas’d,</w:t>
      </w:r>
      <w:r>
        <w:rPr>
          <w:color w:val="000000"/>
          <w:sz w:val="24"/>
          <w:szCs w:val="24"/>
        </w:rPr>
        <w:br/>
        <w:t xml:space="preserve">187</w:t>
      </w:r>
      <w:r>
        <w:rPr>
          <w:color w:val="000000"/>
          <w:sz w:val="24"/>
          <w:szCs w:val="24"/>
        </w:rPr>
        <w:br/>
        <w:t xml:space="preserve">MILTON:  </w:t>
      </w:r>
      <w:r>
        <w:rPr>
          <w:i/>
          <w:color w:val="000000"/>
          <w:sz w:val="24"/>
          <w:szCs w:val="24"/>
        </w:rPr>
        <w:t xml:space="preserve">Samson Agonistes,</w:t>
      </w:r>
      <w:r>
        <w:rPr>
          <w:color w:val="000000"/>
          <w:sz w:val="24"/>
          <w:szCs w:val="24"/>
        </w:rPr>
        <w:t xml:space="preserve"> Line 67.</w:t>
      </w:r>
    </w:p>
    <w:p>
      <w:pPr>
        <w:widowControl w:val="on"/>
        <w:pBdr/>
        <w:spacing w:before="240" w:after="240" w:line="240" w:lineRule="auto"/>
        <w:ind w:left="0" w:right="0"/>
        <w:jc w:val="left"/>
      </w:pPr>
      <w:r>
        <w:rPr>
          <w:color w:val="000000"/>
          <w:sz w:val="24"/>
          <w:szCs w:val="24"/>
        </w:rPr>
        <w:t xml:space="preserve">=Bliss.=</w:t>
      </w:r>
    </w:p>
    <w:p>
      <w:pPr>
        <w:widowControl w:val="on"/>
        <w:pBdr/>
        <w:spacing w:before="240" w:after="240" w:line="240" w:lineRule="auto"/>
        <w:ind w:left="0" w:right="0"/>
        <w:jc w:val="left"/>
      </w:pPr>
      <w:r>
        <w:rPr>
          <w:color w:val="000000"/>
          <w:sz w:val="24"/>
          <w:szCs w:val="24"/>
        </w:rPr>
        <w:t xml:space="preserve">Condition, circumstance, is not the thing;</w:t>
      </w:r>
      <w:r>
        <w:rPr>
          <w:color w:val="000000"/>
          <w:sz w:val="24"/>
          <w:szCs w:val="24"/>
        </w:rPr>
        <w:br/>
        <w:t xml:space="preserve">Bliss is the same in subject or in king.</w:t>
      </w:r>
      <w:r>
        <w:rPr>
          <w:color w:val="000000"/>
          <w:sz w:val="24"/>
          <w:szCs w:val="24"/>
        </w:rPr>
        <w:br/>
        <w:t xml:space="preserve">188</w:t>
      </w:r>
      <w:r>
        <w:rPr>
          <w:color w:val="000000"/>
          <w:sz w:val="24"/>
          <w:szCs w:val="24"/>
        </w:rPr>
        <w:br/>
        <w:t xml:space="preserve">POPE:  </w:t>
      </w:r>
      <w:r>
        <w:rPr>
          <w:i/>
          <w:color w:val="000000"/>
          <w:sz w:val="24"/>
          <w:szCs w:val="24"/>
        </w:rPr>
        <w:t xml:space="preserve">Essay on Man,</w:t>
      </w:r>
      <w:r>
        <w:rPr>
          <w:color w:val="000000"/>
          <w:sz w:val="24"/>
          <w:szCs w:val="24"/>
        </w:rPr>
        <w:t xml:space="preserve"> Epis. iv., Line 57.</w:t>
      </w:r>
    </w:p>
    <w:p>
      <w:pPr>
        <w:widowControl w:val="on"/>
        <w:pBdr/>
        <w:spacing w:before="240" w:after="240" w:line="240" w:lineRule="auto"/>
        <w:ind w:left="0" w:right="0"/>
        <w:jc w:val="left"/>
      </w:pPr>
      <w:r>
        <w:rPr>
          <w:color w:val="000000"/>
          <w:sz w:val="24"/>
          <w:szCs w:val="24"/>
        </w:rPr>
        <w:t xml:space="preserve">Vain, very vain, my weary search to find</w:t>
      </w:r>
      <w:r>
        <w:rPr>
          <w:color w:val="000000"/>
          <w:sz w:val="24"/>
          <w:szCs w:val="24"/>
        </w:rPr>
        <w:br/>
        <w:t xml:space="preserve">That bliss which only centres in the mind.</w:t>
      </w:r>
      <w:r>
        <w:rPr>
          <w:color w:val="000000"/>
          <w:sz w:val="24"/>
          <w:szCs w:val="24"/>
        </w:rPr>
        <w:br/>
        <w:t xml:space="preserve">189</w:t>
      </w:r>
      <w:r>
        <w:rPr>
          <w:color w:val="000000"/>
          <w:sz w:val="24"/>
          <w:szCs w:val="24"/>
        </w:rPr>
        <w:br/>
        <w:t xml:space="preserve">GOLDSMITH:  </w:t>
      </w:r>
      <w:r>
        <w:rPr>
          <w:i/>
          <w:color w:val="000000"/>
          <w:sz w:val="24"/>
          <w:szCs w:val="24"/>
        </w:rPr>
        <w:t xml:space="preserve">Traveller,</w:t>
      </w:r>
      <w:r>
        <w:rPr>
          <w:color w:val="000000"/>
          <w:sz w:val="24"/>
          <w:szCs w:val="24"/>
        </w:rPr>
        <w:t xml:space="preserve"> Line 423.</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When the blood burns, how prodigal the soul</w:t>
      </w:r>
      <w:r>
        <w:rPr>
          <w:color w:val="000000"/>
          <w:sz w:val="24"/>
          <w:szCs w:val="24"/>
        </w:rPr>
        <w:br/>
        <w:t xml:space="preserve">Lends the tongue vows.</w:t>
      </w:r>
      <w:r>
        <w:rPr>
          <w:color w:val="000000"/>
          <w:sz w:val="24"/>
          <w:szCs w:val="24"/>
        </w:rPr>
        <w:br/>
        <w:t xml:space="preserve">190</w:t>
      </w:r>
      <w:r>
        <w:rPr>
          <w:color w:val="000000"/>
          <w:sz w:val="24"/>
          <w:szCs w:val="24"/>
        </w:rPr>
        <w:br/>
        <w:t xml:space="preserve">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A ruddy drop of manly blood</w:t>
      </w:r>
      <w:r>
        <w:rPr>
          <w:color w:val="000000"/>
          <w:sz w:val="24"/>
          <w:szCs w:val="24"/>
        </w:rPr>
        <w:br/>
        <w:t xml:space="preserve">  The surging sea outweighs;</w:t>
      </w:r>
      <w:r>
        <w:rPr>
          <w:color w:val="000000"/>
          <w:sz w:val="24"/>
          <w:szCs w:val="24"/>
        </w:rPr>
        <w:br/>
        <w:t xml:space="preserve">The world uncertain comes and goes,</w:t>
      </w:r>
      <w:r>
        <w:rPr>
          <w:color w:val="000000"/>
          <w:sz w:val="24"/>
          <w:szCs w:val="24"/>
        </w:rPr>
        <w:br/>
        <w:t xml:space="preserve">  The lover rooted stays.</w:t>
      </w:r>
      <w:r>
        <w:rPr>
          <w:color w:val="000000"/>
          <w:sz w:val="24"/>
          <w:szCs w:val="24"/>
        </w:rPr>
        <w:br/>
        <w:t xml:space="preserve">191</w:t>
      </w:r>
      <w:r>
        <w:rPr>
          <w:color w:val="000000"/>
          <w:sz w:val="24"/>
          <w:szCs w:val="24"/>
        </w:rPr>
        <w:br/>
        <w:t xml:space="preserve">EMERSON:  </w:t>
      </w:r>
      <w:r>
        <w:rPr>
          <w:i/>
          <w:color w:val="000000"/>
          <w:sz w:val="24"/>
          <w:szCs w:val="24"/>
        </w:rPr>
        <w:t xml:space="preserve">Epigraph 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Blood is a juice of very special kind. 192 GOETHE:  </w:t>
      </w:r>
      <w:r>
        <w:rPr>
          <w:i/>
          <w:color w:val="000000"/>
          <w:sz w:val="24"/>
          <w:szCs w:val="24"/>
        </w:rPr>
        <w:t xml:space="preserve">Faust</w:t>
      </w:r>
      <w:r>
        <w:rPr>
          <w:color w:val="000000"/>
          <w:sz w:val="24"/>
          <w:szCs w:val="24"/>
        </w:rPr>
        <w:t xml:space="preserve"> (Swanwick’s Trans.), Line 1386.</w:t>
      </w:r>
    </w:p>
    <w:p>
      <w:pPr>
        <w:widowControl w:val="on"/>
        <w:pBdr/>
        <w:spacing w:before="240" w:after="240" w:line="240" w:lineRule="auto"/>
        <w:ind w:left="0" w:right="0"/>
        <w:jc w:val="left"/>
      </w:pPr>
      <w:r>
        <w:rPr>
          <w:color w:val="000000"/>
          <w:sz w:val="24"/>
          <w:szCs w:val="24"/>
        </w:rPr>
        <w:t xml:space="preserve">=Bloom.=</w:t>
      </w:r>
    </w:p>
    <w:p>
      <w:pPr>
        <w:widowControl w:val="on"/>
        <w:pBdr/>
        <w:spacing w:before="240" w:after="240" w:line="240" w:lineRule="auto"/>
        <w:ind w:left="0" w:right="0"/>
        <w:jc w:val="left"/>
      </w:pPr>
      <w:r>
        <w:rPr>
          <w:color w:val="000000"/>
          <w:sz w:val="24"/>
          <w:szCs w:val="24"/>
        </w:rPr>
        <w:t xml:space="preserve">O’er her warm cheek and rising bosom move The bloom of young Desire and purple light of Love. 193 GRAY:  </w:t>
      </w:r>
      <w:r>
        <w:rPr>
          <w:i/>
          <w:color w:val="000000"/>
          <w:sz w:val="24"/>
          <w:szCs w:val="24"/>
        </w:rPr>
        <w:t xml:space="preserve">Prog. of Poesy,</w:t>
      </w:r>
      <w:r>
        <w:rPr>
          <w:color w:val="000000"/>
          <w:sz w:val="24"/>
          <w:szCs w:val="24"/>
        </w:rPr>
        <w:t xml:space="preserve"> Pt. i., St. 1, Line 3.</w:t>
      </w:r>
    </w:p>
    <w:p>
      <w:pPr>
        <w:widowControl w:val="on"/>
        <w:pBdr/>
        <w:spacing w:before="240" w:after="240" w:line="240" w:lineRule="auto"/>
        <w:ind w:left="0" w:right="0"/>
        <w:jc w:val="left"/>
      </w:pPr>
      <w:r>
        <w:rPr>
          <w:color w:val="000000"/>
          <w:sz w:val="24"/>
          <w:szCs w:val="24"/>
        </w:rPr>
        <w:t xml:space="preserve">=Blossoms.=</w:t>
      </w:r>
    </w:p>
    <w:p>
      <w:pPr>
        <w:widowControl w:val="on"/>
        <w:pBdr/>
        <w:spacing w:before="240" w:after="240" w:line="240" w:lineRule="auto"/>
        <w:ind w:left="0" w:right="0"/>
        <w:jc w:val="left"/>
      </w:pPr>
      <w:r>
        <w:rPr>
          <w:color w:val="000000"/>
          <w:sz w:val="24"/>
          <w:szCs w:val="24"/>
        </w:rPr>
        <w:t xml:space="preserve">Who in life’s battle firm doth stand</w:t>
      </w:r>
      <w:r>
        <w:rPr>
          <w:color w:val="000000"/>
          <w:sz w:val="24"/>
          <w:szCs w:val="24"/>
        </w:rPr>
        <w:br/>
        <w:t xml:space="preserve">Shall bear hope’s tender blossoms</w:t>
      </w:r>
      <w:r>
        <w:rPr>
          <w:color w:val="000000"/>
          <w:sz w:val="24"/>
          <w:szCs w:val="24"/>
        </w:rPr>
        <w:br/>
        <w:t xml:space="preserve">    Into the silent land.</w:t>
      </w:r>
      <w:r>
        <w:rPr>
          <w:color w:val="000000"/>
          <w:sz w:val="24"/>
          <w:szCs w:val="24"/>
        </w:rPr>
        <w:br/>
        <w:t xml:space="preserve">194</w:t>
      </w:r>
      <w:r>
        <w:rPr>
          <w:color w:val="000000"/>
          <w:sz w:val="24"/>
          <w:szCs w:val="24"/>
        </w:rPr>
        <w:br/>
        <w:t xml:space="preserve">J.G.  VON SALIS:  </w:t>
      </w:r>
      <w:r>
        <w:rPr>
          <w:i/>
          <w:color w:val="000000"/>
          <w:sz w:val="24"/>
          <w:szCs w:val="24"/>
        </w:rPr>
        <w:t xml:space="preserve">The Silent Land.</w:t>
      </w:r>
    </w:p>
    <w:p>
      <w:pPr>
        <w:widowControl w:val="on"/>
        <w:pBdr/>
        <w:spacing w:before="240" w:after="240" w:line="240" w:lineRule="auto"/>
        <w:ind w:left="0" w:right="0"/>
        <w:jc w:val="left"/>
      </w:pPr>
      <w:r>
        <w:rPr>
          <w:color w:val="000000"/>
          <w:sz w:val="24"/>
          <w:szCs w:val="24"/>
        </w:rPr>
        <w:t xml:space="preserve">=Bluntness.=</w:t>
      </w:r>
    </w:p>
    <w:p>
      <w:pPr>
        <w:widowControl w:val="on"/>
        <w:pBdr/>
        <w:spacing w:before="240" w:after="240" w:line="240" w:lineRule="auto"/>
        <w:ind w:left="0" w:right="0"/>
        <w:jc w:val="left"/>
      </w:pPr>
      <w:r>
        <w:rPr>
          <w:color w:val="000000"/>
          <w:sz w:val="24"/>
          <w:szCs w:val="24"/>
        </w:rPr>
        <w:t xml:space="preserve">I have neither wit, nor words, nor worth, Action, nor utterance, nor the power of speech, To stir men’s blood:  I only speak right on. 195 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=Blushing.=</w:t>
      </w:r>
    </w:p>
    <w:p>
      <w:pPr>
        <w:widowControl w:val="on"/>
        <w:pBdr/>
        <w:spacing w:before="240" w:after="240" w:line="240" w:lineRule="auto"/>
        <w:ind w:left="0" w:right="0"/>
        <w:jc w:val="left"/>
      </w:pPr>
      <w:r>
        <w:rPr>
          <w:color w:val="000000"/>
          <w:sz w:val="24"/>
          <w:szCs w:val="24"/>
        </w:rPr>
        <w:t xml:space="preserve">Girls blush, sometimes, because they are alive,</w:t>
      </w:r>
      <w:r>
        <w:rPr>
          <w:color w:val="000000"/>
          <w:sz w:val="24"/>
          <w:szCs w:val="24"/>
        </w:rPr>
        <w:br/>
        <w:t xml:space="preserve">Half wishing they were dead to save the shame. </w:t>
      </w:r>
      <w:r>
        <w:rPr>
          <w:color w:val="000000"/>
          <w:sz w:val="24"/>
          <w:szCs w:val="24"/>
        </w:rPr>
        <w:br/>
        <w:t xml:space="preserve">The sudden blush devours them, neck and brow;</w:t>
      </w:r>
      <w:r>
        <w:rPr>
          <w:color w:val="000000"/>
          <w:sz w:val="24"/>
          <w:szCs w:val="24"/>
        </w:rPr>
        <w:br/>
        <w:t xml:space="preserve">They have drawn too near the fire of life, like gnats,</w:t>
      </w:r>
      <w:r>
        <w:rPr>
          <w:color w:val="000000"/>
          <w:sz w:val="24"/>
          <w:szCs w:val="24"/>
        </w:rPr>
        <w:br/>
        <w:t xml:space="preserve">And flare up boldly, wings and all. </w:t>
      </w:r>
      <w:r>
        <w:rPr>
          <w:color w:val="000000"/>
          <w:sz w:val="24"/>
          <w:szCs w:val="24"/>
        </w:rPr>
        <w:br/>
        <w:t xml:space="preserve">What then? </w:t>
      </w:r>
      <w:r>
        <w:rPr>
          <w:color w:val="000000"/>
          <w:sz w:val="24"/>
          <w:szCs w:val="24"/>
        </w:rPr>
        <w:br/>
        <w:t xml:space="preserve">Who’s sorry for a gnat ... or girl?</w:t>
      </w:r>
      <w:r>
        <w:rPr>
          <w:color w:val="000000"/>
          <w:sz w:val="24"/>
          <w:szCs w:val="24"/>
        </w:rPr>
        <w:br/>
        <w:t xml:space="preserve">196</w:t>
      </w:r>
      <w:r>
        <w:rPr>
          <w:color w:val="000000"/>
          <w:sz w:val="24"/>
          <w:szCs w:val="24"/>
        </w:rPr>
        <w:br/>
        <w:t xml:space="preserve">MRS. BROWNING:  </w:t>
      </w:r>
      <w:r>
        <w:rPr>
          <w:i/>
          <w:color w:val="000000"/>
          <w:sz w:val="24"/>
          <w:szCs w:val="24"/>
        </w:rPr>
        <w:t xml:space="preserve">Aurora Leigh,</w:t>
      </w:r>
      <w:r>
        <w:rPr>
          <w:color w:val="000000"/>
          <w:sz w:val="24"/>
          <w:szCs w:val="24"/>
        </w:rPr>
        <w:t xml:space="preserve"> Bk. ii., Line 732.</w:t>
      </w:r>
    </w:p>
    <w:p>
      <w:pPr>
        <w:widowControl w:val="on"/>
        <w:pBdr/>
        <w:spacing w:before="240" w:after="240" w:line="240" w:lineRule="auto"/>
        <w:ind w:left="0" w:right="0"/>
        <w:jc w:val="left"/>
      </w:pPr>
      <w:r>
        <w:rPr>
          <w:color w:val="000000"/>
          <w:sz w:val="24"/>
          <w:szCs w:val="24"/>
        </w:rPr>
        <w:t xml:space="preserve">=Boasting.=</w:t>
      </w:r>
    </w:p>
    <w:p>
      <w:pPr>
        <w:widowControl w:val="on"/>
        <w:pBdr/>
        <w:spacing w:before="240" w:after="240" w:line="240" w:lineRule="auto"/>
        <w:ind w:left="0" w:right="0"/>
        <w:jc w:val="left"/>
      </w:pPr>
      <w:r>
        <w:rPr>
          <w:color w:val="000000"/>
          <w:sz w:val="24"/>
          <w:szCs w:val="24"/>
        </w:rPr>
        <w:t xml:space="preserve">Here’s a large mouth, indeed,</w:t>
      </w:r>
      <w:r>
        <w:rPr>
          <w:color w:val="000000"/>
          <w:sz w:val="24"/>
          <w:szCs w:val="24"/>
        </w:rPr>
        <w:br/>
        <w:t xml:space="preserve">That spits forth death, and mountains, rocks, and seas;</w:t>
      </w:r>
      <w:r>
        <w:rPr>
          <w:color w:val="000000"/>
          <w:sz w:val="24"/>
          <w:szCs w:val="24"/>
        </w:rPr>
        <w:br/>
        <w:t xml:space="preserve">Talks as familiarly of roaring lions,</w:t>
      </w:r>
      <w:r>
        <w:rPr>
          <w:color w:val="000000"/>
          <w:sz w:val="24"/>
          <w:szCs w:val="24"/>
        </w:rPr>
        <w:br/>
        <w:t xml:space="preserve">As maids of thirteen do of puppy dogs.</w:t>
      </w:r>
      <w:r>
        <w:rPr>
          <w:color w:val="000000"/>
          <w:sz w:val="24"/>
          <w:szCs w:val="24"/>
        </w:rPr>
        <w:br/>
        <w:t xml:space="preserve">197</w:t>
      </w:r>
      <w:r>
        <w:rPr>
          <w:color w:val="000000"/>
          <w:sz w:val="24"/>
          <w:szCs w:val="24"/>
        </w:rPr>
        <w:br/>
        <w:t xml:space="preserve">SHAKS.:  </w:t>
      </w:r>
      <w:r>
        <w:rPr>
          <w:i/>
          <w:color w:val="000000"/>
          <w:sz w:val="24"/>
          <w:szCs w:val="24"/>
        </w:rPr>
        <w:t xml:space="preserve">King John,</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=Boat.=</w:t>
      </w:r>
    </w:p>
    <w:p>
      <w:pPr>
        <w:widowControl w:val="on"/>
        <w:pBdr/>
        <w:spacing w:before="240" w:after="240" w:line="240" w:lineRule="auto"/>
        <w:ind w:left="0" w:right="0"/>
        <w:jc w:val="left"/>
      </w:pPr>
      <w:r>
        <w:rPr>
          <w:color w:val="000000"/>
          <w:sz w:val="24"/>
          <w:szCs w:val="24"/>
        </w:rPr>
        <w:t xml:space="preserve">Oh swiftly glides the bonnie boat;</w:t>
      </w:r>
      <w:r>
        <w:rPr>
          <w:color w:val="000000"/>
          <w:sz w:val="24"/>
          <w:szCs w:val="24"/>
        </w:rPr>
        <w:br/>
        <w:t xml:space="preserve">  Just parted from the shore,</w:t>
      </w:r>
      <w:r>
        <w:rPr>
          <w:color w:val="000000"/>
          <w:sz w:val="24"/>
          <w:szCs w:val="24"/>
        </w:rPr>
        <w:br/>
        <w:t xml:space="preserve">And to the fisher’s chorus-note</w:t>
      </w:r>
      <w:r>
        <w:rPr>
          <w:color w:val="000000"/>
          <w:sz w:val="24"/>
          <w:szCs w:val="24"/>
        </w:rPr>
        <w:br/>
        <w:t xml:space="preserve">  Soft moves the dipping oar.</w:t>
      </w:r>
      <w:r>
        <w:rPr>
          <w:color w:val="000000"/>
          <w:sz w:val="24"/>
          <w:szCs w:val="24"/>
        </w:rPr>
        <w:br/>
        <w:t xml:space="preserve">198</w:t>
      </w:r>
      <w:r>
        <w:rPr>
          <w:color w:val="000000"/>
          <w:sz w:val="24"/>
          <w:szCs w:val="24"/>
        </w:rPr>
        <w:br/>
        <w:t xml:space="preserve">BAILLIE:  </w:t>
      </w:r>
      <w:r>
        <w:rPr>
          <w:i/>
          <w:color w:val="000000"/>
          <w:sz w:val="24"/>
          <w:szCs w:val="24"/>
        </w:rPr>
        <w:t xml:space="preserve">Oh Swiftly Glides the Bonnie Boat.</w:t>
      </w:r>
    </w:p>
    <w:p>
      <w:pPr>
        <w:widowControl w:val="on"/>
        <w:pBdr/>
        <w:spacing w:before="240" w:after="240" w:line="240" w:lineRule="auto"/>
        <w:ind w:left="0" w:right="0"/>
        <w:jc w:val="left"/>
      </w:pPr>
      <w:r>
        <w:rPr>
          <w:color w:val="000000"/>
          <w:sz w:val="24"/>
          <w:szCs w:val="24"/>
        </w:rPr>
        <w:t xml:space="preserve">=Boldness.=</w:t>
      </w:r>
    </w:p>
    <w:p>
      <w:pPr>
        <w:widowControl w:val="on"/>
        <w:pBdr/>
        <w:spacing w:before="240" w:after="240" w:line="240" w:lineRule="auto"/>
        <w:ind w:left="0" w:right="0"/>
        <w:jc w:val="left"/>
      </w:pPr>
      <w:r>
        <w:rPr>
          <w:color w:val="000000"/>
          <w:sz w:val="24"/>
          <w:szCs w:val="24"/>
        </w:rPr>
        <w:t xml:space="preserve">In conversation boldness now bears sway,</w:t>
      </w:r>
      <w:r>
        <w:rPr>
          <w:color w:val="000000"/>
          <w:sz w:val="24"/>
          <w:szCs w:val="24"/>
        </w:rPr>
        <w:br/>
        <w:t xml:space="preserve">But know, that nothing can so foolish be</w:t>
      </w:r>
      <w:r>
        <w:rPr>
          <w:color w:val="000000"/>
          <w:sz w:val="24"/>
          <w:szCs w:val="24"/>
        </w:rPr>
        <w:br/>
        <w:t xml:space="preserve">As empty boldness.</w:t>
      </w:r>
      <w:r>
        <w:rPr>
          <w:color w:val="000000"/>
          <w:sz w:val="24"/>
          <w:szCs w:val="24"/>
        </w:rPr>
        <w:br/>
        <w:t xml:space="preserve">199</w:t>
      </w:r>
      <w:r>
        <w:rPr>
          <w:color w:val="000000"/>
          <w:sz w:val="24"/>
          <w:szCs w:val="24"/>
        </w:rPr>
        <w:br/>
        <w:t xml:space="preserve">HERBERT:  </w:t>
      </w:r>
      <w:r>
        <w:rPr>
          <w:i/>
          <w:color w:val="000000"/>
          <w:sz w:val="24"/>
          <w:szCs w:val="24"/>
        </w:rPr>
        <w:t xml:space="preserve">Temple, Church Porch,</w:t>
      </w:r>
      <w:r>
        <w:rPr>
          <w:color w:val="000000"/>
          <w:sz w:val="24"/>
          <w:szCs w:val="24"/>
        </w:rPr>
        <w:t xml:space="preserve"> St. 34.</w:t>
      </w:r>
    </w:p>
    <w:p>
      <w:pPr>
        <w:widowControl w:val="on"/>
        <w:pBdr/>
        <w:spacing w:before="240" w:after="240" w:line="240" w:lineRule="auto"/>
        <w:ind w:left="0" w:right="0"/>
        <w:jc w:val="left"/>
      </w:pPr>
      <w:r>
        <w:rPr>
          <w:color w:val="000000"/>
          <w:sz w:val="24"/>
          <w:szCs w:val="24"/>
        </w:rPr>
        <w:t xml:space="preserve">=Bond.=</w:t>
      </w:r>
    </w:p>
    <w:p>
      <w:pPr>
        <w:widowControl w:val="on"/>
        <w:pBdr/>
        <w:spacing w:before="240" w:after="240" w:line="240" w:lineRule="auto"/>
        <w:ind w:left="0" w:right="0"/>
        <w:jc w:val="left"/>
      </w:pPr>
      <w:r>
        <w:rPr>
          <w:color w:val="000000"/>
          <w:sz w:val="24"/>
          <w:szCs w:val="24"/>
        </w:rPr>
        <w:t xml:space="preserve">I’ll have my bond; I will not hear thee speak; I’ll have my bond; and therefore speak no more. 200 SHAKS.:  </w:t>
      </w:r>
      <w:r>
        <w:rPr>
          <w:i/>
          <w:color w:val="000000"/>
          <w:sz w:val="24"/>
          <w:szCs w:val="24"/>
        </w:rPr>
        <w:t xml:space="preserve">M. of Venice,</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=Bones.=</w:t>
      </w:r>
    </w:p>
    <w:p>
      <w:pPr>
        <w:widowControl w:val="on"/>
        <w:pBdr/>
        <w:spacing w:before="240" w:after="240" w:line="240" w:lineRule="auto"/>
        <w:ind w:left="0" w:right="0"/>
        <w:jc w:val="left"/>
      </w:pPr>
      <w:r>
        <w:rPr>
          <w:color w:val="000000"/>
          <w:sz w:val="24"/>
          <w:szCs w:val="24"/>
        </w:rPr>
        <w:t xml:space="preserve">Cursed be he that moves my bones. 201 SHAKS.:  </w:t>
      </w:r>
      <w:r>
        <w:rPr>
          <w:i/>
          <w:color w:val="000000"/>
          <w:sz w:val="24"/>
          <w:szCs w:val="24"/>
        </w:rPr>
        <w:t xml:space="preserve">Shakespeare’s Epitaph.</w:t>
      </w:r>
    </w:p>
    <w:p>
      <w:pPr>
        <w:widowControl w:val="on"/>
        <w:pBdr/>
        <w:spacing w:before="240" w:after="240" w:line="240" w:lineRule="auto"/>
        <w:ind w:left="0" w:right="0"/>
        <w:jc w:val="left"/>
      </w:pPr>
      <w:r>
        <w:rPr>
          <w:color w:val="000000"/>
          <w:sz w:val="24"/>
          <w:szCs w:val="24"/>
        </w:rPr>
        <w:t xml:space="preserve">Rattle his bones over the stones! </w:t>
      </w:r>
      <w:r>
        <w:rPr>
          <w:color w:val="000000"/>
          <w:sz w:val="24"/>
          <w:szCs w:val="24"/>
        </w:rPr>
        <w:br/>
        <w:t xml:space="preserve">He’s only a pauper, whom nobody owns!</w:t>
      </w:r>
      <w:r>
        <w:rPr>
          <w:color w:val="000000"/>
          <w:sz w:val="24"/>
          <w:szCs w:val="24"/>
        </w:rPr>
        <w:br/>
        <w:t xml:space="preserve">202</w:t>
      </w:r>
      <w:r>
        <w:rPr>
          <w:color w:val="000000"/>
          <w:sz w:val="24"/>
          <w:szCs w:val="24"/>
        </w:rPr>
        <w:br/>
        <w:t xml:space="preserve">THOMAS NOEL:  </w:t>
      </w:r>
      <w:r>
        <w:rPr>
          <w:i/>
          <w:color w:val="000000"/>
          <w:sz w:val="24"/>
          <w:szCs w:val="24"/>
        </w:rPr>
        <w:t xml:space="preserve">The Pauper’s Ride.</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A book!  O rare one! </w:t>
      </w:r>
      <w:r>
        <w:rPr>
          <w:color w:val="000000"/>
          <w:sz w:val="24"/>
          <w:szCs w:val="24"/>
        </w:rPr>
        <w:br/>
        <w:t xml:space="preserve">Be not, as is our fangled world, a garment</w:t>
      </w:r>
      <w:r>
        <w:rPr>
          <w:color w:val="000000"/>
          <w:sz w:val="24"/>
          <w:szCs w:val="24"/>
        </w:rPr>
        <w:br/>
        <w:t xml:space="preserve">Nobler than that it covers.</w:t>
      </w:r>
      <w:r>
        <w:rPr>
          <w:color w:val="000000"/>
          <w:sz w:val="24"/>
          <w:szCs w:val="24"/>
        </w:rPr>
        <w:br/>
        <w:t xml:space="preserve">203</w:t>
      </w:r>
      <w:r>
        <w:rPr>
          <w:color w:val="000000"/>
          <w:sz w:val="24"/>
          <w:szCs w:val="24"/>
        </w:rPr>
        <w:br/>
        <w:t xml:space="preserve">SHAKS.:  </w:t>
      </w:r>
      <w:r>
        <w:rPr>
          <w:i/>
          <w:color w:val="000000"/>
          <w:sz w:val="24"/>
          <w:szCs w:val="24"/>
        </w:rPr>
        <w:t xml:space="preserve">Cymbeline,</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That place that does contain</w:t>
      </w:r>
      <w:r>
        <w:rPr>
          <w:color w:val="000000"/>
          <w:sz w:val="24"/>
          <w:szCs w:val="24"/>
        </w:rPr>
        <w:br/>
        <w:t xml:space="preserve">My books, the best companions, is to me</w:t>
      </w:r>
      <w:r>
        <w:rPr>
          <w:color w:val="000000"/>
          <w:sz w:val="24"/>
          <w:szCs w:val="24"/>
        </w:rPr>
        <w:br/>
        <w:t xml:space="preserve">A glorious court, where hourly I converse</w:t>
      </w:r>
      <w:r>
        <w:rPr>
          <w:color w:val="000000"/>
          <w:sz w:val="24"/>
          <w:szCs w:val="24"/>
        </w:rPr>
        <w:br/>
        <w:t xml:space="preserve">With the old sages and philosophers;</w:t>
      </w:r>
      <w:r>
        <w:rPr>
          <w:color w:val="000000"/>
          <w:sz w:val="24"/>
          <w:szCs w:val="24"/>
        </w:rPr>
        <w:br/>
        <w:t xml:space="preserve">And sometimes, for variety, I confer</w:t>
      </w:r>
      <w:r>
        <w:rPr>
          <w:color w:val="000000"/>
          <w:sz w:val="24"/>
          <w:szCs w:val="24"/>
        </w:rPr>
        <w:br/>
        <w:t xml:space="preserve">With kings and emperors, and weigh their counsels.</w:t>
      </w:r>
      <w:r>
        <w:rPr>
          <w:color w:val="000000"/>
          <w:sz w:val="24"/>
          <w:szCs w:val="24"/>
        </w:rPr>
        <w:br/>
        <w:t xml:space="preserve">204</w:t>
      </w:r>
      <w:r>
        <w:rPr>
          <w:color w:val="000000"/>
          <w:sz w:val="24"/>
          <w:szCs w:val="24"/>
        </w:rPr>
        <w:br/>
        <w:t xml:space="preserve">BEAUMONT AND FLETCHER:  </w:t>
      </w:r>
      <w:r>
        <w:rPr>
          <w:i/>
          <w:color w:val="000000"/>
          <w:sz w:val="24"/>
          <w:szCs w:val="24"/>
        </w:rPr>
        <w:t xml:space="preserve">The Elder Brother,</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Books cannot always please, however good;</w:t>
      </w:r>
      <w:r>
        <w:rPr>
          <w:color w:val="000000"/>
          <w:sz w:val="24"/>
          <w:szCs w:val="24"/>
        </w:rPr>
        <w:br/>
        <w:t xml:space="preserve">Minds are not ever craving for their food.</w:t>
      </w:r>
      <w:r>
        <w:rPr>
          <w:color w:val="000000"/>
          <w:sz w:val="24"/>
          <w:szCs w:val="24"/>
        </w:rPr>
        <w:br/>
        <w:t xml:space="preserve">205</w:t>
      </w:r>
      <w:r>
        <w:rPr>
          <w:color w:val="000000"/>
          <w:sz w:val="24"/>
          <w:szCs w:val="24"/>
        </w:rPr>
        <w:br/>
        <w:t xml:space="preserve">CRABBE:  </w:t>
      </w:r>
      <w:r>
        <w:rPr>
          <w:i/>
          <w:color w:val="000000"/>
          <w:sz w:val="24"/>
          <w:szCs w:val="24"/>
        </w:rPr>
        <w:t xml:space="preserve">The Borough,</w:t>
      </w:r>
      <w:r>
        <w:rPr>
          <w:color w:val="000000"/>
          <w:sz w:val="24"/>
          <w:szCs w:val="24"/>
        </w:rPr>
        <w:t xml:space="preserve"> Letter xxiv.</w:t>
      </w:r>
    </w:p>
    <w:p>
      <w:pPr>
        <w:widowControl w:val="on"/>
        <w:pBdr/>
        <w:spacing w:before="240" w:after="240" w:line="240" w:lineRule="auto"/>
        <w:ind w:left="0" w:right="0"/>
        <w:jc w:val="left"/>
      </w:pPr>
      <w:r>
        <w:rPr>
          <w:color w:val="000000"/>
          <w:sz w:val="24"/>
          <w:szCs w:val="24"/>
        </w:rPr>
        <w:t xml:space="preserve">Dreams, books, are each a world; and books, we know, Are a substantial world, both pure and good; Round these, with tendrils strong as flesh and blood, Our pastime and our happiness will grow. 206 WORDSWORTH:  </w:t>
      </w:r>
      <w:r>
        <w:rPr>
          <w:i/>
          <w:color w:val="000000"/>
          <w:sz w:val="24"/>
          <w:szCs w:val="24"/>
        </w:rPr>
        <w:t xml:space="preserve">Personal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Deep vers’d in books, and shallow in himself. 207 MILTON:  </w:t>
      </w:r>
      <w:r>
        <w:rPr>
          <w:i/>
          <w:color w:val="000000"/>
          <w:sz w:val="24"/>
          <w:szCs w:val="24"/>
        </w:rPr>
        <w:t xml:space="preserve">Par.  Regained,</w:t>
      </w:r>
      <w:r>
        <w:rPr>
          <w:color w:val="000000"/>
          <w:sz w:val="24"/>
          <w:szCs w:val="24"/>
        </w:rPr>
        <w:t xml:space="preserve"> Bk. iv., Line 327.</w:t>
      </w:r>
    </w:p>
    <w:p>
      <w:pPr>
        <w:widowControl w:val="on"/>
        <w:pBdr/>
        <w:spacing w:before="240" w:after="240" w:line="240" w:lineRule="auto"/>
        <w:ind w:left="0" w:right="0"/>
        <w:jc w:val="left"/>
      </w:pPr>
      <w:r>
        <w:rPr>
          <w:color w:val="000000"/>
          <w:sz w:val="24"/>
          <w:szCs w:val="24"/>
        </w:rPr>
        <w:t xml:space="preserve">Some books are lies frae end to end. 208 BURNS:  </w:t>
      </w:r>
      <w:r>
        <w:rPr>
          <w:i/>
          <w:color w:val="000000"/>
          <w:sz w:val="24"/>
          <w:szCs w:val="24"/>
        </w:rPr>
        <w:t xml:space="preserve">Death and Dr. Hornbook.</w:t>
      </w:r>
    </w:p>
    <w:p>
      <w:pPr>
        <w:widowControl w:val="on"/>
        <w:pBdr/>
        <w:spacing w:before="240" w:after="240" w:line="240" w:lineRule="auto"/>
        <w:ind w:left="0" w:right="0"/>
        <w:jc w:val="left"/>
      </w:pPr>
      <w:r>
        <w:rPr>
          <w:color w:val="000000"/>
          <w:sz w:val="24"/>
          <w:szCs w:val="24"/>
        </w:rPr>
        <w:t xml:space="preserve">=Bores.=</w:t>
      </w:r>
    </w:p>
    <w:p>
      <w:pPr>
        <w:widowControl w:val="on"/>
        <w:pBdr/>
        <w:spacing w:before="240" w:after="240" w:line="240" w:lineRule="auto"/>
        <w:ind w:left="0" w:right="0"/>
        <w:jc w:val="left"/>
      </w:pPr>
      <w:r>
        <w:rPr>
          <w:color w:val="000000"/>
          <w:sz w:val="24"/>
          <w:szCs w:val="24"/>
        </w:rPr>
        <w:t xml:space="preserve">Society is now one polish’d horde, Formed of two mighty tribes, the </w:t>
      </w:r>
      <w:r>
        <w:rPr>
          <w:i/>
          <w:color w:val="000000"/>
          <w:sz w:val="24"/>
          <w:szCs w:val="24"/>
        </w:rPr>
        <w:t xml:space="preserve">Bores</w:t>
      </w:r>
      <w:r>
        <w:rPr>
          <w:color w:val="000000"/>
          <w:sz w:val="24"/>
          <w:szCs w:val="24"/>
        </w:rPr>
        <w:t xml:space="preserve"> and </w:t>
      </w:r>
      <w:r>
        <w:rPr>
          <w:i/>
          <w:color w:val="000000"/>
          <w:sz w:val="24"/>
          <w:szCs w:val="24"/>
        </w:rPr>
        <w:t xml:space="preserve">Bored.</w:t>
      </w:r>
      <w:r>
        <w:rPr>
          <w:color w:val="000000"/>
          <w:sz w:val="24"/>
          <w:szCs w:val="24"/>
        </w:rPr>
        <w:t xml:space="preserve"> 209 BYRON:  </w:t>
      </w:r>
      <w:r>
        <w:rPr>
          <w:i/>
          <w:color w:val="000000"/>
          <w:sz w:val="24"/>
          <w:szCs w:val="24"/>
        </w:rPr>
        <w:t xml:space="preserve">Don Juan,</w:t>
      </w:r>
      <w:r>
        <w:rPr>
          <w:color w:val="000000"/>
          <w:sz w:val="24"/>
          <w:szCs w:val="24"/>
        </w:rPr>
        <w:t xml:space="preserve"> Canto xiii., St. 95.</w:t>
      </w:r>
    </w:p>
    <w:p>
      <w:pPr>
        <w:widowControl w:val="on"/>
        <w:pBdr/>
        <w:spacing w:before="240" w:after="240" w:line="240" w:lineRule="auto"/>
        <w:ind w:left="0" w:right="0"/>
        <w:jc w:val="left"/>
      </w:pPr>
      <w:r>
        <w:rPr>
          <w:color w:val="000000"/>
          <w:sz w:val="24"/>
          <w:szCs w:val="24"/>
        </w:rPr>
        <w:t xml:space="preserve">Again I hear that creaking step!—­</w:t>
      </w:r>
      <w:r>
        <w:rPr>
          <w:color w:val="000000"/>
          <w:sz w:val="24"/>
          <w:szCs w:val="24"/>
        </w:rPr>
        <w:br/>
        <w:t xml:space="preserve">  He’s rapping at the door!—­</w:t>
      </w:r>
      <w:r>
        <w:rPr>
          <w:color w:val="000000"/>
          <w:sz w:val="24"/>
          <w:szCs w:val="24"/>
        </w:rPr>
        <w:br/>
        <w:t xml:space="preserve">Too well I know the boding sound</w:t>
      </w:r>
      <w:r>
        <w:rPr>
          <w:color w:val="000000"/>
          <w:sz w:val="24"/>
          <w:szCs w:val="24"/>
        </w:rPr>
        <w:br/>
        <w:t xml:space="preserve">  That ushers in a bore.</w:t>
      </w:r>
      <w:r>
        <w:rPr>
          <w:color w:val="000000"/>
          <w:sz w:val="24"/>
          <w:szCs w:val="24"/>
        </w:rPr>
        <w:br/>
        <w:t xml:space="preserve">210</w:t>
      </w:r>
      <w:r>
        <w:rPr>
          <w:color w:val="000000"/>
          <w:sz w:val="24"/>
          <w:szCs w:val="24"/>
        </w:rPr>
        <w:br/>
        <w:t xml:space="preserve">J.G.  SAXE:  </w:t>
      </w:r>
      <w:r>
        <w:rPr>
          <w:i/>
          <w:color w:val="000000"/>
          <w:sz w:val="24"/>
          <w:szCs w:val="24"/>
        </w:rPr>
        <w:t xml:space="preserve">My Familiar.</w:t>
      </w:r>
    </w:p>
    <w:p>
      <w:pPr>
        <w:widowControl w:val="on"/>
        <w:pBdr/>
        <w:spacing w:before="240" w:after="240" w:line="240" w:lineRule="auto"/>
        <w:ind w:left="0" w:right="0"/>
        <w:jc w:val="left"/>
      </w:pPr>
      <w:r>
        <w:rPr>
          <w:color w:val="000000"/>
          <w:sz w:val="24"/>
          <w:szCs w:val="24"/>
        </w:rPr>
        <w:t xml:space="preserve">=Borrowing.=</w:t>
      </w:r>
    </w:p>
    <w:p>
      <w:pPr>
        <w:widowControl w:val="on"/>
        <w:pBdr/>
        <w:spacing w:before="240" w:after="240" w:line="240" w:lineRule="auto"/>
        <w:ind w:left="0" w:right="0"/>
        <w:jc w:val="left"/>
      </w:pPr>
      <w:r>
        <w:rPr>
          <w:color w:val="000000"/>
          <w:sz w:val="24"/>
          <w:szCs w:val="24"/>
        </w:rPr>
        <w:t xml:space="preserve">Neither a borrower nor a lender be,</w:t>
      </w:r>
      <w:r>
        <w:rPr>
          <w:color w:val="000000"/>
          <w:sz w:val="24"/>
          <w:szCs w:val="24"/>
        </w:rPr>
        <w:br/>
        <w:t xml:space="preserve">For loan oft loses both itself and friend;</w:t>
      </w:r>
      <w:r>
        <w:rPr>
          <w:color w:val="000000"/>
          <w:sz w:val="24"/>
          <w:szCs w:val="24"/>
        </w:rPr>
        <w:br/>
        <w:t xml:space="preserve">And borrowing dulls the edge of husbandry. </w:t>
      </w:r>
      <w:r>
        <w:rPr>
          <w:color w:val="000000"/>
          <w:sz w:val="24"/>
          <w:szCs w:val="24"/>
        </w:rPr>
        <w:br/>
        <w:t xml:space="preserve">This above all,—­to thine own self be true;</w:t>
      </w:r>
      <w:r>
        <w:rPr>
          <w:color w:val="000000"/>
          <w:sz w:val="24"/>
          <w:szCs w:val="24"/>
        </w:rPr>
        <w:br/>
        <w:t xml:space="preserve">And it must follow, as the night the day,</w:t>
      </w:r>
      <w:r>
        <w:rPr>
          <w:color w:val="000000"/>
          <w:sz w:val="24"/>
          <w:szCs w:val="24"/>
        </w:rPr>
        <w:br/>
        <w:t xml:space="preserve">Thou canst not then be false to any man.</w:t>
      </w:r>
      <w:r>
        <w:rPr>
          <w:color w:val="000000"/>
          <w:sz w:val="24"/>
          <w:szCs w:val="24"/>
        </w:rPr>
        <w:br/>
        <w:t xml:space="preserve">211</w:t>
      </w:r>
      <w:r>
        <w:rPr>
          <w:color w:val="000000"/>
          <w:sz w:val="24"/>
          <w:szCs w:val="24"/>
        </w:rPr>
        <w:br/>
        <w:t xml:space="preserve">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Solid men of Boston, banish long potations!  Solid men of Boston, make no long orations! 212 CHARLES MORRIS:  </w:t>
      </w:r>
      <w:r>
        <w:rPr>
          <w:i/>
          <w:color w:val="000000"/>
          <w:sz w:val="24"/>
          <w:szCs w:val="24"/>
        </w:rPr>
        <w:t xml:space="preserve">American Song.  From Lyra Urbanica.</w:t>
      </w:r>
    </w:p>
    <w:p>
      <w:pPr>
        <w:widowControl w:val="on"/>
        <w:pBdr/>
        <w:spacing w:before="240" w:after="240" w:line="240" w:lineRule="auto"/>
        <w:ind w:left="0" w:right="0"/>
        <w:jc w:val="left"/>
      </w:pPr>
      <w:r>
        <w:rPr>
          <w:color w:val="000000"/>
          <w:sz w:val="24"/>
          <w:szCs w:val="24"/>
        </w:rPr>
        <w:t xml:space="preserve">=Bough.=</w:t>
      </w:r>
    </w:p>
    <w:p>
      <w:pPr>
        <w:widowControl w:val="on"/>
        <w:pBdr/>
        <w:spacing w:before="240" w:after="240" w:line="240" w:lineRule="auto"/>
        <w:ind w:left="0" w:right="0"/>
        <w:jc w:val="left"/>
      </w:pPr>
      <w:r>
        <w:rPr>
          <w:color w:val="000000"/>
          <w:sz w:val="24"/>
          <w:szCs w:val="24"/>
        </w:rPr>
        <w:t xml:space="preserve">Cut is the branch that might have grown full straight, And burned is Apollo’s laurel bough, That sometime grew within this learned man. 213 MARLOWE:  </w:t>
      </w:r>
      <w:r>
        <w:rPr>
          <w:i/>
          <w:color w:val="000000"/>
          <w:sz w:val="24"/>
          <w:szCs w:val="24"/>
        </w:rPr>
        <w:t xml:space="preserve">Faustus.</w:t>
      </w:r>
    </w:p>
    <w:p>
      <w:pPr>
        <w:widowControl w:val="on"/>
        <w:pBdr/>
        <w:spacing w:before="240" w:after="240" w:line="240" w:lineRule="auto"/>
        <w:ind w:left="0" w:right="0"/>
        <w:jc w:val="left"/>
      </w:pPr>
      <w:r>
        <w:rPr>
          <w:color w:val="000000"/>
          <w:sz w:val="24"/>
          <w:szCs w:val="24"/>
        </w:rPr>
        <w:t xml:space="preserve">=Bounds.=</w:t>
      </w:r>
    </w:p>
    <w:p>
      <w:pPr>
        <w:widowControl w:val="on"/>
        <w:pBdr/>
        <w:spacing w:before="240" w:after="240" w:line="240" w:lineRule="auto"/>
        <w:ind w:left="0" w:right="0"/>
        <w:jc w:val="left"/>
      </w:pPr>
      <w:r>
        <w:rPr>
          <w:color w:val="000000"/>
          <w:sz w:val="24"/>
          <w:szCs w:val="24"/>
        </w:rPr>
        <w:t xml:space="preserve">There’s nothing situate under Heaven’s eye, But hath, his bound, in earth, in sea, in sky. 214 SHAKS.:  </w:t>
      </w:r>
      <w:r>
        <w:rPr>
          <w:i/>
          <w:color w:val="000000"/>
          <w:sz w:val="24"/>
          <w:szCs w:val="24"/>
        </w:rPr>
        <w:t xml:space="preserve">Com. of Errors,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=Bounty.=</w:t>
      </w:r>
    </w:p>
    <w:p>
      <w:pPr>
        <w:widowControl w:val="on"/>
        <w:pBdr/>
        <w:spacing w:before="240" w:after="240" w:line="240" w:lineRule="auto"/>
        <w:ind w:left="0" w:right="0"/>
        <w:jc w:val="left"/>
      </w:pPr>
      <w:r>
        <w:rPr>
          <w:color w:val="000000"/>
          <w:sz w:val="24"/>
          <w:szCs w:val="24"/>
        </w:rPr>
        <w:t xml:space="preserve">For his bounty,</w:t>
      </w:r>
      <w:r>
        <w:rPr>
          <w:color w:val="000000"/>
          <w:sz w:val="24"/>
          <w:szCs w:val="24"/>
        </w:rPr>
        <w:br/>
        <w:t xml:space="preserve">There was no winter in ’t; an autumn ’t was,</w:t>
      </w:r>
      <w:r>
        <w:rPr>
          <w:color w:val="000000"/>
          <w:sz w:val="24"/>
          <w:szCs w:val="24"/>
        </w:rPr>
        <w:br/>
        <w:t xml:space="preserve">That grew the more by reaping.</w:t>
      </w:r>
      <w:r>
        <w:rPr>
          <w:color w:val="000000"/>
          <w:sz w:val="24"/>
          <w:szCs w:val="24"/>
        </w:rPr>
        <w:br/>
        <w:t xml:space="preserve">215</w:t>
      </w:r>
      <w:r>
        <w:rPr>
          <w:color w:val="000000"/>
          <w:sz w:val="24"/>
          <w:szCs w:val="24"/>
        </w:rPr>
        <w:br/>
        <w:t xml:space="preserve">SHAKS.:  </w:t>
      </w:r>
      <w:r>
        <w:rPr>
          <w:i/>
          <w:color w:val="000000"/>
          <w:sz w:val="24"/>
          <w:szCs w:val="24"/>
        </w:rPr>
        <w:t xml:space="preserve">Ant. and Cleo.,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Large was his bounty, and his soul sincere,</w:t>
      </w:r>
      <w:r>
        <w:rPr>
          <w:color w:val="000000"/>
          <w:sz w:val="24"/>
          <w:szCs w:val="24"/>
        </w:rPr>
        <w:br/>
        <w:t xml:space="preserve">   Heaven did a recompense as largely send;</w:t>
      </w:r>
      <w:r>
        <w:rPr>
          <w:color w:val="000000"/>
          <w:sz w:val="24"/>
          <w:szCs w:val="24"/>
        </w:rPr>
        <w:br/>
        <w:t xml:space="preserve">He gave to mis’ry (all he had) a tear,</w:t>
      </w:r>
      <w:r>
        <w:rPr>
          <w:color w:val="000000"/>
          <w:sz w:val="24"/>
          <w:szCs w:val="24"/>
        </w:rPr>
        <w:br/>
        <w:t xml:space="preserve">  He gain’d from Heav’n (’t was all he wish’d) a friend.</w:t>
      </w:r>
      <w:r>
        <w:rPr>
          <w:color w:val="000000"/>
          <w:sz w:val="24"/>
          <w:szCs w:val="24"/>
        </w:rPr>
        <w:br/>
        <w:t xml:space="preserve">216</w:t>
      </w:r>
      <w:r>
        <w:rPr>
          <w:color w:val="000000"/>
          <w:sz w:val="24"/>
          <w:szCs w:val="24"/>
        </w:rPr>
        <w:br/>
        <w:t xml:space="preserve">GRAY:  </w:t>
      </w:r>
      <w:r>
        <w:rPr>
          <w:i/>
          <w:color w:val="000000"/>
          <w:sz w:val="24"/>
          <w:szCs w:val="24"/>
        </w:rPr>
        <w:t xml:space="preserve">Elegy, The Epitaph.</w:t>
      </w:r>
    </w:p>
    <w:p>
      <w:pPr>
        <w:widowControl w:val="on"/>
        <w:pBdr/>
        <w:spacing w:before="240" w:after="240" w:line="240" w:lineRule="auto"/>
        <w:ind w:left="0" w:right="0"/>
        <w:jc w:val="left"/>
      </w:pPr>
      <w:r>
        <w:rPr>
          <w:color w:val="000000"/>
          <w:sz w:val="24"/>
          <w:szCs w:val="24"/>
        </w:rPr>
        <w:t xml:space="preserve">=Bourn.=</w:t>
      </w:r>
    </w:p>
    <w:p>
      <w:pPr>
        <w:widowControl w:val="on"/>
        <w:pBdr/>
        <w:spacing w:before="240" w:after="240" w:line="240" w:lineRule="auto"/>
        <w:ind w:left="0" w:right="0"/>
        <w:jc w:val="left"/>
      </w:pPr>
      <w:r>
        <w:rPr>
          <w:color w:val="000000"/>
          <w:sz w:val="24"/>
          <w:szCs w:val="24"/>
        </w:rPr>
        <w:t xml:space="preserve">The undiscover’d country from whose bourn</w:t>
      </w:r>
      <w:r>
        <w:rPr>
          <w:color w:val="000000"/>
          <w:sz w:val="24"/>
          <w:szCs w:val="24"/>
        </w:rPr>
        <w:br/>
        <w:t xml:space="preserve">No traveller returns.</w:t>
      </w:r>
      <w:r>
        <w:rPr>
          <w:color w:val="000000"/>
          <w:sz w:val="24"/>
          <w:szCs w:val="24"/>
        </w:rPr>
        <w:br/>
        <w:t xml:space="preserve">217</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=Bower.=</w:t>
      </w:r>
    </w:p>
    <w:p>
      <w:pPr>
        <w:widowControl w:val="on"/>
        <w:pBdr/>
        <w:spacing w:before="240" w:after="240" w:line="240" w:lineRule="auto"/>
        <w:ind w:left="0" w:right="0"/>
        <w:jc w:val="left"/>
      </w:pPr>
      <w:r>
        <w:rPr>
          <w:color w:val="000000"/>
          <w:sz w:val="24"/>
          <w:szCs w:val="24"/>
        </w:rPr>
        <w:t xml:space="preserve">I’d be a butterfly born in a bower,</w:t>
      </w:r>
      <w:r>
        <w:rPr>
          <w:color w:val="000000"/>
          <w:sz w:val="24"/>
          <w:szCs w:val="24"/>
        </w:rPr>
        <w:br/>
        <w:t xml:space="preserve">  Where roses and lilies and violets meet.</w:t>
      </w:r>
      <w:r>
        <w:rPr>
          <w:color w:val="000000"/>
          <w:sz w:val="24"/>
          <w:szCs w:val="24"/>
        </w:rPr>
        <w:br/>
        <w:t xml:space="preserve">218</w:t>
      </w:r>
      <w:r>
        <w:rPr>
          <w:color w:val="000000"/>
          <w:sz w:val="24"/>
          <w:szCs w:val="24"/>
        </w:rPr>
        <w:br/>
        <w:t xml:space="preserve">THOMAS HAYNES BAYLY:  </w:t>
      </w:r>
      <w:r>
        <w:rPr>
          <w:i/>
          <w:color w:val="000000"/>
          <w:sz w:val="24"/>
          <w:szCs w:val="24"/>
        </w:rPr>
        <w:t xml:space="preserve">I’d be a Butterfly.</w:t>
      </w:r>
    </w:p>
    <w:p>
      <w:pPr>
        <w:widowControl w:val="on"/>
        <w:pBdr/>
        <w:spacing w:before="240" w:after="240" w:line="240" w:lineRule="auto"/>
        <w:ind w:left="0" w:right="0"/>
        <w:jc w:val="left"/>
      </w:pPr>
      <w:r>
        <w:rPr>
          <w:color w:val="000000"/>
          <w:sz w:val="24"/>
          <w:szCs w:val="24"/>
        </w:rPr>
        <w:t xml:space="preserve">=Bowl.=</w:t>
      </w:r>
    </w:p>
    <w:p>
      <w:pPr>
        <w:widowControl w:val="on"/>
        <w:pBdr/>
        <w:spacing w:before="240" w:after="240" w:line="240" w:lineRule="auto"/>
        <w:ind w:left="0" w:right="0"/>
        <w:jc w:val="left"/>
      </w:pPr>
      <w:r>
        <w:rPr>
          <w:color w:val="000000"/>
          <w:sz w:val="24"/>
          <w:szCs w:val="24"/>
        </w:rPr>
        <w:t xml:space="preserve">There St. John mingles with my friendly bowl, The feast of reason and the flow of soul. 219 POPE:  Satire i., Line 6.</w:t>
      </w:r>
    </w:p>
    <w:p>
      <w:pPr>
        <w:widowControl w:val="on"/>
        <w:pBdr/>
        <w:spacing w:before="240" w:after="240" w:line="240" w:lineRule="auto"/>
        <w:ind w:left="0" w:right="0"/>
        <w:jc w:val="left"/>
      </w:pPr>
      <w:r>
        <w:rPr>
          <w:color w:val="000000"/>
          <w:sz w:val="24"/>
          <w:szCs w:val="24"/>
        </w:rPr>
        <w:t xml:space="preserve">=Boyhood.=</w:t>
      </w:r>
    </w:p>
    <w:p>
      <w:pPr>
        <w:widowControl w:val="on"/>
        <w:pBdr/>
        <w:spacing w:before="240" w:after="240" w:line="240" w:lineRule="auto"/>
        <w:ind w:left="0" w:right="0"/>
        <w:jc w:val="left"/>
      </w:pPr>
      <w:r>
        <w:rPr>
          <w:color w:val="000000"/>
          <w:sz w:val="24"/>
          <w:szCs w:val="24"/>
        </w:rPr>
        <w:t xml:space="preserve">The whining schoolboy, with his satchel,</w:t>
      </w:r>
      <w:r>
        <w:rPr>
          <w:color w:val="000000"/>
          <w:sz w:val="24"/>
          <w:szCs w:val="24"/>
        </w:rPr>
        <w:br/>
        <w:t xml:space="preserve">And shining morning face, creeping like snail</w:t>
      </w:r>
      <w:r>
        <w:rPr>
          <w:color w:val="000000"/>
          <w:sz w:val="24"/>
          <w:szCs w:val="24"/>
        </w:rPr>
        <w:br/>
        <w:t xml:space="preserve">Unwillingly to school.</w:t>
      </w:r>
      <w:r>
        <w:rPr>
          <w:color w:val="000000"/>
          <w:sz w:val="24"/>
          <w:szCs w:val="24"/>
        </w:rPr>
        <w:br/>
        <w:t xml:space="preserve">220</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   The smiles, the tears,</w:t>
      </w:r>
      <w:r>
        <w:rPr>
          <w:color w:val="000000"/>
          <w:sz w:val="24"/>
          <w:szCs w:val="24"/>
        </w:rPr>
        <w:br/>
        <w:t xml:space="preserve">   Of boyhood’s years,</w:t>
      </w:r>
      <w:r>
        <w:rPr>
          <w:color w:val="000000"/>
          <w:sz w:val="24"/>
          <w:szCs w:val="24"/>
        </w:rPr>
        <w:br/>
        <w:t xml:space="preserve">The words of love then spoken.</w:t>
      </w:r>
      <w:r>
        <w:rPr>
          <w:color w:val="000000"/>
          <w:sz w:val="24"/>
          <w:szCs w:val="24"/>
        </w:rPr>
        <w:br/>
        <w:t xml:space="preserve">221</w:t>
      </w:r>
      <w:r>
        <w:rPr>
          <w:color w:val="000000"/>
          <w:sz w:val="24"/>
          <w:szCs w:val="24"/>
        </w:rPr>
        <w:br/>
        <w:t xml:space="preserve">MOORE:  </w:t>
      </w:r>
      <w:r>
        <w:rPr>
          <w:i/>
          <w:color w:val="000000"/>
          <w:sz w:val="24"/>
          <w:szCs w:val="24"/>
        </w:rPr>
        <w:t xml:space="preserve">Oft in the Stilly Night.</w:t>
      </w:r>
    </w:p>
    <w:p>
      <w:pPr>
        <w:widowControl w:val="on"/>
        <w:pBdr/>
        <w:spacing w:before="240" w:after="240" w:line="240" w:lineRule="auto"/>
        <w:ind w:left="0" w:right="0"/>
        <w:jc w:val="left"/>
      </w:pPr>
      <w:r>
        <w:rPr>
          <w:color w:val="000000"/>
          <w:sz w:val="24"/>
          <w:szCs w:val="24"/>
        </w:rPr>
        <w:t xml:space="preserve">=Braes.=</w:t>
      </w:r>
    </w:p>
    <w:p>
      <w:pPr>
        <w:widowControl w:val="on"/>
        <w:pBdr/>
        <w:spacing w:before="240" w:after="240" w:line="240" w:lineRule="auto"/>
        <w:ind w:left="0" w:right="0"/>
        <w:jc w:val="left"/>
      </w:pPr>
      <w:r>
        <w:rPr>
          <w:color w:val="000000"/>
          <w:sz w:val="24"/>
          <w:szCs w:val="24"/>
        </w:rPr>
        <w:t xml:space="preserve">We twa hae run about the braes,</w:t>
      </w:r>
      <w:r>
        <w:rPr>
          <w:color w:val="000000"/>
          <w:sz w:val="24"/>
          <w:szCs w:val="24"/>
        </w:rPr>
        <w:br/>
        <w:t xml:space="preserve">  And pu’d the gowans fine.</w:t>
      </w:r>
      <w:r>
        <w:rPr>
          <w:color w:val="000000"/>
          <w:sz w:val="24"/>
          <w:szCs w:val="24"/>
        </w:rPr>
        <w:br/>
        <w:t xml:space="preserve">222</w:t>
      </w:r>
      <w:r>
        <w:rPr>
          <w:color w:val="000000"/>
          <w:sz w:val="24"/>
          <w:szCs w:val="24"/>
        </w:rPr>
        <w:br/>
        <w:t xml:space="preserve">BURNS:  </w:t>
      </w:r>
      <w:r>
        <w:rPr>
          <w:i/>
          <w:color w:val="000000"/>
          <w:sz w:val="24"/>
          <w:szCs w:val="24"/>
        </w:rPr>
        <w:t xml:space="preserve">Auld Lang Syne.</w:t>
      </w:r>
    </w:p>
    <w:p>
      <w:pPr>
        <w:widowControl w:val="on"/>
        <w:pBdr/>
        <w:spacing w:before="240" w:after="240" w:line="240" w:lineRule="auto"/>
        <w:ind w:left="0" w:right="0"/>
        <w:jc w:val="left"/>
      </w:pPr>
      <w:r>
        <w:rPr>
          <w:color w:val="000000"/>
          <w:sz w:val="24"/>
          <w:szCs w:val="24"/>
        </w:rPr>
        <w:t xml:space="preserve">=Braggart.=</w:t>
      </w:r>
    </w:p>
    <w:p>
      <w:pPr>
        <w:widowControl w:val="on"/>
        <w:pBdr/>
        <w:spacing w:before="240" w:after="240" w:line="240" w:lineRule="auto"/>
        <w:ind w:left="0" w:right="0"/>
        <w:jc w:val="left"/>
      </w:pPr>
      <w:r>
        <w:rPr>
          <w:color w:val="000000"/>
          <w:sz w:val="24"/>
          <w:szCs w:val="24"/>
        </w:rPr>
        <w:t xml:space="preserve">I know them, yea,</w:t>
      </w:r>
      <w:r>
        <w:rPr>
          <w:color w:val="000000"/>
          <w:sz w:val="24"/>
          <w:szCs w:val="24"/>
        </w:rPr>
        <w:br/>
        <w:t xml:space="preserve">And what they weigh, even to the utmost scruple: </w:t>
      </w:r>
      <w:r>
        <w:rPr>
          <w:color w:val="000000"/>
          <w:sz w:val="24"/>
          <w:szCs w:val="24"/>
        </w:rPr>
        <w:br/>
        <w:t xml:space="preserve">Scrambling, outfacing, fashion-monging boys,</w:t>
      </w:r>
      <w:r>
        <w:rPr>
          <w:color w:val="000000"/>
          <w:sz w:val="24"/>
          <w:szCs w:val="24"/>
        </w:rPr>
        <w:br/>
        <w:t xml:space="preserve">That lie, and cog, and flout, deprave, and slander,</w:t>
      </w:r>
      <w:r>
        <w:rPr>
          <w:color w:val="000000"/>
          <w:sz w:val="24"/>
          <w:szCs w:val="24"/>
        </w:rPr>
        <w:br/>
        <w:t xml:space="preserve">Go anticly, and show outward hideousness,</w:t>
      </w:r>
      <w:r>
        <w:rPr>
          <w:color w:val="000000"/>
          <w:sz w:val="24"/>
          <w:szCs w:val="24"/>
        </w:rPr>
        <w:br/>
        <w:t xml:space="preserve">And speak off half a dozen dangerous words,</w:t>
      </w:r>
      <w:r>
        <w:rPr>
          <w:color w:val="000000"/>
          <w:sz w:val="24"/>
          <w:szCs w:val="24"/>
        </w:rPr>
        <w:br/>
        <w:t xml:space="preserve">How they might hurt their enemies if they durst;</w:t>
      </w:r>
      <w:r>
        <w:rPr>
          <w:color w:val="000000"/>
          <w:sz w:val="24"/>
          <w:szCs w:val="24"/>
        </w:rPr>
        <w:br/>
        <w:t xml:space="preserve">And this is all.</w:t>
      </w:r>
      <w:r>
        <w:rPr>
          <w:color w:val="000000"/>
          <w:sz w:val="24"/>
          <w:szCs w:val="24"/>
        </w:rPr>
        <w:br/>
        <w:t xml:space="preserve">223</w:t>
      </w:r>
      <w:r>
        <w:rPr>
          <w:color w:val="000000"/>
          <w:sz w:val="24"/>
          <w:szCs w:val="24"/>
        </w:rPr>
        <w:br/>
        <w:t xml:space="preserve">SHAKS.:  </w:t>
      </w:r>
      <w:r>
        <w:rPr>
          <w:i/>
          <w:color w:val="000000"/>
          <w:sz w:val="24"/>
          <w:szCs w:val="24"/>
        </w:rPr>
        <w:t xml:space="preserve">Much Ado,</w:t>
      </w:r>
      <w:r>
        <w:rPr>
          <w:color w:val="000000"/>
          <w:sz w:val="24"/>
          <w:szCs w:val="24"/>
        </w:rPr>
        <w:t xml:space="preserve"> Act 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=Brains.=</w:t>
      </w:r>
    </w:p>
    <w:p>
      <w:pPr>
        <w:widowControl w:val="on"/>
        <w:pBdr/>
        <w:spacing w:before="240" w:after="240" w:line="240" w:lineRule="auto"/>
        <w:ind w:left="0" w:right="0"/>
        <w:jc w:val="left"/>
      </w:pPr>
      <w:r>
        <w:rPr>
          <w:color w:val="000000"/>
          <w:sz w:val="24"/>
          <w:szCs w:val="24"/>
        </w:rPr>
        <w:t xml:space="preserve">The times have been</w:t>
      </w:r>
      <w:r>
        <w:rPr>
          <w:color w:val="000000"/>
          <w:sz w:val="24"/>
          <w:szCs w:val="24"/>
        </w:rPr>
        <w:br/>
        <w:t xml:space="preserve">That, when the brains were out, the man would die,</w:t>
      </w:r>
      <w:r>
        <w:rPr>
          <w:color w:val="000000"/>
          <w:sz w:val="24"/>
          <w:szCs w:val="24"/>
        </w:rPr>
        <w:br/>
        <w:t xml:space="preserve">And there an end; but now they rise again,</w:t>
      </w:r>
      <w:r>
        <w:rPr>
          <w:color w:val="000000"/>
          <w:sz w:val="24"/>
          <w:szCs w:val="24"/>
        </w:rPr>
        <w:br/>
        <w:t xml:space="preserve">With twenty mortal murders on their crowns,</w:t>
      </w:r>
      <w:r>
        <w:rPr>
          <w:color w:val="000000"/>
          <w:sz w:val="24"/>
          <w:szCs w:val="24"/>
        </w:rPr>
        <w:br/>
        <w:t xml:space="preserve">And push us from our stools.</w:t>
      </w:r>
      <w:r>
        <w:rPr>
          <w:color w:val="000000"/>
          <w:sz w:val="24"/>
          <w:szCs w:val="24"/>
        </w:rPr>
        <w:br/>
        <w:t xml:space="preserve">224</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=Bravery.=</w:t>
      </w:r>
    </w:p>
    <w:p>
      <w:pPr>
        <w:widowControl w:val="on"/>
        <w:pBdr/>
        <w:spacing w:before="240" w:after="240" w:line="240" w:lineRule="auto"/>
        <w:ind w:left="0" w:right="0"/>
        <w:jc w:val="left"/>
      </w:pPr>
      <w:r>
        <w:rPr>
          <w:color w:val="000000"/>
          <w:sz w:val="24"/>
          <w:szCs w:val="24"/>
        </w:rPr>
        <w:t xml:space="preserve">’Tis more brave</w:t>
      </w:r>
      <w:r>
        <w:rPr>
          <w:color w:val="000000"/>
          <w:sz w:val="24"/>
          <w:szCs w:val="24"/>
        </w:rPr>
        <w:br/>
        <w:t xml:space="preserve">To live, than to die.</w:t>
      </w:r>
      <w:r>
        <w:rPr>
          <w:color w:val="000000"/>
          <w:sz w:val="24"/>
          <w:szCs w:val="24"/>
        </w:rPr>
        <w:br/>
        <w:t xml:space="preserve">225</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vi., St. 11.</w:t>
      </w:r>
    </w:p>
    <w:p>
      <w:pPr>
        <w:widowControl w:val="on"/>
        <w:pBdr/>
        <w:spacing w:before="240" w:after="240" w:line="240" w:lineRule="auto"/>
        <w:ind w:left="0" w:right="0"/>
        <w:jc w:val="left"/>
      </w:pPr>
      <w:r>
        <w:rPr>
          <w:color w:val="000000"/>
          <w:sz w:val="24"/>
          <w:szCs w:val="24"/>
        </w:rPr>
        <w:t xml:space="preserve">None but the brave deserves the fair. 226 DRYDEN:  </w:t>
      </w:r>
      <w:r>
        <w:rPr>
          <w:i/>
          <w:color w:val="000000"/>
          <w:sz w:val="24"/>
          <w:szCs w:val="24"/>
        </w:rPr>
        <w:t xml:space="preserve">Alex.  Feast,</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How sleep the brave, who sink to rest,</w:t>
      </w:r>
      <w:r>
        <w:rPr>
          <w:color w:val="000000"/>
          <w:sz w:val="24"/>
          <w:szCs w:val="24"/>
        </w:rPr>
        <w:br/>
        <w:t xml:space="preserve">By all their country’s wishes blest!</w:t>
      </w:r>
      <w:r>
        <w:rPr>
          <w:color w:val="000000"/>
          <w:sz w:val="24"/>
          <w:szCs w:val="24"/>
        </w:rPr>
        <w:br/>
        <w:t xml:space="preserve">227</w:t>
      </w:r>
      <w:r>
        <w:rPr>
          <w:color w:val="000000"/>
          <w:sz w:val="24"/>
          <w:szCs w:val="24"/>
        </w:rPr>
        <w:br/>
        <w:t xml:space="preserve">COLLINS:  </w:t>
      </w:r>
      <w:r>
        <w:rPr>
          <w:i/>
          <w:color w:val="000000"/>
          <w:sz w:val="24"/>
          <w:szCs w:val="24"/>
        </w:rPr>
        <w:t xml:space="preserve">Lines in 1764.</w:t>
      </w:r>
    </w:p>
    <w:p>
      <w:pPr>
        <w:widowControl w:val="on"/>
        <w:pBdr/>
        <w:spacing w:before="240" w:after="240" w:line="240" w:lineRule="auto"/>
        <w:ind w:left="0" w:right="0"/>
        <w:jc w:val="left"/>
      </w:pPr>
      <w:r>
        <w:rPr>
          <w:color w:val="000000"/>
          <w:sz w:val="24"/>
          <w:szCs w:val="24"/>
        </w:rPr>
        <w:t xml:space="preserve">=Breach.=</w:t>
      </w:r>
    </w:p>
    <w:p>
      <w:pPr>
        <w:widowControl w:val="on"/>
        <w:pBdr/>
        <w:spacing w:before="240" w:after="240" w:line="240" w:lineRule="auto"/>
        <w:ind w:left="0" w:right="0"/>
        <w:jc w:val="left"/>
      </w:pPr>
      <w:r>
        <w:rPr>
          <w:color w:val="000000"/>
          <w:sz w:val="24"/>
          <w:szCs w:val="24"/>
        </w:rPr>
        <w:t xml:space="preserve">Once more unto the breach, dear friends, once more, Or close the wall up with our English dead! 228 SHAKS.:  </w:t>
      </w:r>
      <w:r>
        <w:rPr>
          <w:i/>
          <w:color w:val="000000"/>
          <w:sz w:val="24"/>
          <w:szCs w:val="24"/>
        </w:rPr>
        <w:t xml:space="preserve">Henry V.,</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=Bread.=</w:t>
      </w:r>
    </w:p>
    <w:p>
      <w:pPr>
        <w:widowControl w:val="on"/>
        <w:pBdr/>
        <w:spacing w:before="240" w:after="240" w:line="240" w:lineRule="auto"/>
        <w:ind w:left="0" w:right="0"/>
        <w:jc w:val="left"/>
      </w:pPr>
      <w:r>
        <w:rPr>
          <w:color w:val="000000"/>
          <w:sz w:val="24"/>
          <w:szCs w:val="24"/>
        </w:rPr>
        <w:t xml:space="preserve">O God! that bread should be so dear,</w:t>
      </w:r>
      <w:r>
        <w:rPr>
          <w:color w:val="000000"/>
          <w:sz w:val="24"/>
          <w:szCs w:val="24"/>
        </w:rPr>
        <w:br/>
        <w:t xml:space="preserve">   And flesh and blood so cheap!</w:t>
      </w:r>
      <w:r>
        <w:rPr>
          <w:color w:val="000000"/>
          <w:sz w:val="24"/>
          <w:szCs w:val="24"/>
        </w:rPr>
        <w:br/>
        <w:t xml:space="preserve">229</w:t>
      </w:r>
      <w:r>
        <w:rPr>
          <w:color w:val="000000"/>
          <w:sz w:val="24"/>
          <w:szCs w:val="24"/>
        </w:rPr>
        <w:br/>
        <w:t xml:space="preserve">HOOD:  </w:t>
      </w:r>
      <w:r>
        <w:rPr>
          <w:i/>
          <w:color w:val="000000"/>
          <w:sz w:val="24"/>
          <w:szCs w:val="24"/>
        </w:rPr>
        <w:t xml:space="preserve">The Song of the Shirt.</w:t>
      </w:r>
    </w:p>
    <w:p>
      <w:pPr>
        <w:widowControl w:val="on"/>
        <w:pBdr/>
        <w:spacing w:before="240" w:after="240" w:line="240" w:lineRule="auto"/>
        <w:ind w:left="0" w:right="0"/>
        <w:jc w:val="left"/>
      </w:pPr>
      <w:r>
        <w:rPr>
          <w:color w:val="000000"/>
          <w:sz w:val="24"/>
          <w:szCs w:val="24"/>
        </w:rPr>
        <w:t xml:space="preserve">=Breast.=</w:t>
      </w:r>
    </w:p>
    <w:p>
      <w:pPr>
        <w:widowControl w:val="on"/>
        <w:pBdr/>
        <w:spacing w:before="240" w:after="240" w:line="240" w:lineRule="auto"/>
        <w:ind w:left="0" w:right="0"/>
        <w:jc w:val="left"/>
      </w:pPr>
      <w:r>
        <w:rPr>
          <w:color w:val="000000"/>
          <w:sz w:val="24"/>
          <w:szCs w:val="24"/>
        </w:rPr>
        <w:t xml:space="preserve">The yielding marble of her snowy breast. 230 WALLER:  </w:t>
      </w:r>
      <w:r>
        <w:rPr>
          <w:i/>
          <w:color w:val="000000"/>
          <w:sz w:val="24"/>
          <w:szCs w:val="24"/>
        </w:rPr>
        <w:t xml:space="preserve">On a Lady passing through a Crowd of People.</w:t>
      </w:r>
    </w:p>
    <w:p>
      <w:pPr>
        <w:widowControl w:val="on"/>
        <w:pBdr/>
        <w:spacing w:before="240" w:after="240" w:line="240" w:lineRule="auto"/>
        <w:ind w:left="0" w:right="0"/>
        <w:jc w:val="left"/>
      </w:pPr>
      <w:r>
        <w:rPr>
          <w:color w:val="000000"/>
          <w:sz w:val="24"/>
          <w:szCs w:val="24"/>
        </w:rPr>
        <w:t xml:space="preserve">A word in season spoken</w:t>
      </w:r>
      <w:r>
        <w:rPr>
          <w:color w:val="000000"/>
          <w:sz w:val="24"/>
          <w:szCs w:val="24"/>
        </w:rPr>
        <w:br/>
        <w:t xml:space="preserve">   May calm the troubled breast.</w:t>
      </w:r>
      <w:r>
        <w:rPr>
          <w:color w:val="000000"/>
          <w:sz w:val="24"/>
          <w:szCs w:val="24"/>
        </w:rPr>
        <w:br/>
        <w:t xml:space="preserve">231</w:t>
      </w:r>
      <w:r>
        <w:rPr>
          <w:color w:val="000000"/>
          <w:sz w:val="24"/>
          <w:szCs w:val="24"/>
        </w:rPr>
        <w:br/>
        <w:t xml:space="preserve">CHARLES JEFFERYS:  </w:t>
      </w:r>
      <w:r>
        <w:rPr>
          <w:i/>
          <w:color w:val="000000"/>
          <w:sz w:val="24"/>
          <w:szCs w:val="24"/>
        </w:rPr>
        <w:t xml:space="preserve">A Word in Season.</w:t>
      </w:r>
    </w:p>
    <w:p>
      <w:pPr>
        <w:widowControl w:val="on"/>
        <w:pBdr/>
        <w:spacing w:before="240" w:after="240" w:line="240" w:lineRule="auto"/>
        <w:ind w:left="0" w:right="0"/>
        <w:jc w:val="left"/>
      </w:pPr>
      <w:r>
        <w:rPr>
          <w:color w:val="000000"/>
          <w:sz w:val="24"/>
          <w:szCs w:val="24"/>
        </w:rPr>
        <w:t xml:space="preserve">=Breath.=</w:t>
      </w:r>
    </w:p>
    <w:p>
      <w:pPr>
        <w:widowControl w:val="on"/>
        <w:pBdr/>
        <w:spacing w:before="240" w:after="240" w:line="240" w:lineRule="auto"/>
        <w:ind w:left="0" w:right="0"/>
        <w:jc w:val="left"/>
      </w:pPr>
      <w:r>
        <w:rPr>
          <w:color w:val="000000"/>
          <w:sz w:val="24"/>
          <w:szCs w:val="24"/>
        </w:rPr>
        <w:t xml:space="preserve">When the good man yields his breath</w:t>
      </w:r>
      <w:r>
        <w:rPr>
          <w:color w:val="000000"/>
          <w:sz w:val="24"/>
          <w:szCs w:val="24"/>
        </w:rPr>
        <w:br/>
        <w:t xml:space="preserve">(For the good man never dies).</w:t>
      </w:r>
      <w:r>
        <w:rPr>
          <w:color w:val="000000"/>
          <w:sz w:val="24"/>
          <w:szCs w:val="24"/>
        </w:rPr>
        <w:br/>
        <w:t xml:space="preserve">232</w:t>
      </w:r>
      <w:r>
        <w:rPr>
          <w:color w:val="000000"/>
          <w:sz w:val="24"/>
          <w:szCs w:val="24"/>
        </w:rPr>
        <w:br/>
        <w:t xml:space="preserve">JAMES MONTGOMERY:  </w:t>
      </w:r>
      <w:r>
        <w:rPr>
          <w:i/>
          <w:color w:val="000000"/>
          <w:sz w:val="24"/>
          <w:szCs w:val="24"/>
        </w:rPr>
        <w:t xml:space="preserve">The Wanderer of Switzerland,</w:t>
      </w:r>
      <w:r>
        <w:rPr>
          <w:color w:val="000000"/>
          <w:sz w:val="24"/>
          <w:szCs w:val="24"/>
        </w:rPr>
        <w:t xml:space="preserve"> Pt. v.</w:t>
      </w:r>
    </w:p>
    <w:p>
      <w:pPr>
        <w:widowControl w:val="on"/>
        <w:pBdr/>
        <w:spacing w:before="240" w:after="240" w:line="240" w:lineRule="auto"/>
        <w:ind w:left="0" w:right="0"/>
        <w:jc w:val="left"/>
      </w:pPr>
      <w:r>
        <w:rPr>
          <w:color w:val="000000"/>
          <w:sz w:val="24"/>
          <w:szCs w:val="24"/>
        </w:rPr>
        <w:t xml:space="preserve">=Breeches.=</w:t>
      </w:r>
    </w:p>
    <w:p>
      <w:pPr>
        <w:widowControl w:val="on"/>
        <w:pBdr/>
        <w:spacing w:before="240" w:after="240" w:line="240" w:lineRule="auto"/>
        <w:ind w:left="0" w:right="0"/>
        <w:jc w:val="left"/>
      </w:pPr>
      <w:r>
        <w:rPr>
          <w:color w:val="000000"/>
          <w:sz w:val="24"/>
          <w:szCs w:val="24"/>
        </w:rPr>
        <w:t xml:space="preserve">But the old three-cornered hat,</w:t>
      </w:r>
      <w:r>
        <w:rPr>
          <w:color w:val="000000"/>
          <w:sz w:val="24"/>
          <w:szCs w:val="24"/>
        </w:rPr>
        <w:br/>
        <w:t xml:space="preserve">And the breeches, and all that,</w:t>
      </w:r>
      <w:r>
        <w:rPr>
          <w:color w:val="000000"/>
          <w:sz w:val="24"/>
          <w:szCs w:val="24"/>
        </w:rPr>
        <w:br/>
        <w:t xml:space="preserve">   Are so queer!</w:t>
      </w:r>
      <w:r>
        <w:rPr>
          <w:color w:val="000000"/>
          <w:sz w:val="24"/>
          <w:szCs w:val="24"/>
        </w:rPr>
        <w:br/>
        <w:t xml:space="preserve">233</w:t>
      </w:r>
      <w:r>
        <w:rPr>
          <w:color w:val="000000"/>
          <w:sz w:val="24"/>
          <w:szCs w:val="24"/>
        </w:rPr>
        <w:br/>
        <w:t xml:space="preserve">OLIVER WENDELL HOLMES:  </w:t>
      </w:r>
      <w:r>
        <w:rPr>
          <w:i/>
          <w:color w:val="000000"/>
          <w:sz w:val="24"/>
          <w:szCs w:val="24"/>
        </w:rPr>
        <w:t xml:space="preserve">The Last Leaf.</w:t>
      </w:r>
    </w:p>
    <w:p>
      <w:pPr>
        <w:widowControl w:val="on"/>
        <w:pBdr/>
        <w:spacing w:before="240" w:after="240" w:line="240" w:lineRule="auto"/>
        <w:ind w:left="0" w:right="0"/>
        <w:jc w:val="left"/>
      </w:pPr>
      <w:r>
        <w:rPr>
          <w:color w:val="000000"/>
          <w:sz w:val="24"/>
          <w:szCs w:val="24"/>
        </w:rPr>
        <w:t xml:space="preserve">=Breezes.=</w:t>
      </w:r>
    </w:p>
    <w:p>
      <w:pPr>
        <w:widowControl w:val="on"/>
        <w:pBdr/>
        <w:spacing w:before="240" w:after="240" w:line="240" w:lineRule="auto"/>
        <w:ind w:left="0" w:right="0"/>
        <w:jc w:val="left"/>
      </w:pPr>
      <w:r>
        <w:rPr>
          <w:color w:val="000000"/>
          <w:sz w:val="24"/>
          <w:szCs w:val="24"/>
        </w:rPr>
        <w:t xml:space="preserve">Breezes of the South! </w:t>
      </w:r>
      <w:r>
        <w:rPr>
          <w:color w:val="000000"/>
          <w:sz w:val="24"/>
          <w:szCs w:val="24"/>
        </w:rPr>
        <w:br/>
        <w:t xml:space="preserve">Who toss the golden and the flame-like flowers,</w:t>
      </w:r>
      <w:r>
        <w:rPr>
          <w:color w:val="000000"/>
          <w:sz w:val="24"/>
          <w:szCs w:val="24"/>
        </w:rPr>
        <w:br/>
        <w:t xml:space="preserve">And pass the prairie-hawk that, poised on high,</w:t>
      </w:r>
      <w:r>
        <w:rPr>
          <w:color w:val="000000"/>
          <w:sz w:val="24"/>
          <w:szCs w:val="24"/>
        </w:rPr>
        <w:br/>
        <w:t xml:space="preserve">Flaps his broad wings, yet moves not—­ye have played</w:t>
      </w:r>
      <w:r>
        <w:rPr>
          <w:color w:val="000000"/>
          <w:sz w:val="24"/>
          <w:szCs w:val="24"/>
        </w:rPr>
        <w:br/>
        <w:t xml:space="preserve">Among the palms of Mexico and vines</w:t>
      </w:r>
      <w:r>
        <w:rPr>
          <w:color w:val="000000"/>
          <w:sz w:val="24"/>
          <w:szCs w:val="24"/>
        </w:rPr>
        <w:br/>
        <w:t xml:space="preserve">Of Texas, and have crisped the limpid brooks</w:t>
      </w:r>
      <w:r>
        <w:rPr>
          <w:color w:val="000000"/>
          <w:sz w:val="24"/>
          <w:szCs w:val="24"/>
        </w:rPr>
        <w:br/>
        <w:t xml:space="preserve">That from the fountains of Sonora glide</w:t>
      </w:r>
      <w:r>
        <w:rPr>
          <w:color w:val="000000"/>
          <w:sz w:val="24"/>
          <w:szCs w:val="24"/>
        </w:rPr>
        <w:br/>
        <w:t xml:space="preserve">Into the calm Pacific—­have ye fanned</w:t>
      </w:r>
      <w:r>
        <w:rPr>
          <w:color w:val="000000"/>
          <w:sz w:val="24"/>
          <w:szCs w:val="24"/>
        </w:rPr>
        <w:br/>
        <w:t xml:space="preserve">A nobler or a lovelier scene than this?</w:t>
      </w:r>
      <w:r>
        <w:rPr>
          <w:color w:val="000000"/>
          <w:sz w:val="24"/>
          <w:szCs w:val="24"/>
        </w:rPr>
        <w:br/>
        <w:t xml:space="preserve">234</w:t>
      </w:r>
      <w:r>
        <w:rPr>
          <w:color w:val="000000"/>
          <w:sz w:val="24"/>
          <w:szCs w:val="24"/>
        </w:rPr>
        <w:br/>
        <w:t xml:space="preserve">WILLIAM CULLEN BRYANT:  </w:t>
      </w:r>
      <w:r>
        <w:rPr>
          <w:i/>
          <w:color w:val="000000"/>
          <w:sz w:val="24"/>
          <w:szCs w:val="24"/>
        </w:rPr>
        <w:t xml:space="preserve">The Prairies.</w:t>
      </w:r>
    </w:p>
    <w:p>
      <w:pPr>
        <w:widowControl w:val="on"/>
        <w:pBdr/>
        <w:spacing w:before="240" w:after="240" w:line="240" w:lineRule="auto"/>
        <w:ind w:left="0" w:right="0"/>
        <w:jc w:val="left"/>
      </w:pPr>
      <w:r>
        <w:rPr>
          <w:color w:val="000000"/>
          <w:sz w:val="24"/>
          <w:szCs w:val="24"/>
        </w:rPr>
        <w:t xml:space="preserve">=Brevity.=</w:t>
      </w:r>
    </w:p>
    <w:p>
      <w:pPr>
        <w:widowControl w:val="on"/>
        <w:pBdr/>
        <w:spacing w:before="240" w:after="240" w:line="240" w:lineRule="auto"/>
        <w:ind w:left="0" w:right="0"/>
        <w:jc w:val="left"/>
      </w:pPr>
      <w:r>
        <w:rPr>
          <w:color w:val="000000"/>
          <w:sz w:val="24"/>
          <w:szCs w:val="24"/>
        </w:rPr>
        <w:t xml:space="preserve">Since brevity is the soul of wit,</w:t>
      </w:r>
      <w:r>
        <w:rPr>
          <w:color w:val="000000"/>
          <w:sz w:val="24"/>
          <w:szCs w:val="24"/>
        </w:rPr>
        <w:br/>
        <w:t xml:space="preserve">And tediousness the limbs and outward flourishes—­</w:t>
      </w:r>
      <w:r>
        <w:rPr>
          <w:color w:val="000000"/>
          <w:sz w:val="24"/>
          <w:szCs w:val="24"/>
        </w:rPr>
        <w:br/>
        <w:t xml:space="preserve">I will be brief.</w:t>
      </w:r>
      <w:r>
        <w:rPr>
          <w:color w:val="000000"/>
          <w:sz w:val="24"/>
          <w:szCs w:val="24"/>
        </w:rPr>
        <w:br/>
        <w:t xml:space="preserve">235</w:t>
      </w:r>
      <w:r>
        <w:rPr>
          <w:color w:val="000000"/>
          <w:sz w:val="24"/>
          <w:szCs w:val="24"/>
        </w:rPr>
        <w:br/>
        <w:t xml:space="preserve">SHAKS.: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For brevity is very good,</w:t>
      </w:r>
      <w:r>
        <w:rPr>
          <w:color w:val="000000"/>
          <w:sz w:val="24"/>
          <w:szCs w:val="24"/>
        </w:rPr>
        <w:br/>
        <w:t xml:space="preserve">When we are, or are not, understood.</w:t>
      </w:r>
      <w:r>
        <w:rPr>
          <w:color w:val="000000"/>
          <w:sz w:val="24"/>
          <w:szCs w:val="24"/>
        </w:rPr>
        <w:br/>
        <w:t xml:space="preserve">236</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669.</w:t>
      </w:r>
    </w:p>
    <w:p>
      <w:pPr>
        <w:widowControl w:val="on"/>
        <w:pBdr/>
        <w:spacing w:before="240" w:after="240" w:line="240" w:lineRule="auto"/>
        <w:ind w:left="0" w:right="0"/>
        <w:jc w:val="left"/>
      </w:pPr>
      <w:r>
        <w:rPr>
          <w:color w:val="000000"/>
          <w:sz w:val="24"/>
          <w:szCs w:val="24"/>
        </w:rPr>
        <w:t xml:space="preserve">=Bribes.=</w:t>
      </w:r>
    </w:p>
    <w:p>
      <w:pPr>
        <w:widowControl w:val="on"/>
        <w:pBdr/>
        <w:spacing w:before="240" w:after="240" w:line="240" w:lineRule="auto"/>
        <w:ind w:left="0" w:right="0"/>
        <w:jc w:val="left"/>
      </w:pPr>
      <w:r>
        <w:rPr>
          <w:color w:val="000000"/>
          <w:sz w:val="24"/>
          <w:szCs w:val="24"/>
        </w:rPr>
        <w:t xml:space="preserve">What! shall one of us,</w:t>
      </w:r>
      <w:r>
        <w:rPr>
          <w:color w:val="000000"/>
          <w:sz w:val="24"/>
          <w:szCs w:val="24"/>
        </w:rPr>
        <w:br/>
        <w:t xml:space="preserve">That struck the foremost man of all this world,</w:t>
      </w:r>
      <w:r>
        <w:rPr>
          <w:color w:val="000000"/>
          <w:sz w:val="24"/>
          <w:szCs w:val="24"/>
        </w:rPr>
        <w:br/>
        <w:t xml:space="preserve">But for supporting robbers;—­shall we now</w:t>
      </w:r>
      <w:r>
        <w:rPr>
          <w:color w:val="000000"/>
          <w:sz w:val="24"/>
          <w:szCs w:val="24"/>
        </w:rPr>
        <w:br/>
        <w:t xml:space="preserve">Contaminate our fingers with base bribes? </w:t>
      </w:r>
      <w:r>
        <w:rPr>
          <w:color w:val="000000"/>
          <w:sz w:val="24"/>
          <w:szCs w:val="24"/>
        </w:rPr>
        <w:br/>
        <w:t xml:space="preserve">And sell the mighty space of our large honors</w:t>
      </w:r>
      <w:r>
        <w:rPr>
          <w:color w:val="000000"/>
          <w:sz w:val="24"/>
          <w:szCs w:val="24"/>
        </w:rPr>
        <w:br/>
        <w:t xml:space="preserve">For so much trash as may be grasped thus? </w:t>
      </w:r>
      <w:r>
        <w:rPr>
          <w:color w:val="000000"/>
          <w:sz w:val="24"/>
          <w:szCs w:val="24"/>
        </w:rPr>
        <w:br/>
        <w:t xml:space="preserve">I’d rather be a dog, and bay the moon,</w:t>
      </w:r>
      <w:r>
        <w:rPr>
          <w:color w:val="000000"/>
          <w:sz w:val="24"/>
          <w:szCs w:val="24"/>
        </w:rPr>
        <w:br/>
        <w:t xml:space="preserve">Than such a Roman.</w:t>
      </w:r>
      <w:r>
        <w:rPr>
          <w:color w:val="000000"/>
          <w:sz w:val="24"/>
          <w:szCs w:val="24"/>
        </w:rPr>
        <w:br/>
        <w:t xml:space="preserve">237</w:t>
      </w:r>
      <w:r>
        <w:rPr>
          <w:color w:val="000000"/>
          <w:sz w:val="24"/>
          <w:szCs w:val="24"/>
        </w:rPr>
        <w:br/>
        <w:t xml:space="preserve">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=Bride.=</w:t>
      </w:r>
    </w:p>
    <w:p>
      <w:pPr>
        <w:widowControl w:val="on"/>
        <w:pBdr/>
        <w:spacing w:before="240" w:after="240" w:line="240" w:lineRule="auto"/>
        <w:ind w:left="0" w:right="0"/>
        <w:jc w:val="left"/>
      </w:pPr>
      <w:r>
        <w:rPr>
          <w:color w:val="000000"/>
          <w:sz w:val="24"/>
          <w:szCs w:val="24"/>
        </w:rPr>
        <w:t xml:space="preserve">You are just a sweet bride in her bloom,</w:t>
      </w:r>
      <w:r>
        <w:rPr>
          <w:color w:val="000000"/>
          <w:sz w:val="24"/>
          <w:szCs w:val="24"/>
        </w:rPr>
        <w:br/>
        <w:t xml:space="preserve">All sunshine, and snowy, and pure.</w:t>
      </w:r>
      <w:r>
        <w:rPr>
          <w:color w:val="000000"/>
          <w:sz w:val="24"/>
          <w:szCs w:val="24"/>
        </w:rPr>
        <w:br/>
        <w:t xml:space="preserve">238</w:t>
      </w:r>
      <w:r>
        <w:rPr>
          <w:color w:val="000000"/>
          <w:sz w:val="24"/>
          <w:szCs w:val="24"/>
        </w:rPr>
        <w:br/>
        <w:t xml:space="preserve">THOMAS B. ALDRICH:  </w:t>
      </w:r>
      <w:r>
        <w:rPr>
          <w:i/>
          <w:color w:val="000000"/>
          <w:sz w:val="24"/>
          <w:szCs w:val="24"/>
        </w:rPr>
        <w:t xml:space="preserve">An Untimely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=Bridge.=</w:t>
      </w:r>
    </w:p>
    <w:p>
      <w:pPr>
        <w:widowControl w:val="on"/>
        <w:pBdr/>
        <w:spacing w:before="240" w:after="240" w:line="240" w:lineRule="auto"/>
        <w:ind w:left="0" w:right="0"/>
        <w:jc w:val="left"/>
      </w:pPr>
      <w:r>
        <w:rPr>
          <w:color w:val="000000"/>
          <w:sz w:val="24"/>
          <w:szCs w:val="24"/>
        </w:rPr>
        <w:t xml:space="preserve">By the rude bridge that arched the flood,</w:t>
      </w:r>
      <w:r>
        <w:rPr>
          <w:color w:val="000000"/>
          <w:sz w:val="24"/>
          <w:szCs w:val="24"/>
        </w:rPr>
        <w:br/>
        <w:t xml:space="preserve">  Their flag to April’s breeze unfurled,</w:t>
      </w:r>
      <w:r>
        <w:rPr>
          <w:color w:val="000000"/>
          <w:sz w:val="24"/>
          <w:szCs w:val="24"/>
        </w:rPr>
        <w:br/>
        <w:t xml:space="preserve">Here once the embattl’d farmers stood,</w:t>
      </w:r>
      <w:r>
        <w:rPr>
          <w:color w:val="000000"/>
          <w:sz w:val="24"/>
          <w:szCs w:val="24"/>
        </w:rPr>
        <w:br/>
        <w:t xml:space="preserve">  And fired the shot heard round the world.</w:t>
      </w:r>
      <w:r>
        <w:rPr>
          <w:color w:val="000000"/>
          <w:sz w:val="24"/>
          <w:szCs w:val="24"/>
        </w:rPr>
        <w:br/>
        <w:t xml:space="preserve">239</w:t>
      </w:r>
      <w:r>
        <w:rPr>
          <w:color w:val="000000"/>
          <w:sz w:val="24"/>
          <w:szCs w:val="24"/>
        </w:rPr>
        <w:br/>
        <w:t xml:space="preserve">EMERSON:  </w:t>
      </w:r>
      <w:r>
        <w:rPr>
          <w:i/>
          <w:color w:val="000000"/>
          <w:sz w:val="24"/>
          <w:szCs w:val="24"/>
        </w:rPr>
        <w:t xml:space="preserve">Hymn sung at the Completion of the Battle Monument.</w:t>
      </w:r>
    </w:p>
    <w:p>
      <w:pPr>
        <w:widowControl w:val="on"/>
        <w:pBdr/>
        <w:spacing w:before="240" w:after="240" w:line="240" w:lineRule="auto"/>
        <w:ind w:left="0" w:right="0"/>
        <w:jc w:val="left"/>
      </w:pPr>
      <w:r>
        <w:rPr>
          <w:color w:val="000000"/>
          <w:sz w:val="24"/>
          <w:szCs w:val="24"/>
        </w:rPr>
        <w:t xml:space="preserve">=Brooks.=</w:t>
      </w:r>
    </w:p>
    <w:p>
      <w:pPr>
        <w:widowControl w:val="on"/>
        <w:pBdr/>
        <w:spacing w:before="240" w:after="240" w:line="240" w:lineRule="auto"/>
        <w:ind w:left="0" w:right="0"/>
        <w:jc w:val="left"/>
      </w:pPr>
      <w:r>
        <w:rPr>
          <w:color w:val="000000"/>
          <w:sz w:val="24"/>
          <w:szCs w:val="24"/>
        </w:rPr>
        <w:t xml:space="preserve">A silvery brook comes stealing</w:t>
      </w:r>
      <w:r>
        <w:rPr>
          <w:color w:val="000000"/>
          <w:sz w:val="24"/>
          <w:szCs w:val="24"/>
        </w:rPr>
        <w:br/>
        <w:t xml:space="preserve">   From the shadow of its trees,</w:t>
      </w:r>
      <w:r>
        <w:rPr>
          <w:color w:val="000000"/>
          <w:sz w:val="24"/>
          <w:szCs w:val="24"/>
        </w:rPr>
        <w:br/>
        <w:t xml:space="preserve">Where slender herbs of the forest stoop</w:t>
      </w:r>
      <w:r>
        <w:rPr>
          <w:color w:val="000000"/>
          <w:sz w:val="24"/>
          <w:szCs w:val="24"/>
        </w:rPr>
        <w:br/>
        <w:t xml:space="preserve">   Before the entering breeze.</w:t>
      </w:r>
      <w:r>
        <w:rPr>
          <w:color w:val="000000"/>
          <w:sz w:val="24"/>
          <w:szCs w:val="24"/>
        </w:rPr>
        <w:br/>
        <w:t xml:space="preserve">240</w:t>
      </w:r>
      <w:r>
        <w:rPr>
          <w:color w:val="000000"/>
          <w:sz w:val="24"/>
          <w:szCs w:val="24"/>
        </w:rPr>
        <w:br/>
        <w:t xml:space="preserve">WILLIAM CULLEN BRYANT:  </w:t>
      </w:r>
      <w:r>
        <w:rPr>
          <w:i/>
          <w:color w:val="000000"/>
          <w:sz w:val="24"/>
          <w:szCs w:val="24"/>
        </w:rPr>
        <w:t xml:space="preserve">The Unknown Way.</w:t>
      </w:r>
    </w:p>
    <w:p>
      <w:pPr>
        <w:widowControl w:val="on"/>
        <w:pBdr/>
        <w:spacing w:before="240" w:after="240" w:line="240" w:lineRule="auto"/>
        <w:ind w:left="0" w:right="0"/>
        <w:jc w:val="left"/>
      </w:pPr>
      <w:r>
        <w:rPr>
          <w:color w:val="000000"/>
          <w:sz w:val="24"/>
          <w:szCs w:val="24"/>
        </w:rPr>
        <w:t xml:space="preserve">=Brotherhood.=</w:t>
      </w:r>
    </w:p>
    <w:p>
      <w:pPr>
        <w:widowControl w:val="on"/>
        <w:pBdr/>
        <w:spacing w:before="240" w:after="240" w:line="240" w:lineRule="auto"/>
        <w:ind w:left="0" w:right="0"/>
        <w:jc w:val="left"/>
      </w:pPr>
      <w:r>
        <w:rPr>
          <w:color w:val="000000"/>
          <w:sz w:val="24"/>
          <w:szCs w:val="24"/>
        </w:rPr>
        <w:t xml:space="preserve">I have shot mine arrow o’er the house,</w:t>
      </w:r>
      <w:r>
        <w:rPr>
          <w:color w:val="000000"/>
          <w:sz w:val="24"/>
          <w:szCs w:val="24"/>
        </w:rPr>
        <w:br/>
        <w:t xml:space="preserve">And hurt my brother.</w:t>
      </w:r>
      <w:r>
        <w:rPr>
          <w:color w:val="000000"/>
          <w:sz w:val="24"/>
          <w:szCs w:val="24"/>
        </w:rPr>
        <w:br/>
        <w:t xml:space="preserve">241</w:t>
      </w:r>
      <w:r>
        <w:rPr>
          <w:color w:val="000000"/>
          <w:sz w:val="24"/>
          <w:szCs w:val="24"/>
        </w:rPr>
        <w:br/>
        <w:t xml:space="preserve">SHAKS.:  </w:t>
      </w:r>
      <w:r>
        <w:rPr>
          <w:i/>
          <w:color w:val="000000"/>
          <w:sz w:val="24"/>
          <w:szCs w:val="24"/>
        </w:rPr>
        <w:t xml:space="preserve">Hamlet,</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Affliction’s sons are brothers in distress; A brother to relieve,—­how exquisite the bliss! 242 BURNS:  </w:t>
      </w:r>
      <w:r>
        <w:rPr>
          <w:i/>
          <w:color w:val="000000"/>
          <w:sz w:val="24"/>
          <w:szCs w:val="24"/>
        </w:rPr>
        <w:t xml:space="preserve">A Winter Night.</w:t>
      </w:r>
    </w:p>
    <w:p>
      <w:pPr>
        <w:widowControl w:val="on"/>
        <w:pBdr/>
        <w:spacing w:before="240" w:after="240" w:line="240" w:lineRule="auto"/>
        <w:ind w:left="0" w:right="0"/>
        <w:jc w:val="left"/>
      </w:pPr>
      <w:r>
        <w:rPr>
          <w:color w:val="000000"/>
          <w:sz w:val="24"/>
          <w:szCs w:val="24"/>
        </w:rPr>
        <w:t xml:space="preserve">=Bubbles.=</w:t>
      </w:r>
    </w:p>
    <w:p>
      <w:pPr>
        <w:widowControl w:val="on"/>
        <w:pBdr/>
        <w:spacing w:before="240" w:after="240" w:line="240" w:lineRule="auto"/>
        <w:ind w:left="0" w:right="0"/>
        <w:jc w:val="left"/>
      </w:pPr>
      <w:r>
        <w:rPr>
          <w:color w:val="000000"/>
          <w:sz w:val="24"/>
          <w:szCs w:val="24"/>
        </w:rPr>
        <w:t xml:space="preserve">The earth hath bubbles as the water has,</w:t>
      </w:r>
      <w:r>
        <w:rPr>
          <w:color w:val="000000"/>
          <w:sz w:val="24"/>
          <w:szCs w:val="24"/>
        </w:rPr>
        <w:br/>
        <w:t xml:space="preserve">And these are of them.</w:t>
      </w:r>
      <w:r>
        <w:rPr>
          <w:color w:val="000000"/>
          <w:sz w:val="24"/>
          <w:szCs w:val="24"/>
        </w:rPr>
        <w:br/>
        <w:t xml:space="preserve">243</w:t>
      </w:r>
      <w:r>
        <w:rPr>
          <w:color w:val="000000"/>
          <w:sz w:val="24"/>
          <w:szCs w:val="24"/>
        </w:rPr>
        <w:br/>
        <w:t xml:space="preserve">SHAKS.:  </w:t>
      </w:r>
      <w:r>
        <w:rPr>
          <w:i/>
          <w:color w:val="000000"/>
          <w:sz w:val="24"/>
          <w:szCs w:val="24"/>
        </w:rPr>
        <w:t xml:space="preserve">Macbeth,</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=Bucket.=</w:t>
      </w:r>
    </w:p>
    <w:p>
      <w:pPr>
        <w:widowControl w:val="on"/>
        <w:pBdr/>
        <w:spacing w:before="240" w:after="240" w:line="240" w:lineRule="auto"/>
        <w:ind w:left="0" w:right="0"/>
        <w:jc w:val="left"/>
      </w:pPr>
      <w:r>
        <w:rPr>
          <w:color w:val="000000"/>
          <w:sz w:val="24"/>
          <w:szCs w:val="24"/>
        </w:rPr>
        <w:t xml:space="preserve">The old oaken bucket, the iron-bound bucket, The moss-covered bucket, which hung in the well. 244 WOODWORTH:  </w:t>
      </w:r>
      <w:r>
        <w:rPr>
          <w:i/>
          <w:color w:val="000000"/>
          <w:sz w:val="24"/>
          <w:szCs w:val="24"/>
        </w:rPr>
        <w:t xml:space="preserve">The Old Oaken Bucket.</w:t>
      </w:r>
    </w:p>
    <w:p>
      <w:pPr>
        <w:widowControl w:val="on"/>
        <w:pBdr/>
        <w:spacing w:before="240" w:after="240" w:line="240" w:lineRule="auto"/>
        <w:ind w:left="0" w:right="0"/>
        <w:jc w:val="left"/>
      </w:pPr>
      <w:r>
        <w:rPr>
          <w:color w:val="000000"/>
          <w:sz w:val="24"/>
          <w:szCs w:val="24"/>
        </w:rPr>
        <w:t xml:space="preserve">=Bud.=</w:t>
      </w:r>
    </w:p>
    <w:p>
      <w:pPr>
        <w:widowControl w:val="on"/>
        <w:pBdr/>
        <w:spacing w:before="240" w:after="240" w:line="240" w:lineRule="auto"/>
        <w:ind w:left="0" w:right="0"/>
        <w:jc w:val="left"/>
      </w:pPr>
      <w:r>
        <w:rPr>
          <w:color w:val="000000"/>
          <w:sz w:val="24"/>
          <w:szCs w:val="24"/>
        </w:rPr>
        <w:t xml:space="preserve">The bud is on the bough again. </w:t>
      </w:r>
      <w:r>
        <w:rPr>
          <w:color w:val="000000"/>
          <w:sz w:val="24"/>
          <w:szCs w:val="24"/>
        </w:rPr>
        <w:br/>
        <w:t xml:space="preserve">  The leaf is on the tree.</w:t>
      </w:r>
      <w:r>
        <w:rPr>
          <w:color w:val="000000"/>
          <w:sz w:val="24"/>
          <w:szCs w:val="24"/>
        </w:rPr>
        <w:br/>
        <w:t xml:space="preserve">245</w:t>
      </w:r>
      <w:r>
        <w:rPr>
          <w:color w:val="000000"/>
          <w:sz w:val="24"/>
          <w:szCs w:val="24"/>
        </w:rPr>
        <w:br/>
        <w:t xml:space="preserve">CHARLES JEFFERYS:  </w:t>
      </w:r>
      <w:r>
        <w:rPr>
          <w:i/>
          <w:color w:val="000000"/>
          <w:sz w:val="24"/>
          <w:szCs w:val="24"/>
        </w:rPr>
        <w:t xml:space="preserve">The Meeting of Spring and Summer</w:t>
      </w:r>
    </w:p>
    <w:p>
      <w:pPr>
        <w:widowControl w:val="on"/>
        <w:pBdr/>
        <w:spacing w:before="240" w:after="240" w:line="240" w:lineRule="auto"/>
        <w:ind w:left="0" w:right="0"/>
        <w:jc w:val="left"/>
      </w:pPr>
      <w:r>
        <w:rPr>
          <w:color w:val="000000"/>
          <w:sz w:val="24"/>
          <w:szCs w:val="24"/>
        </w:rPr>
        <w:t xml:space="preserve">=Bugle.=</w:t>
      </w:r>
    </w:p>
    <w:p>
      <w:pPr>
        <w:widowControl w:val="on"/>
        <w:pBdr/>
        <w:spacing w:before="240" w:after="240" w:line="240" w:lineRule="auto"/>
        <w:ind w:left="0" w:right="0"/>
        <w:jc w:val="left"/>
      </w:pPr>
      <w:r>
        <w:rPr>
          <w:color w:val="000000"/>
          <w:sz w:val="24"/>
          <w:szCs w:val="24"/>
        </w:rPr>
        <w:t xml:space="preserve">Blow, bugle, blow! set the wild echoes flying!  And answer, echoes, answer! dying, dying, dying. 246 TENNYSON:  </w:t>
      </w:r>
      <w:r>
        <w:rPr>
          <w:i/>
          <w:color w:val="000000"/>
          <w:sz w:val="24"/>
          <w:szCs w:val="24"/>
        </w:rPr>
        <w:t xml:space="preserve">The Princess,</w:t>
      </w:r>
      <w:r>
        <w:rPr>
          <w:color w:val="000000"/>
          <w:sz w:val="24"/>
          <w:szCs w:val="24"/>
        </w:rPr>
        <w:t xml:space="preserve"> Pt. iii., Line 360.</w:t>
      </w:r>
    </w:p>
    <w:p>
      <w:pPr>
        <w:widowControl w:val="on"/>
        <w:pBdr/>
        <w:spacing w:before="240" w:after="240" w:line="240" w:lineRule="auto"/>
        <w:ind w:left="0" w:right="0"/>
        <w:jc w:val="left"/>
      </w:pPr>
      <w:r>
        <w:rPr>
          <w:color w:val="000000"/>
          <w:sz w:val="24"/>
          <w:szCs w:val="24"/>
        </w:rPr>
        <w:t xml:space="preserve">=Building.=</w:t>
      </w:r>
    </w:p>
    <w:p>
      <w:pPr>
        <w:widowControl w:val="on"/>
        <w:pBdr/>
        <w:spacing w:before="240" w:after="240" w:line="240" w:lineRule="auto"/>
        <w:ind w:left="0" w:right="0"/>
        <w:jc w:val="left"/>
      </w:pPr>
      <w:r>
        <w:rPr>
          <w:color w:val="000000"/>
          <w:sz w:val="24"/>
          <w:szCs w:val="24"/>
        </w:rPr>
        <w:t xml:space="preserve">The hand that rounded Peter’s dome,</w:t>
      </w:r>
      <w:r>
        <w:rPr>
          <w:color w:val="000000"/>
          <w:sz w:val="24"/>
          <w:szCs w:val="24"/>
        </w:rPr>
        <w:br/>
        <w:t xml:space="preserve">And groined the aisles of Christian Rome,</w:t>
      </w:r>
      <w:r>
        <w:rPr>
          <w:color w:val="000000"/>
          <w:sz w:val="24"/>
          <w:szCs w:val="24"/>
        </w:rPr>
        <w:br/>
        <w:t xml:space="preserve">Wrought in a sad sincerity;</w:t>
      </w:r>
      <w:r>
        <w:rPr>
          <w:color w:val="000000"/>
          <w:sz w:val="24"/>
          <w:szCs w:val="24"/>
        </w:rPr>
        <w:br/>
        <w:t xml:space="preserve">Himself from God he could not free;</w:t>
      </w:r>
      <w:r>
        <w:rPr>
          <w:color w:val="000000"/>
          <w:sz w:val="24"/>
          <w:szCs w:val="24"/>
        </w:rPr>
        <w:br/>
        <w:t xml:space="preserve">He builded better than he knew: </w:t>
      </w:r>
      <w:r>
        <w:rPr>
          <w:color w:val="000000"/>
          <w:sz w:val="24"/>
          <w:szCs w:val="24"/>
        </w:rPr>
        <w:br/>
        <w:t xml:space="preserve">The conscious stone to beauty grew.</w:t>
      </w:r>
      <w:r>
        <w:rPr>
          <w:color w:val="000000"/>
          <w:sz w:val="24"/>
          <w:szCs w:val="24"/>
        </w:rPr>
        <w:br/>
        <w:t xml:space="preserve">247</w:t>
      </w:r>
      <w:r>
        <w:rPr>
          <w:color w:val="000000"/>
          <w:sz w:val="24"/>
          <w:szCs w:val="24"/>
        </w:rPr>
        <w:br/>
        <w:t xml:space="preserve">EMERSON:  </w:t>
      </w:r>
      <w:r>
        <w:rPr>
          <w:i/>
          <w:color w:val="000000"/>
          <w:sz w:val="24"/>
          <w:szCs w:val="24"/>
        </w:rPr>
        <w:t xml:space="preserve">The Problem.</w:t>
      </w:r>
    </w:p>
    <w:p>
      <w:pPr>
        <w:widowControl w:val="on"/>
        <w:pBdr/>
        <w:spacing w:before="240" w:after="240" w:line="240" w:lineRule="auto"/>
        <w:ind w:left="0" w:right="0"/>
        <w:jc w:val="left"/>
      </w:pPr>
      <w:r>
        <w:rPr>
          <w:color w:val="000000"/>
          <w:sz w:val="24"/>
          <w:szCs w:val="24"/>
        </w:rPr>
        <w:t xml:space="preserve">=Burden.=</w:t>
      </w:r>
    </w:p>
    <w:p>
      <w:pPr>
        <w:widowControl w:val="on"/>
        <w:pBdr/>
        <w:spacing w:before="240" w:after="240" w:line="240" w:lineRule="auto"/>
        <w:ind w:left="0" w:right="0"/>
        <w:jc w:val="left"/>
      </w:pPr>
      <w:r>
        <w:rPr>
          <w:color w:val="000000"/>
          <w:sz w:val="24"/>
          <w:szCs w:val="24"/>
        </w:rPr>
        <w:t xml:space="preserve">A sacred burden is this life ye bear: </w:t>
      </w:r>
      <w:r>
        <w:rPr>
          <w:color w:val="000000"/>
          <w:sz w:val="24"/>
          <w:szCs w:val="24"/>
        </w:rPr>
        <w:br/>
        <w:t xml:space="preserve">Look on it, lift it, bear it solemnly,</w:t>
      </w:r>
      <w:r>
        <w:rPr>
          <w:color w:val="000000"/>
          <w:sz w:val="24"/>
          <w:szCs w:val="24"/>
        </w:rPr>
        <w:br/>
        <w:t xml:space="preserve">Stand up and walk beneath it steadfastly.</w:t>
      </w:r>
      <w:r>
        <w:rPr>
          <w:color w:val="000000"/>
          <w:sz w:val="24"/>
          <w:szCs w:val="24"/>
        </w:rPr>
        <w:br/>
        <w:t xml:space="preserve">248</w:t>
      </w:r>
      <w:r>
        <w:rPr>
          <w:color w:val="000000"/>
          <w:sz w:val="24"/>
          <w:szCs w:val="24"/>
        </w:rPr>
        <w:br/>
        <w:t xml:space="preserve">FRANCES ANNE KEMBLE:  </w:t>
      </w:r>
      <w:r>
        <w:rPr>
          <w:i/>
          <w:color w:val="000000"/>
          <w:sz w:val="24"/>
          <w:szCs w:val="24"/>
        </w:rPr>
        <w:t xml:space="preserve">To the Young</w:t>
      </w:r>
      <w:r>
        <w:rPr>
          <w:i/>
          <w:color w:val="000000"/>
          <w:sz w:val="24"/>
          <w:szCs w:val="24"/>
        </w:rPr>
        <w:br/>
        <w:t xml:space="preserve">Gentlemen leaving Lenox Academy, Mass.</w:t>
      </w:r>
    </w:p>
    <w:p>
      <w:pPr>
        <w:widowControl w:val="on"/>
        <w:pBdr/>
        <w:spacing w:before="240" w:after="240" w:line="240" w:lineRule="auto"/>
        <w:ind w:left="0" w:right="0"/>
        <w:jc w:val="left"/>
      </w:pPr>
      <w:r>
        <w:rPr>
          <w:color w:val="000000"/>
          <w:sz w:val="24"/>
          <w:szCs w:val="24"/>
        </w:rPr>
        <w:t xml:space="preserve">=Bush.=</w:t>
      </w:r>
    </w:p>
    <w:p>
      <w:pPr>
        <w:widowControl w:val="on"/>
        <w:pBdr/>
        <w:spacing w:before="240" w:after="240" w:line="240" w:lineRule="auto"/>
        <w:ind w:left="0" w:right="0"/>
        <w:jc w:val="left"/>
      </w:pPr>
      <w:r>
        <w:rPr>
          <w:color w:val="000000"/>
          <w:sz w:val="24"/>
          <w:szCs w:val="24"/>
        </w:rPr>
        <w:t xml:space="preserve">For what are they all in their high conceit, When man in the bush with God may meet? 249 EMERSON:  </w:t>
      </w:r>
      <w:r>
        <w:rPr>
          <w:i/>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Let thy mind still be bent, still plotting, where And when, and how thy business may be done, Slackness breeds worms; but the sure traveller, Though he alights sometimes, still goeth on. 250 HERBERT:  </w:t>
      </w:r>
      <w:r>
        <w:rPr>
          <w:i/>
          <w:color w:val="000000"/>
          <w:sz w:val="24"/>
          <w:szCs w:val="24"/>
        </w:rPr>
        <w:t xml:space="preserve">Temple, Church Porch,</w:t>
      </w:r>
      <w:r>
        <w:rPr>
          <w:color w:val="000000"/>
          <w:sz w:val="24"/>
          <w:szCs w:val="24"/>
        </w:rPr>
        <w:t xml:space="preserve"> St. 57.</w:t>
      </w:r>
    </w:p>
    <w:p>
      <w:pPr>
        <w:widowControl w:val="on"/>
        <w:pBdr/>
        <w:spacing w:before="240" w:after="240" w:line="240" w:lineRule="auto"/>
        <w:ind w:left="0" w:right="0"/>
        <w:jc w:val="left"/>
      </w:pPr>
      <w:r>
        <w:rPr>
          <w:color w:val="000000"/>
          <w:sz w:val="24"/>
          <w:szCs w:val="24"/>
        </w:rPr>
        <w:t xml:space="preserve">=Buttercups.=</w:t>
      </w:r>
    </w:p>
    <w:p>
      <w:pPr>
        <w:widowControl w:val="on"/>
        <w:pBdr/>
        <w:spacing w:before="240" w:after="240" w:line="240" w:lineRule="auto"/>
        <w:ind w:left="0" w:right="0"/>
        <w:jc w:val="left"/>
      </w:pPr>
      <w:r>
        <w:rPr>
          <w:color w:val="000000"/>
          <w:sz w:val="24"/>
          <w:szCs w:val="24"/>
        </w:rPr>
        <w:t xml:space="preserve">All will be gay when noontide wakes anew The buttercups, the little children’s dower. 251 ROBERT BROWNING:  </w:t>
      </w:r>
      <w:r>
        <w:rPr>
          <w:i/>
          <w:color w:val="000000"/>
          <w:sz w:val="24"/>
          <w:szCs w:val="24"/>
        </w:rPr>
        <w:t xml:space="preserve">Home-Thoughts, From Abroad.</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=Cadence.=</w:t>
      </w:r>
    </w:p>
    <w:p>
      <w:pPr>
        <w:widowControl w:val="on"/>
        <w:pBdr/>
        <w:spacing w:before="240" w:after="240" w:line="240" w:lineRule="auto"/>
        <w:ind w:left="0" w:right="0"/>
        <w:jc w:val="left"/>
      </w:pPr>
      <w:r>
        <w:rPr>
          <w:color w:val="000000"/>
          <w:sz w:val="24"/>
          <w:szCs w:val="24"/>
        </w:rPr>
        <w:t xml:space="preserve">Wit will shine</w:t>
      </w:r>
      <w:r>
        <w:rPr>
          <w:color w:val="000000"/>
          <w:sz w:val="24"/>
          <w:szCs w:val="24"/>
        </w:rPr>
        <w:br/>
        <w:t xml:space="preserve">Through the harsh cadence of a rugged line.</w:t>
      </w:r>
      <w:r>
        <w:rPr>
          <w:color w:val="000000"/>
          <w:sz w:val="24"/>
          <w:szCs w:val="24"/>
        </w:rPr>
        <w:br/>
        <w:t xml:space="preserve">252</w:t>
      </w:r>
      <w:r>
        <w:rPr>
          <w:color w:val="000000"/>
          <w:sz w:val="24"/>
          <w:szCs w:val="24"/>
        </w:rPr>
        <w:br/>
        <w:t xml:space="preserve">DRYDEN:  </w:t>
      </w:r>
      <w:r>
        <w:rPr>
          <w:i/>
          <w:color w:val="000000"/>
          <w:sz w:val="24"/>
          <w:szCs w:val="24"/>
        </w:rPr>
        <w:t xml:space="preserve">To the Memory of Mr. Oldham,</w:t>
      </w:r>
      <w:r>
        <w:rPr>
          <w:color w:val="000000"/>
          <w:sz w:val="24"/>
          <w:szCs w:val="24"/>
        </w:rPr>
        <w:t xml:space="preserve"> Line 15.</w:t>
      </w:r>
    </w:p>
    <w:p>
      <w:pPr>
        <w:widowControl w:val="on"/>
        <w:pBdr/>
        <w:spacing w:before="240" w:after="240" w:line="240" w:lineRule="auto"/>
        <w:ind w:left="0" w:right="0"/>
        <w:jc w:val="left"/>
      </w:pPr>
      <w:r>
        <w:rPr>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Imperious Caesar, dead and turn’d to clay,</w:t>
      </w:r>
      <w:r>
        <w:rPr>
          <w:color w:val="000000"/>
          <w:sz w:val="24"/>
          <w:szCs w:val="24"/>
        </w:rPr>
        <w:br/>
        <w:t xml:space="preserve">Might stop a hole to keep the wind away.</w:t>
      </w:r>
      <w:r>
        <w:rPr>
          <w:color w:val="000000"/>
          <w:sz w:val="24"/>
          <w:szCs w:val="24"/>
        </w:rPr>
        <w:br/>
        <w:t xml:space="preserve">253</w:t>
      </w:r>
      <w:r>
        <w:rPr>
          <w:color w:val="000000"/>
          <w:sz w:val="24"/>
          <w:szCs w:val="24"/>
        </w:rPr>
        <w:br/>
        <w:t xml:space="preserve">SHAKS.:  </w:t>
      </w:r>
      <w:r>
        <w:rPr>
          <w:i/>
          <w:color w:val="000000"/>
          <w:sz w:val="24"/>
          <w:szCs w:val="24"/>
        </w:rPr>
        <w:t xml:space="preserve">Hamlet,</w:t>
      </w:r>
      <w:r>
        <w:rPr>
          <w:color w:val="000000"/>
          <w:sz w:val="24"/>
          <w:szCs w:val="24"/>
        </w:rPr>
        <w:t xml:space="preserve"> Act 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yesterday the word of Caesar might</w:t>
      </w:r>
      <w:r>
        <w:rPr>
          <w:color w:val="000000"/>
          <w:sz w:val="24"/>
          <w:szCs w:val="24"/>
        </w:rPr>
        <w:br/>
        <w:t xml:space="preserve">Have stood against the world; now lies he there,</w:t>
      </w:r>
      <w:r>
        <w:rPr>
          <w:color w:val="000000"/>
          <w:sz w:val="24"/>
          <w:szCs w:val="24"/>
        </w:rPr>
        <w:br/>
        <w:t xml:space="preserve">And none so poor to do him reverence.</w:t>
      </w:r>
      <w:r>
        <w:rPr>
          <w:color w:val="000000"/>
          <w:sz w:val="24"/>
          <w:szCs w:val="24"/>
        </w:rPr>
        <w:br/>
        <w:t xml:space="preserve">254</w:t>
      </w:r>
      <w:r>
        <w:rPr>
          <w:color w:val="000000"/>
          <w:sz w:val="24"/>
          <w:szCs w:val="24"/>
        </w:rPr>
        <w:br/>
        <w:t xml:space="preserve">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=Calamity.=</w:t>
      </w:r>
    </w:p>
    <w:p>
      <w:pPr>
        <w:widowControl w:val="on"/>
        <w:pBdr/>
        <w:spacing w:before="240" w:after="240" w:line="240" w:lineRule="auto"/>
        <w:ind w:left="0" w:right="0"/>
        <w:jc w:val="left"/>
      </w:pPr>
      <w:r>
        <w:rPr>
          <w:color w:val="000000"/>
          <w:sz w:val="24"/>
          <w:szCs w:val="24"/>
        </w:rPr>
        <w:t xml:space="preserve">Affliction is enamour’d of thy parts,</w:t>
      </w:r>
      <w:r>
        <w:rPr>
          <w:color w:val="000000"/>
          <w:sz w:val="24"/>
          <w:szCs w:val="24"/>
        </w:rPr>
        <w:br/>
        <w:t xml:space="preserve">And thou art wedded to calamity.</w:t>
      </w:r>
      <w:r>
        <w:rPr>
          <w:color w:val="000000"/>
          <w:sz w:val="24"/>
          <w:szCs w:val="24"/>
        </w:rPr>
        <w:br/>
        <w:t xml:space="preserve">255</w:t>
      </w:r>
      <w:r>
        <w:rPr>
          <w:color w:val="000000"/>
          <w:sz w:val="24"/>
          <w:szCs w:val="24"/>
        </w:rPr>
        <w:br/>
        <w:t xml:space="preserve">SHAKS.:  </w:t>
      </w:r>
      <w:r>
        <w:rPr>
          <w:i/>
          <w:color w:val="000000"/>
          <w:sz w:val="24"/>
          <w:szCs w:val="24"/>
        </w:rPr>
        <w:t xml:space="preserve">Rom. and Jul.,</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=Calmness.=</w:t>
      </w:r>
    </w:p>
    <w:p>
      <w:pPr>
        <w:widowControl w:val="on"/>
        <w:pBdr/>
        <w:spacing w:before="240" w:after="240" w:line="240" w:lineRule="auto"/>
        <w:ind w:left="0" w:right="0"/>
        <w:jc w:val="left"/>
      </w:pPr>
      <w:r>
        <w:rPr>
          <w:color w:val="000000"/>
          <w:sz w:val="24"/>
          <w:szCs w:val="24"/>
        </w:rPr>
        <w:t xml:space="preserve">And through the heat of conflict keeps the law In calmness made, and sees what he foresaw. 256 WORDSWORTH:  </w:t>
      </w:r>
      <w:r>
        <w:rPr>
          <w:i/>
          <w:color w:val="000000"/>
          <w:sz w:val="24"/>
          <w:szCs w:val="24"/>
        </w:rPr>
        <w:t xml:space="preserve">Character of the Happy Warrior.</w:t>
      </w:r>
    </w:p>
    <w:p>
      <w:pPr>
        <w:widowControl w:val="on"/>
        <w:pBdr/>
        <w:spacing w:before="240" w:after="240" w:line="240" w:lineRule="auto"/>
        <w:ind w:left="0" w:right="0"/>
        <w:jc w:val="left"/>
      </w:pPr>
      <w:r>
        <w:rPr>
          <w:color w:val="000000"/>
          <w:sz w:val="24"/>
          <w:szCs w:val="24"/>
        </w:rPr>
        <w:t xml:space="preserve">=Calumny.=</w:t>
      </w:r>
    </w:p>
    <w:p>
      <w:pPr>
        <w:widowControl w:val="on"/>
        <w:pBdr/>
        <w:spacing w:before="240" w:after="240" w:line="240" w:lineRule="auto"/>
        <w:ind w:left="0" w:right="0"/>
        <w:jc w:val="left"/>
      </w:pPr>
      <w:r>
        <w:rPr>
          <w:color w:val="000000"/>
          <w:sz w:val="24"/>
          <w:szCs w:val="24"/>
        </w:rPr>
        <w:t xml:space="preserve">Calumny will sear</w:t>
      </w:r>
      <w:r>
        <w:rPr>
          <w:color w:val="000000"/>
          <w:sz w:val="24"/>
          <w:szCs w:val="24"/>
        </w:rPr>
        <w:br/>
        <w:t xml:space="preserve">Virtue itself:  these shrugs, these hums, and ha’s.</w:t>
      </w:r>
      <w:r>
        <w:rPr>
          <w:color w:val="000000"/>
          <w:sz w:val="24"/>
          <w:szCs w:val="24"/>
        </w:rPr>
        <w:br/>
        <w:t xml:space="preserve">257</w:t>
      </w:r>
      <w:r>
        <w:rPr>
          <w:color w:val="000000"/>
          <w:sz w:val="24"/>
          <w:szCs w:val="24"/>
        </w:rPr>
        <w:br/>
        <w:t xml:space="preserve">SHAKS.:  </w:t>
      </w:r>
      <w:r>
        <w:rPr>
          <w:i/>
          <w:color w:val="000000"/>
          <w:sz w:val="24"/>
          <w:szCs w:val="24"/>
        </w:rPr>
        <w:t xml:space="preserve">Wint.  Tale,</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=Camping.=</w:t>
      </w:r>
    </w:p>
    <w:p>
      <w:pPr>
        <w:widowControl w:val="on"/>
        <w:pBdr/>
        <w:spacing w:before="240" w:after="240" w:line="240" w:lineRule="auto"/>
        <w:ind w:left="0" w:right="0"/>
        <w:jc w:val="left"/>
      </w:pPr>
      <w:r>
        <w:rPr>
          <w:color w:val="000000"/>
          <w:sz w:val="24"/>
          <w:szCs w:val="24"/>
        </w:rPr>
        <w:t xml:space="preserve">The bed was made, the room was fit,</w:t>
      </w:r>
      <w:r>
        <w:rPr>
          <w:color w:val="000000"/>
          <w:sz w:val="24"/>
          <w:szCs w:val="24"/>
        </w:rPr>
        <w:br/>
        <w:t xml:space="preserve">By punctual eve the stars were lit;</w:t>
      </w:r>
      <w:r>
        <w:rPr>
          <w:color w:val="000000"/>
          <w:sz w:val="24"/>
          <w:szCs w:val="24"/>
        </w:rPr>
        <w:br/>
        <w:t xml:space="preserve">The air was still, the water ran,</w:t>
      </w:r>
      <w:r>
        <w:rPr>
          <w:color w:val="000000"/>
          <w:sz w:val="24"/>
          <w:szCs w:val="24"/>
        </w:rPr>
        <w:br/>
        <w:t xml:space="preserve">No need was there for maid or man,</w:t>
      </w:r>
      <w:r>
        <w:rPr>
          <w:color w:val="000000"/>
          <w:sz w:val="24"/>
          <w:szCs w:val="24"/>
        </w:rPr>
        <w:br/>
        <w:t xml:space="preserve">When we put up, my ass and I,</w:t>
      </w:r>
      <w:r>
        <w:rPr>
          <w:color w:val="000000"/>
          <w:sz w:val="24"/>
          <w:szCs w:val="24"/>
        </w:rPr>
        <w:br/>
        <w:t xml:space="preserve">At God’s green caravanserai.</w:t>
      </w:r>
      <w:r>
        <w:rPr>
          <w:color w:val="000000"/>
          <w:sz w:val="24"/>
          <w:szCs w:val="24"/>
        </w:rPr>
        <w:br/>
        <w:t xml:space="preserve">258</w:t>
      </w:r>
      <w:r>
        <w:rPr>
          <w:color w:val="000000"/>
          <w:sz w:val="24"/>
          <w:szCs w:val="24"/>
        </w:rPr>
        <w:br/>
        <w:t xml:space="preserve">ROBERT LOUIS STEVENSON:  </w:t>
      </w:r>
      <w:r>
        <w:rPr>
          <w:i/>
          <w:color w:val="000000"/>
          <w:sz w:val="24"/>
          <w:szCs w:val="24"/>
        </w:rPr>
        <w:t xml:space="preserve">A Camp.</w:t>
      </w:r>
    </w:p>
    <w:p>
      <w:pPr>
        <w:widowControl w:val="on"/>
        <w:pBdr/>
        <w:spacing w:before="240" w:after="240" w:line="240" w:lineRule="auto"/>
        <w:ind w:left="0" w:right="0"/>
        <w:jc w:val="left"/>
      </w:pPr>
      <w:r>
        <w:rPr>
          <w:color w:val="000000"/>
          <w:sz w:val="24"/>
          <w:szCs w:val="24"/>
        </w:rPr>
        <w:t xml:space="preserve">=Candle.=</w:t>
      </w:r>
    </w:p>
    <w:p>
      <w:pPr>
        <w:widowControl w:val="on"/>
        <w:pBdr/>
        <w:spacing w:before="240" w:after="240" w:line="240" w:lineRule="auto"/>
        <w:ind w:left="0" w:right="0"/>
        <w:jc w:val="left"/>
      </w:pPr>
      <w:r>
        <w:rPr>
          <w:color w:val="000000"/>
          <w:sz w:val="24"/>
          <w:szCs w:val="24"/>
        </w:rPr>
        <w:t xml:space="preserve">How far that little candle throws his beams!  So shines a good deed in a naughty world. 259 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=Candor.=</w:t>
      </w:r>
    </w:p>
    <w:p>
      <w:pPr>
        <w:widowControl w:val="on"/>
        <w:pBdr/>
        <w:spacing w:before="240" w:after="240" w:line="240" w:lineRule="auto"/>
        <w:ind w:left="0" w:right="0"/>
        <w:jc w:val="left"/>
      </w:pPr>
      <w:r>
        <w:rPr>
          <w:color w:val="000000"/>
          <w:sz w:val="24"/>
          <w:szCs w:val="24"/>
        </w:rPr>
        <w:t xml:space="preserve">Some positive, persisting fops we know,</w:t>
      </w:r>
      <w:r>
        <w:rPr>
          <w:color w:val="000000"/>
          <w:sz w:val="24"/>
          <w:szCs w:val="24"/>
        </w:rPr>
        <w:br/>
        <w:t xml:space="preserve">Who, if once wrong, will needs be always so;</w:t>
      </w:r>
      <w:r>
        <w:rPr>
          <w:color w:val="000000"/>
          <w:sz w:val="24"/>
          <w:szCs w:val="24"/>
        </w:rPr>
        <w:br/>
        <w:t xml:space="preserve">But you with pleasure own your errors past,</w:t>
      </w:r>
      <w:r>
        <w:rPr>
          <w:color w:val="000000"/>
          <w:sz w:val="24"/>
          <w:szCs w:val="24"/>
        </w:rPr>
        <w:br/>
        <w:t xml:space="preserve">And make each day a critique on the last.</w:t>
      </w:r>
      <w:r>
        <w:rPr>
          <w:color w:val="000000"/>
          <w:sz w:val="24"/>
          <w:szCs w:val="24"/>
        </w:rPr>
        <w:br/>
        <w:t xml:space="preserve">260</w:t>
      </w:r>
      <w:r>
        <w:rPr>
          <w:color w:val="000000"/>
          <w:sz w:val="24"/>
          <w:szCs w:val="24"/>
        </w:rPr>
        <w:br/>
        <w:t xml:space="preserve">POPE:  </w:t>
      </w:r>
      <w:r>
        <w:rPr>
          <w:i/>
          <w:color w:val="000000"/>
          <w:sz w:val="24"/>
          <w:szCs w:val="24"/>
        </w:rPr>
        <w:t xml:space="preserve">E. on Criticism,</w:t>
      </w:r>
      <w:r>
        <w:rPr>
          <w:color w:val="000000"/>
          <w:sz w:val="24"/>
          <w:szCs w:val="24"/>
        </w:rPr>
        <w:t xml:space="preserve"> Pt. iii., Line 9.</w:t>
      </w:r>
    </w:p>
    <w:p>
      <w:pPr>
        <w:widowControl w:val="on"/>
        <w:pBdr/>
        <w:spacing w:before="240" w:after="240" w:line="240" w:lineRule="auto"/>
        <w:ind w:left="0" w:right="0"/>
        <w:jc w:val="left"/>
      </w:pPr>
      <w:r>
        <w:rPr>
          <w:color w:val="000000"/>
          <w:sz w:val="24"/>
          <w:szCs w:val="24"/>
        </w:rPr>
        <w:t xml:space="preserve">=Cannons.=</w:t>
      </w:r>
    </w:p>
    <w:p>
      <w:pPr>
        <w:widowControl w:val="on"/>
        <w:pBdr/>
        <w:spacing w:before="240" w:after="240" w:line="240" w:lineRule="auto"/>
        <w:ind w:left="0" w:right="0"/>
        <w:jc w:val="left"/>
      </w:pPr>
      <w:r>
        <w:rPr>
          <w:color w:val="000000"/>
          <w:sz w:val="24"/>
          <w:szCs w:val="24"/>
        </w:rPr>
        <w:t xml:space="preserve">The cannons have their bowels full of wrath;</w:t>
      </w:r>
      <w:r>
        <w:rPr>
          <w:color w:val="000000"/>
          <w:sz w:val="24"/>
          <w:szCs w:val="24"/>
        </w:rPr>
        <w:br/>
        <w:t xml:space="preserve">And ready mounted are they, to spit forth</w:t>
      </w:r>
      <w:r>
        <w:rPr>
          <w:color w:val="000000"/>
          <w:sz w:val="24"/>
          <w:szCs w:val="24"/>
        </w:rPr>
        <w:br/>
        <w:t xml:space="preserve">Their iron indignation.</w:t>
      </w:r>
      <w:r>
        <w:rPr>
          <w:color w:val="000000"/>
          <w:sz w:val="24"/>
          <w:szCs w:val="24"/>
        </w:rPr>
        <w:br/>
        <w:t xml:space="preserve">261</w:t>
      </w:r>
      <w:r>
        <w:rPr>
          <w:color w:val="000000"/>
          <w:sz w:val="24"/>
          <w:szCs w:val="24"/>
        </w:rPr>
        <w:br/>
        <w:t xml:space="preserve">SHAKS.:  </w:t>
      </w:r>
      <w:r>
        <w:rPr>
          <w:i/>
          <w:color w:val="000000"/>
          <w:sz w:val="24"/>
          <w:szCs w:val="24"/>
        </w:rPr>
        <w:t xml:space="preserve">King John,</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=Canopy.=</w:t>
      </w:r>
    </w:p>
    <w:p>
      <w:pPr>
        <w:widowControl w:val="on"/>
        <w:pBdr/>
        <w:spacing w:before="240" w:after="240" w:line="240" w:lineRule="auto"/>
        <w:ind w:left="0" w:right="0"/>
        <w:jc w:val="left"/>
      </w:pPr>
      <w:r>
        <w:rPr>
          <w:color w:val="000000"/>
          <w:sz w:val="24"/>
          <w:szCs w:val="24"/>
        </w:rPr>
        <w:t xml:space="preserve">Seas roll to waft me, suns to light me rise; My footstool earth, my canopy the skies. 262 POPE:  </w:t>
      </w:r>
      <w:r>
        <w:rPr>
          <w:i/>
          <w:color w:val="000000"/>
          <w:sz w:val="24"/>
          <w:szCs w:val="24"/>
        </w:rPr>
        <w:t xml:space="preserve">Essay on Man,</w:t>
      </w:r>
      <w:r>
        <w:rPr>
          <w:color w:val="000000"/>
          <w:sz w:val="24"/>
          <w:szCs w:val="24"/>
        </w:rPr>
        <w:t xml:space="preserve"> Epis. i., Line 139.</w:t>
      </w:r>
    </w:p>
    <w:p>
      <w:pPr>
        <w:widowControl w:val="on"/>
        <w:pBdr/>
        <w:spacing w:before="240" w:after="240" w:line="240" w:lineRule="auto"/>
        <w:ind w:left="0" w:right="0"/>
        <w:jc w:val="left"/>
      </w:pPr>
      <w:r>
        <w:rPr>
          <w:color w:val="000000"/>
          <w:sz w:val="24"/>
          <w:szCs w:val="24"/>
        </w:rPr>
        <w:t xml:space="preserve">=Capacity.=</w:t>
      </w:r>
    </w:p>
    <w:p>
      <w:pPr>
        <w:widowControl w:val="on"/>
        <w:pBdr/>
        <w:spacing w:before="240" w:after="240" w:line="240" w:lineRule="auto"/>
        <w:ind w:left="0" w:right="0"/>
        <w:jc w:val="left"/>
      </w:pPr>
      <w:r>
        <w:rPr>
          <w:color w:val="000000"/>
          <w:sz w:val="24"/>
          <w:szCs w:val="24"/>
        </w:rPr>
        <w:t xml:space="preserve">That wondrous soul Charoba once possest,—­</w:t>
      </w:r>
      <w:r>
        <w:rPr>
          <w:color w:val="000000"/>
          <w:sz w:val="24"/>
          <w:szCs w:val="24"/>
        </w:rPr>
        <w:br/>
        <w:t xml:space="preserve">Capacious, then, as earth or heaven could hold,</w:t>
      </w:r>
      <w:r>
        <w:rPr>
          <w:color w:val="000000"/>
          <w:sz w:val="24"/>
          <w:szCs w:val="24"/>
        </w:rPr>
        <w:br/>
        <w:t xml:space="preserve">Soul discontented with capacity,—­</w:t>
      </w:r>
      <w:r>
        <w:rPr>
          <w:color w:val="000000"/>
          <w:sz w:val="24"/>
          <w:szCs w:val="24"/>
        </w:rPr>
        <w:br/>
        <w:t xml:space="preserve">Is gone (I fear) forever.</w:t>
      </w:r>
      <w:r>
        <w:rPr>
          <w:color w:val="000000"/>
          <w:sz w:val="24"/>
          <w:szCs w:val="24"/>
        </w:rPr>
        <w:br/>
        <w:t xml:space="preserve">263</w:t>
      </w:r>
      <w:r>
        <w:rPr>
          <w:color w:val="000000"/>
          <w:sz w:val="24"/>
          <w:szCs w:val="24"/>
        </w:rPr>
        <w:br/>
        <w:t xml:space="preserve">WALTER SAVAGE LANDOR:  </w:t>
      </w:r>
      <w:r>
        <w:rPr>
          <w:i/>
          <w:color w:val="000000"/>
          <w:sz w:val="24"/>
          <w:szCs w:val="24"/>
        </w:rPr>
        <w:t xml:space="preserve">Gebir,</w:t>
      </w:r>
      <w:r>
        <w:rPr>
          <w:color w:val="000000"/>
          <w:sz w:val="24"/>
          <w:szCs w:val="24"/>
        </w:rPr>
        <w:t xml:space="preserve"> Bk. ii.</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O Captain! my Captain! our fearful trip is done,</w:t>
      </w:r>
      <w:r>
        <w:rPr>
          <w:color w:val="000000"/>
          <w:sz w:val="24"/>
          <w:szCs w:val="24"/>
        </w:rPr>
        <w:br/>
        <w:t xml:space="preserve">The ship has weathered every rack, the prize we sought is won. </w:t>
      </w:r>
      <w:r>
        <w:rPr>
          <w:color w:val="000000"/>
          <w:sz w:val="24"/>
          <w:szCs w:val="24"/>
        </w:rPr>
        <w:br/>
        <w:t xml:space="preserve">The port is near, the bells I hear, the people all exulting,</w:t>
      </w:r>
      <w:r>
        <w:rPr>
          <w:color w:val="000000"/>
          <w:sz w:val="24"/>
          <w:szCs w:val="24"/>
        </w:rPr>
        <w:br/>
        <w:t xml:space="preserve">While follow eyes the steady keel, the vessel grim and daring. </w:t>
      </w:r>
      <w:r>
        <w:rPr>
          <w:color w:val="000000"/>
          <w:sz w:val="24"/>
          <w:szCs w:val="24"/>
        </w:rPr>
        <w:br/>
        <w:t xml:space="preserve">    But O heart! heart! heart! </w:t>
      </w:r>
      <w:r>
        <w:rPr>
          <w:color w:val="000000"/>
          <w:sz w:val="24"/>
          <w:szCs w:val="24"/>
        </w:rPr>
        <w:br/>
        <w:t xml:space="preserve">      O the bleeding drops of red,</w:t>
      </w:r>
      <w:r>
        <w:rPr>
          <w:color w:val="000000"/>
          <w:sz w:val="24"/>
          <w:szCs w:val="24"/>
        </w:rPr>
        <w:br/>
        <w:t xml:space="preserve">        Where on the deck my Captain lies,</w:t>
      </w:r>
      <w:r>
        <w:rPr>
          <w:color w:val="000000"/>
          <w:sz w:val="24"/>
          <w:szCs w:val="24"/>
        </w:rPr>
        <w:br/>
        <w:t xml:space="preserve">          Fallen cold and dead.</w:t>
      </w:r>
      <w:r>
        <w:rPr>
          <w:color w:val="000000"/>
          <w:sz w:val="24"/>
          <w:szCs w:val="24"/>
        </w:rPr>
        <w:br/>
        <w:t xml:space="preserve">264</w:t>
      </w:r>
      <w:r>
        <w:rPr>
          <w:color w:val="000000"/>
          <w:sz w:val="24"/>
          <w:szCs w:val="24"/>
        </w:rPr>
        <w:br/>
        <w:t xml:space="preserve">WALT WHITMAN:  </w:t>
      </w:r>
      <w:r>
        <w:rPr>
          <w:i/>
          <w:color w:val="000000"/>
          <w:sz w:val="24"/>
          <w:szCs w:val="24"/>
        </w:rPr>
        <w:t xml:space="preserve">O Captain!  My Captain</w:t>
      </w:r>
      <w:r>
        <w:rPr>
          <w:color w:val="000000"/>
          <w:sz w:val="24"/>
          <w:szCs w:val="24"/>
        </w:rPr>
        <w:t xml:space="preserve">! (On Death of Lincoln.)</w:t>
      </w:r>
    </w:p>
    <w:p>
      <w:pPr>
        <w:widowControl w:val="on"/>
        <w:pBdr/>
        <w:spacing w:before="240" w:after="240" w:line="240" w:lineRule="auto"/>
        <w:ind w:left="0" w:right="0"/>
        <w:jc w:val="left"/>
      </w:pPr>
      <w:r>
        <w:rPr>
          <w:color w:val="000000"/>
          <w:sz w:val="24"/>
          <w:szCs w:val="24"/>
        </w:rPr>
        <w:t xml:space="preserve">A rude and boisterous captain of the sea. 265 JOHN HOME:  </w:t>
      </w:r>
      <w:r>
        <w:rPr>
          <w:i/>
          <w:color w:val="000000"/>
          <w:sz w:val="24"/>
          <w:szCs w:val="24"/>
        </w:rPr>
        <w:t xml:space="preserve">Douglas,</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=Care.=</w:t>
      </w:r>
    </w:p>
    <w:p>
      <w:pPr>
        <w:widowControl w:val="on"/>
        <w:pBdr/>
        <w:spacing w:before="240" w:after="240" w:line="240" w:lineRule="auto"/>
        <w:ind w:left="0" w:right="0"/>
        <w:jc w:val="left"/>
      </w:pPr>
      <w:r>
        <w:rPr>
          <w:color w:val="000000"/>
          <w:sz w:val="24"/>
          <w:szCs w:val="24"/>
        </w:rPr>
        <w:t xml:space="preserve">Care keeps his watch in every old man’s eye, And where care lodges, sleep will never lie. 266 SHAKS.:  </w:t>
      </w:r>
      <w:r>
        <w:rPr>
          <w:i/>
          <w:color w:val="000000"/>
          <w:sz w:val="24"/>
          <w:szCs w:val="24"/>
        </w:rPr>
        <w:t xml:space="preserve">Rom. and Jul.,</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Care that is enter’d once into the breast, Will have the whole possession, ere it rest. 267 BEN JONSON:  </w:t>
      </w:r>
      <w:r>
        <w:rPr>
          <w:i/>
          <w:color w:val="000000"/>
          <w:sz w:val="24"/>
          <w:szCs w:val="24"/>
        </w:rPr>
        <w:t xml:space="preserve">Tale of a Tub,</w:t>
      </w:r>
      <w:r>
        <w:rPr>
          <w:color w:val="000000"/>
          <w:sz w:val="24"/>
          <w:szCs w:val="24"/>
        </w:rPr>
        <w:t xml:space="preserve"> Act 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Care, whom not the gayest can outbrave,</w:t>
      </w:r>
      <w:r>
        <w:rPr>
          <w:color w:val="000000"/>
          <w:sz w:val="24"/>
          <w:szCs w:val="24"/>
        </w:rPr>
        <w:br/>
        <w:t xml:space="preserve">Pursues its feeble victim to the grave.</w:t>
      </w:r>
      <w:r>
        <w:rPr>
          <w:color w:val="000000"/>
          <w:sz w:val="24"/>
          <w:szCs w:val="24"/>
        </w:rPr>
        <w:br/>
        <w:t xml:space="preserve">268</w:t>
      </w:r>
      <w:r>
        <w:rPr>
          <w:color w:val="000000"/>
          <w:sz w:val="24"/>
          <w:szCs w:val="24"/>
        </w:rPr>
        <w:br/>
        <w:t xml:space="preserve">HENRY KIRKE WHITE:  </w:t>
      </w:r>
      <w:r>
        <w:rPr>
          <w:i/>
          <w:color w:val="000000"/>
          <w:sz w:val="24"/>
          <w:szCs w:val="24"/>
        </w:rPr>
        <w:t xml:space="preserve">Childhood,</w:t>
      </w:r>
      <w:r>
        <w:rPr>
          <w:color w:val="000000"/>
          <w:sz w:val="24"/>
          <w:szCs w:val="24"/>
        </w:rPr>
        <w:t xml:space="preserve"> Pt. ii., Line 17.</w:t>
      </w:r>
    </w:p>
    <w:p>
      <w:pPr>
        <w:widowControl w:val="on"/>
        <w:pBdr/>
        <w:spacing w:before="240" w:after="240" w:line="240" w:lineRule="auto"/>
        <w:ind w:left="0" w:right="0"/>
        <w:jc w:val="left"/>
      </w:pPr>
      <w:r>
        <w:rPr>
          <w:color w:val="000000"/>
          <w:sz w:val="24"/>
          <w:szCs w:val="24"/>
        </w:rPr>
        <w:t xml:space="preserve">Care to our coffin adds a nail, no doubt;</w:t>
      </w:r>
      <w:r>
        <w:rPr>
          <w:color w:val="000000"/>
          <w:sz w:val="24"/>
          <w:szCs w:val="24"/>
        </w:rPr>
        <w:br/>
        <w:t xml:space="preserve">And every grin, so merry, draws one out.</w:t>
      </w:r>
      <w:r>
        <w:rPr>
          <w:color w:val="000000"/>
          <w:sz w:val="24"/>
          <w:szCs w:val="24"/>
        </w:rPr>
        <w:br/>
        <w:t xml:space="preserve">269</w:t>
      </w:r>
      <w:r>
        <w:rPr>
          <w:color w:val="000000"/>
          <w:sz w:val="24"/>
          <w:szCs w:val="24"/>
        </w:rPr>
        <w:br/>
        <w:t xml:space="preserve">PETER PINDAR:  </w:t>
      </w:r>
      <w:r>
        <w:rPr>
          <w:i/>
          <w:color w:val="000000"/>
          <w:sz w:val="24"/>
          <w:szCs w:val="24"/>
        </w:rPr>
        <w:t xml:space="preserve">Ex.  Odes,</w:t>
      </w:r>
      <w:r>
        <w:rPr>
          <w:color w:val="000000"/>
          <w:sz w:val="24"/>
          <w:szCs w:val="24"/>
        </w:rPr>
        <w:t xml:space="preserve"> Ode 15.</w:t>
      </w:r>
    </w:p>
    <w:p>
      <w:pPr>
        <w:widowControl w:val="on"/>
        <w:pBdr/>
        <w:spacing w:before="240" w:after="240" w:line="240" w:lineRule="auto"/>
        <w:ind w:left="0" w:right="0"/>
        <w:jc w:val="left"/>
      </w:pPr>
      <w:r>
        <w:rPr>
          <w:color w:val="000000"/>
          <w:sz w:val="24"/>
          <w:szCs w:val="24"/>
        </w:rPr>
        <w:t xml:space="preserve">Hang sorrow! care will kill a cat,</w:t>
      </w:r>
      <w:r>
        <w:rPr>
          <w:color w:val="000000"/>
          <w:sz w:val="24"/>
          <w:szCs w:val="24"/>
        </w:rPr>
        <w:br/>
        <w:t xml:space="preserve">And therefore let’s be merry.</w:t>
      </w:r>
      <w:r>
        <w:rPr>
          <w:color w:val="000000"/>
          <w:sz w:val="24"/>
          <w:szCs w:val="24"/>
        </w:rPr>
        <w:br/>
        <w:t xml:space="preserve">270</w:t>
      </w:r>
      <w:r>
        <w:rPr>
          <w:color w:val="000000"/>
          <w:sz w:val="24"/>
          <w:szCs w:val="24"/>
        </w:rPr>
        <w:br/>
        <w:t xml:space="preserve">GEORGE WITHER:  </w:t>
      </w:r>
      <w:r>
        <w:rPr>
          <w:i/>
          <w:color w:val="000000"/>
          <w:sz w:val="24"/>
          <w:szCs w:val="24"/>
        </w:rPr>
        <w:t xml:space="preserve">Poem on Christmas.</w:t>
      </w:r>
    </w:p>
    <w:p>
      <w:pPr>
        <w:widowControl w:val="on"/>
        <w:pBdr/>
        <w:spacing w:before="240" w:after="240" w:line="240" w:lineRule="auto"/>
        <w:ind w:left="0" w:right="0"/>
        <w:jc w:val="left"/>
      </w:pPr>
      <w:r>
        <w:rPr>
          <w:color w:val="000000"/>
          <w:sz w:val="24"/>
          <w:szCs w:val="24"/>
        </w:rPr>
        <w:t xml:space="preserve">=Carefulness.=</w:t>
      </w:r>
    </w:p>
    <w:p>
      <w:pPr>
        <w:widowControl w:val="on"/>
        <w:pBdr/>
        <w:spacing w:before="240" w:after="240" w:line="240" w:lineRule="auto"/>
        <w:ind w:left="0" w:right="0"/>
        <w:jc w:val="left"/>
      </w:pPr>
      <w:r>
        <w:rPr>
          <w:color w:val="000000"/>
          <w:sz w:val="24"/>
          <w:szCs w:val="24"/>
        </w:rPr>
        <w:t xml:space="preserve">For my means, I’ll husband them so well,</w:t>
      </w:r>
      <w:r>
        <w:rPr>
          <w:color w:val="000000"/>
          <w:sz w:val="24"/>
          <w:szCs w:val="24"/>
        </w:rPr>
        <w:br/>
        <w:t xml:space="preserve">They shall go far with little.</w:t>
      </w:r>
      <w:r>
        <w:rPr>
          <w:color w:val="000000"/>
          <w:sz w:val="24"/>
          <w:szCs w:val="24"/>
        </w:rPr>
        <w:br/>
        <w:t xml:space="preserve">271</w:t>
      </w:r>
      <w:r>
        <w:rPr>
          <w:color w:val="000000"/>
          <w:sz w:val="24"/>
          <w:szCs w:val="24"/>
        </w:rPr>
        <w:br/>
        <w:t xml:space="preserve">SHAKS.:  </w:t>
      </w:r>
      <w:r>
        <w:rPr>
          <w:i/>
          <w:color w:val="000000"/>
          <w:sz w:val="24"/>
          <w:szCs w:val="24"/>
        </w:rPr>
        <w:t xml:space="preserve">Hamlet,</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=Cat.=</w:t>
      </w:r>
    </w:p>
    <w:p>
      <w:pPr>
        <w:widowControl w:val="on"/>
        <w:pBdr/>
        <w:spacing w:before="240" w:after="240" w:line="240" w:lineRule="auto"/>
        <w:ind w:left="0" w:right="0"/>
        <w:jc w:val="left"/>
      </w:pPr>
      <w:r>
        <w:rPr>
          <w:color w:val="000000"/>
          <w:sz w:val="24"/>
          <w:szCs w:val="24"/>
        </w:rPr>
        <w:t xml:space="preserve">A harmless necessary cat.</w:t>
      </w:r>
      <w:r>
        <w:rPr>
          <w:color w:val="000000"/>
          <w:sz w:val="24"/>
          <w:szCs w:val="24"/>
        </w:rPr>
        <w:br/>
        <w:t xml:space="preserve">272</w:t>
      </w:r>
      <w:r>
        <w:rPr>
          <w:color w:val="000000"/>
          <w:sz w:val="24"/>
          <w:szCs w:val="24"/>
        </w:rPr>
        <w:br/>
        <w:t xml:space="preserve">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Let Hercules himself do what he may, The cat will mew and dog will have his day. 273 SHAKS.:  </w:t>
      </w:r>
      <w:r>
        <w:rPr>
          <w:i/>
          <w:color w:val="000000"/>
          <w:sz w:val="24"/>
          <w:szCs w:val="24"/>
        </w:rPr>
        <w:t xml:space="preserve">Hamlet,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=Cataract.=</w:t>
      </w:r>
    </w:p>
    <w:p>
      <w:pPr>
        <w:widowControl w:val="on"/>
        <w:pBdr/>
        <w:spacing w:before="240" w:after="240" w:line="240" w:lineRule="auto"/>
        <w:ind w:left="0" w:right="0"/>
        <w:jc w:val="left"/>
      </w:pPr>
      <w:r>
        <w:rPr>
          <w:color w:val="000000"/>
          <w:sz w:val="24"/>
          <w:szCs w:val="24"/>
        </w:rPr>
        <w:t xml:space="preserve">The sounding cataract</w:t>
      </w:r>
      <w:r>
        <w:rPr>
          <w:color w:val="000000"/>
          <w:sz w:val="24"/>
          <w:szCs w:val="24"/>
        </w:rPr>
        <w:br/>
        <w:t xml:space="preserve">Haunted me like a passion.</w:t>
      </w:r>
      <w:r>
        <w:rPr>
          <w:color w:val="000000"/>
          <w:sz w:val="24"/>
          <w:szCs w:val="24"/>
        </w:rPr>
        <w:br/>
        <w:t xml:space="preserve">274</w:t>
      </w:r>
      <w:r>
        <w:rPr>
          <w:color w:val="000000"/>
          <w:sz w:val="24"/>
          <w:szCs w:val="24"/>
        </w:rPr>
        <w:br/>
        <w:t xml:space="preserve">WORDSWORTH:  </w:t>
      </w:r>
      <w:r>
        <w:rPr>
          <w:i/>
          <w:color w:val="000000"/>
          <w:sz w:val="24"/>
          <w:szCs w:val="24"/>
        </w:rPr>
        <w:t xml:space="preserve">Lines composed a few miles above Tintern Abbey.</w:t>
      </w:r>
    </w:p>
    <w:p>
      <w:pPr>
        <w:widowControl w:val="on"/>
        <w:pBdr/>
        <w:spacing w:before="240" w:after="240" w:line="240" w:lineRule="auto"/>
        <w:ind w:left="0" w:right="0"/>
        <w:jc w:val="left"/>
      </w:pPr>
      <w:r>
        <w:rPr>
          <w:color w:val="000000"/>
          <w:sz w:val="24"/>
          <w:szCs w:val="24"/>
        </w:rPr>
        <w:t xml:space="preserve">=Cathedrals.=</w:t>
      </w:r>
    </w:p>
    <w:p>
      <w:pPr>
        <w:widowControl w:val="on"/>
        <w:pBdr/>
        <w:spacing w:before="240" w:after="240" w:line="240" w:lineRule="auto"/>
        <w:ind w:left="0" w:right="0"/>
        <w:jc w:val="left"/>
      </w:pPr>
      <w:r>
        <w:rPr>
          <w:color w:val="000000"/>
          <w:sz w:val="24"/>
          <w:szCs w:val="24"/>
        </w:rPr>
        <w:t xml:space="preserve">The high embower’d roof,</w:t>
      </w:r>
      <w:r>
        <w:rPr>
          <w:color w:val="000000"/>
          <w:sz w:val="24"/>
          <w:szCs w:val="24"/>
        </w:rPr>
        <w:br/>
        <w:t xml:space="preserve">With antique pillars, massy proof,</w:t>
      </w:r>
      <w:r>
        <w:rPr>
          <w:color w:val="000000"/>
          <w:sz w:val="24"/>
          <w:szCs w:val="24"/>
        </w:rPr>
        <w:br/>
        <w:t xml:space="preserve">And storied windows, richly dight,</w:t>
      </w:r>
      <w:r>
        <w:rPr>
          <w:color w:val="000000"/>
          <w:sz w:val="24"/>
          <w:szCs w:val="24"/>
        </w:rPr>
        <w:br/>
        <w:t xml:space="preserve">Casting a dim religious light.</w:t>
      </w:r>
      <w:r>
        <w:rPr>
          <w:color w:val="000000"/>
          <w:sz w:val="24"/>
          <w:szCs w:val="24"/>
        </w:rPr>
        <w:br/>
        <w:t xml:space="preserve">275</w:t>
      </w:r>
      <w:r>
        <w:rPr>
          <w:color w:val="000000"/>
          <w:sz w:val="24"/>
          <w:szCs w:val="24"/>
        </w:rPr>
        <w:br/>
        <w:t xml:space="preserve">MILTON:  </w:t>
      </w:r>
      <w:r>
        <w:rPr>
          <w:i/>
          <w:color w:val="000000"/>
          <w:sz w:val="24"/>
          <w:szCs w:val="24"/>
        </w:rPr>
        <w:t xml:space="preserve">Il Penseroso,</w:t>
      </w:r>
      <w:r>
        <w:rPr>
          <w:color w:val="000000"/>
          <w:sz w:val="24"/>
          <w:szCs w:val="24"/>
        </w:rPr>
        <w:t xml:space="preserve"> Line 157.</w:t>
      </w:r>
    </w:p>
    <w:p>
      <w:pPr>
        <w:widowControl w:val="on"/>
        <w:pBdr/>
        <w:spacing w:before="240" w:after="240" w:line="240" w:lineRule="auto"/>
        <w:ind w:left="0" w:right="0"/>
        <w:jc w:val="left"/>
      </w:pPr>
      <w:r>
        <w:rPr>
          <w:color w:val="000000"/>
          <w:sz w:val="24"/>
          <w:szCs w:val="24"/>
        </w:rPr>
        <w:t xml:space="preserve">=Cato.=</w:t>
      </w:r>
    </w:p>
    <w:p>
      <w:pPr>
        <w:widowControl w:val="on"/>
        <w:pBdr/>
        <w:spacing w:before="240" w:after="240" w:line="240" w:lineRule="auto"/>
        <w:ind w:left="0" w:right="0"/>
        <w:jc w:val="left"/>
      </w:pPr>
      <w:r>
        <w:rPr>
          <w:color w:val="000000"/>
          <w:sz w:val="24"/>
          <w:szCs w:val="24"/>
        </w:rPr>
        <w:t xml:space="preserve">Like Cato, give his little senate laws,</w:t>
      </w:r>
      <w:r>
        <w:rPr>
          <w:color w:val="000000"/>
          <w:sz w:val="24"/>
          <w:szCs w:val="24"/>
        </w:rPr>
        <w:br/>
        <w:t xml:space="preserve">And sit attentive to his own applause.</w:t>
      </w:r>
      <w:r>
        <w:rPr>
          <w:color w:val="000000"/>
          <w:sz w:val="24"/>
          <w:szCs w:val="24"/>
        </w:rPr>
        <w:br/>
        <w:t xml:space="preserve">276</w:t>
      </w:r>
      <w:r>
        <w:rPr>
          <w:color w:val="000000"/>
          <w:sz w:val="24"/>
          <w:szCs w:val="24"/>
        </w:rPr>
        <w:br/>
        <w:t xml:space="preserve">POPE:  </w:t>
      </w:r>
      <w:r>
        <w:rPr>
          <w:i/>
          <w:color w:val="000000"/>
          <w:sz w:val="24"/>
          <w:szCs w:val="24"/>
        </w:rPr>
        <w:t xml:space="preserve">Prologue to the Satires,</w:t>
      </w:r>
      <w:r>
        <w:rPr>
          <w:color w:val="000000"/>
          <w:sz w:val="24"/>
          <w:szCs w:val="24"/>
        </w:rPr>
        <w:t xml:space="preserve"> Line 207.</w:t>
      </w:r>
    </w:p>
    <w:p>
      <w:pPr>
        <w:widowControl w:val="on"/>
        <w:pBdr/>
        <w:spacing w:before="240" w:after="240" w:line="240" w:lineRule="auto"/>
        <w:ind w:left="0" w:right="0"/>
        <w:jc w:val="left"/>
      </w:pPr>
      <w:r>
        <w:rPr>
          <w:color w:val="000000"/>
          <w:sz w:val="24"/>
          <w:szCs w:val="24"/>
        </w:rPr>
        <w:t xml:space="preserve">=Cattle.=</w:t>
      </w:r>
    </w:p>
    <w:p>
      <w:pPr>
        <w:widowControl w:val="on"/>
        <w:pBdr/>
        <w:spacing w:before="240" w:after="240" w:line="240" w:lineRule="auto"/>
        <w:ind w:left="0" w:right="0"/>
        <w:jc w:val="left"/>
      </w:pPr>
      <w:r>
        <w:rPr>
          <w:color w:val="000000"/>
          <w:sz w:val="24"/>
          <w:szCs w:val="24"/>
        </w:rPr>
        <w:t xml:space="preserve">O Mary, go and call the cattle home,</w:t>
      </w:r>
      <w:r>
        <w:rPr>
          <w:color w:val="000000"/>
          <w:sz w:val="24"/>
          <w:szCs w:val="24"/>
        </w:rPr>
        <w:br/>
        <w:t xml:space="preserve">  And call the cattle home,</w:t>
      </w:r>
      <w:r>
        <w:rPr>
          <w:color w:val="000000"/>
          <w:sz w:val="24"/>
          <w:szCs w:val="24"/>
        </w:rPr>
        <w:br/>
        <w:t xml:space="preserve">And call the cattle home,</w:t>
      </w:r>
      <w:r>
        <w:rPr>
          <w:color w:val="000000"/>
          <w:sz w:val="24"/>
          <w:szCs w:val="24"/>
        </w:rPr>
        <w:br/>
        <w:t xml:space="preserve">  Across the sands o’ Dee.</w:t>
      </w:r>
      <w:r>
        <w:rPr>
          <w:color w:val="000000"/>
          <w:sz w:val="24"/>
          <w:szCs w:val="24"/>
        </w:rPr>
        <w:br/>
        <w:t xml:space="preserve">277</w:t>
      </w:r>
      <w:r>
        <w:rPr>
          <w:color w:val="000000"/>
          <w:sz w:val="24"/>
          <w:szCs w:val="24"/>
        </w:rPr>
        <w:br/>
        <w:t xml:space="preserve">CHARLES KINGSLEY:  </w:t>
      </w:r>
      <w:r>
        <w:rPr>
          <w:i/>
          <w:color w:val="000000"/>
          <w:sz w:val="24"/>
          <w:szCs w:val="24"/>
        </w:rPr>
        <w:t xml:space="preserve">The Sands of Dee.</w:t>
      </w:r>
    </w:p>
    <w:p>
      <w:pPr>
        <w:widowControl w:val="on"/>
        <w:pBdr/>
        <w:spacing w:before="240" w:after="240" w:line="240" w:lineRule="auto"/>
        <w:ind w:left="0" w:right="0"/>
        <w:jc w:val="left"/>
      </w:pPr>
      <w:r>
        <w:rPr>
          <w:color w:val="000000"/>
          <w:sz w:val="24"/>
          <w:szCs w:val="24"/>
        </w:rPr>
        <w:t xml:space="preserve">=Cause.=</w:t>
      </w:r>
    </w:p>
    <w:p>
      <w:pPr>
        <w:widowControl w:val="on"/>
        <w:pBdr/>
        <w:spacing w:before="240" w:after="240" w:line="240" w:lineRule="auto"/>
        <w:ind w:left="0" w:right="0"/>
        <w:jc w:val="left"/>
      </w:pPr>
      <w:r>
        <w:rPr>
          <w:color w:val="000000"/>
          <w:sz w:val="24"/>
          <w:szCs w:val="24"/>
        </w:rPr>
        <w:t xml:space="preserve">And therefore little shall I grace my cause</w:t>
      </w:r>
      <w:r>
        <w:rPr>
          <w:color w:val="000000"/>
          <w:sz w:val="24"/>
          <w:szCs w:val="24"/>
        </w:rPr>
        <w:br/>
        <w:t xml:space="preserve">In speaking for myself.</w:t>
      </w:r>
      <w:r>
        <w:rPr>
          <w:color w:val="000000"/>
          <w:sz w:val="24"/>
          <w:szCs w:val="24"/>
        </w:rPr>
        <w:br/>
        <w:t xml:space="preserve">278</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=Caution.=</w:t>
      </w:r>
    </w:p>
    <w:p>
      <w:pPr>
        <w:widowControl w:val="on"/>
        <w:pBdr/>
        <w:spacing w:before="240" w:after="240" w:line="240" w:lineRule="auto"/>
        <w:ind w:left="0" w:right="0"/>
        <w:jc w:val="left"/>
      </w:pPr>
      <w:r>
        <w:rPr>
          <w:color w:val="000000"/>
          <w:sz w:val="24"/>
          <w:szCs w:val="24"/>
        </w:rPr>
        <w:t xml:space="preserve">Let every eye negotiate for itself</w:t>
      </w:r>
      <w:r>
        <w:rPr>
          <w:color w:val="000000"/>
          <w:sz w:val="24"/>
          <w:szCs w:val="24"/>
        </w:rPr>
        <w:br/>
        <w:t xml:space="preserve">And trust no agent.</w:t>
      </w:r>
      <w:r>
        <w:rPr>
          <w:color w:val="000000"/>
          <w:sz w:val="24"/>
          <w:szCs w:val="24"/>
        </w:rPr>
        <w:br/>
        <w:t xml:space="preserve">279</w:t>
      </w:r>
      <w:r>
        <w:rPr>
          <w:color w:val="000000"/>
          <w:sz w:val="24"/>
          <w:szCs w:val="24"/>
        </w:rPr>
        <w:br/>
        <w:t xml:space="preserve">SHAKS.:  </w:t>
      </w:r>
      <w:r>
        <w:rPr>
          <w:i/>
          <w:color w:val="000000"/>
          <w:sz w:val="24"/>
          <w:szCs w:val="24"/>
        </w:rPr>
        <w:t xml:space="preserve">Much Ado,</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Know when to speak; for many times it brings Danger, to give the best advice to kings. 280 HERRICK:  </w:t>
      </w:r>
      <w:r>
        <w:rPr>
          <w:i/>
          <w:color w:val="000000"/>
          <w:sz w:val="24"/>
          <w:szCs w:val="24"/>
        </w:rPr>
        <w:t xml:space="preserve">Aph.  Caution in Council,</w:t>
      </w:r>
    </w:p>
    <w:p>
      <w:pPr>
        <w:widowControl w:val="on"/>
        <w:pBdr/>
        <w:spacing w:before="240" w:after="240" w:line="240" w:lineRule="auto"/>
        <w:ind w:left="0" w:right="0"/>
        <w:jc w:val="left"/>
      </w:pPr>
      <w:r>
        <w:rPr>
          <w:color w:val="000000"/>
          <w:sz w:val="24"/>
          <w:szCs w:val="24"/>
        </w:rPr>
        <w:t xml:space="preserve">Vessels large may venture more,</w:t>
      </w:r>
      <w:r>
        <w:rPr>
          <w:color w:val="000000"/>
          <w:sz w:val="24"/>
          <w:szCs w:val="24"/>
        </w:rPr>
        <w:br/>
        <w:t xml:space="preserve">But little boats should keep near shore.</w:t>
      </w:r>
      <w:r>
        <w:rPr>
          <w:color w:val="000000"/>
          <w:sz w:val="24"/>
          <w:szCs w:val="24"/>
        </w:rPr>
        <w:br/>
        <w:t xml:space="preserve">281</w:t>
      </w:r>
      <w:r>
        <w:rPr>
          <w:color w:val="000000"/>
          <w:sz w:val="24"/>
          <w:szCs w:val="24"/>
        </w:rPr>
        <w:br/>
        <w:t xml:space="preserve">FRANKLIN:  </w:t>
      </w:r>
      <w:r>
        <w:rPr>
          <w:i/>
          <w:color w:val="000000"/>
          <w:sz w:val="24"/>
          <w:szCs w:val="24"/>
        </w:rPr>
        <w:t xml:space="preserve">Poor Richard.</w:t>
      </w:r>
    </w:p>
    <w:p>
      <w:pPr>
        <w:widowControl w:val="on"/>
        <w:pBdr/>
        <w:spacing w:before="240" w:after="240" w:line="240" w:lineRule="auto"/>
        <w:ind w:left="0" w:right="0"/>
        <w:jc w:val="left"/>
      </w:pPr>
      <w:r>
        <w:rPr>
          <w:color w:val="000000"/>
          <w:sz w:val="24"/>
          <w:szCs w:val="24"/>
        </w:rPr>
        <w:t xml:space="preserve">=Caverns.=</w:t>
      </w:r>
    </w:p>
    <w:p>
      <w:pPr>
        <w:widowControl w:val="on"/>
        <w:pBdr/>
        <w:spacing w:before="240" w:after="240" w:line="240" w:lineRule="auto"/>
        <w:ind w:left="0" w:right="0"/>
        <w:jc w:val="left"/>
      </w:pPr>
      <w:r>
        <w:rPr>
          <w:color w:val="000000"/>
          <w:sz w:val="24"/>
          <w:szCs w:val="24"/>
        </w:rPr>
        <w:t xml:space="preserve">Where Alph, the sacred river, ran</w:t>
      </w:r>
      <w:r>
        <w:rPr>
          <w:color w:val="000000"/>
          <w:sz w:val="24"/>
          <w:szCs w:val="24"/>
        </w:rPr>
        <w:br/>
        <w:t xml:space="preserve">Through caverns measureless to man</w:t>
      </w:r>
      <w:r>
        <w:rPr>
          <w:color w:val="000000"/>
          <w:sz w:val="24"/>
          <w:szCs w:val="24"/>
        </w:rPr>
        <w:br/>
        <w:t xml:space="preserve">    Down to a sunless sea.</w:t>
      </w:r>
      <w:r>
        <w:rPr>
          <w:color w:val="000000"/>
          <w:sz w:val="24"/>
          <w:szCs w:val="24"/>
        </w:rPr>
        <w:br/>
        <w:t xml:space="preserve">282</w:t>
      </w:r>
      <w:r>
        <w:rPr>
          <w:color w:val="000000"/>
          <w:sz w:val="24"/>
          <w:szCs w:val="24"/>
        </w:rPr>
        <w:br/>
        <w:t xml:space="preserve">COLERIDGE:  </w:t>
      </w:r>
      <w:r>
        <w:rPr>
          <w:i/>
          <w:color w:val="000000"/>
          <w:sz w:val="24"/>
          <w:szCs w:val="24"/>
        </w:rPr>
        <w:t xml:space="preserve">Kubla Khan.</w:t>
      </w:r>
    </w:p>
    <w:p>
      <w:pPr>
        <w:widowControl w:val="on"/>
        <w:pBdr/>
        <w:spacing w:before="240" w:after="240" w:line="240" w:lineRule="auto"/>
        <w:ind w:left="0" w:right="0"/>
        <w:jc w:val="left"/>
      </w:pPr>
      <w:r>
        <w:rPr>
          <w:color w:val="000000"/>
          <w:sz w:val="24"/>
          <w:szCs w:val="24"/>
        </w:rPr>
        <w:t xml:space="preserve">=Celibacy.=</w:t>
      </w:r>
    </w:p>
    <w:p>
      <w:pPr>
        <w:widowControl w:val="on"/>
        <w:pBdr/>
        <w:spacing w:before="240" w:after="240" w:line="240" w:lineRule="auto"/>
        <w:ind w:left="0" w:right="0"/>
        <w:jc w:val="left"/>
      </w:pPr>
      <w:r>
        <w:rPr>
          <w:color w:val="000000"/>
          <w:sz w:val="24"/>
          <w:szCs w:val="24"/>
        </w:rPr>
        <w:t xml:space="preserve">But earthly happier is the rose distill’d, Than that, which, withering on the virgin thorn, Grows, lives and dies in single blessedness. 283 SHAKS.:  </w:t>
      </w:r>
      <w:r>
        <w:rPr>
          <w:i/>
          <w:color w:val="000000"/>
          <w:sz w:val="24"/>
          <w:szCs w:val="24"/>
        </w:rPr>
        <w:t xml:space="preserve">Mid.  N. Dream,</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Our Maker bids increase; who bids abstain</w:t>
      </w:r>
      <w:r>
        <w:rPr>
          <w:color w:val="000000"/>
          <w:sz w:val="24"/>
          <w:szCs w:val="24"/>
        </w:rPr>
        <w:br/>
        <w:t xml:space="preserve">But our destroyer, foe to God and man?</w:t>
      </w:r>
      <w:r>
        <w:rPr>
          <w:color w:val="000000"/>
          <w:sz w:val="24"/>
          <w:szCs w:val="24"/>
        </w:rPr>
        <w:br/>
        <w:t xml:space="preserve">284</w:t>
      </w:r>
      <w:r>
        <w:rPr>
          <w:color w:val="000000"/>
          <w:sz w:val="24"/>
          <w:szCs w:val="24"/>
        </w:rPr>
        <w:br/>
        <w:t xml:space="preserve">MILTON:  </w:t>
      </w:r>
      <w:r>
        <w:rPr>
          <w:i/>
          <w:color w:val="000000"/>
          <w:sz w:val="24"/>
          <w:szCs w:val="24"/>
        </w:rPr>
        <w:t xml:space="preserve">Par.  Lost,</w:t>
      </w:r>
      <w:r>
        <w:rPr>
          <w:color w:val="000000"/>
          <w:sz w:val="24"/>
          <w:szCs w:val="24"/>
        </w:rPr>
        <w:t xml:space="preserve"> Bk. iv., Line 748.</w:t>
      </w:r>
    </w:p>
    <w:p>
      <w:pPr>
        <w:widowControl w:val="on"/>
        <w:pBdr/>
        <w:spacing w:before="240" w:after="240" w:line="240" w:lineRule="auto"/>
        <w:ind w:left="0" w:right="0"/>
        <w:jc w:val="left"/>
      </w:pPr>
      <w:r>
        <w:rPr>
          <w:color w:val="000000"/>
          <w:sz w:val="24"/>
          <w:szCs w:val="24"/>
        </w:rPr>
        <w:t xml:space="preserve">=Censure.=</w:t>
      </w:r>
    </w:p>
    <w:p>
      <w:pPr>
        <w:widowControl w:val="on"/>
        <w:pBdr/>
        <w:spacing w:before="240" w:after="240" w:line="240" w:lineRule="auto"/>
        <w:ind w:left="0" w:right="0"/>
        <w:jc w:val="left"/>
      </w:pPr>
      <w:r>
        <w:rPr>
          <w:color w:val="000000"/>
          <w:sz w:val="24"/>
          <w:szCs w:val="24"/>
        </w:rPr>
        <w:t xml:space="preserve">Praise from a friend, or censure from a foe, Are lost on hearers that our merits know. 285 POPE:  </w:t>
      </w:r>
      <w:r>
        <w:rPr>
          <w:i/>
          <w:color w:val="000000"/>
          <w:sz w:val="24"/>
          <w:szCs w:val="24"/>
        </w:rPr>
        <w:t xml:space="preserve">Iliad,</w:t>
      </w:r>
      <w:r>
        <w:rPr>
          <w:color w:val="000000"/>
          <w:sz w:val="24"/>
          <w:szCs w:val="24"/>
        </w:rPr>
        <w:t xml:space="preserve"> Bk. x., Line 293.</w:t>
      </w:r>
    </w:p>
    <w:p>
      <w:pPr>
        <w:widowControl w:val="on"/>
        <w:pBdr/>
        <w:spacing w:before="240" w:after="240" w:line="240" w:lineRule="auto"/>
        <w:ind w:left="0" w:right="0"/>
        <w:jc w:val="left"/>
      </w:pPr>
      <w:r>
        <w:rPr>
          <w:color w:val="000000"/>
          <w:sz w:val="24"/>
          <w:szCs w:val="24"/>
        </w:rPr>
        <w:t xml:space="preserve">=Ceremony.=</w:t>
      </w:r>
    </w:p>
    <w:p>
      <w:pPr>
        <w:widowControl w:val="on"/>
        <w:pBdr/>
        <w:spacing w:before="240" w:after="240" w:line="240" w:lineRule="auto"/>
        <w:ind w:left="0" w:right="0"/>
        <w:jc w:val="left"/>
      </w:pPr>
      <w:r>
        <w:rPr>
          <w:color w:val="000000"/>
          <w:sz w:val="24"/>
          <w:szCs w:val="24"/>
        </w:rPr>
        <w:t xml:space="preserve">Ceremony was but devised at first</w:t>
      </w:r>
      <w:r>
        <w:rPr>
          <w:color w:val="000000"/>
          <w:sz w:val="24"/>
          <w:szCs w:val="24"/>
        </w:rPr>
        <w:br/>
        <w:t xml:space="preserve">To set a gloss on faint deeds—­hollow welcomes,</w:t>
      </w:r>
      <w:r>
        <w:rPr>
          <w:color w:val="000000"/>
          <w:sz w:val="24"/>
          <w:szCs w:val="24"/>
        </w:rPr>
        <w:br/>
        <w:t xml:space="preserve">Recanting goodness, sorry ere ’t is shown;</w:t>
      </w:r>
      <w:r>
        <w:rPr>
          <w:color w:val="000000"/>
          <w:sz w:val="24"/>
          <w:szCs w:val="24"/>
        </w:rPr>
        <w:br/>
        <w:t xml:space="preserve">But where there is true friendship, there needs none.</w:t>
      </w:r>
      <w:r>
        <w:rPr>
          <w:color w:val="000000"/>
          <w:sz w:val="24"/>
          <w:szCs w:val="24"/>
        </w:rPr>
        <w:br/>
        <w:t xml:space="preserve">286</w:t>
      </w:r>
      <w:r>
        <w:rPr>
          <w:color w:val="000000"/>
          <w:sz w:val="24"/>
          <w:szCs w:val="24"/>
        </w:rPr>
        <w:br/>
        <w:t xml:space="preserve">SHAKS.:  </w:t>
      </w:r>
      <w:r>
        <w:rPr>
          <w:i/>
          <w:color w:val="000000"/>
          <w:sz w:val="24"/>
          <w:szCs w:val="24"/>
        </w:rPr>
        <w:t xml:space="preserve">Timon of A.,</w:t>
      </w:r>
      <w:r>
        <w:rPr>
          <w:color w:val="000000"/>
          <w:sz w:val="24"/>
          <w:szCs w:val="24"/>
        </w:rPr>
        <w:t xml:space="preserve"> Act 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=Challenge.=</w:t>
      </w:r>
    </w:p>
    <w:p>
      <w:pPr>
        <w:widowControl w:val="on"/>
        <w:pBdr/>
        <w:spacing w:before="240" w:after="240" w:line="240" w:lineRule="auto"/>
        <w:ind w:left="0" w:right="0"/>
        <w:jc w:val="left"/>
      </w:pPr>
      <w:r>
        <w:rPr>
          <w:color w:val="000000"/>
          <w:sz w:val="24"/>
          <w:szCs w:val="24"/>
        </w:rPr>
        <w:t xml:space="preserve">There I throw my gage,</w:t>
      </w:r>
      <w:r>
        <w:rPr>
          <w:color w:val="000000"/>
          <w:sz w:val="24"/>
          <w:szCs w:val="24"/>
        </w:rPr>
        <w:br/>
        <w:t xml:space="preserve">To prove it on thee, to the extremest point</w:t>
      </w:r>
      <w:r>
        <w:rPr>
          <w:color w:val="000000"/>
          <w:sz w:val="24"/>
          <w:szCs w:val="24"/>
        </w:rPr>
        <w:br/>
        <w:t xml:space="preserve">Of mortal breathing.</w:t>
      </w:r>
      <w:r>
        <w:rPr>
          <w:color w:val="000000"/>
          <w:sz w:val="24"/>
          <w:szCs w:val="24"/>
        </w:rPr>
        <w:br/>
        <w:t xml:space="preserve">287</w:t>
      </w:r>
      <w:r>
        <w:rPr>
          <w:color w:val="000000"/>
          <w:sz w:val="24"/>
          <w:szCs w:val="24"/>
        </w:rPr>
        <w:br/>
        <w:t xml:space="preserve">SHAKS.:  </w:t>
      </w:r>
      <w:r>
        <w:rPr>
          <w:i/>
          <w:color w:val="000000"/>
          <w:sz w:val="24"/>
          <w:szCs w:val="24"/>
        </w:rPr>
        <w:t xml:space="preserve">Richard II.,</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=Chance.=</w:t>
      </w:r>
    </w:p>
    <w:p>
      <w:pPr>
        <w:widowControl w:val="on"/>
        <w:pBdr/>
        <w:spacing w:before="240" w:after="240" w:line="240" w:lineRule="auto"/>
        <w:ind w:left="0" w:right="0"/>
        <w:jc w:val="left"/>
      </w:pPr>
      <w:r>
        <w:rPr>
          <w:color w:val="000000"/>
          <w:sz w:val="24"/>
          <w:szCs w:val="24"/>
        </w:rPr>
        <w:t xml:space="preserve">That power</w:t>
      </w:r>
      <w:r>
        <w:rPr>
          <w:color w:val="000000"/>
          <w:sz w:val="24"/>
          <w:szCs w:val="24"/>
        </w:rPr>
        <w:br/>
        <w:t xml:space="preserve">Which erring men call Chance.</w:t>
      </w:r>
      <w:r>
        <w:rPr>
          <w:color w:val="000000"/>
          <w:sz w:val="24"/>
          <w:szCs w:val="24"/>
        </w:rPr>
        <w:br/>
        <w:t xml:space="preserve">288</w:t>
      </w:r>
      <w:r>
        <w:rPr>
          <w:color w:val="000000"/>
          <w:sz w:val="24"/>
          <w:szCs w:val="24"/>
        </w:rPr>
        <w:br/>
        <w:t xml:space="preserve">MILTON:  </w:t>
      </w:r>
      <w:r>
        <w:rPr>
          <w:i/>
          <w:color w:val="000000"/>
          <w:sz w:val="24"/>
          <w:szCs w:val="24"/>
        </w:rPr>
        <w:t xml:space="preserve">Comus,</w:t>
      </w:r>
      <w:r>
        <w:rPr>
          <w:color w:val="000000"/>
          <w:sz w:val="24"/>
          <w:szCs w:val="24"/>
        </w:rPr>
        <w:t xml:space="preserve"> Line 587.</w:t>
      </w:r>
    </w:p>
    <w:p>
      <w:pPr>
        <w:widowControl w:val="on"/>
        <w:pBdr/>
        <w:spacing w:before="240" w:after="240" w:line="240" w:lineRule="auto"/>
        <w:ind w:left="0" w:right="0"/>
        <w:jc w:val="left"/>
      </w:pPr>
      <w:r>
        <w:rPr>
          <w:color w:val="000000"/>
          <w:sz w:val="24"/>
          <w:szCs w:val="24"/>
        </w:rPr>
        <w:t xml:space="preserve">All nature is but art unknown to thee, All chance, direction, which thou canst not see. 289 POPE:  </w:t>
      </w:r>
      <w:r>
        <w:rPr>
          <w:i/>
          <w:color w:val="000000"/>
          <w:sz w:val="24"/>
          <w:szCs w:val="24"/>
        </w:rPr>
        <w:t xml:space="preserve">Essay on Man,</w:t>
      </w:r>
      <w:r>
        <w:rPr>
          <w:color w:val="000000"/>
          <w:sz w:val="24"/>
          <w:szCs w:val="24"/>
        </w:rPr>
        <w:t xml:space="preserve"> Epis. i., Line 289.</w:t>
      </w:r>
    </w:p>
    <w:p>
      <w:pPr>
        <w:widowControl w:val="on"/>
        <w:pBdr/>
        <w:spacing w:before="240" w:after="240" w:line="240" w:lineRule="auto"/>
        <w:ind w:left="0" w:right="0"/>
        <w:jc w:val="left"/>
      </w:pPr>
      <w:r>
        <w:rPr>
          <w:color w:val="000000"/>
          <w:sz w:val="24"/>
          <w:szCs w:val="24"/>
        </w:rPr>
        <w:t xml:space="preserve">=Change.=</w:t>
      </w:r>
    </w:p>
    <w:p>
      <w:pPr>
        <w:widowControl w:val="on"/>
        <w:pBdr/>
        <w:spacing w:before="240" w:after="240" w:line="240" w:lineRule="auto"/>
        <w:ind w:left="0" w:right="0"/>
        <w:jc w:val="left"/>
      </w:pPr>
      <w:r>
        <w:rPr>
          <w:color w:val="000000"/>
          <w:sz w:val="24"/>
          <w:szCs w:val="24"/>
        </w:rPr>
        <w:t xml:space="preserve">All but God is changing day by day. 290 CHARLES KINGSLEY:  </w:t>
      </w:r>
      <w:r>
        <w:rPr>
          <w:i/>
          <w:color w:val="000000"/>
          <w:sz w:val="24"/>
          <w:szCs w:val="24"/>
        </w:rPr>
        <w:t xml:space="preserve">Prometheus.</w:t>
      </w:r>
    </w:p>
    <w:p>
      <w:pPr>
        <w:widowControl w:val="on"/>
        <w:pBdr/>
        <w:spacing w:before="240" w:after="240" w:line="240" w:lineRule="auto"/>
        <w:ind w:left="0" w:right="0"/>
        <w:jc w:val="left"/>
      </w:pPr>
      <w:r>
        <w:rPr>
          <w:color w:val="000000"/>
          <w:sz w:val="24"/>
          <w:szCs w:val="24"/>
        </w:rPr>
        <w:t xml:space="preserve">When change itself can give no more,</w:t>
      </w:r>
      <w:r>
        <w:rPr>
          <w:color w:val="000000"/>
          <w:sz w:val="24"/>
          <w:szCs w:val="24"/>
        </w:rPr>
        <w:br/>
        <w:t xml:space="preserve">’T is easy to be true.</w:t>
      </w:r>
      <w:r>
        <w:rPr>
          <w:color w:val="000000"/>
          <w:sz w:val="24"/>
          <w:szCs w:val="24"/>
        </w:rPr>
        <w:br/>
        <w:t xml:space="preserve">291</w:t>
      </w:r>
      <w:r>
        <w:rPr>
          <w:color w:val="000000"/>
          <w:sz w:val="24"/>
          <w:szCs w:val="24"/>
        </w:rPr>
        <w:br/>
        <w:t xml:space="preserve">CHARLES SEDLEY:  </w:t>
      </w:r>
      <w:r>
        <w:rPr>
          <w:i/>
          <w:color w:val="000000"/>
          <w:sz w:val="24"/>
          <w:szCs w:val="24"/>
        </w:rPr>
        <w:t xml:space="preserve">Reasons for Constancy.</w:t>
      </w:r>
    </w:p>
    <w:p>
      <w:pPr>
        <w:widowControl w:val="on"/>
        <w:pBdr/>
        <w:spacing w:before="240" w:after="240" w:line="240" w:lineRule="auto"/>
        <w:ind w:left="0" w:right="0"/>
        <w:jc w:val="left"/>
      </w:pPr>
      <w:r>
        <w:rPr>
          <w:color w:val="000000"/>
          <w:sz w:val="24"/>
          <w:szCs w:val="24"/>
        </w:rPr>
        <w:t xml:space="preserve">Let the great world spin forever down the ringing</w:t>
      </w:r>
      <w:r>
        <w:rPr>
          <w:color w:val="000000"/>
          <w:sz w:val="24"/>
          <w:szCs w:val="24"/>
        </w:rPr>
        <w:br/>
        <w:t xml:space="preserve">  grooves of change.</w:t>
      </w:r>
      <w:r>
        <w:rPr>
          <w:color w:val="000000"/>
          <w:sz w:val="24"/>
          <w:szCs w:val="24"/>
        </w:rPr>
        <w:br/>
        <w:t xml:space="preserve">292</w:t>
      </w:r>
      <w:r>
        <w:rPr>
          <w:color w:val="000000"/>
          <w:sz w:val="24"/>
          <w:szCs w:val="24"/>
        </w:rPr>
        <w:br/>
        <w:t xml:space="preserve">TENNYSON:  </w:t>
      </w:r>
      <w:r>
        <w:rPr>
          <w:i/>
          <w:color w:val="000000"/>
          <w:sz w:val="24"/>
          <w:szCs w:val="24"/>
        </w:rPr>
        <w:t xml:space="preserve">Locksley Hall,</w:t>
      </w:r>
      <w:r>
        <w:rPr>
          <w:color w:val="000000"/>
          <w:sz w:val="24"/>
          <w:szCs w:val="24"/>
        </w:rPr>
        <w:t xml:space="preserve"> Line 182.</w:t>
      </w:r>
    </w:p>
    <w:p>
      <w:pPr>
        <w:widowControl w:val="on"/>
        <w:pBdr/>
        <w:spacing w:before="240" w:after="240" w:line="240" w:lineRule="auto"/>
        <w:ind w:left="0" w:right="0"/>
        <w:jc w:val="left"/>
      </w:pPr>
      <w:r>
        <w:rPr>
          <w:color w:val="000000"/>
          <w:sz w:val="24"/>
          <w:szCs w:val="24"/>
        </w:rPr>
        <w:t xml:space="preserve">=Chaos.=</w:t>
      </w:r>
    </w:p>
    <w:p>
      <w:pPr>
        <w:widowControl w:val="on"/>
        <w:pBdr/>
        <w:spacing w:before="240" w:after="240" w:line="240" w:lineRule="auto"/>
        <w:ind w:left="0" w:right="0"/>
        <w:jc w:val="left"/>
      </w:pPr>
      <w:r>
        <w:rPr>
          <w:color w:val="000000"/>
          <w:sz w:val="24"/>
          <w:szCs w:val="24"/>
        </w:rPr>
        <w:t xml:space="preserve">For he being dead, with him is beauty slain, And, beauty dead, black chaos comes again. 293 SHAKS.:  </w:t>
      </w:r>
      <w:r>
        <w:rPr>
          <w:i/>
          <w:color w:val="000000"/>
          <w:sz w:val="24"/>
          <w:szCs w:val="24"/>
        </w:rPr>
        <w:t xml:space="preserve">Venus and A.,</w:t>
      </w:r>
      <w:r>
        <w:rPr>
          <w:color w:val="000000"/>
          <w:sz w:val="24"/>
          <w:szCs w:val="24"/>
        </w:rPr>
        <w:t xml:space="preserve"> Line 1019.</w:t>
      </w:r>
    </w:p>
    <w:p>
      <w:pPr>
        <w:widowControl w:val="on"/>
        <w:pBdr/>
        <w:spacing w:before="240" w:after="240" w:line="240" w:lineRule="auto"/>
        <w:ind w:left="0" w:right="0"/>
        <w:jc w:val="left"/>
      </w:pPr>
      <w:r>
        <w:rPr>
          <w:color w:val="000000"/>
          <w:sz w:val="24"/>
          <w:szCs w:val="24"/>
        </w:rPr>
        <w:t xml:space="preserve">Chaos of thought and passion, all confused; Still by himself abused or disabused. 294 POPE:  </w:t>
      </w:r>
      <w:r>
        <w:rPr>
          <w:i/>
          <w:color w:val="000000"/>
          <w:sz w:val="24"/>
          <w:szCs w:val="24"/>
        </w:rPr>
        <w:t xml:space="preserve">Essay on Man,</w:t>
      </w:r>
      <w:r>
        <w:rPr>
          <w:color w:val="000000"/>
          <w:sz w:val="24"/>
          <w:szCs w:val="24"/>
        </w:rPr>
        <w:t xml:space="preserve"> Epis. ii., Line 13.</w:t>
      </w:r>
    </w:p>
    <w:p>
      <w:pPr>
        <w:widowControl w:val="on"/>
        <w:pBdr/>
        <w:spacing w:before="240" w:after="240" w:line="240" w:lineRule="auto"/>
        <w:ind w:left="0" w:right="0"/>
        <w:jc w:val="left"/>
      </w:pPr>
      <w:r>
        <w:rPr>
          <w:color w:val="000000"/>
          <w:sz w:val="24"/>
          <w:szCs w:val="24"/>
        </w:rPr>
        <w:t xml:space="preserve">=Character.=</w:t>
      </w:r>
    </w:p>
    <w:p>
      <w:pPr>
        <w:widowControl w:val="on"/>
        <w:pBdr/>
        <w:spacing w:before="240" w:after="240" w:line="240" w:lineRule="auto"/>
        <w:ind w:left="0" w:right="0"/>
        <w:jc w:val="left"/>
      </w:pPr>
      <w:r>
        <w:rPr>
          <w:color w:val="000000"/>
          <w:sz w:val="24"/>
          <w:szCs w:val="24"/>
        </w:rPr>
        <w:t xml:space="preserve">There is a kind of character in thy life,</w:t>
      </w:r>
      <w:r>
        <w:rPr>
          <w:color w:val="000000"/>
          <w:sz w:val="24"/>
          <w:szCs w:val="24"/>
        </w:rPr>
        <w:br/>
        <w:t xml:space="preserve">That to the observer doth thy history</w:t>
      </w:r>
      <w:r>
        <w:rPr>
          <w:color w:val="000000"/>
          <w:sz w:val="24"/>
          <w:szCs w:val="24"/>
        </w:rPr>
        <w:br/>
        <w:t xml:space="preserve">Fully unfold.</w:t>
      </w:r>
      <w:r>
        <w:rPr>
          <w:color w:val="000000"/>
          <w:sz w:val="24"/>
          <w:szCs w:val="24"/>
        </w:rPr>
        <w:br/>
        <w:t xml:space="preserve">295</w:t>
      </w:r>
      <w:r>
        <w:rPr>
          <w:color w:val="000000"/>
          <w:sz w:val="24"/>
          <w:szCs w:val="24"/>
        </w:rPr>
        <w:br/>
        <w:t xml:space="preserve">SHAKS.:  </w:t>
      </w:r>
      <w:r>
        <w:rPr>
          <w:i/>
          <w:color w:val="000000"/>
          <w:sz w:val="24"/>
          <w:szCs w:val="24"/>
        </w:rPr>
        <w:t xml:space="preserve">M. for M.,</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Worth, courage, honor, these indeed</w:t>
      </w:r>
      <w:r>
        <w:rPr>
          <w:color w:val="000000"/>
          <w:sz w:val="24"/>
          <w:szCs w:val="24"/>
        </w:rPr>
        <w:br/>
        <w:t xml:space="preserve">Your sustenance and birthright are.</w:t>
      </w:r>
      <w:r>
        <w:rPr>
          <w:color w:val="000000"/>
          <w:sz w:val="24"/>
          <w:szCs w:val="24"/>
        </w:rPr>
        <w:br/>
        <w:t xml:space="preserve">296</w:t>
      </w:r>
      <w:r>
        <w:rPr>
          <w:color w:val="000000"/>
          <w:sz w:val="24"/>
          <w:szCs w:val="24"/>
        </w:rPr>
        <w:br/>
        <w:t xml:space="preserve">E.C.  STEDMAN:  </w:t>
      </w:r>
      <w:r>
        <w:rPr>
          <w:i/>
          <w:color w:val="000000"/>
          <w:sz w:val="24"/>
          <w:szCs w:val="24"/>
        </w:rPr>
        <w:t xml:space="preserve">Beyond the Portals,</w:t>
      </w:r>
      <w:r>
        <w:rPr>
          <w:color w:val="000000"/>
          <w:sz w:val="24"/>
          <w:szCs w:val="24"/>
        </w:rPr>
        <w:t xml:space="preserve"> Pt. 10.</w:t>
      </w:r>
    </w:p>
    <w:p>
      <w:pPr>
        <w:widowControl w:val="on"/>
        <w:pBdr/>
        <w:spacing w:before="240" w:after="240" w:line="240" w:lineRule="auto"/>
        <w:ind w:left="0" w:right="0"/>
        <w:jc w:val="left"/>
      </w:pPr>
      <w:r>
        <w:rPr>
          <w:color w:val="000000"/>
          <w:sz w:val="24"/>
          <w:szCs w:val="24"/>
        </w:rPr>
        <w:t xml:space="preserve">=Charity.=</w:t>
      </w:r>
    </w:p>
    <w:p>
      <w:pPr>
        <w:widowControl w:val="on"/>
        <w:pBdr/>
        <w:spacing w:before="240" w:after="240" w:line="240" w:lineRule="auto"/>
        <w:ind w:left="0" w:right="0"/>
        <w:jc w:val="left"/>
      </w:pPr>
      <w:r>
        <w:rPr>
          <w:color w:val="000000"/>
          <w:sz w:val="24"/>
          <w:szCs w:val="24"/>
        </w:rPr>
        <w:t xml:space="preserve">Charity itself fulfils the law,</w:t>
      </w:r>
      <w:r>
        <w:rPr>
          <w:color w:val="000000"/>
          <w:sz w:val="24"/>
          <w:szCs w:val="24"/>
        </w:rPr>
        <w:br/>
        <w:t xml:space="preserve">And who can sever love from charity?</w:t>
      </w:r>
      <w:r>
        <w:rPr>
          <w:color w:val="000000"/>
          <w:sz w:val="24"/>
          <w:szCs w:val="24"/>
        </w:rPr>
        <w:br/>
        <w:t xml:space="preserve">297</w:t>
      </w:r>
      <w:r>
        <w:rPr>
          <w:color w:val="000000"/>
          <w:sz w:val="24"/>
          <w:szCs w:val="24"/>
        </w:rPr>
        <w:br/>
        <w:t xml:space="preserve">SHAKS.:  </w:t>
      </w:r>
      <w:r>
        <w:rPr>
          <w:i/>
          <w:color w:val="000000"/>
          <w:sz w:val="24"/>
          <w:szCs w:val="24"/>
        </w:rPr>
        <w:t xml:space="preserve">Love’s L. Lost,</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Alas for the rarity</w:t>
      </w:r>
      <w:r>
        <w:rPr>
          <w:color w:val="000000"/>
          <w:sz w:val="24"/>
          <w:szCs w:val="24"/>
        </w:rPr>
        <w:br/>
        <w:t xml:space="preserve">Of Christian charity</w:t>
      </w:r>
      <w:r>
        <w:rPr>
          <w:color w:val="000000"/>
          <w:sz w:val="24"/>
          <w:szCs w:val="24"/>
        </w:rPr>
        <w:br/>
        <w:t xml:space="preserve">Under the sun!</w:t>
      </w:r>
      <w:r>
        <w:rPr>
          <w:color w:val="000000"/>
          <w:sz w:val="24"/>
          <w:szCs w:val="24"/>
        </w:rPr>
        <w:br/>
        <w:t xml:space="preserve">298</w:t>
      </w:r>
      <w:r>
        <w:rPr>
          <w:color w:val="000000"/>
          <w:sz w:val="24"/>
          <w:szCs w:val="24"/>
        </w:rPr>
        <w:br/>
        <w:t xml:space="preserve">HOOD:  </w:t>
      </w:r>
      <w:r>
        <w:rPr>
          <w:i/>
          <w:color w:val="000000"/>
          <w:sz w:val="24"/>
          <w:szCs w:val="24"/>
        </w:rPr>
        <w:t xml:space="preserve">Bridge of Sighs.</w:t>
      </w:r>
    </w:p>
    <w:p>
      <w:pPr>
        <w:widowControl w:val="on"/>
        <w:pBdr/>
        <w:spacing w:before="240" w:after="240" w:line="240" w:lineRule="auto"/>
        <w:ind w:left="0" w:right="0"/>
        <w:jc w:val="left"/>
      </w:pPr>
      <w:r>
        <w:rPr>
          <w:color w:val="000000"/>
          <w:sz w:val="24"/>
          <w:szCs w:val="24"/>
        </w:rPr>
        <w:t xml:space="preserve">=Charms.=</w:t>
      </w:r>
    </w:p>
    <w:p>
      <w:pPr>
        <w:widowControl w:val="on"/>
        <w:pBdr/>
        <w:spacing w:before="240" w:after="240" w:line="240" w:lineRule="auto"/>
        <w:ind w:left="0" w:right="0"/>
        <w:jc w:val="left"/>
      </w:pPr>
      <w:r>
        <w:rPr>
          <w:color w:val="000000"/>
          <w:sz w:val="24"/>
          <w:szCs w:val="24"/>
        </w:rPr>
        <w:t xml:space="preserve">Charms strike the sight, but merit wins the soul. 299 POPE:  </w:t>
      </w:r>
      <w:r>
        <w:rPr>
          <w:i/>
          <w:color w:val="000000"/>
          <w:sz w:val="24"/>
          <w:szCs w:val="24"/>
        </w:rPr>
        <w:t xml:space="preserve">R. of the Lock,</w:t>
      </w:r>
      <w:r>
        <w:rPr>
          <w:color w:val="000000"/>
          <w:sz w:val="24"/>
          <w:szCs w:val="24"/>
        </w:rPr>
        <w:t xml:space="preserve"> Canto v., Line 34.</w:t>
      </w:r>
    </w:p>
    <w:p>
      <w:pPr>
        <w:widowControl w:val="on"/>
        <w:pBdr/>
        <w:spacing w:before="240" w:after="240" w:line="240" w:lineRule="auto"/>
        <w:ind w:left="0" w:right="0"/>
        <w:jc w:val="left"/>
      </w:pPr>
      <w:r>
        <w:rPr>
          <w:color w:val="000000"/>
          <w:sz w:val="24"/>
          <w:szCs w:val="24"/>
        </w:rPr>
        <w:t xml:space="preserve">=Chastity.=</w:t>
      </w:r>
    </w:p>
    <w:p>
      <w:pPr>
        <w:widowControl w:val="on"/>
        <w:pBdr/>
        <w:spacing w:before="240" w:after="240" w:line="240" w:lineRule="auto"/>
        <w:ind w:left="0" w:right="0"/>
        <w:jc w:val="left"/>
      </w:pPr>
      <w:r>
        <w:rPr>
          <w:color w:val="000000"/>
          <w:sz w:val="24"/>
          <w:szCs w:val="24"/>
        </w:rPr>
        <w:t xml:space="preserve">So dear to heav’n is saintly chastity,</w:t>
      </w:r>
      <w:r>
        <w:rPr>
          <w:color w:val="000000"/>
          <w:sz w:val="24"/>
          <w:szCs w:val="24"/>
        </w:rPr>
        <w:br/>
        <w:t xml:space="preserve">That when a soul is found sincerely so,</w:t>
      </w:r>
      <w:r>
        <w:rPr>
          <w:color w:val="000000"/>
          <w:sz w:val="24"/>
          <w:szCs w:val="24"/>
        </w:rPr>
        <w:br/>
        <w:t xml:space="preserve">A thousand liveried angels lackey her.</w:t>
      </w:r>
      <w:r>
        <w:rPr>
          <w:color w:val="000000"/>
          <w:sz w:val="24"/>
          <w:szCs w:val="24"/>
        </w:rPr>
        <w:br/>
        <w:t xml:space="preserve">300</w:t>
      </w:r>
      <w:r>
        <w:rPr>
          <w:color w:val="000000"/>
          <w:sz w:val="24"/>
          <w:szCs w:val="24"/>
        </w:rPr>
        <w:br/>
        <w:t xml:space="preserve">MILTON:  </w:t>
      </w:r>
      <w:r>
        <w:rPr>
          <w:i/>
          <w:color w:val="000000"/>
          <w:sz w:val="24"/>
          <w:szCs w:val="24"/>
        </w:rPr>
        <w:t xml:space="preserve">Comus,</w:t>
      </w:r>
      <w:r>
        <w:rPr>
          <w:color w:val="000000"/>
          <w:sz w:val="24"/>
          <w:szCs w:val="24"/>
        </w:rPr>
        <w:t xml:space="preserve"> Line 453.</w:t>
      </w:r>
    </w:p>
    <w:p>
      <w:pPr>
        <w:widowControl w:val="on"/>
        <w:pBdr/>
        <w:spacing w:before="240" w:after="240" w:line="240" w:lineRule="auto"/>
        <w:ind w:left="0" w:right="0"/>
        <w:jc w:val="left"/>
      </w:pPr>
      <w:r>
        <w:rPr>
          <w:color w:val="000000"/>
          <w:sz w:val="24"/>
          <w:szCs w:val="24"/>
        </w:rPr>
        <w:t xml:space="preserve">=Chatterton.=</w:t>
      </w:r>
    </w:p>
    <w:p>
      <w:pPr>
        <w:widowControl w:val="on"/>
        <w:pBdr/>
        <w:spacing w:before="240" w:after="240" w:line="240" w:lineRule="auto"/>
        <w:ind w:left="0" w:right="0"/>
        <w:jc w:val="left"/>
      </w:pPr>
      <w:r>
        <w:rPr>
          <w:color w:val="000000"/>
          <w:sz w:val="24"/>
          <w:szCs w:val="24"/>
        </w:rPr>
        <w:t xml:space="preserve">I thought of Chatterton, the marvellous boy, The sleepless soul that perish’d in his pride.  Of him who walk’d in glory and in joy, Following his plough along the mountain side. 301 WORDSWORTH:  </w:t>
      </w:r>
      <w:r>
        <w:rPr>
          <w:i/>
          <w:color w:val="000000"/>
          <w:sz w:val="24"/>
          <w:szCs w:val="24"/>
        </w:rPr>
        <w:t xml:space="preserve">Res. and Indep.,</w:t>
      </w:r>
      <w:r>
        <w:rPr>
          <w:color w:val="000000"/>
          <w:sz w:val="24"/>
          <w:szCs w:val="24"/>
        </w:rPr>
        <w:t xml:space="preserve"> St. 7.</w:t>
      </w:r>
    </w:p>
    <w:p>
      <w:pPr>
        <w:widowControl w:val="on"/>
        <w:pBdr/>
        <w:spacing w:before="240" w:after="240" w:line="240" w:lineRule="auto"/>
        <w:ind w:left="0" w:right="0"/>
        <w:jc w:val="left"/>
      </w:pPr>
      <w:r>
        <w:rPr>
          <w:color w:val="000000"/>
          <w:sz w:val="24"/>
          <w:szCs w:val="24"/>
        </w:rPr>
        <w:t xml:space="preserve">=Chaucer.=</w:t>
      </w:r>
    </w:p>
    <w:p>
      <w:pPr>
        <w:widowControl w:val="on"/>
        <w:pBdr/>
        <w:spacing w:before="240" w:after="240" w:line="240" w:lineRule="auto"/>
        <w:ind w:left="0" w:right="0"/>
        <w:jc w:val="left"/>
      </w:pPr>
      <w:r>
        <w:rPr>
          <w:color w:val="000000"/>
          <w:sz w:val="24"/>
          <w:szCs w:val="24"/>
        </w:rPr>
        <w:t xml:space="preserve">Dan Chaucer, well of English undefyled, On Fame’s eternall beadroll worthie to be fyled. 302 SPENSER:  </w:t>
      </w:r>
      <w:r>
        <w:rPr>
          <w:i/>
          <w:color w:val="000000"/>
          <w:sz w:val="24"/>
          <w:szCs w:val="24"/>
        </w:rPr>
        <w:t xml:space="preserve">Faerie Queene,</w:t>
      </w:r>
      <w:r>
        <w:rPr>
          <w:color w:val="000000"/>
          <w:sz w:val="24"/>
          <w:szCs w:val="24"/>
        </w:rPr>
        <w:t xml:space="preserve"> Bk. iv., Canto ii., St. 32.</w:t>
      </w:r>
    </w:p>
    <w:p>
      <w:pPr>
        <w:widowControl w:val="on"/>
        <w:pBdr/>
        <w:spacing w:before="240" w:after="240" w:line="240" w:lineRule="auto"/>
        <w:ind w:left="0" w:right="0"/>
        <w:jc w:val="left"/>
      </w:pPr>
      <w:r>
        <w:rPr>
          <w:color w:val="000000"/>
          <w:sz w:val="24"/>
          <w:szCs w:val="24"/>
        </w:rPr>
        <w:t xml:space="preserve">=Cheating.=</w:t>
      </w:r>
    </w:p>
    <w:p>
      <w:pPr>
        <w:widowControl w:val="on"/>
        <w:pBdr/>
        <w:spacing w:before="240" w:after="240" w:line="240" w:lineRule="auto"/>
        <w:ind w:left="0" w:right="0"/>
        <w:jc w:val="left"/>
      </w:pPr>
      <w:r>
        <w:rPr>
          <w:color w:val="000000"/>
          <w:sz w:val="24"/>
          <w:szCs w:val="24"/>
        </w:rPr>
        <w:t xml:space="preserve">Doubtless the pleasure is as great,</w:t>
      </w:r>
      <w:r>
        <w:rPr>
          <w:color w:val="000000"/>
          <w:sz w:val="24"/>
          <w:szCs w:val="24"/>
        </w:rPr>
        <w:br/>
        <w:t xml:space="preserve">Of being cheated as to cheat.</w:t>
      </w:r>
      <w:r>
        <w:rPr>
          <w:color w:val="000000"/>
          <w:sz w:val="24"/>
          <w:szCs w:val="24"/>
        </w:rPr>
        <w:br/>
        <w:t xml:space="preserve">303</w:t>
      </w:r>
      <w:r>
        <w:rPr>
          <w:color w:val="000000"/>
          <w:sz w:val="24"/>
          <w:szCs w:val="24"/>
        </w:rPr>
        <w:br/>
        <w:t xml:space="preserve">BUTLER:  </w:t>
      </w:r>
      <w:r>
        <w:rPr>
          <w:i/>
          <w:color w:val="000000"/>
          <w:sz w:val="24"/>
          <w:szCs w:val="24"/>
        </w:rPr>
        <w:t xml:space="preserve">Hudibras,</w:t>
      </w:r>
      <w:r>
        <w:rPr>
          <w:color w:val="000000"/>
          <w:sz w:val="24"/>
          <w:szCs w:val="24"/>
        </w:rPr>
        <w:t xml:space="preserve"> Pt. ii., Canto iii., Line 1.</w:t>
      </w:r>
    </w:p>
    <w:p>
      <w:pPr>
        <w:widowControl w:val="on"/>
        <w:pBdr/>
        <w:spacing w:before="240" w:after="240" w:line="240" w:lineRule="auto"/>
        <w:ind w:left="0" w:right="0"/>
        <w:jc w:val="left"/>
      </w:pPr>
      <w:r>
        <w:rPr>
          <w:color w:val="000000"/>
          <w:sz w:val="24"/>
          <w:szCs w:val="24"/>
        </w:rPr>
        <w:t xml:space="preserve">=Cheerfulness.=</w:t>
      </w:r>
    </w:p>
    <w:p>
      <w:pPr>
        <w:widowControl w:val="on"/>
        <w:pBdr/>
        <w:spacing w:before="240" w:after="240" w:line="240" w:lineRule="auto"/>
        <w:ind w:left="0" w:right="0"/>
        <w:jc w:val="left"/>
      </w:pPr>
      <w:r>
        <w:rPr>
          <w:color w:val="000000"/>
          <w:sz w:val="24"/>
          <w:szCs w:val="24"/>
        </w:rPr>
        <w:t xml:space="preserve">It is good</w:t>
      </w:r>
      <w:r>
        <w:rPr>
          <w:color w:val="000000"/>
          <w:sz w:val="24"/>
          <w:szCs w:val="24"/>
        </w:rPr>
        <w:br/>
        <w:t xml:space="preserve">To lengthen to the last a sunny mood.</w:t>
      </w:r>
      <w:r>
        <w:rPr>
          <w:color w:val="000000"/>
          <w:sz w:val="24"/>
          <w:szCs w:val="24"/>
        </w:rPr>
        <w:br/>
        <w:t xml:space="preserve">304</w:t>
      </w:r>
      <w:r>
        <w:rPr>
          <w:color w:val="000000"/>
          <w:sz w:val="24"/>
          <w:szCs w:val="24"/>
        </w:rPr>
        <w:br/>
        <w:t xml:space="preserve">JAMES RUSSELL LOWELL:  </w:t>
      </w:r>
      <w:r>
        <w:rPr>
          <w:i/>
          <w:color w:val="000000"/>
          <w:sz w:val="24"/>
          <w:szCs w:val="24"/>
        </w:rPr>
        <w:t xml:space="preserve">Legend of Brittany,</w:t>
      </w:r>
      <w:r>
        <w:rPr>
          <w:color w:val="000000"/>
          <w:sz w:val="24"/>
          <w:szCs w:val="24"/>
        </w:rPr>
        <w:t xml:space="preserve"> Pt. i., St. 35.</w:t>
      </w:r>
    </w:p>
    <w:p>
      <w:pPr>
        <w:widowControl w:val="on"/>
        <w:pBdr/>
        <w:spacing w:before="240" w:after="240" w:line="240" w:lineRule="auto"/>
        <w:ind w:left="0" w:right="0"/>
        <w:jc w:val="left"/>
      </w:pPr>
      <w:r>
        <w:rPr>
          <w:color w:val="000000"/>
          <w:sz w:val="24"/>
          <w:szCs w:val="24"/>
        </w:rPr>
        <w:t xml:space="preserve">=Chickens.=</w:t>
      </w:r>
    </w:p>
    <w:p>
      <w:pPr>
        <w:widowControl w:val="on"/>
        <w:pBdr/>
        <w:spacing w:before="240" w:after="240" w:line="240" w:lineRule="auto"/>
        <w:ind w:left="0" w:right="0"/>
        <w:jc w:val="left"/>
      </w:pPr>
      <w:r>
        <w:rPr>
          <w:color w:val="000000"/>
          <w:sz w:val="24"/>
          <w:szCs w:val="24"/>
        </w:rPr>
        <w:t xml:space="preserve">To swallow gudgeons ere they ’re catch’d, And count their chickens ere they ’re hatch’d. 305 BUTLER:  </w:t>
      </w:r>
      <w:r>
        <w:rPr>
          <w:i/>
          <w:color w:val="000000"/>
          <w:sz w:val="24"/>
          <w:szCs w:val="24"/>
        </w:rPr>
        <w:t xml:space="preserve">Hudibras,</w:t>
      </w:r>
      <w:r>
        <w:rPr>
          <w:color w:val="000000"/>
          <w:sz w:val="24"/>
          <w:szCs w:val="24"/>
        </w:rPr>
        <w:t xml:space="preserve"> Pt. ii., Canto ii., Line 923.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=Chiding.=</w:t>
      </w:r>
    </w:p>
    <w:p>
      <w:pPr>
        <w:widowControl w:val="on"/>
        <w:pBdr/>
        <w:spacing w:before="240" w:after="240" w:line="240" w:lineRule="auto"/>
        <w:ind w:left="0" w:right="0"/>
        <w:jc w:val="left"/>
      </w:pPr>
      <w:r>
        <w:rPr>
          <w:color w:val="000000"/>
          <w:sz w:val="24"/>
          <w:szCs w:val="24"/>
        </w:rPr>
        <w:t xml:space="preserve">Chide him for faults, and do it reverently, When you perceive his blood inclined to mirth. 306 SHAKS.:  </w:t>
      </w:r>
      <w:r>
        <w:rPr>
          <w:i/>
          <w:color w:val="000000"/>
          <w:sz w:val="24"/>
          <w:szCs w:val="24"/>
        </w:rPr>
        <w:t xml:space="preserve">2 Henry IV.,</w:t>
      </w:r>
      <w:r>
        <w:rPr>
          <w:color w:val="000000"/>
          <w:sz w:val="24"/>
          <w:szCs w:val="24"/>
        </w:rPr>
        <w:t xml:space="preserve"> Sc. 4.</w:t>
      </w:r>
    </w:p>
    <w:p>
      <w:pPr>
        <w:widowControl w:val="on"/>
        <w:pBdr/>
        <w:spacing w:before="240" w:after="240" w:line="240" w:lineRule="auto"/>
        <w:ind w:left="0" w:right="0"/>
        <w:jc w:val="left"/>
      </w:pPr>
      <w:r>
        <w:rPr>
          <w:color w:val="000000"/>
          <w:sz w:val="24"/>
          <w:szCs w:val="24"/>
        </w:rPr>
        <w:t xml:space="preserve">=Child—­Childhood—­Children.=</w:t>
      </w:r>
    </w:p>
    <w:p>
      <w:pPr>
        <w:widowControl w:val="on"/>
        <w:pBdr/>
        <w:spacing w:before="240" w:after="240" w:line="240" w:lineRule="auto"/>
        <w:ind w:left="0" w:right="0"/>
        <w:jc w:val="left"/>
      </w:pPr>
      <w:r>
        <w:rPr>
          <w:color w:val="000000"/>
          <w:sz w:val="24"/>
          <w:szCs w:val="24"/>
        </w:rPr>
        <w:t xml:space="preserve">Ah! what would the world be to us</w:t>
      </w:r>
      <w:r>
        <w:rPr>
          <w:color w:val="000000"/>
          <w:sz w:val="24"/>
          <w:szCs w:val="24"/>
        </w:rPr>
        <w:br/>
        <w:t xml:space="preserve">  If the children were no more? </w:t>
      </w:r>
      <w:r>
        <w:rPr>
          <w:color w:val="000000"/>
          <w:sz w:val="24"/>
          <w:szCs w:val="24"/>
        </w:rPr>
        <w:br/>
        <w:t xml:space="preserve">We should dread the desert behind us</w:t>
      </w:r>
      <w:r>
        <w:rPr>
          <w:color w:val="000000"/>
          <w:sz w:val="24"/>
          <w:szCs w:val="24"/>
        </w:rPr>
        <w:br/>
        <w:t xml:space="preserve">  Worse than the dark before.</w:t>
      </w:r>
      <w:r>
        <w:rPr>
          <w:color w:val="000000"/>
          <w:sz w:val="24"/>
          <w:szCs w:val="24"/>
        </w:rPr>
        <w:br/>
        <w:t xml:space="preserve">307</w:t>
      </w:r>
      <w:r>
        <w:rPr>
          <w:color w:val="000000"/>
          <w:sz w:val="24"/>
          <w:szCs w:val="24"/>
        </w:rPr>
        <w:br/>
        <w:t xml:space="preserve">LONGFELLOW:  </w:t>
      </w:r>
      <w:r>
        <w:rPr>
          <w:i/>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Behold the child, by nature’s kindly law, Pleased with a rattle, tickled with a straw. 308 POPE:  </w:t>
      </w:r>
      <w:r>
        <w:rPr>
          <w:i/>
          <w:color w:val="000000"/>
          <w:sz w:val="24"/>
          <w:szCs w:val="24"/>
        </w:rPr>
        <w:t xml:space="preserve">Essay on Man.</w:t>
      </w:r>
      <w:r>
        <w:rPr>
          <w:color w:val="000000"/>
          <w:sz w:val="24"/>
          <w:szCs w:val="24"/>
        </w:rPr>
        <w:t xml:space="preserve"> Epis. ii., Line 275.</w:t>
      </w:r>
    </w:p>
    <w:p>
      <w:pPr>
        <w:widowControl w:val="on"/>
        <w:pBdr/>
        <w:spacing w:before="240" w:after="240" w:line="240" w:lineRule="auto"/>
        <w:ind w:left="0" w:right="0"/>
        <w:jc w:val="left"/>
      </w:pPr>
      <w:r>
        <w:rPr>
          <w:color w:val="000000"/>
          <w:sz w:val="24"/>
          <w:szCs w:val="24"/>
        </w:rPr>
        <w:t xml:space="preserve">The child is father of the man.</w:t>
      </w:r>
      <w:r>
        <w:rPr>
          <w:color w:val="000000"/>
          <w:sz w:val="24"/>
          <w:szCs w:val="24"/>
        </w:rPr>
        <w:br/>
        <w:t xml:space="preserve">309</w:t>
      </w:r>
      <w:r>
        <w:rPr>
          <w:color w:val="000000"/>
          <w:sz w:val="24"/>
          <w:szCs w:val="24"/>
        </w:rPr>
        <w:br/>
        <w:t xml:space="preserve">WORDSWORTH:  </w:t>
      </w:r>
      <w:r>
        <w:rPr>
          <w:i/>
          <w:color w:val="000000"/>
          <w:sz w:val="24"/>
          <w:szCs w:val="24"/>
        </w:rPr>
        <w:t xml:space="preserve">My Heart Leaps,</w:t>
      </w:r>
      <w:r>
        <w:rPr>
          <w:color w:val="000000"/>
          <w:sz w:val="24"/>
          <w:szCs w:val="24"/>
        </w:rPr>
        <w:t xml:space="preserve"> Line 7.</w:t>
      </w:r>
    </w:p>
    <w:p>
      <w:pPr>
        <w:widowControl w:val="on"/>
        <w:pBdr/>
        <w:spacing w:before="240" w:after="240" w:line="240" w:lineRule="auto"/>
        <w:ind w:left="0" w:right="0"/>
        <w:jc w:val="left"/>
      </w:pPr>
      <w:r>
        <w:rPr>
          <w:color w:val="000000"/>
          <w:sz w:val="24"/>
          <w:szCs w:val="24"/>
        </w:rPr>
        <w:t xml:space="preserve">Children are the keys of Paradise. </w:t>
      </w:r>
      <w:r>
        <w:rPr>
          <w:color w:val="000000"/>
          <w:sz w:val="24"/>
          <w:szCs w:val="24"/>
        </w:rPr>
        <w:br/>
        <w:t xml:space="preserve">They alone are good and wise,</w:t>
      </w:r>
      <w:r>
        <w:rPr>
          <w:color w:val="000000"/>
          <w:sz w:val="24"/>
          <w:szCs w:val="24"/>
        </w:rPr>
        <w:br/>
        <w:t xml:space="preserve">Because their thoughts, their very lives are prayer</w:t>
      </w:r>
      <w:r>
        <w:rPr>
          <w:color w:val="000000"/>
          <w:sz w:val="24"/>
          <w:szCs w:val="24"/>
        </w:rPr>
        <w:br/>
        <w:t xml:space="preserve">310</w:t>
      </w:r>
      <w:r>
        <w:rPr>
          <w:color w:val="000000"/>
          <w:sz w:val="24"/>
          <w:szCs w:val="24"/>
        </w:rPr>
        <w:br/>
        <w:t xml:space="preserve">R.H.  STODDARD:  </w:t>
      </w:r>
      <w:r>
        <w:rPr>
          <w:i/>
          <w:color w:val="000000"/>
          <w:sz w:val="24"/>
          <w:szCs w:val="24"/>
        </w:rPr>
        <w:t xml:space="preserve">The Children’s Prayer.</w:t>
      </w:r>
    </w:p>
    <w:p>
      <w:pPr>
        <w:widowControl w:val="on"/>
        <w:pBdr/>
        <w:spacing w:before="240" w:after="240" w:line="240" w:lineRule="auto"/>
        <w:ind w:left="0" w:right="0"/>
        <w:jc w:val="left"/>
      </w:pPr>
      <w:r>
        <w:rPr>
          <w:color w:val="000000"/>
          <w:sz w:val="24"/>
          <w:szCs w:val="24"/>
        </w:rPr>
        <w:t xml:space="preserve">I have had playmates, I have had companions, In my days of childhood, in my joyful school-days.  All, all are gone, the old familiar faces. 311 CHARLES LAMB:  </w:t>
      </w:r>
      <w:r>
        <w:rPr>
          <w:i/>
          <w:color w:val="000000"/>
          <w:sz w:val="24"/>
          <w:szCs w:val="24"/>
        </w:rPr>
        <w:t xml:space="preserve">Old Familiar Faces.</w:t>
      </w:r>
    </w:p>
    <w:p>
      <w:pPr>
        <w:widowControl w:val="on"/>
        <w:pBdr/>
        <w:spacing w:before="240" w:after="240" w:line="240" w:lineRule="auto"/>
        <w:ind w:left="0" w:right="0"/>
        <w:jc w:val="left"/>
      </w:pPr>
      <w:r>
        <w:rPr>
          <w:color w:val="000000"/>
          <w:sz w:val="24"/>
          <w:szCs w:val="24"/>
        </w:rPr>
        <w:t xml:space="preserve">As children gath’ring pebbles on the shore. 312 MILTON:  </w:t>
      </w:r>
      <w:r>
        <w:rPr>
          <w:i/>
          <w:color w:val="000000"/>
          <w:sz w:val="24"/>
          <w:szCs w:val="24"/>
        </w:rPr>
        <w:t xml:space="preserve">Par.  Regained,</w:t>
      </w:r>
      <w:r>
        <w:rPr>
          <w:color w:val="000000"/>
          <w:sz w:val="24"/>
          <w:szCs w:val="24"/>
        </w:rPr>
        <w:t xml:space="preserve"> Bk. iv., Line 330.</w:t>
      </w:r>
    </w:p>
    <w:p>
      <w:pPr>
        <w:widowControl w:val="on"/>
        <w:pBdr/>
        <w:spacing w:before="240" w:after="240" w:line="240" w:lineRule="auto"/>
        <w:ind w:left="0" w:right="0"/>
        <w:jc w:val="left"/>
      </w:pPr>
      <w:r>
        <w:rPr>
          <w:color w:val="000000"/>
          <w:sz w:val="24"/>
          <w:szCs w:val="24"/>
        </w:rPr>
        <w:t xml:space="preserve">Backward, turn backward, O Time, in your flight, Make me a child again, just for to-night. 313 ELIZABETH AKERS ALLEN:  </w:t>
      </w:r>
      <w:r>
        <w:rPr>
          <w:i/>
          <w:color w:val="000000"/>
          <w:sz w:val="24"/>
          <w:szCs w:val="24"/>
        </w:rPr>
        <w:t xml:space="preserve">Rock Me to Sleep.</w:t>
      </w:r>
    </w:p>
    <w:p>
      <w:pPr>
        <w:widowControl w:val="on"/>
        <w:pBdr/>
        <w:spacing w:before="240" w:after="240" w:line="240" w:lineRule="auto"/>
        <w:ind w:left="0" w:right="0"/>
        <w:jc w:val="left"/>
      </w:pPr>
      <w:r>
        <w:rPr>
          <w:color w:val="000000"/>
          <w:sz w:val="24"/>
          <w:szCs w:val="24"/>
        </w:rPr>
        <w:t xml:space="preserve">=Chime.=</w:t>
      </w:r>
    </w:p>
    <w:p>
      <w:pPr>
        <w:widowControl w:val="on"/>
        <w:pBdr/>
        <w:spacing w:before="240" w:after="240" w:line="240" w:lineRule="auto"/>
        <w:ind w:left="0" w:right="0"/>
        <w:jc w:val="left"/>
      </w:pPr>
      <w:r>
        <w:rPr>
          <w:color w:val="000000"/>
          <w:sz w:val="24"/>
          <w:szCs w:val="24"/>
        </w:rPr>
        <w:t xml:space="preserve">Faintly as tolls the evening chime, Our voices keep tune and our oars keep time. 314 MOORE:  </w:t>
      </w:r>
      <w:r>
        <w:rPr>
          <w:i/>
          <w:color w:val="000000"/>
          <w:sz w:val="24"/>
          <w:szCs w:val="24"/>
        </w:rPr>
        <w:t xml:space="preserve">A Canadian Boat-Song.</w:t>
      </w:r>
    </w:p>
    <w:p>
      <w:pPr>
        <w:widowControl w:val="on"/>
        <w:pBdr/>
        <w:spacing w:before="240" w:after="240" w:line="240" w:lineRule="auto"/>
        <w:ind w:left="0" w:right="0"/>
        <w:jc w:val="left"/>
      </w:pPr>
      <w:r>
        <w:rPr>
          <w:color w:val="000000"/>
          <w:sz w:val="24"/>
          <w:szCs w:val="24"/>
        </w:rPr>
        <w:t xml:space="preserve">=Chivalry.=</w:t>
      </w:r>
    </w:p>
    <w:p>
      <w:pPr>
        <w:widowControl w:val="on"/>
        <w:pBdr/>
        <w:spacing w:before="240" w:after="240" w:line="240" w:lineRule="auto"/>
        <w:ind w:left="0" w:right="0"/>
        <w:jc w:val="left"/>
      </w:pPr>
      <w:r>
        <w:rPr>
          <w:color w:val="000000"/>
          <w:sz w:val="24"/>
          <w:szCs w:val="24"/>
        </w:rPr>
        <w:t xml:space="preserve">Cervantes smil’d Spain’s chivalry away. 315 BYRON:  </w:t>
      </w:r>
      <w:r>
        <w:rPr>
          <w:i/>
          <w:color w:val="000000"/>
          <w:sz w:val="24"/>
          <w:szCs w:val="24"/>
        </w:rPr>
        <w:t xml:space="preserve">Don Juan,</w:t>
      </w:r>
      <w:r>
        <w:rPr>
          <w:color w:val="000000"/>
          <w:sz w:val="24"/>
          <w:szCs w:val="24"/>
        </w:rPr>
        <w:t xml:space="preserve"> Canto xiii., St. 11.</w:t>
      </w:r>
    </w:p>
    <w:p>
      <w:pPr>
        <w:widowControl w:val="on"/>
        <w:pBdr/>
        <w:spacing w:before="240" w:after="240" w:line="240" w:lineRule="auto"/>
        <w:ind w:left="0" w:right="0"/>
        <w:jc w:val="left"/>
      </w:pPr>
      <w:r>
        <w:rPr>
          <w:color w:val="000000"/>
          <w:sz w:val="24"/>
          <w:szCs w:val="24"/>
        </w:rPr>
        <w:t xml:space="preserve">=Choice.=</w:t>
      </w:r>
    </w:p>
    <w:p>
      <w:pPr>
        <w:widowControl w:val="on"/>
        <w:pBdr/>
        <w:spacing w:before="240" w:after="240" w:line="240" w:lineRule="auto"/>
        <w:ind w:left="0" w:right="0"/>
        <w:jc w:val="left"/>
      </w:pPr>
      <w:r>
        <w:rPr>
          <w:color w:val="000000"/>
          <w:sz w:val="24"/>
          <w:szCs w:val="24"/>
        </w:rPr>
        <w:t xml:space="preserve">There’s small choice in rotten apples. 316 SHAKS.:  </w:t>
      </w:r>
      <w:r>
        <w:rPr>
          <w:i/>
          <w:color w:val="000000"/>
          <w:sz w:val="24"/>
          <w:szCs w:val="24"/>
        </w:rPr>
        <w:t xml:space="preserve">Tam. of the 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Follow thou thy choice. 317 WILLIAM CULLEN BRYANT:  </w:t>
      </w:r>
      <w:r>
        <w:rPr>
          <w:i/>
          <w:color w:val="000000"/>
          <w:sz w:val="24"/>
          <w:szCs w:val="24"/>
        </w:rPr>
        <w:t xml:space="preserve">Alcayde of Molina.</w:t>
      </w:r>
    </w:p>
    <w:p>
      <w:pPr>
        <w:widowControl w:val="on"/>
        <w:pBdr/>
        <w:spacing w:before="240" w:after="240" w:line="240" w:lineRule="auto"/>
        <w:ind w:left="0" w:right="0"/>
        <w:jc w:val="left"/>
      </w:pPr>
      <w:r>
        <w:rPr>
          <w:color w:val="000000"/>
          <w:sz w:val="24"/>
          <w:szCs w:val="24"/>
        </w:rPr>
        <w:t xml:space="preserve">=Choler.=</w:t>
      </w:r>
    </w:p>
    <w:p>
      <w:pPr>
        <w:widowControl w:val="on"/>
        <w:pBdr/>
        <w:spacing w:before="240" w:after="240" w:line="240" w:lineRule="auto"/>
        <w:ind w:left="0" w:right="0"/>
        <w:jc w:val="left"/>
      </w:pPr>
      <w:r>
        <w:rPr>
          <w:color w:val="000000"/>
          <w:sz w:val="24"/>
          <w:szCs w:val="24"/>
        </w:rPr>
        <w:t xml:space="preserve">Must I give way and room to your rash choler?  Shall I be frighted when a madman stares? 318 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=Chord.=</w:t>
      </w:r>
    </w:p>
    <w:p>
      <w:pPr>
        <w:widowControl w:val="on"/>
        <w:pBdr/>
        <w:spacing w:before="240" w:after="240" w:line="240" w:lineRule="auto"/>
        <w:ind w:left="0" w:right="0"/>
        <w:jc w:val="left"/>
      </w:pPr>
      <w:r>
        <w:rPr>
          <w:color w:val="000000"/>
          <w:sz w:val="24"/>
          <w:szCs w:val="24"/>
        </w:rPr>
        <w:t xml:space="preserve">Love took up the harp of Life, and smote on all the chords with might; Smote the chord of Self, that, trembling, pass’d in music out of sight. 319 TENNYSON:  </w:t>
      </w:r>
      <w:r>
        <w:rPr>
          <w:i/>
          <w:color w:val="000000"/>
          <w:sz w:val="24"/>
          <w:szCs w:val="24"/>
        </w:rPr>
        <w:t xml:space="preserve">Locksley Hall,</w:t>
      </w:r>
      <w:r>
        <w:rPr>
          <w:color w:val="000000"/>
          <w:sz w:val="24"/>
          <w:szCs w:val="24"/>
        </w:rPr>
        <w:t xml:space="preserve"> Line 33.</w:t>
      </w:r>
    </w:p>
    <w:p>
      <w:pPr>
        <w:widowControl w:val="on"/>
        <w:pBdr/>
        <w:spacing w:before="240" w:after="240" w:line="240" w:lineRule="auto"/>
        <w:ind w:left="0" w:right="0"/>
        <w:jc w:val="left"/>
      </w:pPr>
      <w:r>
        <w:rPr>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In the beauty of the lilies Christ was born across the sea, With a glory in His bosom that transfigures you and me:  As He died to make men holy, let us die to make men free. 320 JULIA WARD HOWE:  </w:t>
      </w:r>
      <w:r>
        <w:rPr>
          <w:i/>
          <w:color w:val="000000"/>
          <w:sz w:val="24"/>
          <w:szCs w:val="24"/>
        </w:rPr>
        <w:t xml:space="preserve">Battle Hymn of the Republic.</w:t>
      </w:r>
    </w:p>
    <w:p>
      <w:pPr>
        <w:widowControl w:val="on"/>
        <w:pBdr/>
        <w:spacing w:before="240" w:after="240" w:line="240" w:lineRule="auto"/>
        <w:ind w:left="0" w:right="0"/>
        <w:jc w:val="left"/>
      </w:pPr>
      <w:r>
        <w:rPr>
          <w:color w:val="000000"/>
          <w:sz w:val="24"/>
          <w:szCs w:val="24"/>
        </w:rPr>
        <w:t xml:space="preserve">Hail to the King of Bethlehem,</w:t>
      </w:r>
      <w:r>
        <w:rPr>
          <w:color w:val="000000"/>
          <w:sz w:val="24"/>
          <w:szCs w:val="24"/>
        </w:rPr>
        <w:br/>
        <w:t xml:space="preserve">Who weareth in his diadem</w:t>
      </w:r>
      <w:r>
        <w:rPr>
          <w:color w:val="000000"/>
          <w:sz w:val="24"/>
          <w:szCs w:val="24"/>
        </w:rPr>
        <w:br/>
        <w:t xml:space="preserve">The yellow crocus for the gem</w:t>
      </w:r>
      <w:r>
        <w:rPr>
          <w:color w:val="000000"/>
          <w:sz w:val="24"/>
          <w:szCs w:val="24"/>
        </w:rPr>
        <w:br/>
        <w:t xml:space="preserve">Of his authority.</w:t>
      </w:r>
      <w:r>
        <w:rPr>
          <w:color w:val="000000"/>
          <w:sz w:val="24"/>
          <w:szCs w:val="24"/>
        </w:rPr>
        <w:br/>
        <w:t xml:space="preserve">321</w:t>
      </w:r>
      <w:r>
        <w:rPr>
          <w:color w:val="000000"/>
          <w:sz w:val="24"/>
          <w:szCs w:val="24"/>
        </w:rPr>
        <w:br/>
        <w:t xml:space="preserve">LONGFELLOW:  </w:t>
      </w:r>
      <w:r>
        <w:rPr>
          <w:i/>
          <w:color w:val="000000"/>
          <w:sz w:val="24"/>
          <w:szCs w:val="24"/>
        </w:rPr>
        <w:t xml:space="preserve">Christus, Golden Legend,</w:t>
      </w:r>
      <w:r>
        <w:rPr>
          <w:color w:val="000000"/>
          <w:sz w:val="24"/>
          <w:szCs w:val="24"/>
        </w:rPr>
        <w:t xml:space="preserve"> Pt. iii.</w:t>
      </w:r>
    </w:p>
    <w:p>
      <w:pPr>
        <w:widowControl w:val="on"/>
        <w:pBdr/>
        <w:spacing w:before="240" w:after="240" w:line="240" w:lineRule="auto"/>
        <w:ind w:left="0" w:right="0"/>
        <w:jc w:val="left"/>
      </w:pPr>
      <w:r>
        <w:rPr>
          <w:color w:val="000000"/>
          <w:sz w:val="24"/>
          <w:szCs w:val="24"/>
        </w:rPr>
        <w:t xml:space="preserve">Christ—­the one great word</w:t>
      </w:r>
      <w:r>
        <w:rPr>
          <w:color w:val="000000"/>
          <w:sz w:val="24"/>
          <w:szCs w:val="24"/>
        </w:rPr>
        <w:br/>
        <w:t xml:space="preserve">Well worth all languages in earth or Heaven.</w:t>
      </w:r>
      <w:r>
        <w:rPr>
          <w:color w:val="000000"/>
          <w:sz w:val="24"/>
          <w:szCs w:val="24"/>
        </w:rPr>
        <w:br/>
        <w:t xml:space="preserve">322</w:t>
      </w:r>
      <w:r>
        <w:rPr>
          <w:color w:val="000000"/>
          <w:sz w:val="24"/>
          <w:szCs w:val="24"/>
        </w:rPr>
        <w:br/>
        <w:t xml:space="preserve">BAILEY:  </w:t>
      </w:r>
      <w:r>
        <w:rPr>
          <w:i/>
          <w:color w:val="000000"/>
          <w:sz w:val="24"/>
          <w:szCs w:val="24"/>
        </w:rPr>
        <w:t xml:space="preserve">Festus,</w:t>
      </w:r>
      <w:r>
        <w:rPr>
          <w:color w:val="000000"/>
          <w:sz w:val="24"/>
          <w:szCs w:val="24"/>
        </w:rPr>
        <w:t xml:space="preserve"> Sc. </w:t>
      </w:r>
      <w:r>
        <w:rPr>
          <w:i/>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We kind o’ thought Christ went agin war an’ pillage. 323 JAMES RUSSELL LOWELL:  </w:t>
      </w:r>
      <w:r>
        <w:rPr>
          <w:i/>
          <w:color w:val="000000"/>
          <w:sz w:val="24"/>
          <w:szCs w:val="24"/>
        </w:rPr>
        <w:t xml:space="preserve">Biglow Papers,</w:t>
      </w:r>
      <w:r>
        <w:rPr>
          <w:color w:val="000000"/>
          <w:sz w:val="24"/>
          <w:szCs w:val="24"/>
        </w:rPr>
        <w:t xml:space="preserve"> No. iii.</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At Christmas play, and make good cheer,</w:t>
      </w:r>
      <w:r>
        <w:rPr>
          <w:color w:val="000000"/>
          <w:sz w:val="24"/>
          <w:szCs w:val="24"/>
        </w:rPr>
        <w:br/>
        <w:t xml:space="preserve">For Christmas comes but once a year.</w:t>
      </w:r>
      <w:r>
        <w:rPr>
          <w:color w:val="000000"/>
          <w:sz w:val="24"/>
          <w:szCs w:val="24"/>
        </w:rPr>
        <w:br/>
        <w:t xml:space="preserve">324</w:t>
      </w:r>
      <w:r>
        <w:rPr>
          <w:color w:val="000000"/>
          <w:sz w:val="24"/>
          <w:szCs w:val="24"/>
        </w:rPr>
        <w:br/>
        <w:t xml:space="preserve">TUSSER:  500 </w:t>
      </w:r>
      <w:r>
        <w:rPr>
          <w:i/>
          <w:color w:val="000000"/>
          <w:sz w:val="24"/>
          <w:szCs w:val="24"/>
        </w:rPr>
        <w:t xml:space="preserve">Pts.  Good Hus.,</w:t>
      </w:r>
      <w:r>
        <w:rPr>
          <w:color w:val="000000"/>
          <w:sz w:val="24"/>
          <w:szCs w:val="24"/>
        </w:rPr>
        <w:t xml:space="preserve"> Ch. 12.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Again at Christmas did we weave</w:t>
      </w:r>
      <w:r>
        <w:rPr>
          <w:color w:val="000000"/>
          <w:sz w:val="24"/>
          <w:szCs w:val="24"/>
        </w:rPr>
        <w:br/>
        <w:t xml:space="preserve">  The holly round the Christmas hearth;</w:t>
      </w:r>
      <w:r>
        <w:rPr>
          <w:color w:val="000000"/>
          <w:sz w:val="24"/>
          <w:szCs w:val="24"/>
        </w:rPr>
        <w:br/>
        <w:t xml:space="preserve">  The silent snow possess’d the earth.</w:t>
      </w:r>
      <w:r>
        <w:rPr>
          <w:color w:val="000000"/>
          <w:sz w:val="24"/>
          <w:szCs w:val="24"/>
        </w:rPr>
        <w:br/>
        <w:t xml:space="preserve">325</w:t>
      </w:r>
      <w:r>
        <w:rPr>
          <w:color w:val="000000"/>
          <w:sz w:val="24"/>
          <w:szCs w:val="24"/>
        </w:rPr>
        <w:br/>
        <w:t xml:space="preserve">TENNYSON:  </w:t>
      </w:r>
      <w:r>
        <w:rPr>
          <w:i/>
          <w:color w:val="000000"/>
          <w:sz w:val="24"/>
          <w:szCs w:val="24"/>
        </w:rPr>
        <w:t xml:space="preserve">In Memoriam,</w:t>
      </w:r>
      <w:r>
        <w:rPr>
          <w:color w:val="000000"/>
          <w:sz w:val="24"/>
          <w:szCs w:val="24"/>
        </w:rPr>
        <w:t xml:space="preserve"> Pt. lxxvii., St. 1.</w:t>
      </w:r>
    </w:p>
    <w:p>
      <w:pPr>
        <w:widowControl w:val="on"/>
        <w:pBdr/>
        <w:spacing w:before="240" w:after="240" w:line="240" w:lineRule="auto"/>
        <w:ind w:left="0" w:right="0"/>
        <w:jc w:val="left"/>
      </w:pPr>
      <w:r>
        <w:rPr>
          <w:color w:val="000000"/>
          <w:sz w:val="24"/>
          <w:szCs w:val="24"/>
        </w:rPr>
        <w:t xml:space="preserve">Bright be thy Christmas tide! </w:t>
      </w:r>
      <w:r>
        <w:rPr>
          <w:color w:val="000000"/>
          <w:sz w:val="24"/>
          <w:szCs w:val="24"/>
        </w:rPr>
        <w:br/>
        <w:t xml:space="preserve">Carol it far and wide,</w:t>
      </w:r>
      <w:r>
        <w:rPr>
          <w:color w:val="000000"/>
          <w:sz w:val="24"/>
          <w:szCs w:val="24"/>
        </w:rPr>
        <w:br/>
        <w:t xml:space="preserve">Jesus, the King and the Saviour, is come!</w:t>
      </w:r>
      <w:r>
        <w:rPr>
          <w:color w:val="000000"/>
          <w:sz w:val="24"/>
          <w:szCs w:val="24"/>
        </w:rPr>
        <w:br/>
        <w:t xml:space="preserve">326</w:t>
      </w:r>
      <w:r>
        <w:rPr>
          <w:color w:val="000000"/>
          <w:sz w:val="24"/>
          <w:szCs w:val="24"/>
        </w:rPr>
        <w:br/>
        <w:t xml:space="preserve">FRANCES R. HAVERGAL:  </w:t>
      </w:r>
      <w:r>
        <w:rPr>
          <w:i/>
          <w:color w:val="000000"/>
          <w:sz w:val="24"/>
          <w:szCs w:val="24"/>
        </w:rPr>
        <w:t xml:space="preserve">Christmas Mottoes.</w:t>
      </w:r>
    </w:p>
    <w:p>
      <w:pPr>
        <w:widowControl w:val="on"/>
        <w:pBdr/>
        <w:spacing w:before="240" w:after="240" w:line="240" w:lineRule="auto"/>
        <w:ind w:left="0" w:right="0"/>
        <w:jc w:val="left"/>
      </w:pPr>
      <w:r>
        <w:rPr>
          <w:color w:val="000000"/>
          <w:sz w:val="24"/>
          <w:szCs w:val="24"/>
        </w:rPr>
        <w:t xml:space="preserve">Heap on more wood! the wind is chill;</w:t>
      </w:r>
      <w:r>
        <w:rPr>
          <w:color w:val="000000"/>
          <w:sz w:val="24"/>
          <w:szCs w:val="24"/>
        </w:rPr>
        <w:br/>
        <w:t xml:space="preserve">But let it whistle as it will,</w:t>
      </w:r>
      <w:r>
        <w:rPr>
          <w:color w:val="000000"/>
          <w:sz w:val="24"/>
          <w:szCs w:val="24"/>
        </w:rPr>
        <w:br/>
        <w:t xml:space="preserve">We’ll keep our Christmas merry still.</w:t>
      </w:r>
      <w:r>
        <w:rPr>
          <w:color w:val="000000"/>
          <w:sz w:val="24"/>
          <w:szCs w:val="24"/>
        </w:rPr>
        <w:br/>
        <w:t xml:space="preserve">327</w:t>
      </w:r>
      <w:r>
        <w:rPr>
          <w:color w:val="000000"/>
          <w:sz w:val="24"/>
          <w:szCs w:val="24"/>
        </w:rPr>
        <w:br/>
        <w:t xml:space="preserve">SCOTT:  </w:t>
      </w:r>
      <w:r>
        <w:rPr>
          <w:i/>
          <w:color w:val="000000"/>
          <w:sz w:val="24"/>
          <w:szCs w:val="24"/>
        </w:rPr>
        <w:t xml:space="preserve">Marmion,</w:t>
      </w:r>
      <w:r>
        <w:rPr>
          <w:color w:val="000000"/>
          <w:sz w:val="24"/>
          <w:szCs w:val="24"/>
        </w:rPr>
        <w:t xml:space="preserve"> Canto vi., Introduction.</w:t>
      </w:r>
    </w:p>
    <w:p>
      <w:pPr>
        <w:widowControl w:val="on"/>
        <w:pBdr/>
        <w:spacing w:before="240" w:after="240" w:line="240" w:lineRule="auto"/>
        <w:ind w:left="0" w:right="0"/>
        <w:jc w:val="left"/>
      </w:pPr>
      <w:r>
        <w:rPr>
          <w:color w:val="000000"/>
          <w:sz w:val="24"/>
          <w:szCs w:val="24"/>
        </w:rPr>
        <w:t xml:space="preserve">’Twas the night before Christmas, when all through the house Not a creature was stirring,—­not even a mouse. 328 CLEMENT C. MOORE:  </w:t>
      </w:r>
      <w:r>
        <w:rPr>
          <w:i/>
          <w:color w:val="000000"/>
          <w:sz w:val="24"/>
          <w:szCs w:val="24"/>
        </w:rPr>
        <w:t xml:space="preserve">A Visit from St. Nicholas.</w:t>
      </w:r>
    </w:p>
    <w:p>
      <w:pPr>
        <w:widowControl w:val="on"/>
        <w:pBdr/>
        <w:spacing w:before="240" w:after="240" w:line="240" w:lineRule="auto"/>
        <w:ind w:left="0" w:right="0"/>
        <w:jc w:val="left"/>
      </w:pPr>
      <w:r>
        <w:rPr>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Who builds a church to God, and not to fame, Will never mark the marble with his name. 329 POPE:  </w:t>
      </w:r>
      <w:r>
        <w:rPr>
          <w:i/>
          <w:color w:val="000000"/>
          <w:sz w:val="24"/>
          <w:szCs w:val="24"/>
        </w:rPr>
        <w:t xml:space="preserve">Moral Essays,</w:t>
      </w:r>
      <w:r>
        <w:rPr>
          <w:color w:val="000000"/>
          <w:sz w:val="24"/>
          <w:szCs w:val="24"/>
        </w:rPr>
        <w:t xml:space="preserve"> Epis. iii., Line 285.</w:t>
      </w:r>
    </w:p>
    <w:p>
      <w:pPr>
        <w:widowControl w:val="on"/>
        <w:pBdr/>
        <w:spacing w:before="240" w:after="240" w:line="240" w:lineRule="auto"/>
        <w:ind w:left="0" w:right="0"/>
        <w:jc w:val="left"/>
      </w:pPr>
      <w:r>
        <w:rPr>
          <w:color w:val="000000"/>
          <w:sz w:val="24"/>
          <w:szCs w:val="24"/>
        </w:rPr>
        <w:t xml:space="preserve">“What is a church?” Let truth and reason speak; They would reply—­“The faithful pure and meek, From Christian folds, the one selected race, Of all professions, and in every place.” 330 CRABBE:  </w:t>
      </w:r>
      <w:r>
        <w:rPr>
          <w:i/>
          <w:color w:val="000000"/>
          <w:sz w:val="24"/>
          <w:szCs w:val="24"/>
        </w:rPr>
        <w:t xml:space="preserve">The Borough,</w:t>
      </w:r>
      <w:r>
        <w:rPr>
          <w:color w:val="000000"/>
          <w:sz w:val="24"/>
          <w:szCs w:val="24"/>
        </w:rPr>
        <w:t xml:space="preserve"> Letter ii.</w:t>
      </w:r>
    </w:p>
    <w:p>
      <w:pPr>
        <w:widowControl w:val="on"/>
        <w:pBdr/>
        <w:spacing w:before="240" w:after="240" w:line="240" w:lineRule="auto"/>
        <w:ind w:left="0" w:right="0"/>
        <w:jc w:val="left"/>
      </w:pPr>
      <w:r>
        <w:rPr>
          <w:color w:val="000000"/>
          <w:sz w:val="24"/>
          <w:szCs w:val="24"/>
        </w:rPr>
        <w:t xml:space="preserve">=Churchyard.=</w:t>
      </w:r>
    </w:p>
    <w:p>
      <w:pPr>
        <w:widowControl w:val="on"/>
        <w:pBdr/>
        <w:spacing w:before="240" w:after="240" w:line="240" w:lineRule="auto"/>
        <w:ind w:left="0" w:right="0"/>
        <w:jc w:val="left"/>
      </w:pPr>
      <w:r>
        <w:rPr>
          <w:color w:val="000000"/>
          <w:sz w:val="24"/>
          <w:szCs w:val="24"/>
        </w:rPr>
        <w:t xml:space="preserve">The solitary, silent, solemn scene,</w:t>
      </w:r>
      <w:r>
        <w:rPr>
          <w:color w:val="000000"/>
          <w:sz w:val="24"/>
          <w:szCs w:val="24"/>
        </w:rPr>
        <w:br/>
        <w:t xml:space="preserve">Where Caesars, heroes, peasants, hermits lie,</w:t>
      </w:r>
      <w:r>
        <w:rPr>
          <w:color w:val="000000"/>
          <w:sz w:val="24"/>
          <w:szCs w:val="24"/>
        </w:rPr>
        <w:br/>
        <w:t xml:space="preserve">Blended in dust together; where the slave</w:t>
      </w:r>
      <w:r>
        <w:rPr>
          <w:color w:val="000000"/>
          <w:sz w:val="24"/>
          <w:szCs w:val="24"/>
        </w:rPr>
        <w:br/>
        <w:t xml:space="preserve">Rests from his labors; where th’ insulting proud</w:t>
      </w:r>
      <w:r>
        <w:rPr>
          <w:color w:val="000000"/>
          <w:sz w:val="24"/>
          <w:szCs w:val="24"/>
        </w:rPr>
        <w:br/>
        <w:t xml:space="preserve">Resigns his power; the miser drops his hoard;</w:t>
      </w:r>
      <w:r>
        <w:rPr>
          <w:color w:val="000000"/>
          <w:sz w:val="24"/>
          <w:szCs w:val="24"/>
        </w:rPr>
        <w:br/>
        <w:t xml:space="preserve">Where human folly sleeps.</w:t>
      </w:r>
      <w:r>
        <w:rPr>
          <w:color w:val="000000"/>
          <w:sz w:val="24"/>
          <w:szCs w:val="24"/>
        </w:rPr>
        <w:br/>
        <w:t xml:space="preserve">331</w:t>
      </w:r>
      <w:r>
        <w:rPr>
          <w:color w:val="000000"/>
          <w:sz w:val="24"/>
          <w:szCs w:val="24"/>
        </w:rPr>
        <w:br/>
        <w:t xml:space="preserve">DYER:  </w:t>
      </w:r>
      <w:r>
        <w:rPr>
          <w:i/>
          <w:color w:val="000000"/>
          <w:sz w:val="24"/>
          <w:szCs w:val="24"/>
        </w:rPr>
        <w:t xml:space="preserve">Ruins of Rome,</w:t>
      </w:r>
      <w:r>
        <w:rPr>
          <w:color w:val="000000"/>
          <w:sz w:val="24"/>
          <w:szCs w:val="24"/>
        </w:rPr>
        <w:t xml:space="preserve"> Line 540.</w:t>
      </w:r>
    </w:p>
    <w:p>
      <w:pPr>
        <w:widowControl w:val="on"/>
        <w:pBdr/>
        <w:spacing w:before="240" w:after="240" w:line="240" w:lineRule="auto"/>
        <w:ind w:left="0" w:right="0"/>
        <w:jc w:val="left"/>
      </w:pPr>
      <w:r>
        <w:rPr>
          <w:color w:val="000000"/>
          <w:sz w:val="24"/>
          <w:szCs w:val="24"/>
        </w:rPr>
        <w:t xml:space="preserve">=Churlishness.=</w:t>
      </w:r>
    </w:p>
    <w:p>
      <w:pPr>
        <w:widowControl w:val="on"/>
        <w:pBdr/>
        <w:spacing w:before="240" w:after="240" w:line="240" w:lineRule="auto"/>
        <w:ind w:left="0" w:right="0"/>
        <w:jc w:val="left"/>
      </w:pPr>
      <w:r>
        <w:rPr>
          <w:color w:val="000000"/>
          <w:sz w:val="24"/>
          <w:szCs w:val="24"/>
        </w:rPr>
        <w:t xml:space="preserve">My master is of churlish disposition,</w:t>
      </w:r>
      <w:r>
        <w:rPr>
          <w:color w:val="000000"/>
          <w:sz w:val="24"/>
          <w:szCs w:val="24"/>
        </w:rPr>
        <w:br/>
        <w:t xml:space="preserve">And little recks to find the way to heaven,</w:t>
      </w:r>
      <w:r>
        <w:rPr>
          <w:color w:val="000000"/>
          <w:sz w:val="24"/>
          <w:szCs w:val="24"/>
        </w:rPr>
        <w:br/>
        <w:t xml:space="preserve">By doing deeds of hospitality.</w:t>
      </w:r>
      <w:r>
        <w:rPr>
          <w:color w:val="000000"/>
          <w:sz w:val="24"/>
          <w:szCs w:val="24"/>
        </w:rPr>
        <w:br/>
        <w:t xml:space="preserve">332</w:t>
      </w:r>
      <w:r>
        <w:rPr>
          <w:color w:val="000000"/>
          <w:sz w:val="24"/>
          <w:szCs w:val="24"/>
        </w:rPr>
        <w:br/>
        <w:t xml:space="preserve">SHAKS.:  </w:t>
      </w:r>
      <w:r>
        <w:rPr>
          <w:i/>
          <w:color w:val="000000"/>
          <w:sz w:val="24"/>
          <w:szCs w:val="24"/>
        </w:rPr>
        <w:t xml:space="preserve">As You Like It,</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=Circumstance.=</w:t>
      </w:r>
    </w:p>
    <w:p>
      <w:pPr>
        <w:widowControl w:val="on"/>
        <w:pBdr/>
        <w:spacing w:before="240" w:after="240" w:line="240" w:lineRule="auto"/>
        <w:ind w:left="0" w:right="0"/>
        <w:jc w:val="left"/>
      </w:pPr>
      <w:r>
        <w:rPr>
          <w:color w:val="000000"/>
          <w:sz w:val="24"/>
          <w:szCs w:val="24"/>
        </w:rPr>
        <w:t xml:space="preserve">And grasps the skirts of happy chance,</w:t>
      </w:r>
      <w:r>
        <w:rPr>
          <w:color w:val="000000"/>
          <w:sz w:val="24"/>
          <w:szCs w:val="24"/>
        </w:rPr>
        <w:br/>
        <w:t xml:space="preserve">And breasts the blows of circumstance.</w:t>
      </w:r>
      <w:r>
        <w:rPr>
          <w:color w:val="000000"/>
          <w:sz w:val="24"/>
          <w:szCs w:val="24"/>
        </w:rPr>
        <w:br/>
        <w:t xml:space="preserve">333</w:t>
      </w:r>
      <w:r>
        <w:rPr>
          <w:color w:val="000000"/>
          <w:sz w:val="24"/>
          <w:szCs w:val="24"/>
        </w:rPr>
        <w:br/>
        <w:t xml:space="preserve">TENNYSON:  </w:t>
      </w:r>
      <w:r>
        <w:rPr>
          <w:i/>
          <w:color w:val="000000"/>
          <w:sz w:val="24"/>
          <w:szCs w:val="24"/>
        </w:rPr>
        <w:t xml:space="preserve">In Memoriam,</w:t>
      </w:r>
      <w:r>
        <w:rPr>
          <w:color w:val="000000"/>
          <w:sz w:val="24"/>
          <w:szCs w:val="24"/>
        </w:rPr>
        <w:t xml:space="preserve"> Pt. lxiii., St. 2.</w:t>
      </w:r>
    </w:p>
    <w:p>
      <w:pPr>
        <w:widowControl w:val="on"/>
        <w:pBdr/>
        <w:spacing w:before="240" w:after="240" w:line="240" w:lineRule="auto"/>
        <w:ind w:left="0" w:right="0"/>
        <w:jc w:val="left"/>
      </w:pPr>
      <w:r>
        <w:rPr>
          <w:color w:val="000000"/>
          <w:sz w:val="24"/>
          <w:szCs w:val="24"/>
        </w:rPr>
        <w:t xml:space="preserve">=Citadel.=</w:t>
      </w:r>
    </w:p>
    <w:p>
      <w:pPr>
        <w:widowControl w:val="on"/>
        <w:pBdr/>
        <w:spacing w:before="240" w:after="240" w:line="240" w:lineRule="auto"/>
        <w:ind w:left="0" w:right="0"/>
        <w:jc w:val="left"/>
      </w:pPr>
      <w:r>
        <w:rPr>
          <w:color w:val="000000"/>
          <w:sz w:val="24"/>
          <w:szCs w:val="24"/>
        </w:rPr>
        <w:t xml:space="preserve">A tower’d citadel, a pendent rock,</w:t>
      </w:r>
      <w:r>
        <w:rPr>
          <w:color w:val="000000"/>
          <w:sz w:val="24"/>
          <w:szCs w:val="24"/>
        </w:rPr>
        <w:br/>
        <w:t xml:space="preserve">A forked mountain, or blue promontory</w:t>
      </w:r>
      <w:r>
        <w:rPr>
          <w:color w:val="000000"/>
          <w:sz w:val="24"/>
          <w:szCs w:val="24"/>
        </w:rPr>
        <w:br/>
        <w:t xml:space="preserve">With trees upon’t.</w:t>
      </w:r>
      <w:r>
        <w:rPr>
          <w:color w:val="000000"/>
          <w:sz w:val="24"/>
          <w:szCs w:val="24"/>
        </w:rPr>
        <w:br/>
        <w:t xml:space="preserve">334</w:t>
      </w:r>
      <w:r>
        <w:rPr>
          <w:color w:val="000000"/>
          <w:sz w:val="24"/>
          <w:szCs w:val="24"/>
        </w:rPr>
        <w:br/>
        <w:t xml:space="preserve">SHAKS.:  </w:t>
      </w:r>
      <w:r>
        <w:rPr>
          <w:i/>
          <w:color w:val="000000"/>
          <w:sz w:val="24"/>
          <w:szCs w:val="24"/>
        </w:rPr>
        <w:t xml:space="preserve">Ant. and Cleo.,</w:t>
      </w:r>
      <w:r>
        <w:rPr>
          <w:color w:val="000000"/>
          <w:sz w:val="24"/>
          <w:szCs w:val="24"/>
        </w:rPr>
        <w:t xml:space="preserve"> Act iv., Sc. 14.</w:t>
      </w:r>
    </w:p>
    <w:p>
      <w:pPr>
        <w:widowControl w:val="on"/>
        <w:pBdr/>
        <w:spacing w:before="240" w:after="240" w:line="240" w:lineRule="auto"/>
        <w:ind w:left="0" w:right="0"/>
        <w:jc w:val="left"/>
      </w:pPr>
      <w:r>
        <w:rPr>
          <w:color w:val="000000"/>
          <w:sz w:val="24"/>
          <w:szCs w:val="24"/>
        </w:rPr>
        <w:t xml:space="preserve">=Citizens.=</w:t>
      </w:r>
    </w:p>
    <w:p>
      <w:pPr>
        <w:widowControl w:val="on"/>
        <w:pBdr/>
        <w:spacing w:before="240" w:after="240" w:line="240" w:lineRule="auto"/>
        <w:ind w:left="0" w:right="0"/>
        <w:jc w:val="left"/>
      </w:pPr>
      <w:r>
        <w:rPr>
          <w:color w:val="000000"/>
          <w:sz w:val="24"/>
          <w:szCs w:val="24"/>
        </w:rPr>
        <w:t xml:space="preserve">Before man made us citizens, great Nature made us men. 335 JAMES RUSSELL LOWELL:  </w:t>
      </w:r>
      <w:r>
        <w:rPr>
          <w:i/>
          <w:color w:val="000000"/>
          <w:sz w:val="24"/>
          <w:szCs w:val="24"/>
        </w:rPr>
        <w:t xml:space="preserve">The Capture of Fugitive Slaves.</w:t>
      </w:r>
    </w:p>
    <w:p>
      <w:pPr>
        <w:widowControl w:val="on"/>
        <w:pBdr/>
        <w:spacing w:before="240" w:after="240" w:line="240" w:lineRule="auto"/>
        <w:ind w:left="0" w:right="0"/>
        <w:jc w:val="left"/>
      </w:pPr>
      <w:r>
        <w:rPr>
          <w:color w:val="000000"/>
          <w:sz w:val="24"/>
          <w:szCs w:val="24"/>
        </w:rPr>
        <w:t xml:space="preserve">=City.=</w:t>
      </w:r>
    </w:p>
    <w:p>
      <w:pPr>
        <w:widowControl w:val="on"/>
        <w:pBdr/>
        <w:spacing w:before="240" w:after="240" w:line="240" w:lineRule="auto"/>
        <w:ind w:left="0" w:right="0"/>
        <w:jc w:val="left"/>
      </w:pPr>
      <w:r>
        <w:rPr>
          <w:color w:val="000000"/>
          <w:sz w:val="24"/>
          <w:szCs w:val="24"/>
        </w:rPr>
        <w:t xml:space="preserve">As one who long in populous city pent, Where houses thick and sewers annoy the air. 336 MILTON:  </w:t>
      </w:r>
      <w:r>
        <w:rPr>
          <w:i/>
          <w:color w:val="000000"/>
          <w:sz w:val="24"/>
          <w:szCs w:val="24"/>
        </w:rPr>
        <w:t xml:space="preserve">Par.  Lost,</w:t>
      </w:r>
      <w:r>
        <w:rPr>
          <w:color w:val="000000"/>
          <w:sz w:val="24"/>
          <w:szCs w:val="24"/>
        </w:rPr>
        <w:t xml:space="preserve"> Bk. ix., Line 445.</w:t>
      </w:r>
    </w:p>
    <w:p>
      <w:pPr>
        <w:widowControl w:val="on"/>
        <w:pBdr/>
        <w:spacing w:before="240" w:after="240" w:line="240" w:lineRule="auto"/>
        <w:ind w:left="0" w:right="0"/>
        <w:jc w:val="left"/>
      </w:pPr>
      <w:r>
        <w:rPr>
          <w:color w:val="000000"/>
          <w:sz w:val="24"/>
          <w:szCs w:val="24"/>
        </w:rPr>
        <w:t xml:space="preserve">=Civilities.=</w:t>
      </w:r>
    </w:p>
    <w:p>
      <w:pPr>
        <w:widowControl w:val="on"/>
        <w:pBdr/>
        <w:spacing w:before="240" w:after="240" w:line="240" w:lineRule="auto"/>
        <w:ind w:left="0" w:right="0"/>
        <w:jc w:val="left"/>
      </w:pPr>
      <w:r>
        <w:rPr>
          <w:color w:val="000000"/>
          <w:sz w:val="24"/>
          <w:szCs w:val="24"/>
        </w:rPr>
        <w:t xml:space="preserve">Love taught him shame; and shame, with love at strife, Soon taught the sweet civilities of life. 337 DRYDEN:  </w:t>
      </w:r>
      <w:r>
        <w:rPr>
          <w:i/>
          <w:color w:val="000000"/>
          <w:sz w:val="24"/>
          <w:szCs w:val="24"/>
        </w:rPr>
        <w:t xml:space="preserve">Cym. and Iph.,</w:t>
      </w:r>
      <w:r>
        <w:rPr>
          <w:color w:val="000000"/>
          <w:sz w:val="24"/>
          <w:szCs w:val="24"/>
        </w:rPr>
        <w:t xml:space="preserve"> Line 133.</w:t>
      </w:r>
    </w:p>
    <w:p>
      <w:pPr>
        <w:widowControl w:val="on"/>
        <w:pBdr/>
        <w:spacing w:before="240" w:after="240" w:line="240" w:lineRule="auto"/>
        <w:ind w:left="0" w:right="0"/>
        <w:jc w:val="left"/>
      </w:pPr>
      <w:r>
        <w:rPr>
          <w:color w:val="000000"/>
          <w:sz w:val="24"/>
          <w:szCs w:val="24"/>
        </w:rPr>
        <w:t xml:space="preserve">=Clay.=</w:t>
      </w:r>
    </w:p>
    <w:p>
      <w:pPr>
        <w:widowControl w:val="on"/>
        <w:pBdr/>
        <w:spacing w:before="240" w:after="240" w:line="240" w:lineRule="auto"/>
        <w:ind w:left="0" w:right="0"/>
        <w:jc w:val="left"/>
      </w:pPr>
      <w:r>
        <w:rPr>
          <w:color w:val="000000"/>
          <w:sz w:val="24"/>
          <w:szCs w:val="24"/>
        </w:rPr>
        <w:t xml:space="preserve">Tho’ he trip and fall,</w:t>
      </w:r>
      <w:r>
        <w:rPr>
          <w:color w:val="000000"/>
          <w:sz w:val="24"/>
          <w:szCs w:val="24"/>
        </w:rPr>
        <w:br/>
        <w:t xml:space="preserve">He shall not blind his soul with clay.</w:t>
      </w:r>
      <w:r>
        <w:rPr>
          <w:color w:val="000000"/>
          <w:sz w:val="24"/>
          <w:szCs w:val="24"/>
        </w:rPr>
        <w:br/>
        <w:t xml:space="preserve">338</w:t>
      </w:r>
      <w:r>
        <w:rPr>
          <w:color w:val="000000"/>
          <w:sz w:val="24"/>
          <w:szCs w:val="24"/>
        </w:rPr>
        <w:br/>
        <w:t xml:space="preserve">TENNYSON:  </w:t>
      </w:r>
      <w:r>
        <w:rPr>
          <w:i/>
          <w:color w:val="000000"/>
          <w:sz w:val="24"/>
          <w:szCs w:val="24"/>
        </w:rPr>
        <w:t xml:space="preserve">The Princess,</w:t>
      </w:r>
      <w:r>
        <w:rPr>
          <w:color w:val="000000"/>
          <w:sz w:val="24"/>
          <w:szCs w:val="24"/>
        </w:rPr>
        <w:t xml:space="preserve"> Pt. vii., Line 308.</w:t>
      </w:r>
    </w:p>
    <w:p>
      <w:pPr>
        <w:widowControl w:val="on"/>
        <w:pBdr/>
        <w:spacing w:before="240" w:after="240" w:line="240" w:lineRule="auto"/>
        <w:ind w:left="0" w:right="0"/>
        <w:jc w:val="left"/>
      </w:pPr>
      <w:r>
        <w:rPr>
          <w:color w:val="000000"/>
          <w:sz w:val="24"/>
          <w:szCs w:val="24"/>
        </w:rPr>
        <w:t xml:space="preserve">=Cleanliness.=</w:t>
      </w:r>
    </w:p>
    <w:p>
      <w:pPr>
        <w:widowControl w:val="on"/>
        <w:pBdr/>
        <w:spacing w:before="240" w:after="240" w:line="240" w:lineRule="auto"/>
        <w:ind w:left="0" w:right="0"/>
        <w:jc w:val="left"/>
      </w:pPr>
      <w:r>
        <w:rPr>
          <w:color w:val="000000"/>
          <w:sz w:val="24"/>
          <w:szCs w:val="24"/>
        </w:rPr>
        <w:t xml:space="preserve">E’en from the body’s purity, the mind</w:t>
      </w:r>
      <w:r>
        <w:rPr>
          <w:color w:val="000000"/>
          <w:sz w:val="24"/>
          <w:szCs w:val="24"/>
        </w:rPr>
        <w:br/>
        <w:t xml:space="preserve">Receives a secret sympathetic aid.</w:t>
      </w:r>
      <w:r>
        <w:rPr>
          <w:color w:val="000000"/>
          <w:sz w:val="24"/>
          <w:szCs w:val="24"/>
        </w:rPr>
        <w:br/>
        <w:t xml:space="preserve">339</w:t>
      </w:r>
      <w:r>
        <w:rPr>
          <w:color w:val="000000"/>
          <w:sz w:val="24"/>
          <w:szCs w:val="24"/>
        </w:rPr>
        <w:br/>
        <w:t xml:space="preserve">THOMSON:  </w:t>
      </w:r>
      <w:r>
        <w:rPr>
          <w:i/>
          <w:color w:val="000000"/>
          <w:sz w:val="24"/>
          <w:szCs w:val="24"/>
        </w:rPr>
        <w:t xml:space="preserve">Seasons, Summer,</w:t>
      </w:r>
      <w:r>
        <w:rPr>
          <w:color w:val="000000"/>
          <w:sz w:val="24"/>
          <w:szCs w:val="24"/>
        </w:rPr>
        <w:t xml:space="preserve"> Line 1269.</w:t>
      </w:r>
    </w:p>
    <w:p>
      <w:pPr>
        <w:widowControl w:val="on"/>
        <w:pBdr/>
        <w:spacing w:before="240" w:after="240" w:line="240" w:lineRule="auto"/>
        <w:ind w:left="0" w:right="0"/>
        <w:jc w:val="left"/>
      </w:pPr>
      <w:r>
        <w:rPr>
          <w:color w:val="000000"/>
          <w:sz w:val="24"/>
          <w:szCs w:val="24"/>
        </w:rPr>
        <w:t xml:space="preserve">=Clergyman.=</w:t>
      </w:r>
    </w:p>
    <w:p>
      <w:pPr>
        <w:widowControl w:val="on"/>
        <w:pBdr/>
        <w:spacing w:before="240" w:after="240" w:line="240" w:lineRule="auto"/>
        <w:ind w:left="0" w:right="0"/>
        <w:jc w:val="left"/>
      </w:pPr>
      <w:r>
        <w:rPr>
          <w:color w:val="000000"/>
          <w:sz w:val="24"/>
          <w:szCs w:val="24"/>
        </w:rPr>
        <w:t xml:space="preserve">Near yonder copse, where once the garden smil’d, And still where many a garden flow’r grows wild, There, where a few torn shrubs the place disclose, The village preacher’s modest mansion rose.  A man he was to all the country dear, And passing rich with forty pounds a year. 340 GOLDSMITH:  </w:t>
      </w:r>
      <w:r>
        <w:rPr>
          <w:i/>
          <w:color w:val="000000"/>
          <w:sz w:val="24"/>
          <w:szCs w:val="24"/>
        </w:rPr>
        <w:t xml:space="preserve">Des.  Village,</w:t>
      </w:r>
      <w:r>
        <w:rPr>
          <w:color w:val="000000"/>
          <w:sz w:val="24"/>
          <w:szCs w:val="24"/>
        </w:rPr>
        <w:t xml:space="preserve"> Line 137.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=Cliff.=</w:t>
      </w:r>
    </w:p>
    <w:p>
      <w:pPr>
        <w:widowControl w:val="on"/>
        <w:pBdr/>
        <w:spacing w:before="240" w:after="240" w:line="240" w:lineRule="auto"/>
        <w:ind w:left="0" w:right="0"/>
        <w:jc w:val="left"/>
      </w:pPr>
      <w:r>
        <w:rPr>
          <w:color w:val="000000"/>
          <w:sz w:val="24"/>
          <w:szCs w:val="24"/>
        </w:rPr>
        <w:t xml:space="preserve">As some tall cliff that lifts its awful form, Swells from the vale, and midway leaves the storm,—­ Though round its breast the rolling clouds are spread, Eternal sunshine settles on its head. 341 GOLDSMITH:  </w:t>
      </w:r>
      <w:r>
        <w:rPr>
          <w:i/>
          <w:color w:val="000000"/>
          <w:sz w:val="24"/>
          <w:szCs w:val="24"/>
        </w:rPr>
        <w:t xml:space="preserve">Des.  Village,</w:t>
      </w:r>
      <w:r>
        <w:rPr>
          <w:color w:val="000000"/>
          <w:sz w:val="24"/>
          <w:szCs w:val="24"/>
        </w:rPr>
        <w:t xml:space="preserve"> Line 189.</w:t>
      </w:r>
    </w:p>
    <w:p>
      <w:pPr>
        <w:widowControl w:val="on"/>
        <w:pBdr/>
        <w:spacing w:before="240" w:after="240" w:line="240" w:lineRule="auto"/>
        <w:ind w:left="0" w:right="0"/>
        <w:jc w:val="left"/>
      </w:pPr>
      <w:r>
        <w:rPr>
          <w:color w:val="000000"/>
          <w:sz w:val="24"/>
          <w:szCs w:val="24"/>
        </w:rPr>
        <w:t xml:space="preserve">=Clime.=</w:t>
      </w:r>
    </w:p>
    <w:p>
      <w:pPr>
        <w:widowControl w:val="on"/>
        <w:pBdr/>
        <w:spacing w:before="240" w:after="240" w:line="240" w:lineRule="auto"/>
        <w:ind w:left="0" w:right="0"/>
        <w:jc w:val="left"/>
      </w:pPr>
      <w:r>
        <w:rPr>
          <w:color w:val="000000"/>
          <w:sz w:val="24"/>
          <w:szCs w:val="24"/>
        </w:rPr>
        <w:t xml:space="preserve">Forc’d from their homes, a melancholy train, To traverse climes beyond the western main. 342 GOLDSMITH:  </w:t>
      </w:r>
      <w:r>
        <w:rPr>
          <w:i/>
          <w:color w:val="000000"/>
          <w:sz w:val="24"/>
          <w:szCs w:val="24"/>
        </w:rPr>
        <w:t xml:space="preserve">Traveller,</w:t>
      </w:r>
      <w:r>
        <w:rPr>
          <w:color w:val="000000"/>
          <w:sz w:val="24"/>
          <w:szCs w:val="24"/>
        </w:rPr>
        <w:t xml:space="preserve"> Line 409.</w:t>
      </w:r>
    </w:p>
    <w:p>
      <w:pPr>
        <w:widowControl w:val="on"/>
        <w:pBdr/>
        <w:spacing w:before="240" w:after="240" w:line="240" w:lineRule="auto"/>
        <w:ind w:left="0" w:right="0"/>
        <w:jc w:val="left"/>
      </w:pPr>
      <w:r>
        <w:rPr>
          <w:color w:val="000000"/>
          <w:sz w:val="24"/>
          <w:szCs w:val="24"/>
        </w:rPr>
        <w:t xml:space="preserve">=Cloak.=</w:t>
      </w:r>
    </w:p>
    <w:p>
      <w:pPr>
        <w:widowControl w:val="on"/>
        <w:pBdr/>
        <w:spacing w:before="240" w:after="240" w:line="240" w:lineRule="auto"/>
        <w:ind w:left="0" w:right="0"/>
        <w:jc w:val="left"/>
      </w:pPr>
      <w:r>
        <w:rPr>
          <w:color w:val="000000"/>
          <w:sz w:val="24"/>
          <w:szCs w:val="24"/>
        </w:rPr>
        <w:t xml:space="preserve">Itt ’s pride that putts the countrye doune,</w:t>
      </w:r>
      <w:r>
        <w:rPr>
          <w:color w:val="000000"/>
          <w:sz w:val="24"/>
          <w:szCs w:val="24"/>
        </w:rPr>
        <w:br/>
        <w:t xml:space="preserve">  Then take thine old cloake about thee.</w:t>
      </w:r>
      <w:r>
        <w:rPr>
          <w:color w:val="000000"/>
          <w:sz w:val="24"/>
          <w:szCs w:val="24"/>
        </w:rPr>
        <w:br/>
        <w:t xml:space="preserve">343</w:t>
      </w:r>
      <w:r>
        <w:rPr>
          <w:color w:val="000000"/>
          <w:sz w:val="24"/>
          <w:szCs w:val="24"/>
        </w:rPr>
        <w:br/>
        <w:t xml:space="preserve">PERCY:  </w:t>
      </w:r>
      <w:r>
        <w:rPr>
          <w:i/>
          <w:color w:val="000000"/>
          <w:sz w:val="24"/>
          <w:szCs w:val="24"/>
        </w:rPr>
        <w:t xml:space="preserve">Take Thy Old Cloak About Thee.</w:t>
      </w:r>
    </w:p>
    <w:p>
      <w:pPr>
        <w:widowControl w:val="on"/>
        <w:pBdr/>
        <w:spacing w:before="240" w:after="240" w:line="240" w:lineRule="auto"/>
        <w:ind w:left="0" w:right="0"/>
        <w:jc w:val="left"/>
      </w:pPr>
      <w:r>
        <w:rPr>
          <w:color w:val="000000"/>
          <w:sz w:val="24"/>
          <w:szCs w:val="24"/>
        </w:rPr>
        <w:t xml:space="preserve">=Clock.=</w:t>
      </w:r>
    </w:p>
    <w:p>
      <w:pPr>
        <w:widowControl w:val="on"/>
        <w:pBdr/>
        <w:spacing w:before="240" w:after="240" w:line="240" w:lineRule="auto"/>
        <w:ind w:left="0" w:right="0"/>
        <w:jc w:val="left"/>
      </w:pPr>
      <w:r>
        <w:rPr>
          <w:color w:val="000000"/>
          <w:sz w:val="24"/>
          <w:szCs w:val="24"/>
        </w:rPr>
        <w:t xml:space="preserve">Till like a clock worn out with eating time, The wheels of weary life at last stood still. 344 DRYDEN:  </w:t>
      </w:r>
      <w:r>
        <w:rPr>
          <w:i/>
          <w:color w:val="000000"/>
          <w:sz w:val="24"/>
          <w:szCs w:val="24"/>
        </w:rPr>
        <w:t xml:space="preserve">Oedipus,</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=Clothes.=</w:t>
      </w:r>
    </w:p>
    <w:p>
      <w:pPr>
        <w:widowControl w:val="on"/>
        <w:pBdr/>
        <w:spacing w:before="240" w:after="240" w:line="240" w:lineRule="auto"/>
        <w:ind w:left="0" w:right="0"/>
        <w:jc w:val="left"/>
      </w:pPr>
      <w:r>
        <w:rPr>
          <w:color w:val="000000"/>
          <w:sz w:val="24"/>
          <w:szCs w:val="24"/>
        </w:rPr>
        <w:t xml:space="preserve">The naked every day he clad</w:t>
      </w:r>
      <w:r>
        <w:rPr>
          <w:color w:val="000000"/>
          <w:sz w:val="24"/>
          <w:szCs w:val="24"/>
        </w:rPr>
        <w:br/>
        <w:t xml:space="preserve">  When he put on his clothes.</w:t>
      </w:r>
      <w:r>
        <w:rPr>
          <w:color w:val="000000"/>
          <w:sz w:val="24"/>
          <w:szCs w:val="24"/>
        </w:rPr>
        <w:br/>
        <w:t xml:space="preserve">345</w:t>
      </w:r>
      <w:r>
        <w:rPr>
          <w:color w:val="000000"/>
          <w:sz w:val="24"/>
          <w:szCs w:val="24"/>
        </w:rPr>
        <w:br/>
        <w:t xml:space="preserve">GOLDSMITH:  </w:t>
      </w:r>
      <w:r>
        <w:rPr>
          <w:i/>
          <w:color w:val="000000"/>
          <w:sz w:val="24"/>
          <w:szCs w:val="24"/>
        </w:rPr>
        <w:t xml:space="preserve">Elegy on the Death of a Mad Dog.</w:t>
      </w:r>
    </w:p>
    <w:p>
      <w:pPr>
        <w:widowControl w:val="on"/>
        <w:pBdr/>
        <w:spacing w:before="240" w:after="240" w:line="240" w:lineRule="auto"/>
        <w:ind w:left="0" w:right="0"/>
        <w:jc w:val="left"/>
      </w:pPr>
      <w:r>
        <w:rPr>
          <w:color w:val="000000"/>
          <w:sz w:val="24"/>
          <w:szCs w:val="24"/>
        </w:rPr>
        <w:t xml:space="preserve">=Clouds.=</w:t>
      </w:r>
    </w:p>
    <w:p>
      <w:pPr>
        <w:widowControl w:val="on"/>
        <w:pBdr/>
        <w:spacing w:before="240" w:after="240" w:line="240" w:lineRule="auto"/>
        <w:ind w:left="0" w:right="0"/>
        <w:jc w:val="left"/>
      </w:pPr>
      <w:r>
        <w:rPr>
          <w:color w:val="000000"/>
          <w:sz w:val="24"/>
          <w:szCs w:val="24"/>
        </w:rPr>
        <w:t xml:space="preserve">Circling the mountains the gray clouds go</w:t>
      </w:r>
      <w:r>
        <w:rPr>
          <w:color w:val="000000"/>
          <w:sz w:val="24"/>
          <w:szCs w:val="24"/>
        </w:rPr>
        <w:br/>
        <w:t xml:space="preserve">Heavy with storms as a mother with child,</w:t>
      </w:r>
      <w:r>
        <w:rPr>
          <w:color w:val="000000"/>
          <w:sz w:val="24"/>
          <w:szCs w:val="24"/>
        </w:rPr>
        <w:br/>
        <w:t xml:space="preserve">Seeking release from their burden of snow</w:t>
      </w:r>
      <w:r>
        <w:rPr>
          <w:color w:val="000000"/>
          <w:sz w:val="24"/>
          <w:szCs w:val="24"/>
        </w:rPr>
        <w:br/>
        <w:t xml:space="preserve">With calm slow motion they cross the wild—­</w:t>
      </w:r>
      <w:r>
        <w:rPr>
          <w:color w:val="000000"/>
          <w:sz w:val="24"/>
          <w:szCs w:val="24"/>
        </w:rPr>
        <w:br/>
        <w:t xml:space="preserve">Stately and sombre, they catch and cling</w:t>
      </w:r>
      <w:r>
        <w:rPr>
          <w:color w:val="000000"/>
          <w:sz w:val="24"/>
          <w:szCs w:val="24"/>
        </w:rPr>
        <w:br/>
        <w:t xml:space="preserve">To the barren crags of the peaks in the west,</w:t>
      </w:r>
      <w:r>
        <w:rPr>
          <w:color w:val="000000"/>
          <w:sz w:val="24"/>
          <w:szCs w:val="24"/>
        </w:rPr>
        <w:br/>
        <w:t xml:space="preserve">Weary with waiting, and mad for rest.</w:t>
      </w:r>
      <w:r>
        <w:rPr>
          <w:color w:val="000000"/>
          <w:sz w:val="24"/>
          <w:szCs w:val="24"/>
        </w:rPr>
        <w:br/>
        <w:t xml:space="preserve">346</w:t>
      </w:r>
      <w:r>
        <w:rPr>
          <w:color w:val="000000"/>
          <w:sz w:val="24"/>
          <w:szCs w:val="24"/>
        </w:rPr>
        <w:br/>
        <w:t xml:space="preserve">HAMLIN GARLAND:  </w:t>
      </w:r>
      <w:r>
        <w:rPr>
          <w:i/>
          <w:color w:val="000000"/>
          <w:sz w:val="24"/>
          <w:szCs w:val="24"/>
        </w:rPr>
        <w:t xml:space="preserve">The Clouds.</w:t>
      </w:r>
    </w:p>
    <w:p>
      <w:pPr>
        <w:widowControl w:val="on"/>
        <w:pBdr/>
        <w:spacing w:before="240" w:after="240" w:line="240" w:lineRule="auto"/>
        <w:ind w:left="0" w:right="0"/>
        <w:jc w:val="left"/>
      </w:pPr>
      <w:r>
        <w:rPr>
          <w:color w:val="000000"/>
          <w:sz w:val="24"/>
          <w:szCs w:val="24"/>
        </w:rPr>
        <w:t xml:space="preserve">Clouds on the western side</w:t>
      </w:r>
      <w:r>
        <w:rPr>
          <w:color w:val="000000"/>
          <w:sz w:val="24"/>
          <w:szCs w:val="24"/>
        </w:rPr>
        <w:br/>
        <w:t xml:space="preserve">Grow gray and grayer, hiding the warm sun.</w:t>
      </w:r>
      <w:r>
        <w:rPr>
          <w:color w:val="000000"/>
          <w:sz w:val="24"/>
          <w:szCs w:val="24"/>
        </w:rPr>
        <w:br/>
        <w:t xml:space="preserve">347</w:t>
      </w:r>
      <w:r>
        <w:rPr>
          <w:color w:val="000000"/>
          <w:sz w:val="24"/>
          <w:szCs w:val="24"/>
        </w:rPr>
        <w:br/>
        <w:t xml:space="preserve">CHRISTINA G. ROSSETTI:  </w:t>
      </w:r>
      <w:r>
        <w:rPr>
          <w:i/>
          <w:color w:val="000000"/>
          <w:sz w:val="24"/>
          <w:szCs w:val="24"/>
        </w:rPr>
        <w:t xml:space="preserve">Twilight Calm.</w:t>
      </w:r>
    </w:p>
    <w:p>
      <w:pPr>
        <w:widowControl w:val="on"/>
        <w:pBdr/>
        <w:spacing w:before="240" w:after="240" w:line="240" w:lineRule="auto"/>
        <w:ind w:left="0" w:right="0"/>
        <w:jc w:val="left"/>
      </w:pPr>
      <w:r>
        <w:rPr>
          <w:color w:val="000000"/>
          <w:sz w:val="24"/>
          <w:szCs w:val="24"/>
        </w:rPr>
        <w:t xml:space="preserve">Those clouds are angels’ robes.—­That fiery west</w:t>
      </w:r>
      <w:r>
        <w:rPr>
          <w:color w:val="000000"/>
          <w:sz w:val="24"/>
          <w:szCs w:val="24"/>
        </w:rPr>
        <w:br/>
        <w:t xml:space="preserve">Is paved with smiling faces.</w:t>
      </w:r>
      <w:r>
        <w:rPr>
          <w:color w:val="000000"/>
          <w:sz w:val="24"/>
          <w:szCs w:val="24"/>
        </w:rPr>
        <w:br/>
        <w:t xml:space="preserve">348</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=Coach.=</w:t>
      </w:r>
    </w:p>
    <w:p>
      <w:pPr>
        <w:widowControl w:val="on"/>
        <w:pBdr/>
        <w:spacing w:before="240" w:after="240" w:line="240" w:lineRule="auto"/>
        <w:ind w:left="0" w:right="0"/>
        <w:jc w:val="left"/>
      </w:pPr>
      <w:r>
        <w:rPr>
          <w:color w:val="000000"/>
          <w:sz w:val="24"/>
          <w:szCs w:val="24"/>
        </w:rPr>
        <w:t xml:space="preserve">Go, call a coach, and let a coach be call’d,</w:t>
      </w:r>
      <w:r>
        <w:rPr>
          <w:color w:val="000000"/>
          <w:sz w:val="24"/>
          <w:szCs w:val="24"/>
        </w:rPr>
        <w:br/>
        <w:t xml:space="preserve">And let the man who calleth be the caller,</w:t>
      </w:r>
      <w:r>
        <w:rPr>
          <w:color w:val="000000"/>
          <w:sz w:val="24"/>
          <w:szCs w:val="24"/>
        </w:rPr>
        <w:br/>
        <w:t xml:space="preserve">And in his calling let him nothing call</w:t>
      </w:r>
      <w:r>
        <w:rPr>
          <w:color w:val="000000"/>
          <w:sz w:val="24"/>
          <w:szCs w:val="24"/>
        </w:rPr>
        <w:br/>
        <w:t xml:space="preserve">But coach! coach! coach! oh, for a coach, ye gods!</w:t>
      </w:r>
      <w:r>
        <w:rPr>
          <w:color w:val="000000"/>
          <w:sz w:val="24"/>
          <w:szCs w:val="24"/>
        </w:rPr>
        <w:br/>
        <w:t xml:space="preserve">349</w:t>
      </w:r>
      <w:r>
        <w:rPr>
          <w:color w:val="000000"/>
          <w:sz w:val="24"/>
          <w:szCs w:val="24"/>
        </w:rPr>
        <w:br/>
        <w:t xml:space="preserve">CAREY:  </w:t>
      </w:r>
      <w:r>
        <w:rPr>
          <w:i/>
          <w:color w:val="000000"/>
          <w:sz w:val="24"/>
          <w:szCs w:val="24"/>
        </w:rPr>
        <w:t xml:space="preserve">Chrononhotonthologos,</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=Cock-crowing.=</w:t>
      </w:r>
    </w:p>
    <w:p>
      <w:pPr>
        <w:widowControl w:val="on"/>
        <w:pBdr/>
        <w:spacing w:before="240" w:after="240" w:line="240" w:lineRule="auto"/>
        <w:ind w:left="0" w:right="0"/>
        <w:jc w:val="left"/>
      </w:pPr>
      <w:r>
        <w:rPr>
          <w:color w:val="000000"/>
          <w:sz w:val="24"/>
          <w:szCs w:val="24"/>
        </w:rPr>
        <w:t xml:space="preserve">The early village cock</w:t>
      </w:r>
      <w:r>
        <w:rPr>
          <w:color w:val="000000"/>
          <w:sz w:val="24"/>
          <w:szCs w:val="24"/>
        </w:rPr>
        <w:br/>
        <w:t xml:space="preserve">Hath twice done salutation to the morn.</w:t>
      </w:r>
      <w:r>
        <w:rPr>
          <w:color w:val="000000"/>
          <w:sz w:val="24"/>
          <w:szCs w:val="24"/>
        </w:rPr>
        <w:br/>
        <w:t xml:space="preserve">350</w:t>
      </w:r>
      <w:r>
        <w:rPr>
          <w:color w:val="000000"/>
          <w:sz w:val="24"/>
          <w:szCs w:val="24"/>
        </w:rPr>
        <w:br/>
        <w:t xml:space="preserve">SHAKS.:  </w:t>
      </w:r>
      <w:r>
        <w:rPr>
          <w:i/>
          <w:color w:val="000000"/>
          <w:sz w:val="24"/>
          <w:szCs w:val="24"/>
        </w:rPr>
        <w:t xml:space="preserve">Richard III.,</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=Coincidence.=</w:t>
      </w:r>
    </w:p>
    <w:p>
      <w:pPr>
        <w:widowControl w:val="on"/>
        <w:pBdr/>
        <w:spacing w:before="240" w:after="240" w:line="240" w:lineRule="auto"/>
        <w:ind w:left="0" w:right="0"/>
        <w:jc w:val="left"/>
      </w:pPr>
      <w:r>
        <w:rPr>
          <w:color w:val="000000"/>
          <w:sz w:val="24"/>
          <w:szCs w:val="24"/>
        </w:rPr>
        <w:t xml:space="preserve">A “strange coincidence,” to use a phrase</w:t>
      </w:r>
      <w:r>
        <w:rPr>
          <w:color w:val="000000"/>
          <w:sz w:val="24"/>
          <w:szCs w:val="24"/>
        </w:rPr>
        <w:br/>
        <w:t xml:space="preserve">By which such things are settled nowadays.</w:t>
      </w:r>
      <w:r>
        <w:rPr>
          <w:color w:val="000000"/>
          <w:sz w:val="24"/>
          <w:szCs w:val="24"/>
        </w:rPr>
        <w:br/>
        <w:t xml:space="preserve">351</w:t>
      </w:r>
      <w:r>
        <w:rPr>
          <w:color w:val="000000"/>
          <w:sz w:val="24"/>
          <w:szCs w:val="24"/>
        </w:rPr>
        <w:br/>
        <w:t xml:space="preserve">BYRON:  </w:t>
      </w:r>
      <w:r>
        <w:rPr>
          <w:i/>
          <w:color w:val="000000"/>
          <w:sz w:val="24"/>
          <w:szCs w:val="24"/>
        </w:rPr>
        <w:t xml:space="preserve">Don Juan,</w:t>
      </w:r>
      <w:r>
        <w:rPr>
          <w:color w:val="000000"/>
          <w:sz w:val="24"/>
          <w:szCs w:val="24"/>
        </w:rPr>
        <w:t xml:space="preserve"> Canto vi., St. 78.</w:t>
      </w:r>
    </w:p>
    <w:p>
      <w:pPr>
        <w:widowControl w:val="on"/>
        <w:pBdr/>
        <w:spacing w:before="240" w:after="240" w:line="240" w:lineRule="auto"/>
        <w:ind w:left="0" w:right="0"/>
        <w:jc w:val="left"/>
      </w:pPr>
      <w:r>
        <w:rPr>
          <w:color w:val="000000"/>
          <w:sz w:val="24"/>
          <w:szCs w:val="24"/>
        </w:rPr>
        <w:t xml:space="preserve">=Cold.=</w:t>
      </w:r>
    </w:p>
    <w:p>
      <w:pPr>
        <w:widowControl w:val="on"/>
        <w:pBdr/>
        <w:spacing w:before="240" w:after="240" w:line="240" w:lineRule="auto"/>
        <w:ind w:left="0" w:right="0"/>
        <w:jc w:val="left"/>
      </w:pPr>
      <w:r>
        <w:rPr>
          <w:color w:val="000000"/>
          <w:sz w:val="24"/>
          <w:szCs w:val="24"/>
        </w:rPr>
        <w:t xml:space="preserve">The cold in clime are cold in blood,</w:t>
      </w:r>
      <w:r>
        <w:rPr>
          <w:color w:val="000000"/>
          <w:sz w:val="24"/>
          <w:szCs w:val="24"/>
        </w:rPr>
        <w:br/>
        <w:t xml:space="preserve">  Their love can scarce deserve the name.</w:t>
      </w:r>
      <w:r>
        <w:rPr>
          <w:color w:val="000000"/>
          <w:sz w:val="24"/>
          <w:szCs w:val="24"/>
        </w:rPr>
        <w:br/>
        <w:t xml:space="preserve">352</w:t>
      </w:r>
      <w:r>
        <w:rPr>
          <w:color w:val="000000"/>
          <w:sz w:val="24"/>
          <w:szCs w:val="24"/>
        </w:rPr>
        <w:br/>
        <w:t xml:space="preserve">BYRON:  </w:t>
      </w:r>
      <w:r>
        <w:rPr>
          <w:i/>
          <w:color w:val="000000"/>
          <w:sz w:val="24"/>
          <w:szCs w:val="24"/>
        </w:rPr>
        <w:t xml:space="preserve">Giaour,</w:t>
      </w:r>
      <w:r>
        <w:rPr>
          <w:color w:val="000000"/>
          <w:sz w:val="24"/>
          <w:szCs w:val="24"/>
        </w:rPr>
        <w:t xml:space="preserve"> Line 1099.</w:t>
      </w:r>
    </w:p>
    <w:p>
      <w:pPr>
        <w:widowControl w:val="on"/>
        <w:pBdr/>
        <w:spacing w:before="240" w:after="240" w:line="240" w:lineRule="auto"/>
        <w:ind w:left="0" w:right="0"/>
        <w:jc w:val="left"/>
      </w:pPr>
      <w:r>
        <w:rPr>
          <w:color w:val="000000"/>
          <w:sz w:val="24"/>
          <w:szCs w:val="24"/>
        </w:rPr>
        <w:t xml:space="preserve">For this relief much thanks:  ’tis bitter cold,</w:t>
      </w:r>
      <w:r>
        <w:rPr>
          <w:color w:val="000000"/>
          <w:sz w:val="24"/>
          <w:szCs w:val="24"/>
        </w:rPr>
        <w:br/>
        <w:t xml:space="preserve">And I am sick at heart.</w:t>
      </w:r>
      <w:r>
        <w:rPr>
          <w:color w:val="000000"/>
          <w:sz w:val="24"/>
          <w:szCs w:val="24"/>
        </w:rPr>
        <w:br/>
        <w:t xml:space="preserve">353</w:t>
      </w:r>
      <w:r>
        <w:rPr>
          <w:color w:val="000000"/>
          <w:sz w:val="24"/>
          <w:szCs w:val="24"/>
        </w:rPr>
        <w:br/>
        <w:t xml:space="preserve">SHAKS.:  </w:t>
      </w:r>
      <w:r>
        <w:rPr>
          <w:i/>
          <w:color w:val="000000"/>
          <w:sz w:val="24"/>
          <w:szCs w:val="24"/>
        </w:rPr>
        <w:t xml:space="preserve">Hamlet,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=Coliseum.=</w:t>
      </w:r>
    </w:p>
    <w:p>
      <w:pPr>
        <w:widowControl w:val="on"/>
        <w:pBdr/>
        <w:spacing w:before="240" w:after="240" w:line="240" w:lineRule="auto"/>
        <w:ind w:left="0" w:right="0"/>
        <w:jc w:val="left"/>
      </w:pPr>
      <w:r>
        <w:rPr>
          <w:color w:val="000000"/>
          <w:sz w:val="24"/>
          <w:szCs w:val="24"/>
        </w:rPr>
        <w:t xml:space="preserve">“While stands the Coliseum, Rome shall stand;</w:t>
      </w:r>
      <w:r>
        <w:rPr>
          <w:color w:val="000000"/>
          <w:sz w:val="24"/>
          <w:szCs w:val="24"/>
        </w:rPr>
        <w:br/>
        <w:t xml:space="preserve">When falls the Coliseum, Rome shall fall;</w:t>
      </w:r>
      <w:r>
        <w:rPr>
          <w:color w:val="000000"/>
          <w:sz w:val="24"/>
          <w:szCs w:val="24"/>
        </w:rPr>
        <w:br/>
        <w:t xml:space="preserve">And when Rome falls—­the world.”</w:t>
      </w:r>
      <w:r>
        <w:rPr>
          <w:color w:val="000000"/>
          <w:sz w:val="24"/>
          <w:szCs w:val="24"/>
        </w:rPr>
        <w:br/>
        <w:t xml:space="preserve">354</w:t>
      </w:r>
      <w:r>
        <w:rPr>
          <w:color w:val="000000"/>
          <w:sz w:val="24"/>
          <w:szCs w:val="24"/>
        </w:rPr>
        <w:br/>
        <w:t xml:space="preserve">BYRON:  </w:t>
      </w:r>
      <w:r>
        <w:rPr>
          <w:i/>
          <w:color w:val="000000"/>
          <w:sz w:val="24"/>
          <w:szCs w:val="24"/>
        </w:rPr>
        <w:t xml:space="preserve">Ch.  Harold,</w:t>
      </w:r>
      <w:r>
        <w:rPr>
          <w:color w:val="000000"/>
          <w:sz w:val="24"/>
          <w:szCs w:val="24"/>
        </w:rPr>
        <w:t xml:space="preserve"> Canto iv., St. 145.</w:t>
      </w:r>
    </w:p>
    <w:p>
      <w:pPr>
        <w:widowControl w:val="on"/>
        <w:pBdr/>
        <w:spacing w:before="240" w:after="240" w:line="240" w:lineRule="auto"/>
        <w:ind w:left="0" w:right="0"/>
        <w:jc w:val="left"/>
      </w:pPr>
      <w:r>
        <w:rPr>
          <w:color w:val="000000"/>
          <w:sz w:val="24"/>
          <w:szCs w:val="24"/>
        </w:rPr>
        <w:t xml:space="preserve">=Colossus.=</w:t>
      </w:r>
    </w:p>
    <w:p>
      <w:pPr>
        <w:widowControl w:val="on"/>
        <w:pBdr/>
        <w:spacing w:before="240" w:after="240" w:line="240" w:lineRule="auto"/>
        <w:ind w:left="0" w:right="0"/>
        <w:jc w:val="left"/>
      </w:pPr>
      <w:r>
        <w:rPr>
          <w:color w:val="000000"/>
          <w:sz w:val="24"/>
          <w:szCs w:val="24"/>
        </w:rPr>
        <w:t xml:space="preserve">Why, man, he doth bestride the narrow world</w:t>
      </w:r>
      <w:r>
        <w:rPr>
          <w:color w:val="000000"/>
          <w:sz w:val="24"/>
          <w:szCs w:val="24"/>
        </w:rPr>
        <w:br/>
        <w:t xml:space="preserve">Like a Colossus, and we petty men</w:t>
      </w:r>
      <w:r>
        <w:rPr>
          <w:color w:val="000000"/>
          <w:sz w:val="24"/>
          <w:szCs w:val="24"/>
        </w:rPr>
        <w:br/>
        <w:t xml:space="preserve">Walk under his huge legs and peep about</w:t>
      </w:r>
      <w:r>
        <w:rPr>
          <w:color w:val="000000"/>
          <w:sz w:val="24"/>
          <w:szCs w:val="24"/>
        </w:rPr>
        <w:br/>
        <w:t xml:space="preserve">To find ourselves dishonorable graves.</w:t>
      </w:r>
      <w:r>
        <w:rPr>
          <w:color w:val="000000"/>
          <w:sz w:val="24"/>
          <w:szCs w:val="24"/>
        </w:rPr>
        <w:br/>
        <w:t xml:space="preserve">355</w:t>
      </w:r>
      <w:r>
        <w:rPr>
          <w:color w:val="000000"/>
          <w:sz w:val="24"/>
          <w:szCs w:val="24"/>
        </w:rPr>
        <w:br/>
        <w:t xml:space="preserve">SHAKS.:  </w:t>
      </w:r>
      <w:r>
        <w:rPr>
          <w:i/>
          <w:color w:val="000000"/>
          <w:sz w:val="24"/>
          <w:szCs w:val="24"/>
        </w:rPr>
        <w:t xml:space="preserve">Jul.  Caesar,</w:t>
      </w:r>
      <w:r>
        <w:rPr>
          <w:color w:val="000000"/>
          <w:sz w:val="24"/>
          <w:szCs w:val="24"/>
        </w:rPr>
        <w:t xml:space="preserve"> Act 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=Colors.=</w:t>
      </w:r>
    </w:p>
    <w:p>
      <w:pPr>
        <w:widowControl w:val="on"/>
        <w:pBdr/>
        <w:spacing w:before="240" w:after="240" w:line="240" w:lineRule="auto"/>
        <w:ind w:left="0" w:right="0"/>
        <w:jc w:val="left"/>
      </w:pPr>
      <w:r>
        <w:rPr>
          <w:color w:val="000000"/>
          <w:sz w:val="24"/>
          <w:szCs w:val="24"/>
        </w:rPr>
        <w:t xml:space="preserve">I took it for a faery vision</w:t>
      </w:r>
      <w:r>
        <w:rPr>
          <w:color w:val="000000"/>
          <w:sz w:val="24"/>
          <w:szCs w:val="24"/>
        </w:rPr>
        <w:br/>
        <w:t xml:space="preserve">Of some gay creatures of the element,</w:t>
      </w:r>
      <w:r>
        <w:rPr>
          <w:color w:val="000000"/>
          <w:sz w:val="24"/>
          <w:szCs w:val="24"/>
        </w:rPr>
        <w:br/>
        <w:t xml:space="preserve">That in the colors of the rainbow live,</w:t>
      </w:r>
      <w:r>
        <w:rPr>
          <w:color w:val="000000"/>
          <w:sz w:val="24"/>
          <w:szCs w:val="24"/>
        </w:rPr>
        <w:br/>
        <w:t xml:space="preserve">And play i’ th’ plighted clouds.</w:t>
      </w:r>
      <w:r>
        <w:rPr>
          <w:color w:val="000000"/>
          <w:sz w:val="24"/>
          <w:szCs w:val="24"/>
        </w:rPr>
        <w:br/>
        <w:t xml:space="preserve">356</w:t>
      </w:r>
      <w:r>
        <w:rPr>
          <w:color w:val="000000"/>
          <w:sz w:val="24"/>
          <w:szCs w:val="24"/>
        </w:rPr>
        <w:br/>
        <w:t xml:space="preserve">MILTON:  </w:t>
      </w:r>
      <w:r>
        <w:rPr>
          <w:i/>
          <w:color w:val="000000"/>
          <w:sz w:val="24"/>
          <w:szCs w:val="24"/>
        </w:rPr>
        <w:t xml:space="preserve">Comus,</w:t>
      </w:r>
      <w:r>
        <w:rPr>
          <w:color w:val="000000"/>
          <w:sz w:val="24"/>
          <w:szCs w:val="24"/>
        </w:rPr>
        <w:t xml:space="preserve"> Line 298.</w:t>
      </w:r>
    </w:p>
    <w:p>
      <w:pPr>
        <w:widowControl w:val="on"/>
        <w:pBdr/>
        <w:spacing w:before="240" w:after="240" w:line="240" w:lineRule="auto"/>
        <w:ind w:left="0" w:right="0"/>
        <w:jc w:val="left"/>
      </w:pPr>
      <w:r>
        <w:rPr>
          <w:color w:val="000000"/>
          <w:sz w:val="24"/>
          <w:szCs w:val="24"/>
        </w:rPr>
        <w:t xml:space="preserve">=Columbia.=</w:t>
      </w:r>
    </w:p>
    <w:p>
      <w:pPr>
        <w:widowControl w:val="on"/>
        <w:pBdr/>
        <w:spacing w:before="240" w:after="240" w:line="240" w:lineRule="auto"/>
        <w:ind w:left="0" w:right="0"/>
        <w:jc w:val="left"/>
      </w:pPr>
      <w:r>
        <w:rPr>
          <w:color w:val="000000"/>
          <w:sz w:val="24"/>
          <w:szCs w:val="24"/>
        </w:rPr>
        <w:t xml:space="preserve">Columbia, Columbia, to glory arise,</w:t>
      </w:r>
      <w:r>
        <w:rPr>
          <w:color w:val="000000"/>
          <w:sz w:val="24"/>
          <w:szCs w:val="24"/>
        </w:rPr>
        <w:br/>
        <w:t xml:space="preserve">The queen of the world and child of the skies! </w:t>
      </w:r>
      <w:r>
        <w:rPr>
          <w:color w:val="000000"/>
          <w:sz w:val="24"/>
          <w:szCs w:val="24"/>
        </w:rPr>
        <w:br/>
        <w:t xml:space="preserve">Thy genius commands thee; with rapture behold,</w:t>
      </w:r>
      <w:r>
        <w:rPr>
          <w:color w:val="000000"/>
          <w:sz w:val="24"/>
          <w:szCs w:val="24"/>
        </w:rPr>
        <w:br/>
        <w:t xml:space="preserve">While ages on ages thy splendors unfold.</w:t>
      </w:r>
      <w:r>
        <w:rPr>
          <w:color w:val="000000"/>
          <w:sz w:val="24"/>
          <w:szCs w:val="24"/>
        </w:rPr>
        <w:br/>
        <w:t xml:space="preserve">357</w:t>
      </w:r>
      <w:r>
        <w:rPr>
          <w:color w:val="000000"/>
          <w:sz w:val="24"/>
          <w:szCs w:val="24"/>
        </w:rPr>
        <w:br/>
        <w:t xml:space="preserve">TIMOTHY DWIGHT:  </w:t>
      </w:r>
      <w:r>
        <w:rPr>
          <w:i/>
          <w:color w:val="000000"/>
          <w:sz w:val="24"/>
          <w:szCs w:val="24"/>
        </w:rPr>
        <w:t xml:space="preserve">Columbia.</w:t>
      </w:r>
    </w:p>
    <w:p>
      <w:pPr>
        <w:widowControl w:val="on"/>
        <w:pBdr/>
        <w:spacing w:before="240" w:after="240" w:line="240" w:lineRule="auto"/>
        <w:ind w:left="0" w:right="0"/>
        <w:jc w:val="left"/>
      </w:pPr>
      <w:r>
        <w:rPr>
          <w:color w:val="000000"/>
          <w:sz w:val="24"/>
          <w:szCs w:val="24"/>
        </w:rPr>
        <w:t xml:space="preserve">=Column.=</w:t>
      </w:r>
    </w:p>
    <w:p>
      <w:pPr>
        <w:widowControl w:val="on"/>
        <w:pBdr/>
        <w:spacing w:before="240" w:after="240" w:line="240" w:lineRule="auto"/>
        <w:ind w:left="0" w:right="0"/>
        <w:jc w:val="left"/>
      </w:pPr>
      <w:r>
        <w:rPr>
          <w:color w:val="000000"/>
          <w:sz w:val="24"/>
          <w:szCs w:val="24"/>
        </w:rPr>
        <w:t xml:space="preserve">Where London’s column, pointing at the skies, Like a tall bully, lifts the head and lies. 358 POPE:  </w:t>
      </w:r>
      <w:r>
        <w:rPr>
          <w:i/>
          <w:color w:val="000000"/>
          <w:sz w:val="24"/>
          <w:szCs w:val="24"/>
        </w:rPr>
        <w:t xml:space="preserve">Moral Essays,</w:t>
      </w:r>
      <w:r>
        <w:rPr>
          <w:color w:val="000000"/>
          <w:sz w:val="24"/>
          <w:szCs w:val="24"/>
        </w:rPr>
        <w:t xml:space="preserve"> Epis. iii., Line 339.</w:t>
      </w:r>
    </w:p>
    <w:p>
      <w:pPr>
        <w:widowControl w:val="on"/>
        <w:pBdr/>
        <w:spacing w:before="240" w:after="240" w:line="240" w:lineRule="auto"/>
        <w:ind w:left="0" w:right="0"/>
        <w:jc w:val="left"/>
      </w:pPr>
      <w:r>
        <w:rPr>
          <w:color w:val="000000"/>
          <w:sz w:val="24"/>
          <w:szCs w:val="24"/>
        </w:rPr>
        <w:t xml:space="preserve">=Combat.=</w:t>
      </w:r>
    </w:p>
    <w:p>
      <w:pPr>
        <w:widowControl w:val="on"/>
        <w:pBdr/>
        <w:spacing w:before="240" w:after="240" w:line="240" w:lineRule="auto"/>
        <w:ind w:left="0" w:right="0"/>
        <w:jc w:val="left"/>
      </w:pPr>
      <w:r>
        <w:rPr>
          <w:color w:val="000000"/>
          <w:sz w:val="24"/>
          <w:szCs w:val="24"/>
        </w:rPr>
        <w:t xml:space="preserve">The combat deepens.  On, ye brave,</w:t>
      </w:r>
      <w:r>
        <w:rPr>
          <w:color w:val="000000"/>
          <w:sz w:val="24"/>
          <w:szCs w:val="24"/>
        </w:rPr>
        <w:br/>
        <w:t xml:space="preserve">Who rush to glory or the grave!</w:t>
      </w:r>
      <w:r>
        <w:rPr>
          <w:color w:val="000000"/>
          <w:sz w:val="24"/>
          <w:szCs w:val="24"/>
        </w:rPr>
        <w:br/>
        <w:t xml:space="preserve">359</w:t>
      </w:r>
      <w:r>
        <w:rPr>
          <w:color w:val="000000"/>
          <w:sz w:val="24"/>
          <w:szCs w:val="24"/>
        </w:rPr>
        <w:br/>
        <w:t xml:space="preserve">CAMPBELL:  </w:t>
      </w:r>
      <w:r>
        <w:rPr>
          <w:i/>
          <w:color w:val="000000"/>
          <w:sz w:val="24"/>
          <w:szCs w:val="24"/>
        </w:rPr>
        <w:t xml:space="preserve">Hohenlinden.</w:t>
      </w:r>
    </w:p>
    <w:p>
      <w:pPr>
        <w:widowControl w:val="on"/>
        <w:pBdr/>
        <w:spacing w:before="240" w:after="240" w:line="240" w:lineRule="auto"/>
        <w:ind w:left="0" w:right="0"/>
        <w:jc w:val="left"/>
      </w:pPr>
      <w:r>
        <w:rPr>
          <w:color w:val="000000"/>
          <w:sz w:val="24"/>
          <w:szCs w:val="24"/>
        </w:rPr>
        <w:t xml:space="preserve">=Comet.=</w:t>
      </w:r>
    </w:p>
    <w:p>
      <w:pPr>
        <w:widowControl w:val="on"/>
        <w:pBdr/>
        <w:spacing w:before="240" w:after="240" w:line="240" w:lineRule="auto"/>
        <w:ind w:left="0" w:right="0"/>
        <w:jc w:val="left"/>
      </w:pPr>
      <w:r>
        <w:rPr>
          <w:color w:val="000000"/>
          <w:sz w:val="24"/>
          <w:szCs w:val="24"/>
        </w:rPr>
        <w:t xml:space="preserve">Incens’d with indignation Satan stood</w:t>
      </w:r>
      <w:r>
        <w:rPr>
          <w:color w:val="000000"/>
          <w:sz w:val="24"/>
          <w:szCs w:val="24"/>
        </w:rPr>
        <w:br/>
        <w:t xml:space="preserve">Unterrify’d, and like a comet burn’d</w:t>
      </w:r>
      <w:r>
        <w:rPr>
          <w:color w:val="000000"/>
          <w:sz w:val="24"/>
          <w:szCs w:val="24"/>
        </w:rPr>
        <w:br/>
        <w:t xml:space="preserve">That fires the length of Ophiuchus huge</w:t>
      </w:r>
      <w:r>
        <w:rPr>
          <w:color w:val="000000"/>
          <w:sz w:val="24"/>
          <w:szCs w:val="24"/>
        </w:rPr>
        <w:br/>
        <w:t xml:space="preserve">In th’ Arctic sky, and from his horrid hair</w:t>
      </w:r>
      <w:r>
        <w:rPr>
          <w:color w:val="000000"/>
          <w:sz w:val="24"/>
          <w:szCs w:val="24"/>
        </w:rPr>
        <w:br/>
        <w:t xml:space="preserve">Shakes pestilence and war.</w:t>
      </w:r>
      <w:r>
        <w:rPr>
          <w:color w:val="000000"/>
          <w:sz w:val="24"/>
          <w:szCs w:val="24"/>
        </w:rPr>
        <w:br/>
        <w:t xml:space="preserve">360</w:t>
      </w:r>
      <w:r>
        <w:rPr>
          <w:color w:val="000000"/>
          <w:sz w:val="24"/>
          <w:szCs w:val="24"/>
        </w:rPr>
        <w:br/>
        <w:t xml:space="preserve">MILTON:  </w:t>
      </w:r>
      <w:r>
        <w:rPr>
          <w:i/>
          <w:color w:val="000000"/>
          <w:sz w:val="24"/>
          <w:szCs w:val="24"/>
        </w:rPr>
        <w:t xml:space="preserve">Par.  Lost,</w:t>
      </w:r>
      <w:r>
        <w:rPr>
          <w:color w:val="000000"/>
          <w:sz w:val="24"/>
          <w:szCs w:val="24"/>
        </w:rPr>
        <w:t xml:space="preserve"> Bk. ii., Line 707.</w:t>
      </w:r>
    </w:p>
    <w:p>
      <w:pPr>
        <w:widowControl w:val="on"/>
        <w:pBdr/>
        <w:spacing w:before="240" w:after="240" w:line="240" w:lineRule="auto"/>
        <w:ind w:left="0" w:right="0"/>
        <w:jc w:val="left"/>
      </w:pPr>
      <w:r>
        <w:rPr>
          <w:color w:val="000000"/>
          <w:sz w:val="24"/>
          <w:szCs w:val="24"/>
        </w:rPr>
        <w:t xml:space="preserve">=Comfort.=</w:t>
      </w:r>
    </w:p>
    <w:p>
      <w:pPr>
        <w:widowControl w:val="on"/>
        <w:pBdr/>
        <w:spacing w:before="240" w:after="240" w:line="240" w:lineRule="auto"/>
        <w:ind w:left="0" w:right="0"/>
        <w:jc w:val="left"/>
      </w:pPr>
      <w:r>
        <w:rPr>
          <w:color w:val="000000"/>
          <w:sz w:val="24"/>
          <w:szCs w:val="24"/>
        </w:rPr>
        <w:t xml:space="preserve">O, my good lord, that comfort comes too late; ’Tis like a pardon after execution; That gentle physic, given in time, had cur’d me; But now I’m past all comforts here but prayers. 361 SHAKS.:  </w:t>
      </w:r>
      <w:r>
        <w:rPr>
          <w:i/>
          <w:color w:val="000000"/>
          <w:sz w:val="24"/>
          <w:szCs w:val="24"/>
        </w:rPr>
        <w:t xml:space="preserve">Henry VIII.,</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=Commandments.=</w:t>
      </w:r>
    </w:p>
    <w:p>
      <w:pPr>
        <w:widowControl w:val="on"/>
        <w:pBdr/>
        <w:spacing w:before="240" w:after="240" w:line="240" w:lineRule="auto"/>
        <w:ind w:left="0" w:right="0"/>
        <w:jc w:val="left"/>
      </w:pPr>
      <w:r>
        <w:rPr>
          <w:color w:val="000000"/>
          <w:sz w:val="24"/>
          <w:szCs w:val="24"/>
        </w:rPr>
        <w:t xml:space="preserve">Could I come near your beauty with my nails, I’d set my ten commandments in your face. 362 SHAKS.:  </w:t>
      </w:r>
      <w:r>
        <w:rPr>
          <w:i/>
          <w:color w:val="000000"/>
          <w:sz w:val="24"/>
          <w:szCs w:val="24"/>
        </w:rPr>
        <w:t xml:space="preserve">2 Henry VI.,</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=Commentators.=</w:t>
      </w:r>
    </w:p>
    <w:p>
      <w:pPr>
        <w:widowControl w:val="on"/>
        <w:pBdr/>
        <w:spacing w:before="240" w:after="240" w:line="240" w:lineRule="auto"/>
        <w:ind w:left="0" w:right="0"/>
        <w:jc w:val="left"/>
      </w:pPr>
      <w:r>
        <w:rPr>
          <w:color w:val="000000"/>
          <w:sz w:val="24"/>
          <w:szCs w:val="24"/>
        </w:rPr>
        <w:t xml:space="preserve">How commentators each dark passage shun,</w:t>
      </w:r>
      <w:r>
        <w:rPr>
          <w:color w:val="000000"/>
          <w:sz w:val="24"/>
          <w:szCs w:val="24"/>
        </w:rPr>
        <w:br/>
        <w:t xml:space="preserve">And hold their farthing candle to the sun.</w:t>
      </w:r>
      <w:r>
        <w:rPr>
          <w:color w:val="000000"/>
          <w:sz w:val="24"/>
          <w:szCs w:val="24"/>
        </w:rPr>
        <w:br/>
        <w:t xml:space="preserve">363</w:t>
      </w:r>
      <w:r>
        <w:rPr>
          <w:color w:val="000000"/>
          <w:sz w:val="24"/>
          <w:szCs w:val="24"/>
        </w:rPr>
        <w:br/>
        <w:t xml:space="preserve">YOUNG:  </w:t>
      </w:r>
      <w:r>
        <w:rPr>
          <w:i/>
          <w:color w:val="000000"/>
          <w:sz w:val="24"/>
          <w:szCs w:val="24"/>
        </w:rPr>
        <w:t xml:space="preserve">Love of Fame,</w:t>
      </w:r>
      <w:r>
        <w:rPr>
          <w:color w:val="000000"/>
          <w:sz w:val="24"/>
          <w:szCs w:val="24"/>
        </w:rPr>
        <w:t xml:space="preserve"> Satire vii., Line 97.</w:t>
      </w:r>
    </w:p>
    <w:p>
      <w:pPr>
        <w:widowControl w:val="on"/>
        <w:pBdr/>
        <w:spacing w:before="240" w:after="240" w:line="240" w:lineRule="auto"/>
        <w:ind w:left="0" w:right="0"/>
        <w:jc w:val="left"/>
      </w:pPr>
      <w:r>
        <w:rPr>
          <w:color w:val="000000"/>
          <w:sz w:val="24"/>
          <w:szCs w:val="24"/>
        </w:rPr>
        <w:t xml:space="preserve">=Commerce.=</w:t>
      </w:r>
    </w:p>
    <w:p>
      <w:pPr>
        <w:widowControl w:val="on"/>
        <w:pBdr/>
        <w:spacing w:before="240" w:after="240" w:line="240" w:lineRule="auto"/>
        <w:ind w:left="0" w:right="0"/>
        <w:jc w:val="left"/>
      </w:pPr>
      <w:r>
        <w:rPr>
          <w:color w:val="000000"/>
          <w:sz w:val="24"/>
          <w:szCs w:val="24"/>
        </w:rPr>
        <w:t xml:space="preserve">Where wealth and freedom reign contentment fails, And honor sinks where commerce long prevails. 364 GOLDSMITH:  </w:t>
      </w:r>
      <w:r>
        <w:rPr>
          <w:i/>
          <w:color w:val="000000"/>
          <w:sz w:val="24"/>
          <w:szCs w:val="24"/>
        </w:rPr>
        <w:t xml:space="preserve">Traveller,</w:t>
      </w:r>
      <w:r>
        <w:rPr>
          <w:color w:val="000000"/>
          <w:sz w:val="24"/>
          <w:szCs w:val="24"/>
        </w:rPr>
        <w:t xml:space="preserve"> Line 91.</w:t>
      </w:r>
    </w:p>
    <w:p>
      <w:pPr>
        <w:widowControl w:val="on"/>
        <w:pBdr/>
        <w:spacing w:before="240" w:after="240" w:line="240" w:lineRule="auto"/>
        <w:ind w:left="0" w:right="0"/>
        <w:jc w:val="left"/>
      </w:pPr>
      <w:r>
        <w:rPr>
          <w:color w:val="000000"/>
          <w:sz w:val="24"/>
          <w:szCs w:val="24"/>
        </w:rPr>
        <w:t xml:space="preserve">=Communion.=</w:t>
      </w:r>
    </w:p>
    <w:p>
      <w:pPr>
        <w:widowControl w:val="on"/>
        <w:pBdr/>
        <w:spacing w:before="240" w:after="240" w:line="240" w:lineRule="auto"/>
        <w:ind w:left="0" w:right="0"/>
        <w:jc w:val="left"/>
      </w:pPr>
      <w:r>
        <w:rPr>
          <w:color w:val="000000"/>
          <w:sz w:val="24"/>
          <w:szCs w:val="24"/>
        </w:rPr>
        <w:t xml:space="preserve">When one that holds communion with the skies Has fill’d his urn where these pure waters rise, And once more mingles with us meaner things, ’Tis e’en as if an angel shook his wings. 365 COWPER:  </w:t>
      </w:r>
      <w:r>
        <w:rPr>
          <w:i/>
          <w:color w:val="000000"/>
          <w:sz w:val="24"/>
          <w:szCs w:val="24"/>
        </w:rPr>
        <w:t xml:space="preserve">Charity,</w:t>
      </w:r>
      <w:r>
        <w:rPr>
          <w:color w:val="000000"/>
          <w:sz w:val="24"/>
          <w:szCs w:val="24"/>
        </w:rPr>
        <w:t xml:space="preserve"> Line 435.</w:t>
      </w:r>
    </w:p>
    <w:p>
      <w:pPr>
        <w:widowControl w:val="on"/>
        <w:pBdr/>
        <w:spacing w:before="240" w:after="240" w:line="240" w:lineRule="auto"/>
        <w:ind w:left="0" w:right="0"/>
        <w:jc w:val="left"/>
      </w:pPr>
      <w:r>
        <w:rPr>
          <w:color w:val="000000"/>
          <w:sz w:val="24"/>
          <w:szCs w:val="24"/>
        </w:rPr>
        <w:t xml:space="preserve">=Companions.=</w:t>
      </w:r>
    </w:p>
    <w:p>
      <w:pPr>
        <w:widowControl w:val="on"/>
        <w:pBdr/>
        <w:spacing w:before="240" w:after="240" w:line="240" w:lineRule="auto"/>
        <w:ind w:left="0" w:right="0"/>
        <w:jc w:val="left"/>
      </w:pPr>
      <w:r>
        <w:rPr>
          <w:color w:val="000000"/>
          <w:sz w:val="24"/>
          <w:szCs w:val="24"/>
        </w:rPr>
        <w:t xml:space="preserve">Oh could I fly, I’d fly with thee! </w:t>
      </w:r>
      <w:r>
        <w:rPr>
          <w:color w:val="000000"/>
          <w:sz w:val="24"/>
          <w:szCs w:val="24"/>
        </w:rPr>
        <w:br/>
        <w:t xml:space="preserve">  We’d make with joyful wing</w:t>
      </w:r>
      <w:r>
        <w:rPr>
          <w:color w:val="000000"/>
          <w:sz w:val="24"/>
          <w:szCs w:val="24"/>
        </w:rPr>
        <w:br/>
        <w:t xml:space="preserve">Our annual visit o’er the globe,</w:t>
      </w:r>
      <w:r>
        <w:rPr>
          <w:color w:val="000000"/>
          <w:sz w:val="24"/>
          <w:szCs w:val="24"/>
        </w:rPr>
        <w:br/>
        <w:t xml:space="preserve">  Companions of the spring.</w:t>
      </w:r>
      <w:r>
        <w:rPr>
          <w:color w:val="000000"/>
          <w:sz w:val="24"/>
          <w:szCs w:val="24"/>
        </w:rPr>
        <w:br/>
        <w:t xml:space="preserve">366</w:t>
      </w:r>
      <w:r>
        <w:rPr>
          <w:color w:val="000000"/>
          <w:sz w:val="24"/>
          <w:szCs w:val="24"/>
        </w:rPr>
        <w:br/>
        <w:t xml:space="preserve">JOHN LOGAN:  </w:t>
      </w:r>
      <w:r>
        <w:rPr>
          <w:i/>
          <w:color w:val="000000"/>
          <w:sz w:val="24"/>
          <w:szCs w:val="24"/>
        </w:rPr>
        <w:t xml:space="preserve">To the Cuckoo.</w:t>
      </w:r>
    </w:p>
    <w:p>
      <w:pPr>
        <w:widowControl w:val="on"/>
        <w:pBdr/>
        <w:spacing w:before="240" w:after="240" w:line="240" w:lineRule="auto"/>
        <w:ind w:left="0" w:right="0"/>
        <w:jc w:val="left"/>
      </w:pPr>
      <w:r>
        <w:rPr>
          <w:color w:val="000000"/>
          <w:sz w:val="24"/>
          <w:szCs w:val="24"/>
        </w:rPr>
        <w:t xml:space="preserve">=Comparisons.=</w:t>
      </w:r>
    </w:p>
    <w:p>
      <w:pPr>
        <w:widowControl w:val="on"/>
        <w:pBdr/>
        <w:spacing w:before="240" w:after="240" w:line="240" w:lineRule="auto"/>
        <w:ind w:left="0" w:right="0"/>
        <w:jc w:val="left"/>
      </w:pPr>
      <w:r>
        <w:rPr>
          <w:color w:val="000000"/>
          <w:sz w:val="24"/>
          <w:szCs w:val="24"/>
        </w:rPr>
        <w:t xml:space="preserve">When the moon shone, we did not see the candle; So doth the greater glory dim the less. 36 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In virtues nothing earthly could surpass her, Save thine “incomparable oil,” Macassar! 368 BYRON:  </w:t>
      </w:r>
      <w:r>
        <w:rPr>
          <w:i/>
          <w:color w:val="000000"/>
          <w:sz w:val="24"/>
          <w:szCs w:val="24"/>
        </w:rPr>
        <w:t xml:space="preserve">Don Juan,</w:t>
      </w:r>
      <w:r>
        <w:rPr>
          <w:color w:val="000000"/>
          <w:sz w:val="24"/>
          <w:szCs w:val="24"/>
        </w:rPr>
        <w:t xml:space="preserve"> Canto i., St. 17.</w:t>
      </w:r>
    </w:p>
    <w:p>
      <w:pPr>
        <w:widowControl w:val="on"/>
        <w:pBdr/>
        <w:spacing w:before="240" w:after="240" w:line="240" w:lineRule="auto"/>
        <w:ind w:left="0" w:right="0"/>
        <w:jc w:val="left"/>
      </w:pPr>
      <w:r>
        <w:rPr>
          <w:color w:val="000000"/>
          <w:sz w:val="24"/>
          <w:szCs w:val="24"/>
        </w:rPr>
        <w:t xml:space="preserve">=Compass.=</w:t>
      </w:r>
    </w:p>
    <w:p>
      <w:pPr>
        <w:widowControl w:val="on"/>
        <w:pBdr/>
        <w:spacing w:before="240" w:after="240" w:line="240" w:lineRule="auto"/>
        <w:ind w:left="0" w:right="0"/>
        <w:jc w:val="left"/>
      </w:pPr>
      <w:r>
        <w:rPr>
          <w:color w:val="000000"/>
          <w:sz w:val="24"/>
          <w:szCs w:val="24"/>
        </w:rPr>
        <w:t xml:space="preserve">Though pleased to see the dolphins play,</w:t>
      </w:r>
      <w:r>
        <w:rPr>
          <w:color w:val="000000"/>
          <w:sz w:val="24"/>
          <w:szCs w:val="24"/>
        </w:rPr>
        <w:br/>
        <w:t xml:space="preserve">I mind my compass and my way.</w:t>
      </w:r>
      <w:r>
        <w:rPr>
          <w:color w:val="000000"/>
          <w:sz w:val="24"/>
          <w:szCs w:val="24"/>
        </w:rPr>
        <w:br/>
        <w:t xml:space="preserve">369</w:t>
      </w:r>
      <w:r>
        <w:rPr>
          <w:color w:val="000000"/>
          <w:sz w:val="24"/>
          <w:szCs w:val="24"/>
        </w:rPr>
        <w:br/>
        <w:t xml:space="preserve">MATTHEW GREEN:  </w:t>
      </w:r>
      <w:r>
        <w:rPr>
          <w:i/>
          <w:color w:val="000000"/>
          <w:sz w:val="24"/>
          <w:szCs w:val="24"/>
        </w:rPr>
        <w:t xml:space="preserve">Spleen,</w:t>
      </w:r>
      <w:r>
        <w:rPr>
          <w:color w:val="000000"/>
          <w:sz w:val="24"/>
          <w:szCs w:val="24"/>
        </w:rPr>
        <w:t xml:space="preserve"> Line 93.</w:t>
      </w:r>
    </w:p>
    <w:p>
      <w:pPr>
        <w:widowControl w:val="on"/>
        <w:pBdr/>
        <w:spacing w:before="240" w:after="240" w:line="240" w:lineRule="auto"/>
        <w:ind w:left="0" w:right="0"/>
        <w:jc w:val="left"/>
      </w:pPr>
      <w:r>
        <w:rPr>
          <w:color w:val="000000"/>
          <w:sz w:val="24"/>
          <w:szCs w:val="24"/>
        </w:rPr>
        <w:t xml:space="preserve">=Compassion.=</w:t>
      </w:r>
    </w:p>
    <w:p>
      <w:pPr>
        <w:widowControl w:val="on"/>
        <w:pBdr/>
        <w:spacing w:before="240" w:after="240" w:line="240" w:lineRule="auto"/>
        <w:ind w:left="0" w:right="0"/>
        <w:jc w:val="left"/>
      </w:pPr>
      <w:r>
        <w:rPr>
          <w:color w:val="000000"/>
          <w:sz w:val="24"/>
          <w:szCs w:val="24"/>
        </w:rPr>
        <w:t xml:space="preserve">O, heavens! can you hear a good man groan,</w:t>
      </w:r>
      <w:r>
        <w:rPr>
          <w:color w:val="000000"/>
          <w:sz w:val="24"/>
          <w:szCs w:val="24"/>
        </w:rPr>
        <w:br/>
        <w:t xml:space="preserve">And not relent, or not compassion him?</w:t>
      </w:r>
      <w:r>
        <w:rPr>
          <w:color w:val="000000"/>
          <w:sz w:val="24"/>
          <w:szCs w:val="24"/>
        </w:rPr>
        <w:br/>
        <w:t xml:space="preserve">370</w:t>
      </w:r>
      <w:r>
        <w:rPr>
          <w:color w:val="000000"/>
          <w:sz w:val="24"/>
          <w:szCs w:val="24"/>
        </w:rPr>
        <w:br/>
        <w:t xml:space="preserve">SHAKS.:  </w:t>
      </w:r>
      <w:r>
        <w:rPr>
          <w:i/>
          <w:color w:val="000000"/>
          <w:sz w:val="24"/>
          <w:szCs w:val="24"/>
        </w:rPr>
        <w:t xml:space="preserve">Titus And.,</w:t>
      </w:r>
      <w:r>
        <w:rPr>
          <w:color w:val="000000"/>
          <w:sz w:val="24"/>
          <w:szCs w:val="24"/>
        </w:rPr>
        <w:t xml:space="preserve"> Act iv.,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Under the storm and the cloud to-day,</w:t>
      </w:r>
      <w:r>
        <w:rPr>
          <w:color w:val="000000"/>
          <w:sz w:val="24"/>
          <w:szCs w:val="24"/>
        </w:rPr>
        <w:br/>
        <w:t xml:space="preserve">And to-day the hard peril and pain—­</w:t>
      </w:r>
      <w:r>
        <w:rPr>
          <w:color w:val="000000"/>
          <w:sz w:val="24"/>
          <w:szCs w:val="24"/>
        </w:rPr>
        <w:br/>
        <w:t xml:space="preserve">To-morrow the stone shall be rolled away,</w:t>
      </w:r>
      <w:r>
        <w:rPr>
          <w:color w:val="000000"/>
          <w:sz w:val="24"/>
          <w:szCs w:val="24"/>
        </w:rPr>
        <w:br/>
        <w:t xml:space="preserve">For the sunshine shall follow the rain. </w:t>
      </w:r>
      <w:r>
        <w:rPr>
          <w:color w:val="000000"/>
          <w:sz w:val="24"/>
          <w:szCs w:val="24"/>
        </w:rPr>
        <w:br/>
        <w:t xml:space="preserve">Merciful Father, I will not complain,</w:t>
      </w:r>
      <w:r>
        <w:rPr>
          <w:color w:val="000000"/>
          <w:sz w:val="24"/>
          <w:szCs w:val="24"/>
        </w:rPr>
        <w:br/>
        <w:t xml:space="preserve">I know that the sunshine shall follow the rain.</w:t>
      </w:r>
      <w:r>
        <w:rPr>
          <w:color w:val="000000"/>
          <w:sz w:val="24"/>
          <w:szCs w:val="24"/>
        </w:rPr>
        <w:br/>
        <w:t xml:space="preserve">371</w:t>
      </w:r>
      <w:r>
        <w:rPr>
          <w:color w:val="000000"/>
          <w:sz w:val="24"/>
          <w:szCs w:val="24"/>
        </w:rPr>
        <w:br/>
        <w:t xml:space="preserve">JOAQUIN MILLER:  </w:t>
      </w:r>
      <w:r>
        <w:rPr>
          <w:i/>
          <w:color w:val="000000"/>
          <w:sz w:val="24"/>
          <w:szCs w:val="24"/>
        </w:rPr>
        <w:t xml:space="preserve">For Princess Maud.</w:t>
      </w:r>
    </w:p>
    <w:p>
      <w:pPr>
        <w:widowControl w:val="on"/>
        <w:pBdr/>
        <w:spacing w:before="240" w:after="240" w:line="240" w:lineRule="auto"/>
        <w:ind w:left="0" w:right="0"/>
        <w:jc w:val="left"/>
      </w:pPr>
      <w:r>
        <w:rPr>
          <w:color w:val="000000"/>
          <w:sz w:val="24"/>
          <w:szCs w:val="24"/>
        </w:rPr>
        <w:t xml:space="preserve">=Complexion.=</w:t>
      </w:r>
    </w:p>
    <w:p>
      <w:pPr>
        <w:widowControl w:val="on"/>
        <w:pBdr/>
        <w:spacing w:before="240" w:after="240" w:line="240" w:lineRule="auto"/>
        <w:ind w:left="0" w:right="0"/>
        <w:jc w:val="left"/>
      </w:pPr>
      <w:r>
        <w:rPr>
          <w:color w:val="000000"/>
          <w:sz w:val="24"/>
          <w:szCs w:val="24"/>
        </w:rPr>
        <w:t xml:space="preserve">Mislike me not for my complexion,</w:t>
      </w:r>
      <w:r>
        <w:rPr>
          <w:color w:val="000000"/>
          <w:sz w:val="24"/>
          <w:szCs w:val="24"/>
        </w:rPr>
        <w:br/>
        <w:t xml:space="preserve">The shadow’d livery of the burnish’d sun.</w:t>
      </w:r>
      <w:r>
        <w:rPr>
          <w:color w:val="000000"/>
          <w:sz w:val="24"/>
          <w:szCs w:val="24"/>
        </w:rPr>
        <w:br/>
        <w:t xml:space="preserve">372</w:t>
      </w:r>
      <w:r>
        <w:rPr>
          <w:color w:val="000000"/>
          <w:sz w:val="24"/>
          <w:szCs w:val="24"/>
        </w:rPr>
        <w:br/>
        <w:t xml:space="preserve">SHAKS.:  </w:t>
      </w:r>
      <w:r>
        <w:rPr>
          <w:i/>
          <w:color w:val="000000"/>
          <w:sz w:val="24"/>
          <w:szCs w:val="24"/>
        </w:rPr>
        <w:t xml:space="preserve">M. of Venice,</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=Compulsion.=</w:t>
      </w:r>
    </w:p>
    <w:p>
      <w:pPr>
        <w:widowControl w:val="on"/>
        <w:pBdr/>
        <w:spacing w:before="240" w:after="240" w:line="240" w:lineRule="auto"/>
        <w:ind w:left="0" w:right="0"/>
        <w:jc w:val="left"/>
      </w:pPr>
      <w:r>
        <w:rPr>
          <w:color w:val="000000"/>
          <w:sz w:val="24"/>
          <w:szCs w:val="24"/>
        </w:rPr>
        <w:t xml:space="preserve">Such sweet compulsion doth in music lie. 373 MILTON:  </w:t>
      </w:r>
      <w:r>
        <w:rPr>
          <w:i/>
          <w:color w:val="000000"/>
          <w:sz w:val="24"/>
          <w:szCs w:val="24"/>
        </w:rPr>
        <w:t xml:space="preserve">Arcades,</w:t>
      </w:r>
      <w:r>
        <w:rPr>
          <w:color w:val="000000"/>
          <w:sz w:val="24"/>
          <w:szCs w:val="24"/>
        </w:rPr>
        <w:t xml:space="preserve"> Line 68.</w:t>
      </w:r>
    </w:p>
    <w:p>
      <w:pPr>
        <w:widowControl w:val="on"/>
        <w:pBdr/>
        <w:spacing w:before="240" w:after="240" w:line="240" w:lineRule="auto"/>
        <w:ind w:left="0" w:right="0"/>
        <w:jc w:val="left"/>
      </w:pPr>
      <w:r>
        <w:rPr>
          <w:color w:val="000000"/>
          <w:sz w:val="24"/>
          <w:szCs w:val="24"/>
        </w:rPr>
        <w:t xml:space="preserve">=Concealment.=</w:t>
      </w:r>
    </w:p>
    <w:p>
      <w:pPr>
        <w:widowControl w:val="on"/>
        <w:pBdr/>
        <w:spacing w:before="240" w:after="240" w:line="240" w:lineRule="auto"/>
        <w:ind w:left="0" w:right="0"/>
        <w:jc w:val="left"/>
      </w:pPr>
      <w:r>
        <w:rPr>
          <w:color w:val="000000"/>
          <w:sz w:val="24"/>
          <w:szCs w:val="24"/>
        </w:rPr>
        <w:t xml:space="preserve">She never told her love,</w:t>
      </w:r>
      <w:r>
        <w:rPr>
          <w:color w:val="000000"/>
          <w:sz w:val="24"/>
          <w:szCs w:val="24"/>
        </w:rPr>
        <w:br/>
        <w:t xml:space="preserve">But let concealment, like a worm i’ the bud,</w:t>
      </w:r>
      <w:r>
        <w:rPr>
          <w:color w:val="000000"/>
          <w:sz w:val="24"/>
          <w:szCs w:val="24"/>
        </w:rPr>
        <w:br/>
        <w:t xml:space="preserve">Feed on her damask cheek.</w:t>
      </w:r>
      <w:r>
        <w:rPr>
          <w:color w:val="000000"/>
          <w:sz w:val="24"/>
          <w:szCs w:val="24"/>
        </w:rPr>
        <w:br/>
        <w:t xml:space="preserve">374</w:t>
      </w:r>
      <w:r>
        <w:rPr>
          <w:color w:val="000000"/>
          <w:sz w:val="24"/>
          <w:szCs w:val="24"/>
        </w:rPr>
        <w:br/>
        <w:t xml:space="preserve">SHAKS.:  </w:t>
      </w:r>
      <w:r>
        <w:rPr>
          <w:i/>
          <w:color w:val="000000"/>
          <w:sz w:val="24"/>
          <w:szCs w:val="24"/>
        </w:rPr>
        <w:t xml:space="preserve">Tw.  Night,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=Conceit.=</w:t>
      </w:r>
    </w:p>
    <w:p>
      <w:pPr>
        <w:widowControl w:val="on"/>
        <w:pBdr/>
        <w:spacing w:before="240" w:after="240" w:line="240" w:lineRule="auto"/>
        <w:ind w:left="0" w:right="0"/>
        <w:jc w:val="left"/>
      </w:pPr>
      <w:r>
        <w:rPr>
          <w:color w:val="000000"/>
          <w:sz w:val="24"/>
          <w:szCs w:val="24"/>
        </w:rPr>
        <w:t xml:space="preserve">Conceit in weakest bodies strongest works. 375 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But this denoted a foregone conclusion. 376 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=Concord.=</w:t>
      </w:r>
    </w:p>
    <w:p>
      <w:pPr>
        <w:widowControl w:val="on"/>
        <w:pBdr/>
        <w:spacing w:before="240" w:after="240" w:line="240" w:lineRule="auto"/>
        <w:ind w:left="0" w:right="0"/>
        <w:jc w:val="left"/>
      </w:pPr>
      <w:r>
        <w:rPr>
          <w:color w:val="000000"/>
          <w:sz w:val="24"/>
          <w:szCs w:val="24"/>
        </w:rPr>
        <w:t xml:space="preserve">Pour the sweet milk of concord into hell,</w:t>
      </w:r>
      <w:r>
        <w:rPr>
          <w:color w:val="000000"/>
          <w:sz w:val="24"/>
          <w:szCs w:val="24"/>
        </w:rPr>
        <w:br/>
        <w:t xml:space="preserve">Uproar the universal peace, confound</w:t>
      </w:r>
      <w:r>
        <w:rPr>
          <w:color w:val="000000"/>
          <w:sz w:val="24"/>
          <w:szCs w:val="24"/>
        </w:rPr>
        <w:br/>
        <w:t xml:space="preserve">All unity on earth.</w:t>
      </w:r>
      <w:r>
        <w:rPr>
          <w:color w:val="000000"/>
          <w:sz w:val="24"/>
          <w:szCs w:val="24"/>
        </w:rPr>
        <w:br/>
        <w:t xml:space="preserve">377</w:t>
      </w:r>
      <w:r>
        <w:rPr>
          <w:color w:val="000000"/>
          <w:sz w:val="24"/>
          <w:szCs w:val="24"/>
        </w:rPr>
        <w:br/>
        <w:t xml:space="preserve">SHAKS.:  </w:t>
      </w:r>
      <w:r>
        <w:rPr>
          <w:i/>
          <w:color w:val="000000"/>
          <w:sz w:val="24"/>
          <w:szCs w:val="24"/>
        </w:rPr>
        <w:t xml:space="preserve">Macbeth,</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=Condemnation.=</w:t>
      </w:r>
    </w:p>
    <w:p>
      <w:pPr>
        <w:widowControl w:val="on"/>
        <w:pBdr/>
        <w:spacing w:before="240" w:after="240" w:line="240" w:lineRule="auto"/>
        <w:ind w:left="0" w:right="0"/>
        <w:jc w:val="left"/>
      </w:pPr>
      <w:r>
        <w:rPr>
          <w:color w:val="000000"/>
          <w:sz w:val="24"/>
          <w:szCs w:val="24"/>
        </w:rPr>
        <w:t xml:space="preserve">To each his suff’rings; all are men,</w:t>
      </w:r>
      <w:r>
        <w:rPr>
          <w:color w:val="000000"/>
          <w:sz w:val="24"/>
          <w:szCs w:val="24"/>
        </w:rPr>
        <w:br/>
        <w:t xml:space="preserve">  Condemn’d alike to groan,—­</w:t>
      </w:r>
      <w:r>
        <w:rPr>
          <w:color w:val="000000"/>
          <w:sz w:val="24"/>
          <w:szCs w:val="24"/>
        </w:rPr>
        <w:br/>
        <w:t xml:space="preserve">The tender for another’s pain,</w:t>
      </w:r>
      <w:r>
        <w:rPr>
          <w:color w:val="000000"/>
          <w:sz w:val="24"/>
          <w:szCs w:val="24"/>
        </w:rPr>
        <w:br/>
        <w:t xml:space="preserve">  Th’ unfeeling for his own.</w:t>
      </w:r>
      <w:r>
        <w:rPr>
          <w:color w:val="000000"/>
          <w:sz w:val="24"/>
          <w:szCs w:val="24"/>
        </w:rPr>
        <w:br/>
        <w:t xml:space="preserve">378</w:t>
      </w:r>
      <w:r>
        <w:rPr>
          <w:color w:val="000000"/>
          <w:sz w:val="24"/>
          <w:szCs w:val="24"/>
        </w:rPr>
        <w:br/>
        <w:t xml:space="preserve">GRAY:  </w:t>
      </w:r>
      <w:r>
        <w:rPr>
          <w:i/>
          <w:color w:val="000000"/>
          <w:sz w:val="24"/>
          <w:szCs w:val="24"/>
        </w:rPr>
        <w:t xml:space="preserve">On a Distant Prospect of Eton College.</w:t>
      </w:r>
    </w:p>
    <w:p>
      <w:pPr>
        <w:widowControl w:val="on"/>
        <w:pBdr/>
        <w:spacing w:before="240" w:after="240" w:line="240" w:lineRule="auto"/>
        <w:ind w:left="0" w:right="0"/>
        <w:jc w:val="left"/>
      </w:pPr>
      <w:r>
        <w:rPr>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Come, now again thy woes impart,</w:t>
      </w:r>
      <w:r>
        <w:rPr>
          <w:color w:val="000000"/>
          <w:sz w:val="24"/>
          <w:szCs w:val="24"/>
        </w:rPr>
        <w:br/>
        <w:t xml:space="preserve">Tell all thy sorrows, all thy sin;</w:t>
      </w:r>
      <w:r>
        <w:rPr>
          <w:color w:val="000000"/>
          <w:sz w:val="24"/>
          <w:szCs w:val="24"/>
        </w:rPr>
        <w:br/>
        <w:t xml:space="preserve">We cannot heal the throbbing heart,</w:t>
      </w:r>
      <w:r>
        <w:rPr>
          <w:color w:val="000000"/>
          <w:sz w:val="24"/>
          <w:szCs w:val="24"/>
        </w:rPr>
        <w:br/>
        <w:t xml:space="preserve">Till we discern the wounds within.</w:t>
      </w:r>
      <w:r>
        <w:rPr>
          <w:color w:val="000000"/>
          <w:sz w:val="24"/>
          <w:szCs w:val="24"/>
        </w:rPr>
        <w:br/>
        <w:t xml:space="preserve">379</w:t>
      </w:r>
      <w:r>
        <w:rPr>
          <w:color w:val="000000"/>
          <w:sz w:val="24"/>
          <w:szCs w:val="24"/>
        </w:rPr>
        <w:br/>
        <w:t xml:space="preserve">CRABBE:  </w:t>
      </w:r>
      <w:r>
        <w:rPr>
          <w:i/>
          <w:color w:val="000000"/>
          <w:sz w:val="24"/>
          <w:szCs w:val="24"/>
        </w:rPr>
        <w:t xml:space="preserve">Hall of Justice,</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=Confidence.=</w:t>
      </w:r>
    </w:p>
    <w:p>
      <w:pPr>
        <w:widowControl w:val="on"/>
        <w:pBdr/>
        <w:spacing w:before="240" w:after="240" w:line="240" w:lineRule="auto"/>
        <w:ind w:left="0" w:right="0"/>
        <w:jc w:val="left"/>
      </w:pPr>
      <w:r>
        <w:rPr>
          <w:color w:val="000000"/>
          <w:sz w:val="24"/>
          <w:szCs w:val="24"/>
        </w:rPr>
        <w:t xml:space="preserve">I will believe</w:t>
      </w:r>
      <w:r>
        <w:rPr>
          <w:color w:val="000000"/>
          <w:sz w:val="24"/>
          <w:szCs w:val="24"/>
        </w:rPr>
        <w:br/>
        <w:t xml:space="preserve">Thou wilt not utter what thou dost not know;</w:t>
      </w:r>
      <w:r>
        <w:rPr>
          <w:color w:val="000000"/>
          <w:sz w:val="24"/>
          <w:szCs w:val="24"/>
        </w:rPr>
        <w:br/>
        <w:t xml:space="preserve">And so far will I trust thee.</w:t>
      </w:r>
      <w:r>
        <w:rPr>
          <w:color w:val="000000"/>
          <w:sz w:val="24"/>
          <w:szCs w:val="24"/>
        </w:rPr>
        <w:br/>
        <w:t xml:space="preserve">380</w:t>
      </w:r>
      <w:r>
        <w:rPr>
          <w:color w:val="000000"/>
          <w:sz w:val="24"/>
          <w:szCs w:val="24"/>
        </w:rPr>
        <w:br/>
        <w:t xml:space="preserve">SHAKS.:  </w:t>
      </w:r>
      <w:r>
        <w:rPr>
          <w:i/>
          <w:color w:val="000000"/>
          <w:sz w:val="24"/>
          <w:szCs w:val="24"/>
        </w:rPr>
        <w:t xml:space="preserve">1 Henry IV.,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=Conflict.=</w:t>
      </w:r>
    </w:p>
    <w:p>
      <w:pPr>
        <w:widowControl w:val="on"/>
        <w:pBdr/>
        <w:spacing w:before="240" w:after="240" w:line="240" w:lineRule="auto"/>
        <w:ind w:left="0" w:right="0"/>
        <w:jc w:val="left"/>
      </w:pPr>
      <w:r>
        <w:rPr>
          <w:color w:val="000000"/>
          <w:sz w:val="24"/>
          <w:szCs w:val="24"/>
        </w:rPr>
        <w:t xml:space="preserve">Arms on armor clashing bray’d</w:t>
      </w:r>
      <w:r>
        <w:rPr>
          <w:color w:val="000000"/>
          <w:sz w:val="24"/>
          <w:szCs w:val="24"/>
        </w:rPr>
        <w:br/>
        <w:t xml:space="preserve">Horrible discord, and the madding wheels</w:t>
      </w:r>
      <w:r>
        <w:rPr>
          <w:color w:val="000000"/>
          <w:sz w:val="24"/>
          <w:szCs w:val="24"/>
        </w:rPr>
        <w:br/>
        <w:t xml:space="preserve">Of brazen chariots rag’d; dire was the noise</w:t>
      </w:r>
      <w:r>
        <w:rPr>
          <w:color w:val="000000"/>
          <w:sz w:val="24"/>
          <w:szCs w:val="24"/>
        </w:rPr>
        <w:br/>
        <w:t xml:space="preserve">Of conflict.</w:t>
      </w:r>
      <w:r>
        <w:rPr>
          <w:color w:val="000000"/>
          <w:sz w:val="24"/>
          <w:szCs w:val="24"/>
        </w:rPr>
        <w:br/>
        <w:t xml:space="preserve">381</w:t>
      </w:r>
      <w:r>
        <w:rPr>
          <w:color w:val="000000"/>
          <w:sz w:val="24"/>
          <w:szCs w:val="24"/>
        </w:rPr>
        <w:br/>
        <w:t xml:space="preserve">MILTON:  </w:t>
      </w:r>
      <w:r>
        <w:rPr>
          <w:i/>
          <w:color w:val="000000"/>
          <w:sz w:val="24"/>
          <w:szCs w:val="24"/>
        </w:rPr>
        <w:t xml:space="preserve">Par.  Lost,</w:t>
      </w:r>
      <w:r>
        <w:rPr>
          <w:color w:val="000000"/>
          <w:sz w:val="24"/>
          <w:szCs w:val="24"/>
        </w:rPr>
        <w:t xml:space="preserve"> Bk. vi., Line 209.</w:t>
      </w:r>
    </w:p>
    <w:p>
      <w:pPr>
        <w:widowControl w:val="on"/>
        <w:pBdr/>
        <w:spacing w:before="240" w:after="240" w:line="240" w:lineRule="auto"/>
        <w:ind w:left="0" w:right="0"/>
        <w:jc w:val="left"/>
      </w:pPr>
      <w:r>
        <w:rPr>
          <w:color w:val="000000"/>
          <w:sz w:val="24"/>
          <w:szCs w:val="24"/>
        </w:rPr>
        <w:t xml:space="preserve">=Confusion.=</w:t>
      </w:r>
    </w:p>
    <w:p>
      <w:pPr>
        <w:widowControl w:val="on"/>
        <w:pBdr/>
        <w:spacing w:before="240" w:after="240" w:line="240" w:lineRule="auto"/>
        <w:ind w:left="0" w:right="0"/>
        <w:jc w:val="left"/>
      </w:pPr>
      <w:r>
        <w:rPr>
          <w:color w:val="000000"/>
          <w:sz w:val="24"/>
          <w:szCs w:val="24"/>
        </w:rPr>
        <w:t xml:space="preserve">Ruin seize thee, ruthless king! </w:t>
      </w:r>
      <w:r>
        <w:rPr>
          <w:color w:val="000000"/>
          <w:sz w:val="24"/>
          <w:szCs w:val="24"/>
        </w:rPr>
        <w:br/>
        <w:t xml:space="preserve">  Confusion on thy banners wait!</w:t>
      </w:r>
      <w:r>
        <w:rPr>
          <w:color w:val="000000"/>
          <w:sz w:val="24"/>
          <w:szCs w:val="24"/>
        </w:rPr>
        <w:br/>
        <w:t xml:space="preserve">382</w:t>
      </w:r>
      <w:r>
        <w:rPr>
          <w:color w:val="000000"/>
          <w:sz w:val="24"/>
          <w:szCs w:val="24"/>
        </w:rPr>
        <w:br/>
        <w:t xml:space="preserve">GRAY:  </w:t>
      </w:r>
      <w:r>
        <w:rPr>
          <w:i/>
          <w:color w:val="000000"/>
          <w:sz w:val="24"/>
          <w:szCs w:val="24"/>
        </w:rPr>
        <w:t xml:space="preserve">The Bard,</w:t>
      </w:r>
      <w:r>
        <w:rPr>
          <w:color w:val="000000"/>
          <w:sz w:val="24"/>
          <w:szCs w:val="24"/>
        </w:rPr>
        <w:t xml:space="preserve"> Pt. i., St. 1.</w:t>
      </w:r>
    </w:p>
    <w:p>
      <w:pPr>
        <w:widowControl w:val="on"/>
        <w:pBdr/>
        <w:spacing w:before="240" w:after="240" w:line="240" w:lineRule="auto"/>
        <w:ind w:left="0" w:right="0"/>
        <w:jc w:val="left"/>
      </w:pPr>
      <w:r>
        <w:rPr>
          <w:color w:val="000000"/>
          <w:sz w:val="24"/>
          <w:szCs w:val="24"/>
        </w:rPr>
        <w:t xml:space="preserve">With ruin upon ruin, rout on rout,</w:t>
      </w:r>
      <w:r>
        <w:rPr>
          <w:color w:val="000000"/>
          <w:sz w:val="24"/>
          <w:szCs w:val="24"/>
        </w:rPr>
        <w:br/>
        <w:t xml:space="preserve">Confusion worse confounded.</w:t>
      </w:r>
      <w:r>
        <w:rPr>
          <w:color w:val="000000"/>
          <w:sz w:val="24"/>
          <w:szCs w:val="24"/>
        </w:rPr>
        <w:br/>
        <w:t xml:space="preserve">383</w:t>
      </w:r>
      <w:r>
        <w:rPr>
          <w:color w:val="000000"/>
          <w:sz w:val="24"/>
          <w:szCs w:val="24"/>
        </w:rPr>
        <w:br/>
        <w:t xml:space="preserve">MILTON:  </w:t>
      </w:r>
      <w:r>
        <w:rPr>
          <w:i/>
          <w:color w:val="000000"/>
          <w:sz w:val="24"/>
          <w:szCs w:val="24"/>
        </w:rPr>
        <w:t xml:space="preserve">Par.  Lost,</w:t>
      </w:r>
      <w:r>
        <w:rPr>
          <w:color w:val="000000"/>
          <w:sz w:val="24"/>
          <w:szCs w:val="24"/>
        </w:rPr>
        <w:t xml:space="preserve"> Bk. ii., Line 995.</w:t>
      </w:r>
    </w:p>
    <w:p>
      <w:pPr>
        <w:widowControl w:val="on"/>
        <w:pBdr/>
        <w:spacing w:before="240" w:after="240" w:line="240" w:lineRule="auto"/>
        <w:ind w:left="0" w:right="0"/>
        <w:jc w:val="left"/>
      </w:pPr>
      <w:r>
        <w:rPr>
          <w:color w:val="000000"/>
          <w:sz w:val="24"/>
          <w:szCs w:val="24"/>
        </w:rPr>
        <w:t xml:space="preserve">=Congregation.=</w:t>
      </w:r>
    </w:p>
    <w:p>
      <w:pPr>
        <w:widowControl w:val="on"/>
        <w:pBdr/>
        <w:spacing w:before="240" w:after="240" w:line="240" w:lineRule="auto"/>
        <w:ind w:left="0" w:right="0"/>
        <w:jc w:val="left"/>
      </w:pPr>
      <w:r>
        <w:rPr>
          <w:color w:val="000000"/>
          <w:sz w:val="24"/>
          <w:szCs w:val="24"/>
        </w:rPr>
        <w:t xml:space="preserve">Wherever God erects a house of prayer,</w:t>
      </w:r>
      <w:r>
        <w:rPr>
          <w:color w:val="000000"/>
          <w:sz w:val="24"/>
          <w:szCs w:val="24"/>
        </w:rPr>
        <w:br/>
        <w:t xml:space="preserve">The Devil always builds a chapel there;</w:t>
      </w:r>
      <w:r>
        <w:rPr>
          <w:color w:val="000000"/>
          <w:sz w:val="24"/>
          <w:szCs w:val="24"/>
        </w:rPr>
        <w:br/>
        <w:t xml:space="preserve">And ’t will be found, upon examination,</w:t>
      </w:r>
      <w:r>
        <w:rPr>
          <w:color w:val="000000"/>
          <w:sz w:val="24"/>
          <w:szCs w:val="24"/>
        </w:rPr>
        <w:br/>
        <w:t xml:space="preserve">The latter has the largest congregation.</w:t>
      </w:r>
      <w:r>
        <w:rPr>
          <w:color w:val="000000"/>
          <w:sz w:val="24"/>
          <w:szCs w:val="24"/>
        </w:rPr>
        <w:br/>
        <w:t xml:space="preserve">384</w:t>
      </w:r>
      <w:r>
        <w:rPr>
          <w:color w:val="000000"/>
          <w:sz w:val="24"/>
          <w:szCs w:val="24"/>
        </w:rPr>
        <w:br/>
        <w:t xml:space="preserve">DEFOE:  </w:t>
      </w:r>
      <w:r>
        <w:rPr>
          <w:i/>
          <w:color w:val="000000"/>
          <w:sz w:val="24"/>
          <w:szCs w:val="24"/>
        </w:rPr>
        <w:t xml:space="preserve">True-Born Englishman,</w:t>
      </w:r>
      <w:r>
        <w:rPr>
          <w:color w:val="000000"/>
          <w:sz w:val="24"/>
          <w:szCs w:val="24"/>
        </w:rPr>
        <w:t xml:space="preserve"> Pt. i., Line 1.</w:t>
      </w:r>
    </w:p>
    <w:p>
      <w:pPr>
        <w:widowControl w:val="on"/>
        <w:pBdr/>
        <w:spacing w:before="240" w:after="240" w:line="240" w:lineRule="auto"/>
        <w:ind w:left="0" w:right="0"/>
        <w:jc w:val="left"/>
      </w:pPr>
      <w:r>
        <w:rPr>
          <w:color w:val="000000"/>
          <w:sz w:val="24"/>
          <w:szCs w:val="24"/>
        </w:rPr>
        <w:t xml:space="preserve">=Conquest.=</w:t>
      </w:r>
    </w:p>
    <w:p>
      <w:pPr>
        <w:widowControl w:val="on"/>
        <w:pBdr/>
        <w:spacing w:before="240" w:after="240" w:line="240" w:lineRule="auto"/>
        <w:ind w:left="0" w:right="0"/>
        <w:jc w:val="left"/>
      </w:pPr>
      <w:r>
        <w:rPr>
          <w:color w:val="000000"/>
          <w:sz w:val="24"/>
          <w:szCs w:val="24"/>
        </w:rPr>
        <w:t xml:space="preserve">Though fann’d by Conquest’s crimson wing,</w:t>
      </w:r>
      <w:r>
        <w:rPr>
          <w:color w:val="000000"/>
          <w:sz w:val="24"/>
          <w:szCs w:val="24"/>
        </w:rPr>
        <w:br/>
        <w:t xml:space="preserve">  They mock the air with idle slate.</w:t>
      </w:r>
      <w:r>
        <w:rPr>
          <w:color w:val="000000"/>
          <w:sz w:val="24"/>
          <w:szCs w:val="24"/>
        </w:rPr>
        <w:br/>
        <w:t xml:space="preserve">385</w:t>
      </w:r>
      <w:r>
        <w:rPr>
          <w:color w:val="000000"/>
          <w:sz w:val="24"/>
          <w:szCs w:val="24"/>
        </w:rPr>
        <w:br/>
        <w:t xml:space="preserve">GRAY:  </w:t>
      </w:r>
      <w:r>
        <w:rPr>
          <w:i/>
          <w:color w:val="000000"/>
          <w:sz w:val="24"/>
          <w:szCs w:val="24"/>
        </w:rPr>
        <w:t xml:space="preserve">The Bard,</w:t>
      </w:r>
      <w:r>
        <w:rPr>
          <w:color w:val="000000"/>
          <w:sz w:val="24"/>
          <w:szCs w:val="24"/>
        </w:rPr>
        <w:t xml:space="preserve"> Pt. i., St. 1.</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Thus conscience does make cowards of us all;</w:t>
      </w:r>
      <w:r>
        <w:rPr>
          <w:color w:val="000000"/>
          <w:sz w:val="24"/>
          <w:szCs w:val="24"/>
        </w:rPr>
        <w:br/>
        <w:t xml:space="preserve">And thus the native hue of resolution</w:t>
      </w:r>
      <w:r>
        <w:rPr>
          <w:color w:val="000000"/>
          <w:sz w:val="24"/>
          <w:szCs w:val="24"/>
        </w:rPr>
        <w:br/>
        <w:t xml:space="preserve">Is sicklied o’er with the pale cast of thought;</w:t>
      </w:r>
      <w:r>
        <w:rPr>
          <w:color w:val="000000"/>
          <w:sz w:val="24"/>
          <w:szCs w:val="24"/>
        </w:rPr>
        <w:br/>
        <w:t xml:space="preserve">And enterprises of great pith and moment,</w:t>
      </w:r>
      <w:r>
        <w:rPr>
          <w:color w:val="000000"/>
          <w:sz w:val="24"/>
          <w:szCs w:val="24"/>
        </w:rPr>
        <w:br/>
        <w:t xml:space="preserve">With this regard their currents torn awry,</w:t>
      </w:r>
      <w:r>
        <w:rPr>
          <w:color w:val="000000"/>
          <w:sz w:val="24"/>
          <w:szCs w:val="24"/>
        </w:rPr>
        <w:br/>
        <w:t xml:space="preserve">And lose the name of action.</w:t>
      </w:r>
      <w:r>
        <w:rPr>
          <w:color w:val="000000"/>
          <w:sz w:val="24"/>
          <w:szCs w:val="24"/>
        </w:rPr>
        <w:br/>
        <w:t xml:space="preserve">386</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conscience, into what abyss of fears And horrors hast thou driven me; out of which I find no way, from deep to deeper plung’d! 387 MILTON:  </w:t>
      </w:r>
      <w:r>
        <w:rPr>
          <w:i/>
          <w:color w:val="000000"/>
          <w:sz w:val="24"/>
          <w:szCs w:val="24"/>
        </w:rPr>
        <w:t xml:space="preserve">Par.  Lost,</w:t>
      </w:r>
      <w:r>
        <w:rPr>
          <w:color w:val="000000"/>
          <w:sz w:val="24"/>
          <w:szCs w:val="24"/>
        </w:rPr>
        <w:t xml:space="preserve"> Bk. x., Line 842.</w:t>
      </w:r>
    </w:p>
    <w:p>
      <w:pPr>
        <w:widowControl w:val="on"/>
        <w:pBdr/>
        <w:spacing w:before="240" w:after="240" w:line="240" w:lineRule="auto"/>
        <w:ind w:left="0" w:right="0"/>
        <w:jc w:val="left"/>
      </w:pPr>
      <w:r>
        <w:rPr>
          <w:color w:val="000000"/>
          <w:sz w:val="24"/>
          <w:szCs w:val="24"/>
        </w:rPr>
        <w:t xml:space="preserve">But, at sixteen, the conscience rarely gnaws</w:t>
      </w:r>
      <w:r>
        <w:rPr>
          <w:color w:val="000000"/>
          <w:sz w:val="24"/>
          <w:szCs w:val="24"/>
        </w:rPr>
        <w:br/>
        <w:t xml:space="preserve">So much, as when we call our old debts in</w:t>
      </w:r>
      <w:r>
        <w:rPr>
          <w:color w:val="000000"/>
          <w:sz w:val="24"/>
          <w:szCs w:val="24"/>
        </w:rPr>
        <w:br/>
        <w:t xml:space="preserve">At sixty years, and draw the accounts of evil,</w:t>
      </w:r>
      <w:r>
        <w:rPr>
          <w:color w:val="000000"/>
          <w:sz w:val="24"/>
          <w:szCs w:val="24"/>
        </w:rPr>
        <w:br/>
        <w:t xml:space="preserve">And find a deuced balance with the devil.</w:t>
      </w:r>
      <w:r>
        <w:rPr>
          <w:color w:val="000000"/>
          <w:sz w:val="24"/>
          <w:szCs w:val="24"/>
        </w:rPr>
        <w:br/>
        <w:t xml:space="preserve">388</w:t>
      </w:r>
      <w:r>
        <w:rPr>
          <w:color w:val="000000"/>
          <w:sz w:val="24"/>
          <w:szCs w:val="24"/>
        </w:rPr>
        <w:br/>
        <w:t xml:space="preserve">BYRON:  </w:t>
      </w:r>
      <w:r>
        <w:rPr>
          <w:i/>
          <w:color w:val="000000"/>
          <w:sz w:val="24"/>
          <w:szCs w:val="24"/>
        </w:rPr>
        <w:t xml:space="preserve">Don Juan,</w:t>
      </w:r>
      <w:r>
        <w:rPr>
          <w:color w:val="000000"/>
          <w:sz w:val="24"/>
          <w:szCs w:val="24"/>
        </w:rPr>
        <w:t xml:space="preserve"> Canto i., St. 167.</w:t>
      </w:r>
    </w:p>
    <w:p>
      <w:pPr>
        <w:widowControl w:val="on"/>
        <w:pBdr/>
        <w:spacing w:before="240" w:after="240" w:line="240" w:lineRule="auto"/>
        <w:ind w:left="0" w:right="0"/>
        <w:jc w:val="left"/>
      </w:pPr>
      <w:r>
        <w:rPr>
          <w:color w:val="000000"/>
          <w:sz w:val="24"/>
          <w:szCs w:val="24"/>
        </w:rPr>
        <w:t xml:space="preserve">=Consideration.=</w:t>
      </w:r>
    </w:p>
    <w:p>
      <w:pPr>
        <w:widowControl w:val="on"/>
        <w:pBdr/>
        <w:spacing w:before="240" w:after="240" w:line="240" w:lineRule="auto"/>
        <w:ind w:left="0" w:right="0"/>
        <w:jc w:val="left"/>
      </w:pPr>
      <w:r>
        <w:rPr>
          <w:color w:val="000000"/>
          <w:sz w:val="24"/>
          <w:szCs w:val="24"/>
        </w:rPr>
        <w:t xml:space="preserve">Consideration like an angel came,</w:t>
      </w:r>
      <w:r>
        <w:rPr>
          <w:color w:val="000000"/>
          <w:sz w:val="24"/>
          <w:szCs w:val="24"/>
        </w:rPr>
        <w:br/>
        <w:t xml:space="preserve">And whipp’d the offending Adam out of him.</w:t>
      </w:r>
      <w:r>
        <w:rPr>
          <w:color w:val="000000"/>
          <w:sz w:val="24"/>
          <w:szCs w:val="24"/>
        </w:rPr>
        <w:br/>
        <w:t xml:space="preserve">389</w:t>
      </w:r>
      <w:r>
        <w:rPr>
          <w:color w:val="000000"/>
          <w:sz w:val="24"/>
          <w:szCs w:val="24"/>
        </w:rPr>
        <w:br/>
        <w:t xml:space="preserve">SHAKS.:  </w:t>
      </w:r>
      <w:r>
        <w:rPr>
          <w:i/>
          <w:color w:val="000000"/>
          <w:sz w:val="24"/>
          <w:szCs w:val="24"/>
        </w:rPr>
        <w:t xml:space="preserve">Henry V.,</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=Consistency.=</w:t>
      </w:r>
    </w:p>
    <w:p>
      <w:pPr>
        <w:widowControl w:val="on"/>
        <w:pBdr/>
        <w:spacing w:before="240" w:after="240" w:line="240" w:lineRule="auto"/>
        <w:ind w:left="0" w:right="0"/>
        <w:jc w:val="left"/>
      </w:pPr>
      <w:r>
        <w:rPr>
          <w:color w:val="000000"/>
          <w:sz w:val="24"/>
          <w:szCs w:val="24"/>
        </w:rPr>
        <w:t xml:space="preserve">Gineral C. is a dreffle smart man;</w:t>
      </w:r>
      <w:r>
        <w:rPr>
          <w:color w:val="000000"/>
          <w:sz w:val="24"/>
          <w:szCs w:val="24"/>
        </w:rPr>
        <w:br/>
        <w:t xml:space="preserve">  He’s ben on all sides thet give places or pelf;</w:t>
      </w:r>
      <w:r>
        <w:rPr>
          <w:color w:val="000000"/>
          <w:sz w:val="24"/>
          <w:szCs w:val="24"/>
        </w:rPr>
        <w:br/>
        <w:t xml:space="preserve">But consistency still wuz a part of his plan,—­</w:t>
      </w:r>
      <w:r>
        <w:rPr>
          <w:color w:val="000000"/>
          <w:sz w:val="24"/>
          <w:szCs w:val="24"/>
        </w:rPr>
        <w:br/>
        <w:t xml:space="preserve">  He’s ben true to </w:t>
      </w:r>
      <w:r>
        <w:rPr>
          <w:i/>
          <w:color w:val="000000"/>
          <w:sz w:val="24"/>
          <w:szCs w:val="24"/>
        </w:rPr>
        <w:t xml:space="preserve">one</w:t>
      </w:r>
      <w:r>
        <w:rPr>
          <w:color w:val="000000"/>
          <w:sz w:val="24"/>
          <w:szCs w:val="24"/>
        </w:rPr>
        <w:t xml:space="preserve"> party, an’ thet is himself.</w:t>
      </w:r>
      <w:r>
        <w:rPr>
          <w:color w:val="000000"/>
          <w:sz w:val="24"/>
          <w:szCs w:val="24"/>
        </w:rPr>
        <w:br/>
        <w:t xml:space="preserve">390</w:t>
      </w:r>
      <w:r>
        <w:rPr>
          <w:color w:val="000000"/>
          <w:sz w:val="24"/>
          <w:szCs w:val="24"/>
        </w:rPr>
        <w:br/>
        <w:t xml:space="preserve">JAMES RUSSELL LOWELL:  </w:t>
      </w:r>
      <w:r>
        <w:rPr>
          <w:i/>
          <w:color w:val="000000"/>
          <w:sz w:val="24"/>
          <w:szCs w:val="24"/>
        </w:rPr>
        <w:t xml:space="preserve">Biglow Papers,</w:t>
      </w:r>
      <w:r>
        <w:rPr>
          <w:color w:val="000000"/>
          <w:sz w:val="24"/>
          <w:szCs w:val="24"/>
        </w:rPr>
        <w:t xml:space="preserve"> No. ii.</w:t>
      </w:r>
    </w:p>
    <w:p>
      <w:pPr>
        <w:widowControl w:val="on"/>
        <w:pBdr/>
        <w:spacing w:before="240" w:after="240" w:line="240" w:lineRule="auto"/>
        <w:ind w:left="0" w:right="0"/>
        <w:jc w:val="left"/>
      </w:pPr>
      <w:r>
        <w:rPr>
          <w:color w:val="000000"/>
          <w:sz w:val="24"/>
          <w:szCs w:val="24"/>
        </w:rPr>
        <w:t xml:space="preserve">=Consolation.=</w:t>
      </w:r>
    </w:p>
    <w:p>
      <w:pPr>
        <w:widowControl w:val="on"/>
        <w:pBdr/>
        <w:spacing w:before="240" w:after="240" w:line="240" w:lineRule="auto"/>
        <w:ind w:left="0" w:right="0"/>
        <w:jc w:val="left"/>
      </w:pPr>
      <w:r>
        <w:rPr>
          <w:color w:val="000000"/>
          <w:sz w:val="24"/>
          <w:szCs w:val="24"/>
        </w:rPr>
        <w:t xml:space="preserve">This grief is crowned with consolation. 391 SHAKS.:  </w:t>
      </w:r>
      <w:r>
        <w:rPr>
          <w:i/>
          <w:color w:val="000000"/>
          <w:sz w:val="24"/>
          <w:szCs w:val="24"/>
        </w:rPr>
        <w:t xml:space="preserve">Ant. and Cleo.,</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Canst thou not minister to a mind diseas’d;</w:t>
      </w:r>
      <w:r>
        <w:rPr>
          <w:color w:val="000000"/>
          <w:sz w:val="24"/>
          <w:szCs w:val="24"/>
        </w:rPr>
        <w:br/>
        <w:t xml:space="preserve">Pluck from the memory a rooted sorrow;</w:t>
      </w:r>
      <w:r>
        <w:rPr>
          <w:color w:val="000000"/>
          <w:sz w:val="24"/>
          <w:szCs w:val="24"/>
        </w:rPr>
        <w:br/>
        <w:t xml:space="preserve">Raze out the written troubles of the brain;</w:t>
      </w:r>
      <w:r>
        <w:rPr>
          <w:color w:val="000000"/>
          <w:sz w:val="24"/>
          <w:szCs w:val="24"/>
        </w:rPr>
        <w:br/>
        <w:t xml:space="preserve">And, with some sweet oblivious antidote,</w:t>
      </w:r>
      <w:r>
        <w:rPr>
          <w:color w:val="000000"/>
          <w:sz w:val="24"/>
          <w:szCs w:val="24"/>
        </w:rPr>
        <w:br/>
        <w:t xml:space="preserve">Cleanse the stuff’d bosom of that perilous stuff,</w:t>
      </w:r>
      <w:r>
        <w:rPr>
          <w:color w:val="000000"/>
          <w:sz w:val="24"/>
          <w:szCs w:val="24"/>
        </w:rPr>
        <w:br/>
        <w:t xml:space="preserve">Which weighs upon the heart?</w:t>
      </w:r>
      <w:r>
        <w:rPr>
          <w:color w:val="000000"/>
          <w:sz w:val="24"/>
          <w:szCs w:val="24"/>
        </w:rPr>
        <w:br/>
        <w:t xml:space="preserve">392</w:t>
      </w:r>
      <w:r>
        <w:rPr>
          <w:color w:val="000000"/>
          <w:sz w:val="24"/>
          <w:szCs w:val="24"/>
        </w:rPr>
        <w:br/>
        <w:t xml:space="preserve">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=Conspiracy.=</w:t>
      </w:r>
    </w:p>
    <w:p>
      <w:pPr>
        <w:widowControl w:val="on"/>
        <w:pBdr/>
        <w:spacing w:before="240" w:after="240" w:line="240" w:lineRule="auto"/>
        <w:ind w:left="0" w:right="0"/>
        <w:jc w:val="left"/>
      </w:pPr>
      <w:r>
        <w:rPr>
          <w:color w:val="000000"/>
          <w:sz w:val="24"/>
          <w:szCs w:val="24"/>
        </w:rPr>
        <w:t xml:space="preserve">Conspiracies no sooner should be formed</w:t>
      </w:r>
      <w:r>
        <w:rPr>
          <w:color w:val="000000"/>
          <w:sz w:val="24"/>
          <w:szCs w:val="24"/>
        </w:rPr>
        <w:br/>
        <w:t xml:space="preserve">Than executed.</w:t>
      </w:r>
      <w:r>
        <w:rPr>
          <w:color w:val="000000"/>
          <w:sz w:val="24"/>
          <w:szCs w:val="24"/>
        </w:rPr>
        <w:br/>
        <w:t xml:space="preserve">393</w:t>
      </w:r>
      <w:r>
        <w:rPr>
          <w:color w:val="000000"/>
          <w:sz w:val="24"/>
          <w:szCs w:val="24"/>
        </w:rPr>
        <w:br/>
        <w:t xml:space="preserve">ADDISON:  </w:t>
      </w:r>
      <w:r>
        <w:rPr>
          <w:i/>
          <w:color w:val="000000"/>
          <w:sz w:val="24"/>
          <w:szCs w:val="24"/>
        </w:rPr>
        <w:t xml:space="preserve">Cato,</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I am constant as the northern star,</w:t>
      </w:r>
      <w:r>
        <w:rPr>
          <w:color w:val="000000"/>
          <w:sz w:val="24"/>
          <w:szCs w:val="24"/>
        </w:rPr>
        <w:br/>
        <w:t xml:space="preserve">Of whose true-fix’d, and resting quality</w:t>
      </w:r>
      <w:r>
        <w:rPr>
          <w:color w:val="000000"/>
          <w:sz w:val="24"/>
          <w:szCs w:val="24"/>
        </w:rPr>
        <w:br/>
        <w:t xml:space="preserve">There is no fellow in the firmament.</w:t>
      </w:r>
      <w:r>
        <w:rPr>
          <w:color w:val="000000"/>
          <w:sz w:val="24"/>
          <w:szCs w:val="24"/>
        </w:rPr>
        <w:br/>
        <w:t xml:space="preserve">394</w:t>
      </w:r>
      <w:r>
        <w:rPr>
          <w:color w:val="000000"/>
          <w:sz w:val="24"/>
          <w:szCs w:val="24"/>
        </w:rPr>
        <w:br/>
        <w:t xml:space="preserve">SHAKS.:  </w:t>
      </w:r>
      <w:r>
        <w:rPr>
          <w:i/>
          <w:color w:val="000000"/>
          <w:sz w:val="24"/>
          <w:szCs w:val="24"/>
        </w:rPr>
        <w:t xml:space="preserve">Jul.  Caesar,</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Alas! they had been friends in youth;</w:t>
      </w:r>
      <w:r>
        <w:rPr>
          <w:color w:val="000000"/>
          <w:sz w:val="24"/>
          <w:szCs w:val="24"/>
        </w:rPr>
        <w:br/>
        <w:t xml:space="preserve">But whispering tongues can poison truth,</w:t>
      </w:r>
      <w:r>
        <w:rPr>
          <w:color w:val="000000"/>
          <w:sz w:val="24"/>
          <w:szCs w:val="24"/>
        </w:rPr>
        <w:br/>
        <w:t xml:space="preserve">And constancy lives in realms above.</w:t>
      </w:r>
      <w:r>
        <w:rPr>
          <w:color w:val="000000"/>
          <w:sz w:val="24"/>
          <w:szCs w:val="24"/>
        </w:rPr>
        <w:br/>
        <w:t xml:space="preserve">395</w:t>
      </w:r>
      <w:r>
        <w:rPr>
          <w:color w:val="000000"/>
          <w:sz w:val="24"/>
          <w:szCs w:val="24"/>
        </w:rPr>
        <w:br/>
        <w:t xml:space="preserve">COLERIDGE:  </w:t>
      </w:r>
      <w:r>
        <w:rPr>
          <w:i/>
          <w:color w:val="000000"/>
          <w:sz w:val="24"/>
          <w:szCs w:val="24"/>
        </w:rPr>
        <w:t xml:space="preserve">Christabel,</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=Consummation.=</w:t>
      </w:r>
    </w:p>
    <w:p>
      <w:pPr>
        <w:widowControl w:val="on"/>
        <w:pBdr/>
        <w:spacing w:before="240" w:after="240" w:line="240" w:lineRule="auto"/>
        <w:ind w:left="0" w:right="0"/>
        <w:jc w:val="left"/>
      </w:pPr>
      <w:r>
        <w:rPr>
          <w:color w:val="000000"/>
          <w:sz w:val="24"/>
          <w:szCs w:val="24"/>
        </w:rPr>
        <w:t xml:space="preserve">To die:  to sleep: </w:t>
      </w:r>
      <w:r>
        <w:rPr>
          <w:color w:val="000000"/>
          <w:sz w:val="24"/>
          <w:szCs w:val="24"/>
        </w:rPr>
        <w:br/>
        <w:t xml:space="preserve">No more; and by a sleep to say we end</w:t>
      </w:r>
      <w:r>
        <w:rPr>
          <w:color w:val="000000"/>
          <w:sz w:val="24"/>
          <w:szCs w:val="24"/>
        </w:rPr>
        <w:br/>
        <w:t xml:space="preserve">The heartache and the thousand natural shocks</w:t>
      </w:r>
      <w:r>
        <w:rPr>
          <w:color w:val="000000"/>
          <w:sz w:val="24"/>
          <w:szCs w:val="24"/>
        </w:rPr>
        <w:br/>
        <w:t xml:space="preserve">That flesh is heir to,—­’tis a consummation</w:t>
      </w:r>
      <w:r>
        <w:rPr>
          <w:color w:val="000000"/>
          <w:sz w:val="24"/>
          <w:szCs w:val="24"/>
        </w:rPr>
        <w:br/>
        <w:t xml:space="preserve">Devoutly to be wish’d.</w:t>
      </w:r>
      <w:r>
        <w:rPr>
          <w:color w:val="000000"/>
          <w:sz w:val="24"/>
          <w:szCs w:val="24"/>
        </w:rPr>
        <w:br/>
        <w:t xml:space="preserve">396</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=Contemplation.=</w:t>
      </w:r>
    </w:p>
    <w:p>
      <w:pPr>
        <w:widowControl w:val="on"/>
        <w:pBdr/>
        <w:spacing w:before="240" w:after="240" w:line="240" w:lineRule="auto"/>
        <w:ind w:left="0" w:right="0"/>
        <w:jc w:val="left"/>
      </w:pPr>
      <w:r>
        <w:rPr>
          <w:color w:val="000000"/>
          <w:sz w:val="24"/>
          <w:szCs w:val="24"/>
        </w:rPr>
        <w:t xml:space="preserve">For contemplation he and valor form’d, For softness she and sweet attractive grace. 397 MILTON:  </w:t>
      </w:r>
      <w:r>
        <w:rPr>
          <w:i/>
          <w:color w:val="000000"/>
          <w:sz w:val="24"/>
          <w:szCs w:val="24"/>
        </w:rPr>
        <w:t xml:space="preserve">Par.  Lost,</w:t>
      </w:r>
      <w:r>
        <w:rPr>
          <w:color w:val="000000"/>
          <w:sz w:val="24"/>
          <w:szCs w:val="24"/>
        </w:rPr>
        <w:t xml:space="preserve"> Bk. iv., Line 297.</w:t>
      </w:r>
    </w:p>
    <w:p>
      <w:pPr>
        <w:widowControl w:val="on"/>
        <w:pBdr/>
        <w:spacing w:before="240" w:after="240" w:line="240" w:lineRule="auto"/>
        <w:ind w:left="0" w:right="0"/>
        <w:jc w:val="left"/>
      </w:pPr>
      <w:r>
        <w:rPr>
          <w:color w:val="000000"/>
          <w:sz w:val="24"/>
          <w:szCs w:val="24"/>
        </w:rPr>
        <w:t xml:space="preserve">=Contempt.=</w:t>
      </w:r>
    </w:p>
    <w:p>
      <w:pPr>
        <w:widowControl w:val="on"/>
        <w:pBdr/>
        <w:spacing w:before="240" w:after="240" w:line="240" w:lineRule="auto"/>
        <w:ind w:left="0" w:right="0"/>
        <w:jc w:val="left"/>
      </w:pPr>
      <w:r>
        <w:rPr>
          <w:color w:val="000000"/>
          <w:sz w:val="24"/>
          <w:szCs w:val="24"/>
        </w:rPr>
        <w:t xml:space="preserve">From no one vice exempt,</w:t>
      </w:r>
      <w:r>
        <w:rPr>
          <w:color w:val="000000"/>
          <w:sz w:val="24"/>
          <w:szCs w:val="24"/>
        </w:rPr>
        <w:br/>
        <w:t xml:space="preserve">And most contemptible to shun contempt.</w:t>
      </w:r>
      <w:r>
        <w:rPr>
          <w:color w:val="000000"/>
          <w:sz w:val="24"/>
          <w:szCs w:val="24"/>
        </w:rPr>
        <w:br/>
        <w:t xml:space="preserve">398</w:t>
      </w:r>
      <w:r>
        <w:rPr>
          <w:color w:val="000000"/>
          <w:sz w:val="24"/>
          <w:szCs w:val="24"/>
        </w:rPr>
        <w:br/>
        <w:t xml:space="preserve">POPE:  </w:t>
      </w:r>
      <w:r>
        <w:rPr>
          <w:i/>
          <w:color w:val="000000"/>
          <w:sz w:val="24"/>
          <w:szCs w:val="24"/>
        </w:rPr>
        <w:t xml:space="preserve">Moral Essays,</w:t>
      </w:r>
      <w:r>
        <w:rPr>
          <w:color w:val="000000"/>
          <w:sz w:val="24"/>
          <w:szCs w:val="24"/>
        </w:rPr>
        <w:t xml:space="preserve"> Epis. i., Line 194.</w:t>
      </w:r>
    </w:p>
    <w:p>
      <w:pPr>
        <w:widowControl w:val="on"/>
        <w:pBdr/>
        <w:spacing w:before="240" w:after="240" w:line="240" w:lineRule="auto"/>
        <w:ind w:left="0" w:right="0"/>
        <w:jc w:val="left"/>
      </w:pPr>
      <w:r>
        <w:rPr>
          <w:color w:val="000000"/>
          <w:sz w:val="24"/>
          <w:szCs w:val="24"/>
        </w:rPr>
        <w:t xml:space="preserve">=Contention.=</w:t>
      </w:r>
    </w:p>
    <w:p>
      <w:pPr>
        <w:widowControl w:val="on"/>
        <w:pBdr/>
        <w:spacing w:before="240" w:after="240" w:line="240" w:lineRule="auto"/>
        <w:ind w:left="0" w:right="0"/>
        <w:jc w:val="left"/>
      </w:pPr>
      <w:r>
        <w:rPr>
          <w:color w:val="000000"/>
          <w:sz w:val="24"/>
          <w:szCs w:val="24"/>
        </w:rPr>
        <w:t xml:space="preserve">Sons and brothers at a strife! </w:t>
      </w:r>
      <w:r>
        <w:rPr>
          <w:color w:val="000000"/>
          <w:sz w:val="24"/>
          <w:szCs w:val="24"/>
        </w:rPr>
        <w:br/>
        <w:t xml:space="preserve">What is your quarrel? how began it first? </w:t>
      </w:r>
      <w:r>
        <w:rPr>
          <w:color w:val="000000"/>
          <w:sz w:val="24"/>
          <w:szCs w:val="24"/>
        </w:rPr>
        <w:br/>
        <w:t xml:space="preserve">—­No quarrel, but a slight contention.</w:t>
      </w:r>
      <w:r>
        <w:rPr>
          <w:color w:val="000000"/>
          <w:sz w:val="24"/>
          <w:szCs w:val="24"/>
        </w:rPr>
        <w:br/>
        <w:t xml:space="preserve">399</w:t>
      </w:r>
      <w:r>
        <w:rPr>
          <w:color w:val="000000"/>
          <w:sz w:val="24"/>
          <w:szCs w:val="24"/>
        </w:rPr>
        <w:br/>
        <w:t xml:space="preserve">SHAKS.:  </w:t>
      </w:r>
      <w:r>
        <w:rPr>
          <w:i/>
          <w:color w:val="000000"/>
          <w:sz w:val="24"/>
          <w:szCs w:val="24"/>
        </w:rPr>
        <w:t xml:space="preserve">3 Henry VI.,</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=Contentment.=</w:t>
      </w:r>
    </w:p>
    <w:p>
      <w:pPr>
        <w:widowControl w:val="on"/>
        <w:pBdr/>
        <w:spacing w:before="240" w:after="240" w:line="240" w:lineRule="auto"/>
        <w:ind w:left="0" w:right="0"/>
        <w:jc w:val="left"/>
      </w:pPr>
      <w:r>
        <w:rPr>
          <w:color w:val="000000"/>
          <w:sz w:val="24"/>
          <w:szCs w:val="24"/>
        </w:rPr>
        <w:t xml:space="preserve">He that commends me to mine own content,</w:t>
      </w:r>
      <w:r>
        <w:rPr>
          <w:color w:val="000000"/>
          <w:sz w:val="24"/>
          <w:szCs w:val="24"/>
        </w:rPr>
        <w:br/>
        <w:t xml:space="preserve">Commends me to the thing I cannot get.</w:t>
      </w:r>
      <w:r>
        <w:rPr>
          <w:color w:val="000000"/>
          <w:sz w:val="24"/>
          <w:szCs w:val="24"/>
        </w:rPr>
        <w:br/>
        <w:t xml:space="preserve">400</w:t>
      </w:r>
      <w:r>
        <w:rPr>
          <w:color w:val="000000"/>
          <w:sz w:val="24"/>
          <w:szCs w:val="24"/>
        </w:rPr>
        <w:br/>
        <w:t xml:space="preserve">SHAKS.:  </w:t>
      </w:r>
      <w:r>
        <w:rPr>
          <w:i/>
          <w:color w:val="000000"/>
          <w:sz w:val="24"/>
          <w:szCs w:val="24"/>
        </w:rPr>
        <w:t xml:space="preserve">Com. of Errors,</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This is the charm, by sages often told,</w:t>
      </w:r>
      <w:r>
        <w:rPr>
          <w:color w:val="000000"/>
          <w:sz w:val="24"/>
          <w:szCs w:val="24"/>
        </w:rPr>
        <w:br/>
        <w:t xml:space="preserve">Converting all it touches into gold: </w:t>
      </w:r>
      <w:r>
        <w:rPr>
          <w:color w:val="000000"/>
          <w:sz w:val="24"/>
          <w:szCs w:val="24"/>
        </w:rPr>
        <w:br/>
        <w:t xml:space="preserve">Content can soothe, where’er by fortune placed,</w:t>
      </w:r>
      <w:r>
        <w:rPr>
          <w:color w:val="000000"/>
          <w:sz w:val="24"/>
          <w:szCs w:val="24"/>
        </w:rPr>
        <w:br/>
        <w:t xml:space="preserve">Can rear a garden in the desert waste.</w:t>
      </w:r>
      <w:r>
        <w:rPr>
          <w:color w:val="000000"/>
          <w:sz w:val="24"/>
          <w:szCs w:val="24"/>
        </w:rPr>
        <w:br/>
        <w:t xml:space="preserve">401</w:t>
      </w:r>
      <w:r>
        <w:rPr>
          <w:color w:val="000000"/>
          <w:sz w:val="24"/>
          <w:szCs w:val="24"/>
        </w:rPr>
        <w:br/>
        <w:t xml:space="preserve">HENRY KIRKE WHITE:  </w:t>
      </w:r>
      <w:r>
        <w:rPr>
          <w:i/>
          <w:color w:val="000000"/>
          <w:sz w:val="24"/>
          <w:szCs w:val="24"/>
        </w:rPr>
        <w:t xml:space="preserve">Clifton Grove,</w:t>
      </w:r>
      <w:r>
        <w:rPr>
          <w:color w:val="000000"/>
          <w:sz w:val="24"/>
          <w:szCs w:val="24"/>
        </w:rPr>
        <w:t xml:space="preserve"> Line 139.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=Contradiction.=</w:t>
      </w:r>
    </w:p>
    <w:p>
      <w:pPr>
        <w:widowControl w:val="on"/>
        <w:pBdr/>
        <w:spacing w:before="240" w:after="240" w:line="240" w:lineRule="auto"/>
        <w:ind w:left="0" w:right="0"/>
        <w:jc w:val="left"/>
      </w:pPr>
      <w:r>
        <w:rPr>
          <w:color w:val="000000"/>
          <w:sz w:val="24"/>
          <w:szCs w:val="24"/>
        </w:rPr>
        <w:t xml:space="preserve">Woman’s at best a contradiction still. 402 POPE:  </w:t>
      </w:r>
      <w:r>
        <w:rPr>
          <w:i/>
          <w:color w:val="000000"/>
          <w:sz w:val="24"/>
          <w:szCs w:val="24"/>
        </w:rPr>
        <w:t xml:space="preserve">Moral Essays,</w:t>
      </w:r>
      <w:r>
        <w:rPr>
          <w:color w:val="000000"/>
          <w:sz w:val="24"/>
          <w:szCs w:val="24"/>
        </w:rPr>
        <w:t xml:space="preserve"> Epis. ii., Line 270.</w:t>
      </w:r>
    </w:p>
    <w:p>
      <w:pPr>
        <w:widowControl w:val="on"/>
        <w:pBdr/>
        <w:spacing w:before="240" w:after="240" w:line="240" w:lineRule="auto"/>
        <w:ind w:left="0" w:right="0"/>
        <w:jc w:val="left"/>
      </w:pPr>
      <w:r>
        <w:rPr>
          <w:color w:val="000000"/>
          <w:sz w:val="24"/>
          <w:szCs w:val="24"/>
        </w:rPr>
        <w:t xml:space="preserve">=Controversy.=</w:t>
      </w:r>
    </w:p>
    <w:p>
      <w:pPr>
        <w:widowControl w:val="on"/>
        <w:pBdr/>
        <w:spacing w:before="240" w:after="240" w:line="240" w:lineRule="auto"/>
        <w:ind w:left="0" w:right="0"/>
        <w:jc w:val="left"/>
      </w:pPr>
      <w:r>
        <w:rPr>
          <w:color w:val="000000"/>
          <w:sz w:val="24"/>
          <w:szCs w:val="24"/>
        </w:rPr>
        <w:t xml:space="preserve">Great contest follows, and much learned dust</w:t>
      </w:r>
      <w:r>
        <w:rPr>
          <w:color w:val="000000"/>
          <w:sz w:val="24"/>
          <w:szCs w:val="24"/>
        </w:rPr>
        <w:br/>
        <w:t xml:space="preserve">Involves the combatants; each claiming truth,</w:t>
      </w:r>
      <w:r>
        <w:rPr>
          <w:color w:val="000000"/>
          <w:sz w:val="24"/>
          <w:szCs w:val="24"/>
        </w:rPr>
        <w:br/>
        <w:t xml:space="preserve">And truth disclaiming both.</w:t>
      </w:r>
      <w:r>
        <w:rPr>
          <w:color w:val="000000"/>
          <w:sz w:val="24"/>
          <w:szCs w:val="24"/>
        </w:rPr>
        <w:br/>
        <w:t xml:space="preserve">403</w:t>
      </w:r>
      <w:r>
        <w:rPr>
          <w:color w:val="000000"/>
          <w:sz w:val="24"/>
          <w:szCs w:val="24"/>
        </w:rPr>
        <w:br/>
        <w:t xml:space="preserve">COWPER:  </w:t>
      </w:r>
      <w:r>
        <w:rPr>
          <w:i/>
          <w:color w:val="000000"/>
          <w:sz w:val="24"/>
          <w:szCs w:val="24"/>
        </w:rPr>
        <w:t xml:space="preserve">Task,</w:t>
      </w:r>
      <w:r>
        <w:rPr>
          <w:color w:val="000000"/>
          <w:sz w:val="24"/>
          <w:szCs w:val="24"/>
        </w:rPr>
        <w:t xml:space="preserve"> Bk. iii., Line 161.</w:t>
      </w:r>
    </w:p>
    <w:p>
      <w:pPr>
        <w:widowControl w:val="on"/>
        <w:pBdr/>
        <w:spacing w:before="240" w:after="240" w:line="240" w:lineRule="auto"/>
        <w:ind w:left="0" w:right="0"/>
        <w:jc w:val="left"/>
      </w:pPr>
      <w:r>
        <w:rPr>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A dearth of words a woman need not fear;</w:t>
      </w:r>
      <w:r>
        <w:rPr>
          <w:color w:val="000000"/>
          <w:sz w:val="24"/>
          <w:szCs w:val="24"/>
        </w:rPr>
        <w:br/>
        <w:t xml:space="preserve">But ’t is a task indeed to learn—­to hear: </w:t>
      </w:r>
      <w:r>
        <w:rPr>
          <w:color w:val="000000"/>
          <w:sz w:val="24"/>
          <w:szCs w:val="24"/>
        </w:rPr>
        <w:br/>
        <w:t xml:space="preserve">In that the skill of conversation lies;</w:t>
      </w:r>
      <w:r>
        <w:rPr>
          <w:color w:val="000000"/>
          <w:sz w:val="24"/>
          <w:szCs w:val="24"/>
        </w:rPr>
        <w:br/>
        <w:t xml:space="preserve">That shows or makes you both polite and wise.</w:t>
      </w:r>
      <w:r>
        <w:rPr>
          <w:color w:val="000000"/>
          <w:sz w:val="24"/>
          <w:szCs w:val="24"/>
        </w:rPr>
        <w:br/>
        <w:t xml:space="preserve">404</w:t>
      </w:r>
      <w:r>
        <w:rPr>
          <w:color w:val="000000"/>
          <w:sz w:val="24"/>
          <w:szCs w:val="24"/>
        </w:rPr>
        <w:br/>
        <w:t xml:space="preserve">YOUNG:  </w:t>
      </w:r>
      <w:r>
        <w:rPr>
          <w:i/>
          <w:color w:val="000000"/>
          <w:sz w:val="24"/>
          <w:szCs w:val="24"/>
        </w:rPr>
        <w:t xml:space="preserve">Love of Fame,</w:t>
      </w:r>
      <w:r>
        <w:rPr>
          <w:color w:val="000000"/>
          <w:sz w:val="24"/>
          <w:szCs w:val="24"/>
        </w:rPr>
        <w:t xml:space="preserve"> Satire v., Line 57.</w:t>
      </w:r>
    </w:p>
    <w:p>
      <w:pPr>
        <w:widowControl w:val="on"/>
        <w:pBdr/>
        <w:spacing w:before="240" w:after="240" w:line="240" w:lineRule="auto"/>
        <w:ind w:left="0" w:right="0"/>
        <w:jc w:val="left"/>
      </w:pPr>
      <w:r>
        <w:rPr>
          <w:color w:val="000000"/>
          <w:sz w:val="24"/>
          <w:szCs w:val="24"/>
        </w:rPr>
        <w:t xml:space="preserve">=Converts.=</w:t>
      </w:r>
    </w:p>
    <w:p>
      <w:pPr>
        <w:widowControl w:val="on"/>
        <w:pBdr/>
        <w:spacing w:before="240" w:after="240" w:line="240" w:lineRule="auto"/>
        <w:ind w:left="0" w:right="0"/>
        <w:jc w:val="left"/>
      </w:pPr>
      <w:r>
        <w:rPr>
          <w:color w:val="000000"/>
          <w:sz w:val="24"/>
          <w:szCs w:val="24"/>
        </w:rPr>
        <w:t xml:space="preserve">More proselytes and converts use t’ accrue</w:t>
      </w:r>
      <w:r>
        <w:rPr>
          <w:color w:val="000000"/>
          <w:sz w:val="24"/>
          <w:szCs w:val="24"/>
        </w:rPr>
        <w:br/>
        <w:t xml:space="preserve">To false persuasions than the right and true;</w:t>
      </w:r>
      <w:r>
        <w:rPr>
          <w:color w:val="000000"/>
          <w:sz w:val="24"/>
          <w:szCs w:val="24"/>
        </w:rPr>
        <w:br/>
        <w:t xml:space="preserve">For error and mistake are infinite,</w:t>
      </w:r>
      <w:r>
        <w:rPr>
          <w:color w:val="000000"/>
          <w:sz w:val="24"/>
          <w:szCs w:val="24"/>
        </w:rPr>
        <w:br/>
        <w:t xml:space="preserve">But truth has but one way to be i’ th’ right.</w:t>
      </w:r>
      <w:r>
        <w:rPr>
          <w:color w:val="000000"/>
          <w:sz w:val="24"/>
          <w:szCs w:val="24"/>
        </w:rPr>
        <w:br/>
        <w:t xml:space="preserve">405</w:t>
      </w:r>
      <w:r>
        <w:rPr>
          <w:color w:val="000000"/>
          <w:sz w:val="24"/>
          <w:szCs w:val="24"/>
        </w:rPr>
        <w:br/>
        <w:t xml:space="preserve">BUTLER:  </w:t>
      </w:r>
      <w:r>
        <w:rPr>
          <w:i/>
          <w:color w:val="000000"/>
          <w:sz w:val="24"/>
          <w:szCs w:val="24"/>
        </w:rPr>
        <w:t xml:space="preserve">Misc.  Thoughts,</w:t>
      </w:r>
      <w:r>
        <w:rPr>
          <w:color w:val="000000"/>
          <w:sz w:val="24"/>
          <w:szCs w:val="24"/>
        </w:rPr>
        <w:t xml:space="preserve"> Line 113.</w:t>
      </w:r>
    </w:p>
    <w:p>
      <w:pPr>
        <w:widowControl w:val="on"/>
        <w:pBdr/>
        <w:spacing w:before="240" w:after="240" w:line="240" w:lineRule="auto"/>
        <w:ind w:left="0" w:right="0"/>
        <w:jc w:val="left"/>
      </w:pPr>
      <w:r>
        <w:rPr>
          <w:color w:val="000000"/>
          <w:sz w:val="24"/>
          <w:szCs w:val="24"/>
        </w:rPr>
        <w:t xml:space="preserve">=Cooks.=</w:t>
      </w:r>
    </w:p>
    <w:p>
      <w:pPr>
        <w:widowControl w:val="on"/>
        <w:pBdr/>
        <w:spacing w:before="240" w:after="240" w:line="240" w:lineRule="auto"/>
        <w:ind w:left="0" w:right="0"/>
        <w:jc w:val="left"/>
      </w:pPr>
      <w:r>
        <w:rPr>
          <w:color w:val="000000"/>
          <w:sz w:val="24"/>
          <w:szCs w:val="24"/>
        </w:rPr>
        <w:t xml:space="preserve">Heaven sends us good meat; but the devil sends cooks. 406 GARRICK:  </w:t>
      </w:r>
      <w:r>
        <w:rPr>
          <w:i/>
          <w:color w:val="000000"/>
          <w:sz w:val="24"/>
          <w:szCs w:val="24"/>
        </w:rPr>
        <w:t xml:space="preserve">Epigr. on Goldsmith’s Retal.</w:t>
      </w:r>
    </w:p>
    <w:p>
      <w:pPr>
        <w:widowControl w:val="on"/>
        <w:pBdr/>
        <w:spacing w:before="240" w:after="240" w:line="240" w:lineRule="auto"/>
        <w:ind w:left="0" w:right="0"/>
        <w:jc w:val="left"/>
      </w:pPr>
      <w:r>
        <w:rPr>
          <w:color w:val="000000"/>
          <w:sz w:val="24"/>
          <w:szCs w:val="24"/>
        </w:rPr>
        <w:t xml:space="preserve">=Coquette.=</w:t>
      </w:r>
    </w:p>
    <w:p>
      <w:pPr>
        <w:widowControl w:val="on"/>
        <w:pBdr/>
        <w:spacing w:before="240" w:after="240" w:line="240" w:lineRule="auto"/>
        <w:ind w:left="0" w:right="0"/>
        <w:jc w:val="left"/>
      </w:pPr>
      <w:r>
        <w:rPr>
          <w:color w:val="000000"/>
          <w:sz w:val="24"/>
          <w:szCs w:val="24"/>
        </w:rPr>
        <w:t xml:space="preserve">Or light or dark, or short or tall,</w:t>
      </w:r>
      <w:r>
        <w:rPr>
          <w:color w:val="000000"/>
          <w:sz w:val="24"/>
          <w:szCs w:val="24"/>
        </w:rPr>
        <w:br/>
        <w:t xml:space="preserve">She sets a springe to snare them all;</w:t>
      </w:r>
      <w:r>
        <w:rPr>
          <w:color w:val="000000"/>
          <w:sz w:val="24"/>
          <w:szCs w:val="24"/>
        </w:rPr>
        <w:br/>
        <w:t xml:space="preserve">All ’s one to her—­above her fan</w:t>
      </w:r>
      <w:r>
        <w:rPr>
          <w:color w:val="000000"/>
          <w:sz w:val="24"/>
          <w:szCs w:val="24"/>
        </w:rPr>
        <w:br/>
        <w:t xml:space="preserve">She ’d make sweet eyes at Caliban.</w:t>
      </w:r>
      <w:r>
        <w:rPr>
          <w:color w:val="000000"/>
          <w:sz w:val="24"/>
          <w:szCs w:val="24"/>
        </w:rPr>
        <w:br/>
        <w:t xml:space="preserve">407</w:t>
      </w:r>
      <w:r>
        <w:rPr>
          <w:color w:val="000000"/>
          <w:sz w:val="24"/>
          <w:szCs w:val="24"/>
        </w:rPr>
        <w:br/>
        <w:t xml:space="preserve">T.B.  ALDRICH:  </w:t>
      </w:r>
      <w:r>
        <w:rPr>
          <w:i/>
          <w:color w:val="000000"/>
          <w:sz w:val="24"/>
          <w:szCs w:val="24"/>
        </w:rPr>
        <w:t xml:space="preserve">Coquette.</w:t>
      </w:r>
    </w:p>
    <w:p>
      <w:pPr>
        <w:widowControl w:val="on"/>
        <w:pBdr/>
        <w:spacing w:before="240" w:after="240" w:line="240" w:lineRule="auto"/>
        <w:ind w:left="0" w:right="0"/>
        <w:jc w:val="left"/>
      </w:pPr>
      <w:r>
        <w:rPr>
          <w:color w:val="000000"/>
          <w:sz w:val="24"/>
          <w:szCs w:val="24"/>
        </w:rPr>
        <w:t xml:space="preserve">=Corruption.=</w:t>
      </w:r>
    </w:p>
    <w:p>
      <w:pPr>
        <w:widowControl w:val="on"/>
        <w:pBdr/>
        <w:spacing w:before="240" w:after="240" w:line="240" w:lineRule="auto"/>
        <w:ind w:left="0" w:right="0"/>
        <w:jc w:val="left"/>
      </w:pPr>
      <w:r>
        <w:rPr>
          <w:color w:val="000000"/>
          <w:sz w:val="24"/>
          <w:szCs w:val="24"/>
        </w:rPr>
        <w:t xml:space="preserve">Corruption is a tree, whose branches are</w:t>
      </w:r>
      <w:r>
        <w:rPr>
          <w:color w:val="000000"/>
          <w:sz w:val="24"/>
          <w:szCs w:val="24"/>
        </w:rPr>
        <w:br/>
        <w:t xml:space="preserve">Of an unmeasurable length:  they spread</w:t>
      </w:r>
      <w:r>
        <w:rPr>
          <w:color w:val="000000"/>
          <w:sz w:val="24"/>
          <w:szCs w:val="24"/>
        </w:rPr>
        <w:br/>
        <w:t xml:space="preserve">Ev’rywhere; and the dew that drops from thence</w:t>
      </w:r>
      <w:r>
        <w:rPr>
          <w:color w:val="000000"/>
          <w:sz w:val="24"/>
          <w:szCs w:val="24"/>
        </w:rPr>
        <w:br/>
        <w:t xml:space="preserve">Hath infected some chairs and stools of authority.</w:t>
      </w:r>
      <w:r>
        <w:rPr>
          <w:color w:val="000000"/>
          <w:sz w:val="24"/>
          <w:szCs w:val="24"/>
        </w:rPr>
        <w:br/>
        <w:t xml:space="preserve">408</w:t>
      </w:r>
      <w:r>
        <w:rPr>
          <w:color w:val="000000"/>
          <w:sz w:val="24"/>
          <w:szCs w:val="24"/>
        </w:rPr>
        <w:br/>
        <w:t xml:space="preserve">BEAUMONT AND FLETCHER:  </w:t>
      </w:r>
      <w:r>
        <w:rPr>
          <w:i/>
          <w:color w:val="000000"/>
          <w:sz w:val="24"/>
          <w:szCs w:val="24"/>
        </w:rPr>
        <w:t xml:space="preserve">Hon. Man’s For.,</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At length corruption, like a general flood,</w:t>
      </w:r>
      <w:r>
        <w:rPr>
          <w:color w:val="000000"/>
          <w:sz w:val="24"/>
          <w:szCs w:val="24"/>
        </w:rPr>
        <w:br/>
        <w:t xml:space="preserve">(So long by watchful ministers withstood,)</w:t>
      </w:r>
      <w:r>
        <w:rPr>
          <w:color w:val="000000"/>
          <w:sz w:val="24"/>
          <w:szCs w:val="24"/>
        </w:rPr>
        <w:br/>
        <w:t xml:space="preserve">Shall deluge all; and avarice creeping on,</w:t>
      </w:r>
      <w:r>
        <w:rPr>
          <w:color w:val="000000"/>
          <w:sz w:val="24"/>
          <w:szCs w:val="24"/>
        </w:rPr>
        <w:br/>
        <w:t xml:space="preserve">Spread like a low-born mist, and blot the sun.</w:t>
      </w:r>
      <w:r>
        <w:rPr>
          <w:color w:val="000000"/>
          <w:sz w:val="24"/>
          <w:szCs w:val="24"/>
        </w:rPr>
        <w:br/>
        <w:t xml:space="preserve">409</w:t>
      </w:r>
      <w:r>
        <w:rPr>
          <w:color w:val="000000"/>
          <w:sz w:val="24"/>
          <w:szCs w:val="24"/>
        </w:rPr>
        <w:br/>
        <w:t xml:space="preserve">POPE:  </w:t>
      </w:r>
      <w:r>
        <w:rPr>
          <w:i/>
          <w:color w:val="000000"/>
          <w:sz w:val="24"/>
          <w:szCs w:val="24"/>
        </w:rPr>
        <w:t xml:space="preserve">Moral Essays,</w:t>
      </w:r>
      <w:r>
        <w:rPr>
          <w:color w:val="000000"/>
          <w:sz w:val="24"/>
          <w:szCs w:val="24"/>
        </w:rPr>
        <w:t xml:space="preserve"> Epis. iii., Line 135.</w:t>
      </w:r>
    </w:p>
    <w:p>
      <w:pPr>
        <w:widowControl w:val="on"/>
        <w:pBdr/>
        <w:spacing w:before="240" w:after="240" w:line="240" w:lineRule="auto"/>
        <w:ind w:left="0" w:right="0"/>
        <w:jc w:val="left"/>
      </w:pPr>
      <w:r>
        <w:rPr>
          <w:color w:val="000000"/>
          <w:sz w:val="24"/>
          <w:szCs w:val="24"/>
        </w:rPr>
        <w:t xml:space="preserve">=Counsel.=</w:t>
      </w:r>
    </w:p>
    <w:p>
      <w:pPr>
        <w:widowControl w:val="on"/>
        <w:pBdr/>
        <w:spacing w:before="240" w:after="240" w:line="240" w:lineRule="auto"/>
        <w:ind w:left="0" w:right="0"/>
        <w:jc w:val="left"/>
      </w:pPr>
      <w:r>
        <w:rPr>
          <w:color w:val="000000"/>
          <w:sz w:val="24"/>
          <w:szCs w:val="24"/>
        </w:rPr>
        <w:t xml:space="preserve">Bosom up my counsel,</w:t>
      </w:r>
      <w:r>
        <w:rPr>
          <w:color w:val="000000"/>
          <w:sz w:val="24"/>
          <w:szCs w:val="24"/>
        </w:rPr>
        <w:br/>
        <w:t xml:space="preserve">You’ll find it wholesome.</w:t>
      </w:r>
      <w:r>
        <w:rPr>
          <w:color w:val="000000"/>
          <w:sz w:val="24"/>
          <w:szCs w:val="24"/>
        </w:rPr>
        <w:br/>
        <w:t xml:space="preserve">410</w:t>
      </w:r>
      <w:r>
        <w:rPr>
          <w:color w:val="000000"/>
          <w:sz w:val="24"/>
          <w:szCs w:val="24"/>
        </w:rPr>
        <w:br/>
        <w:t xml:space="preserve">SHAKS.:  </w:t>
      </w:r>
      <w:r>
        <w:rPr>
          <w:i/>
          <w:color w:val="000000"/>
          <w:sz w:val="24"/>
          <w:szCs w:val="24"/>
        </w:rPr>
        <w:t xml:space="preserve">Henry VIII.,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Here thou, great Anna! whom three realms obey, Dost sometimes counsel take—­and sometimes tea. 411 POPE:  </w:t>
      </w:r>
      <w:r>
        <w:rPr>
          <w:i/>
          <w:color w:val="000000"/>
          <w:sz w:val="24"/>
          <w:szCs w:val="24"/>
        </w:rPr>
        <w:t xml:space="preserve">R. of the Lock,</w:t>
      </w:r>
      <w:r>
        <w:rPr>
          <w:color w:val="000000"/>
          <w:sz w:val="24"/>
          <w:szCs w:val="24"/>
        </w:rPr>
        <w:t xml:space="preserve"> Canto iii., Line 7.</w:t>
      </w:r>
    </w:p>
    <w:p>
      <w:pPr>
        <w:widowControl w:val="on"/>
        <w:pBdr/>
        <w:spacing w:before="240" w:after="240" w:line="240" w:lineRule="auto"/>
        <w:ind w:left="0" w:right="0"/>
        <w:jc w:val="left"/>
      </w:pPr>
      <w:r>
        <w:rPr>
          <w:color w:val="000000"/>
          <w:sz w:val="24"/>
          <w:szCs w:val="24"/>
        </w:rPr>
        <w:t xml:space="preserve">=Country.=</w:t>
      </w:r>
    </w:p>
    <w:p>
      <w:pPr>
        <w:widowControl w:val="on"/>
        <w:pBdr/>
        <w:spacing w:before="240" w:after="240" w:line="240" w:lineRule="auto"/>
        <w:ind w:left="0" w:right="0"/>
        <w:jc w:val="left"/>
      </w:pPr>
      <w:r>
        <w:rPr>
          <w:color w:val="000000"/>
          <w:sz w:val="24"/>
          <w:szCs w:val="24"/>
        </w:rPr>
        <w:t xml:space="preserve">God made the country, and man made the town; What wonder, then, that health and virtue, gifts, That can alone make sweet the bitter draught That life holds out to all, should most abound, And least be threatened in the fields and groves? 412 COWPER:  </w:t>
      </w:r>
      <w:r>
        <w:rPr>
          <w:i/>
          <w:color w:val="000000"/>
          <w:sz w:val="24"/>
          <w:szCs w:val="24"/>
        </w:rPr>
        <w:t xml:space="preserve">Task,</w:t>
      </w:r>
      <w:r>
        <w:rPr>
          <w:color w:val="000000"/>
          <w:sz w:val="24"/>
          <w:szCs w:val="24"/>
        </w:rPr>
        <w:t xml:space="preserve"> Bk. i., Line 749.</w:t>
      </w:r>
    </w:p>
    <w:p>
      <w:pPr>
        <w:widowControl w:val="on"/>
        <w:pBdr/>
        <w:spacing w:before="240" w:after="240" w:line="240" w:lineRule="auto"/>
        <w:ind w:left="0" w:right="0"/>
        <w:jc w:val="left"/>
      </w:pPr>
      <w:r>
        <w:rPr>
          <w:color w:val="000000"/>
          <w:sz w:val="24"/>
          <w:szCs w:val="24"/>
        </w:rPr>
        <w:t xml:space="preserve">True patriots all; for be it understood We left our country for our country’s good. 413 GEORGE BARRINGTON:  </w:t>
      </w:r>
      <w:r>
        <w:rPr>
          <w:i/>
          <w:color w:val="000000"/>
          <w:sz w:val="24"/>
          <w:szCs w:val="24"/>
        </w:rPr>
        <w:t xml:space="preserve">Prologue written for the Opening of the Playhouse at New South Wales, Jan. 16, 1796.</w:t>
      </w:r>
    </w:p>
    <w:p>
      <w:pPr>
        <w:widowControl w:val="on"/>
        <w:pBdr/>
        <w:spacing w:before="240" w:after="240" w:line="240" w:lineRule="auto"/>
        <w:ind w:left="0" w:right="0"/>
        <w:jc w:val="left"/>
      </w:pPr>
      <w:r>
        <w:rPr>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What man dare, I dare. </w:t>
      </w:r>
      <w:r>
        <w:rPr>
          <w:color w:val="000000"/>
          <w:sz w:val="24"/>
          <w:szCs w:val="24"/>
        </w:rPr>
        <w:br/>
        <w:t xml:space="preserve">Approach thou like the rugged Russian bear,</w:t>
      </w:r>
      <w:r>
        <w:rPr>
          <w:color w:val="000000"/>
          <w:sz w:val="24"/>
          <w:szCs w:val="24"/>
        </w:rPr>
        <w:br/>
        <w:t xml:space="preserve">The arm’d Rhinoceros, or th’ Hyrcanian tiger. </w:t>
      </w:r>
      <w:r>
        <w:rPr>
          <w:color w:val="000000"/>
          <w:sz w:val="24"/>
          <w:szCs w:val="24"/>
        </w:rPr>
        <w:br/>
        <w:t xml:space="preserve">Take any shape but that, and my firm nerves</w:t>
      </w:r>
      <w:r>
        <w:rPr>
          <w:color w:val="000000"/>
          <w:sz w:val="24"/>
          <w:szCs w:val="24"/>
        </w:rPr>
        <w:br/>
        <w:t xml:space="preserve">Shall never tremble.</w:t>
      </w:r>
      <w:r>
        <w:rPr>
          <w:color w:val="000000"/>
          <w:sz w:val="24"/>
          <w:szCs w:val="24"/>
        </w:rPr>
        <w:br/>
        <w:t xml:space="preserve">414</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I dare do all that may become a man: </w:t>
      </w:r>
      <w:r>
        <w:rPr>
          <w:color w:val="000000"/>
          <w:sz w:val="24"/>
          <w:szCs w:val="24"/>
        </w:rPr>
        <w:br/>
        <w:t xml:space="preserve">Who dares do more is none.</w:t>
      </w:r>
      <w:r>
        <w:rPr>
          <w:color w:val="000000"/>
          <w:sz w:val="24"/>
          <w:szCs w:val="24"/>
        </w:rPr>
        <w:br/>
        <w:t xml:space="preserve">415</w:t>
      </w:r>
      <w:r>
        <w:rPr>
          <w:color w:val="000000"/>
          <w:sz w:val="24"/>
          <w:szCs w:val="24"/>
        </w:rPr>
        <w:br/>
        <w:t xml:space="preserve">SHAKS.:  </w:t>
      </w:r>
      <w:r>
        <w:rPr>
          <w:i/>
          <w:color w:val="000000"/>
          <w:sz w:val="24"/>
          <w:szCs w:val="24"/>
        </w:rPr>
        <w:t xml:space="preserve">Macbeth,</w:t>
      </w:r>
      <w:r>
        <w:rPr>
          <w:color w:val="000000"/>
          <w:sz w:val="24"/>
          <w:szCs w:val="24"/>
        </w:rPr>
        <w:t xml:space="preserve"> Act i., Sc. 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thought of flight,</w:t>
      </w:r>
      <w:r>
        <w:rPr>
          <w:color w:val="000000"/>
          <w:sz w:val="24"/>
          <w:szCs w:val="24"/>
        </w:rPr>
        <w:br/>
        <w:t xml:space="preserve">None of retreat, no unbecoming deed</w:t>
      </w:r>
      <w:r>
        <w:rPr>
          <w:color w:val="000000"/>
          <w:sz w:val="24"/>
          <w:szCs w:val="24"/>
        </w:rPr>
        <w:br/>
        <w:t xml:space="preserve">That argued fear; each on himself relied,</w:t>
      </w:r>
      <w:r>
        <w:rPr>
          <w:color w:val="000000"/>
          <w:sz w:val="24"/>
          <w:szCs w:val="24"/>
        </w:rPr>
        <w:br/>
        <w:t xml:space="preserve">As only in his arm the moment lay</w:t>
      </w:r>
      <w:r>
        <w:rPr>
          <w:color w:val="000000"/>
          <w:sz w:val="24"/>
          <w:szCs w:val="24"/>
        </w:rPr>
        <w:br/>
        <w:t xml:space="preserve">Of victory.</w:t>
      </w:r>
      <w:r>
        <w:rPr>
          <w:color w:val="000000"/>
          <w:sz w:val="24"/>
          <w:szCs w:val="24"/>
        </w:rPr>
        <w:br/>
        <w:t xml:space="preserve">416</w:t>
      </w:r>
      <w:r>
        <w:rPr>
          <w:color w:val="000000"/>
          <w:sz w:val="24"/>
          <w:szCs w:val="24"/>
        </w:rPr>
        <w:br/>
        <w:t xml:space="preserve">MILTON, </w:t>
      </w:r>
      <w:r>
        <w:rPr>
          <w:i/>
          <w:color w:val="000000"/>
          <w:sz w:val="24"/>
          <w:szCs w:val="24"/>
        </w:rPr>
        <w:t xml:space="preserve">Par.  Lost,</w:t>
      </w:r>
      <w:r>
        <w:rPr>
          <w:color w:val="000000"/>
          <w:sz w:val="24"/>
          <w:szCs w:val="24"/>
        </w:rPr>
        <w:t xml:space="preserve"> Bk. vi., Line 236.</w:t>
      </w:r>
    </w:p>
    <w:p>
      <w:pPr>
        <w:widowControl w:val="on"/>
        <w:pBdr/>
        <w:spacing w:before="240" w:after="240" w:line="240" w:lineRule="auto"/>
        <w:ind w:left="0" w:right="0"/>
        <w:jc w:val="left"/>
      </w:pPr>
      <w:r>
        <w:rPr>
          <w:color w:val="000000"/>
          <w:sz w:val="24"/>
          <w:szCs w:val="24"/>
        </w:rPr>
        <w:t xml:space="preserve">=Court—­Courtiers.=</w:t>
      </w:r>
    </w:p>
    <w:p>
      <w:pPr>
        <w:widowControl w:val="on"/>
        <w:pBdr/>
        <w:spacing w:before="240" w:after="240" w:line="240" w:lineRule="auto"/>
        <w:ind w:left="0" w:right="0"/>
        <w:jc w:val="left"/>
      </w:pPr>
      <w:r>
        <w:rPr>
          <w:color w:val="000000"/>
          <w:sz w:val="24"/>
          <w:szCs w:val="24"/>
        </w:rPr>
        <w:t xml:space="preserve">The caterpillars of the commonwealth,</w:t>
      </w:r>
      <w:r>
        <w:rPr>
          <w:color w:val="000000"/>
          <w:sz w:val="24"/>
          <w:szCs w:val="24"/>
        </w:rPr>
        <w:br/>
        <w:t xml:space="preserve">Whom I have soon to weed and pluck away.</w:t>
      </w:r>
      <w:r>
        <w:rPr>
          <w:color w:val="000000"/>
          <w:sz w:val="24"/>
          <w:szCs w:val="24"/>
        </w:rPr>
        <w:br/>
        <w:t xml:space="preserve">417</w:t>
      </w:r>
      <w:r>
        <w:rPr>
          <w:color w:val="000000"/>
          <w:sz w:val="24"/>
          <w:szCs w:val="24"/>
        </w:rPr>
        <w:br/>
        <w:t xml:space="preserve">SHAKS.:  </w:t>
      </w:r>
      <w:r>
        <w:rPr>
          <w:i/>
          <w:color w:val="000000"/>
          <w:sz w:val="24"/>
          <w:szCs w:val="24"/>
        </w:rPr>
        <w:t xml:space="preserve">Richard II.,</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Not a courtier,</w:t>
      </w:r>
      <w:r>
        <w:rPr>
          <w:color w:val="000000"/>
          <w:sz w:val="24"/>
          <w:szCs w:val="24"/>
        </w:rPr>
        <w:br/>
        <w:t xml:space="preserve">Although they wear their faces to the bent</w:t>
      </w:r>
      <w:r>
        <w:rPr>
          <w:color w:val="000000"/>
          <w:sz w:val="24"/>
          <w:szCs w:val="24"/>
        </w:rPr>
        <w:br/>
        <w:t xml:space="preserve">Of the king’s looks, hath a heart that is not</w:t>
      </w:r>
      <w:r>
        <w:rPr>
          <w:color w:val="000000"/>
          <w:sz w:val="24"/>
          <w:szCs w:val="24"/>
        </w:rPr>
        <w:br/>
        <w:t xml:space="preserve">Glad at the thing they scowl at.</w:t>
      </w:r>
      <w:r>
        <w:rPr>
          <w:color w:val="000000"/>
          <w:sz w:val="24"/>
          <w:szCs w:val="24"/>
        </w:rPr>
        <w:br/>
        <w:t xml:space="preserve">418</w:t>
      </w:r>
      <w:r>
        <w:rPr>
          <w:color w:val="000000"/>
          <w:sz w:val="24"/>
          <w:szCs w:val="24"/>
        </w:rPr>
        <w:br/>
        <w:t xml:space="preserve">SHAKS.:  </w:t>
      </w:r>
      <w:r>
        <w:rPr>
          <w:i/>
          <w:color w:val="000000"/>
          <w:sz w:val="24"/>
          <w:szCs w:val="24"/>
        </w:rPr>
        <w:t xml:space="preserve">Cymbeline,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A mere court butterfly,</w:t>
      </w:r>
      <w:r>
        <w:rPr>
          <w:color w:val="000000"/>
          <w:sz w:val="24"/>
          <w:szCs w:val="24"/>
        </w:rPr>
        <w:br/>
        <w:t xml:space="preserve">That flutters in the pageant of a monarch.</w:t>
      </w:r>
      <w:r>
        <w:rPr>
          <w:color w:val="000000"/>
          <w:sz w:val="24"/>
          <w:szCs w:val="24"/>
        </w:rPr>
        <w:br/>
        <w:t xml:space="preserve">419</w:t>
      </w:r>
      <w:r>
        <w:rPr>
          <w:color w:val="000000"/>
          <w:sz w:val="24"/>
          <w:szCs w:val="24"/>
        </w:rPr>
        <w:br/>
        <w:t xml:space="preserve">BYRON:  </w:t>
      </w:r>
      <w:r>
        <w:rPr>
          <w:i/>
          <w:color w:val="000000"/>
          <w:sz w:val="24"/>
          <w:szCs w:val="24"/>
        </w:rPr>
        <w:t xml:space="preserve">Sardanapalus,</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=Courtesy.=</w:t>
      </w:r>
    </w:p>
    <w:p>
      <w:pPr>
        <w:widowControl w:val="on"/>
        <w:pBdr/>
        <w:spacing w:before="240" w:after="240" w:line="240" w:lineRule="auto"/>
        <w:ind w:left="0" w:right="0"/>
        <w:jc w:val="left"/>
      </w:pPr>
      <w:r>
        <w:rPr>
          <w:color w:val="000000"/>
          <w:sz w:val="24"/>
          <w:szCs w:val="24"/>
        </w:rPr>
        <w:t xml:space="preserve">How sweet and gracious, even in common speech, Is that fine sense which men call Courtesy!  Wholesome as air and genial as the light, Welcome in every clime as breath of flowers,—­ It transmutes aliens into trusting friends, And gives its owner passport round the globe. 420 JAMES T. FIELDS:  </w:t>
      </w:r>
      <w:r>
        <w:rPr>
          <w:i/>
          <w:color w:val="000000"/>
          <w:sz w:val="24"/>
          <w:szCs w:val="24"/>
        </w:rPr>
        <w:t xml:space="preserve">Courtesy.</w:t>
      </w:r>
    </w:p>
    <w:p>
      <w:pPr>
        <w:widowControl w:val="on"/>
        <w:pBdr/>
        <w:spacing w:before="240" w:after="240" w:line="240" w:lineRule="auto"/>
        <w:ind w:left="0" w:right="0"/>
        <w:jc w:val="left"/>
      </w:pPr>
      <w:r>
        <w:rPr>
          <w:color w:val="000000"/>
          <w:sz w:val="24"/>
          <w:szCs w:val="24"/>
        </w:rPr>
        <w:t xml:space="preserve">=Courtship.=</w:t>
      </w:r>
    </w:p>
    <w:p>
      <w:pPr>
        <w:widowControl w:val="on"/>
        <w:pBdr/>
        <w:spacing w:before="240" w:after="240" w:line="240" w:lineRule="auto"/>
        <w:ind w:left="0" w:right="0"/>
        <w:jc w:val="left"/>
      </w:pPr>
      <w:r>
        <w:rPr>
          <w:color w:val="000000"/>
          <w:sz w:val="24"/>
          <w:szCs w:val="24"/>
        </w:rPr>
        <w:t xml:space="preserve">Bring, therefore, all the forces that you may, And lay incessant battery to her heart; Plaints, prayers, vows, ruth, and sorrow, and dismay,—­ These engines can the proudest love convert. 421 SPENSER:  </w:t>
      </w:r>
      <w:r>
        <w:rPr>
          <w:i/>
          <w:color w:val="000000"/>
          <w:sz w:val="24"/>
          <w:szCs w:val="24"/>
        </w:rPr>
        <w:t xml:space="preserve">Amoretti and Epithalamion,</w:t>
      </w:r>
      <w:r>
        <w:rPr>
          <w:color w:val="000000"/>
          <w:sz w:val="24"/>
          <w:szCs w:val="24"/>
        </w:rPr>
        <w:t xml:space="preserve"> Sonnet xiv.</w:t>
      </w:r>
    </w:p>
    <w:p>
      <w:pPr>
        <w:widowControl w:val="on"/>
        <w:pBdr/>
        <w:spacing w:before="240" w:after="240" w:line="240" w:lineRule="auto"/>
        <w:ind w:left="0" w:right="0"/>
        <w:jc w:val="left"/>
      </w:pPr>
      <w:r>
        <w:rPr>
          <w:color w:val="000000"/>
          <w:sz w:val="24"/>
          <w:szCs w:val="24"/>
        </w:rPr>
        <w:t xml:space="preserve">She is a woman, therefore may be woo’d;</w:t>
      </w:r>
      <w:r>
        <w:rPr>
          <w:color w:val="000000"/>
          <w:sz w:val="24"/>
          <w:szCs w:val="24"/>
        </w:rPr>
        <w:br/>
        <w:t xml:space="preserve">She is a woman, therefore may be won.</w:t>
      </w:r>
      <w:r>
        <w:rPr>
          <w:color w:val="000000"/>
          <w:sz w:val="24"/>
          <w:szCs w:val="24"/>
        </w:rPr>
        <w:br/>
        <w:t xml:space="preserve">422</w:t>
      </w:r>
      <w:r>
        <w:rPr>
          <w:color w:val="000000"/>
          <w:sz w:val="24"/>
          <w:szCs w:val="24"/>
        </w:rPr>
        <w:br/>
        <w:t xml:space="preserve">SHAKS.:  </w:t>
      </w:r>
      <w:r>
        <w:rPr>
          <w:i/>
          <w:color w:val="000000"/>
          <w:sz w:val="24"/>
          <w:szCs w:val="24"/>
        </w:rPr>
        <w:t xml:space="preserve">Titus And.,</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He that would win his dame must do</w:t>
      </w:r>
      <w:r>
        <w:rPr>
          <w:color w:val="000000"/>
          <w:sz w:val="24"/>
          <w:szCs w:val="24"/>
        </w:rPr>
        <w:br/>
        <w:t xml:space="preserve">As love does when he draws his bow;</w:t>
      </w:r>
      <w:r>
        <w:rPr>
          <w:color w:val="000000"/>
          <w:sz w:val="24"/>
          <w:szCs w:val="24"/>
        </w:rPr>
        <w:br/>
        <w:t xml:space="preserve">With one hand thrust the lady from,</w:t>
      </w:r>
      <w:r>
        <w:rPr>
          <w:color w:val="000000"/>
          <w:sz w:val="24"/>
          <w:szCs w:val="24"/>
        </w:rPr>
        <w:br/>
        <w:t xml:space="preserve">And with the other pull her home.</w:t>
      </w:r>
      <w:r>
        <w:rPr>
          <w:color w:val="000000"/>
          <w:sz w:val="24"/>
          <w:szCs w:val="24"/>
        </w:rPr>
        <w:br/>
        <w:t xml:space="preserve">423</w:t>
      </w:r>
      <w:r>
        <w:rPr>
          <w:color w:val="000000"/>
          <w:sz w:val="24"/>
          <w:szCs w:val="24"/>
        </w:rPr>
        <w:br/>
        <w:t xml:space="preserve">BUTLER:  </w:t>
      </w:r>
      <w:r>
        <w:rPr>
          <w:i/>
          <w:color w:val="000000"/>
          <w:sz w:val="24"/>
          <w:szCs w:val="24"/>
        </w:rPr>
        <w:t xml:space="preserve">Hudibras,</w:t>
      </w:r>
      <w:r>
        <w:rPr>
          <w:color w:val="000000"/>
          <w:sz w:val="24"/>
          <w:szCs w:val="24"/>
        </w:rPr>
        <w:t xml:space="preserve"> Pt. ii., Canto i., Line 449.</w:t>
      </w:r>
    </w:p>
    <w:p>
      <w:pPr>
        <w:widowControl w:val="on"/>
        <w:pBdr/>
        <w:spacing w:before="240" w:after="240" w:line="240" w:lineRule="auto"/>
        <w:ind w:left="0" w:right="0"/>
        <w:jc w:val="left"/>
      </w:pPr>
      <w:r>
        <w:rPr>
          <w:color w:val="000000"/>
          <w:sz w:val="24"/>
          <w:szCs w:val="24"/>
        </w:rPr>
        <w:t xml:space="preserve">=Covetousness.=</w:t>
      </w:r>
    </w:p>
    <w:p>
      <w:pPr>
        <w:widowControl w:val="on"/>
        <w:pBdr/>
        <w:spacing w:before="240" w:after="240" w:line="240" w:lineRule="auto"/>
        <w:ind w:left="0" w:right="0"/>
        <w:jc w:val="left"/>
      </w:pPr>
      <w:r>
        <w:rPr>
          <w:color w:val="000000"/>
          <w:sz w:val="24"/>
          <w:szCs w:val="24"/>
        </w:rPr>
        <w:t xml:space="preserve">When workmen strive to do better than well, They do confound their skill in covetousness. 424 SHAKS.:  </w:t>
      </w:r>
      <w:r>
        <w:rPr>
          <w:i/>
          <w:color w:val="000000"/>
          <w:sz w:val="24"/>
          <w:szCs w:val="24"/>
        </w:rPr>
        <w:t xml:space="preserve">King John,</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=Cowardice.=</w:t>
      </w:r>
    </w:p>
    <w:p>
      <w:pPr>
        <w:widowControl w:val="on"/>
        <w:pBdr/>
        <w:spacing w:before="240" w:after="240" w:line="240" w:lineRule="auto"/>
        <w:ind w:left="0" w:right="0"/>
        <w:jc w:val="left"/>
      </w:pPr>
      <w:r>
        <w:rPr>
          <w:color w:val="000000"/>
          <w:sz w:val="24"/>
          <w:szCs w:val="24"/>
        </w:rPr>
        <w:t xml:space="preserve">O, that a mighty man, of such descent,</w:t>
      </w:r>
      <w:r>
        <w:rPr>
          <w:color w:val="000000"/>
          <w:sz w:val="24"/>
          <w:szCs w:val="24"/>
        </w:rPr>
        <w:br/>
        <w:t xml:space="preserve">Of such possessions, and so high esteem,</w:t>
      </w:r>
      <w:r>
        <w:rPr>
          <w:color w:val="000000"/>
          <w:sz w:val="24"/>
          <w:szCs w:val="24"/>
        </w:rPr>
        <w:br/>
        <w:t xml:space="preserve">Should be infused with so foul a spirit!</w:t>
      </w:r>
      <w:r>
        <w:rPr>
          <w:color w:val="000000"/>
          <w:sz w:val="24"/>
          <w:szCs w:val="24"/>
        </w:rPr>
        <w:br/>
        <w:t xml:space="preserve">425</w:t>
      </w:r>
      <w:r>
        <w:rPr>
          <w:color w:val="000000"/>
          <w:sz w:val="24"/>
          <w:szCs w:val="24"/>
        </w:rPr>
        <w:br/>
        <w:t xml:space="preserve">SHAKS.:  </w:t>
      </w:r>
      <w:r>
        <w:rPr>
          <w:i/>
          <w:color w:val="000000"/>
          <w:sz w:val="24"/>
          <w:szCs w:val="24"/>
        </w:rPr>
        <w:t xml:space="preserve">Tam. of the S.,</w:t>
      </w:r>
      <w:r>
        <w:rPr>
          <w:color w:val="000000"/>
          <w:sz w:val="24"/>
          <w:szCs w:val="24"/>
        </w:rPr>
        <w:t xml:space="preserve"> Introduction, Sc. 2.</w:t>
      </w:r>
    </w:p>
    <w:p>
      <w:pPr>
        <w:widowControl w:val="on"/>
        <w:pBdr/>
        <w:spacing w:before="240" w:after="240" w:line="240" w:lineRule="auto"/>
        <w:ind w:left="0" w:right="0"/>
        <w:jc w:val="left"/>
      </w:pPr>
      <w:r>
        <w:rPr>
          <w:color w:val="000000"/>
          <w:sz w:val="24"/>
          <w:szCs w:val="24"/>
        </w:rPr>
        <w:t xml:space="preserve">Cowards die many times before their deaths; The valiant never taste of death but once. 426 SHAKS.:  </w:t>
      </w:r>
      <w:r>
        <w:rPr>
          <w:i/>
          <w:color w:val="000000"/>
          <w:sz w:val="24"/>
          <w:szCs w:val="24"/>
        </w:rPr>
        <w:t xml:space="preserve">Jul.  Caesar,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The man that lays his hand upon a woman,</w:t>
      </w:r>
      <w:r>
        <w:rPr>
          <w:color w:val="000000"/>
          <w:sz w:val="24"/>
          <w:szCs w:val="24"/>
        </w:rPr>
        <w:br/>
        <w:t xml:space="preserve">Save in the way of kindness, is a wretch</w:t>
      </w:r>
      <w:r>
        <w:rPr>
          <w:color w:val="000000"/>
          <w:sz w:val="24"/>
          <w:szCs w:val="24"/>
        </w:rPr>
        <w:br/>
        <w:t xml:space="preserve">Whom ’t were gross flattery to name a coward.</w:t>
      </w:r>
      <w:r>
        <w:rPr>
          <w:color w:val="000000"/>
          <w:sz w:val="24"/>
          <w:szCs w:val="24"/>
        </w:rPr>
        <w:br/>
        <w:t xml:space="preserve">427</w:t>
      </w:r>
      <w:r>
        <w:rPr>
          <w:color w:val="000000"/>
          <w:sz w:val="24"/>
          <w:szCs w:val="24"/>
        </w:rPr>
        <w:br/>
        <w:t xml:space="preserve">JOHN TOBIN:  </w:t>
      </w:r>
      <w:r>
        <w:rPr>
          <w:i/>
          <w:color w:val="000000"/>
          <w:sz w:val="24"/>
          <w:szCs w:val="24"/>
        </w:rPr>
        <w:t xml:space="preserve">Honeymoon,</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The coward never on himself relies,</w:t>
      </w:r>
      <w:r>
        <w:rPr>
          <w:color w:val="000000"/>
          <w:sz w:val="24"/>
          <w:szCs w:val="24"/>
        </w:rPr>
        <w:br/>
        <w:t xml:space="preserve">But to an equal for assistance flies.</w:t>
      </w:r>
      <w:r>
        <w:rPr>
          <w:color w:val="000000"/>
          <w:sz w:val="24"/>
          <w:szCs w:val="24"/>
        </w:rPr>
        <w:br/>
        <w:t xml:space="preserve">428</w:t>
      </w:r>
      <w:r>
        <w:rPr>
          <w:color w:val="000000"/>
          <w:sz w:val="24"/>
          <w:szCs w:val="24"/>
        </w:rPr>
        <w:br/>
        <w:t xml:space="preserve">CRABBE:  Tale iii., Line 84.</w:t>
      </w:r>
    </w:p>
    <w:p>
      <w:pPr>
        <w:widowControl w:val="on"/>
        <w:pBdr/>
        <w:spacing w:before="240" w:after="240" w:line="240" w:lineRule="auto"/>
        <w:ind w:left="0" w:right="0"/>
        <w:jc w:val="left"/>
      </w:pPr>
      <w:r>
        <w:rPr>
          <w:color w:val="000000"/>
          <w:sz w:val="24"/>
          <w:szCs w:val="24"/>
        </w:rPr>
        <w:t xml:space="preserve">=Cowslips.=</w:t>
      </w:r>
    </w:p>
    <w:p>
      <w:pPr>
        <w:widowControl w:val="on"/>
        <w:pBdr/>
        <w:spacing w:before="240" w:after="240" w:line="240" w:lineRule="auto"/>
        <w:ind w:left="0" w:right="0"/>
        <w:jc w:val="left"/>
      </w:pPr>
      <w:r>
        <w:rPr>
          <w:color w:val="000000"/>
          <w:sz w:val="24"/>
          <w:szCs w:val="24"/>
        </w:rPr>
        <w:t xml:space="preserve">With cowslips wan that hang the pensive head, And every flower that sad embroidery wears. 429 MILTON:  </w:t>
      </w:r>
      <w:r>
        <w:rPr>
          <w:i/>
          <w:color w:val="000000"/>
          <w:sz w:val="24"/>
          <w:szCs w:val="24"/>
        </w:rPr>
        <w:t xml:space="preserve">Lycidas,</w:t>
      </w:r>
      <w:r>
        <w:rPr>
          <w:color w:val="000000"/>
          <w:sz w:val="24"/>
          <w:szCs w:val="24"/>
        </w:rPr>
        <w:t xml:space="preserve"> Line 139.</w:t>
      </w:r>
    </w:p>
    <w:p>
      <w:pPr>
        <w:widowControl w:val="on"/>
        <w:pBdr/>
        <w:spacing w:before="240" w:after="240" w:line="240" w:lineRule="auto"/>
        <w:ind w:left="0" w:right="0"/>
        <w:jc w:val="left"/>
      </w:pPr>
      <w:r>
        <w:rPr>
          <w:color w:val="000000"/>
          <w:sz w:val="24"/>
          <w:szCs w:val="24"/>
        </w:rPr>
        <w:t xml:space="preserve">=Coxcombs.=</w:t>
      </w:r>
    </w:p>
    <w:p>
      <w:pPr>
        <w:widowControl w:val="on"/>
        <w:pBdr/>
        <w:spacing w:before="240" w:after="240" w:line="240" w:lineRule="auto"/>
        <w:ind w:left="0" w:right="0"/>
        <w:jc w:val="left"/>
      </w:pPr>
      <w:r>
        <w:rPr>
          <w:color w:val="000000"/>
          <w:sz w:val="24"/>
          <w:szCs w:val="24"/>
        </w:rPr>
        <w:t xml:space="preserve">So by false learning is good sense defac’d; Some are bewilder’d in the maze of schools, And some made coxcombs, nature meant but fools. 430 POPE:  </w:t>
      </w:r>
      <w:r>
        <w:rPr>
          <w:i/>
          <w:color w:val="000000"/>
          <w:sz w:val="24"/>
          <w:szCs w:val="24"/>
        </w:rPr>
        <w:t xml:space="preserve">E. on Criticism,</w:t>
      </w:r>
      <w:r>
        <w:rPr>
          <w:color w:val="000000"/>
          <w:sz w:val="24"/>
          <w:szCs w:val="24"/>
        </w:rPr>
        <w:t xml:space="preserve"> Pt. i., Line 25.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coxcombs vanquish Berkeley by a grin. 431 JOHN BROWN:  </w:t>
      </w:r>
      <w:r>
        <w:rPr>
          <w:i/>
          <w:color w:val="000000"/>
          <w:sz w:val="24"/>
          <w:szCs w:val="24"/>
        </w:rPr>
        <w:t xml:space="preserve">An Essay on Satire.</w:t>
      </w:r>
    </w:p>
    <w:p>
      <w:pPr>
        <w:widowControl w:val="on"/>
        <w:pBdr/>
        <w:spacing w:before="240" w:after="240" w:line="240" w:lineRule="auto"/>
        <w:ind w:left="0" w:right="0"/>
        <w:jc w:val="left"/>
      </w:pPr>
      <w:r>
        <w:rPr>
          <w:color w:val="000000"/>
          <w:sz w:val="24"/>
          <w:szCs w:val="24"/>
        </w:rPr>
        <w:t xml:space="preserve">=Cradle.=</w:t>
      </w:r>
    </w:p>
    <w:p>
      <w:pPr>
        <w:widowControl w:val="on"/>
        <w:pBdr/>
        <w:spacing w:before="240" w:after="240" w:line="240" w:lineRule="auto"/>
        <w:ind w:left="0" w:right="0"/>
        <w:jc w:val="left"/>
      </w:pPr>
      <w:r>
        <w:rPr>
          <w:color w:val="000000"/>
          <w:sz w:val="24"/>
          <w:szCs w:val="24"/>
        </w:rPr>
        <w:t xml:space="preserve">Me let the tender office long engage</w:t>
      </w:r>
      <w:r>
        <w:rPr>
          <w:color w:val="000000"/>
          <w:sz w:val="24"/>
          <w:szCs w:val="24"/>
        </w:rPr>
        <w:br/>
        <w:t xml:space="preserve">To rock the cradle of reposing age.</w:t>
      </w:r>
      <w:r>
        <w:rPr>
          <w:color w:val="000000"/>
          <w:sz w:val="24"/>
          <w:szCs w:val="24"/>
        </w:rPr>
        <w:br/>
        <w:t xml:space="preserve">432</w:t>
      </w:r>
      <w:r>
        <w:rPr>
          <w:color w:val="000000"/>
          <w:sz w:val="24"/>
          <w:szCs w:val="24"/>
        </w:rPr>
        <w:br/>
        <w:t xml:space="preserve">POPE:  </w:t>
      </w:r>
      <w:r>
        <w:rPr>
          <w:i/>
          <w:color w:val="000000"/>
          <w:sz w:val="24"/>
          <w:szCs w:val="24"/>
        </w:rPr>
        <w:t xml:space="preserve">Prologue to the Satires,</w:t>
      </w:r>
      <w:r>
        <w:rPr>
          <w:color w:val="000000"/>
          <w:sz w:val="24"/>
          <w:szCs w:val="24"/>
        </w:rPr>
        <w:t xml:space="preserve"> Line 408.</w:t>
      </w:r>
    </w:p>
    <w:p>
      <w:pPr>
        <w:widowControl w:val="on"/>
        <w:pBdr/>
        <w:spacing w:before="240" w:after="240" w:line="240" w:lineRule="auto"/>
        <w:ind w:left="0" w:right="0"/>
        <w:jc w:val="left"/>
      </w:pPr>
      <w:r>
        <w:rPr>
          <w:color w:val="000000"/>
          <w:sz w:val="24"/>
          <w:szCs w:val="24"/>
        </w:rPr>
        <w:t xml:space="preserve">=Craftiness.=</w:t>
      </w:r>
    </w:p>
    <w:p>
      <w:pPr>
        <w:widowControl w:val="on"/>
        <w:pBdr/>
        <w:spacing w:before="240" w:after="240" w:line="240" w:lineRule="auto"/>
        <w:ind w:left="0" w:right="0"/>
        <w:jc w:val="left"/>
      </w:pPr>
      <w:r>
        <w:rPr>
          <w:color w:val="000000"/>
          <w:sz w:val="24"/>
          <w:szCs w:val="24"/>
        </w:rPr>
        <w:t xml:space="preserve">That for ways that are dark</w:t>
      </w:r>
      <w:r>
        <w:rPr>
          <w:color w:val="000000"/>
          <w:sz w:val="24"/>
          <w:szCs w:val="24"/>
        </w:rPr>
        <w:br/>
        <w:t xml:space="preserve">And for tricks that are vain,</w:t>
      </w:r>
      <w:r>
        <w:rPr>
          <w:color w:val="000000"/>
          <w:sz w:val="24"/>
          <w:szCs w:val="24"/>
        </w:rPr>
        <w:br/>
        <w:t xml:space="preserve">The heathen Chinee is peculiar.</w:t>
      </w:r>
      <w:r>
        <w:rPr>
          <w:color w:val="000000"/>
          <w:sz w:val="24"/>
          <w:szCs w:val="24"/>
        </w:rPr>
        <w:br/>
        <w:t xml:space="preserve">433</w:t>
      </w:r>
      <w:r>
        <w:rPr>
          <w:color w:val="000000"/>
          <w:sz w:val="24"/>
          <w:szCs w:val="24"/>
        </w:rPr>
        <w:br/>
        <w:t xml:space="preserve">BRET HARTE:  </w:t>
      </w:r>
      <w:r>
        <w:rPr>
          <w:i/>
          <w:color w:val="000000"/>
          <w:sz w:val="24"/>
          <w:szCs w:val="24"/>
        </w:rPr>
        <w:t xml:space="preserve">Plain Language from Truthful James.</w:t>
      </w:r>
    </w:p>
    <w:p>
      <w:pPr>
        <w:widowControl w:val="on"/>
        <w:pBdr/>
        <w:spacing w:before="240" w:after="240" w:line="240" w:lineRule="auto"/>
        <w:ind w:left="0" w:right="0"/>
        <w:jc w:val="left"/>
      </w:pPr>
      <w:r>
        <w:rPr>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Creation sleeps!  ’T is as the general pulse Of life stood still, and Nature made a pause,—­ An awful pause! prophetic of her end. 434 YOUNG:  </w:t>
      </w:r>
      <w:r>
        <w:rPr>
          <w:i/>
          <w:color w:val="000000"/>
          <w:sz w:val="24"/>
          <w:szCs w:val="24"/>
        </w:rPr>
        <w:t xml:space="preserve">Night Thoughts,</w:t>
      </w:r>
      <w:r>
        <w:rPr>
          <w:color w:val="000000"/>
          <w:sz w:val="24"/>
          <w:szCs w:val="24"/>
        </w:rPr>
        <w:t xml:space="preserve"> Night i., Line 23.</w:t>
      </w:r>
    </w:p>
    <w:p>
      <w:pPr>
        <w:widowControl w:val="on"/>
        <w:pBdr/>
        <w:spacing w:before="240" w:after="240" w:line="240" w:lineRule="auto"/>
        <w:ind w:left="0" w:right="0"/>
        <w:jc w:val="left"/>
      </w:pPr>
      <w:r>
        <w:rPr>
          <w:color w:val="000000"/>
          <w:sz w:val="24"/>
          <w:szCs w:val="24"/>
        </w:rPr>
        <w:t xml:space="preserve">=Credit.=</w:t>
      </w:r>
    </w:p>
    <w:p>
      <w:pPr>
        <w:widowControl w:val="on"/>
        <w:pBdr/>
        <w:spacing w:before="240" w:after="240" w:line="240" w:lineRule="auto"/>
        <w:ind w:left="0" w:right="0"/>
        <w:jc w:val="left"/>
      </w:pPr>
      <w:r>
        <w:rPr>
          <w:color w:val="000000"/>
          <w:sz w:val="24"/>
          <w:szCs w:val="24"/>
        </w:rPr>
        <w:t xml:space="preserve">Bless paper credit! last and best supply!  That lends corruption lighter wings to fly. 435 POPE:  </w:t>
      </w:r>
      <w:r>
        <w:rPr>
          <w:i/>
          <w:color w:val="000000"/>
          <w:sz w:val="24"/>
          <w:szCs w:val="24"/>
        </w:rPr>
        <w:t xml:space="preserve">Moral Essays,</w:t>
      </w:r>
      <w:r>
        <w:rPr>
          <w:color w:val="000000"/>
          <w:sz w:val="24"/>
          <w:szCs w:val="24"/>
        </w:rPr>
        <w:t xml:space="preserve"> Epis. iii., Line 39.</w:t>
      </w:r>
    </w:p>
    <w:p>
      <w:pPr>
        <w:widowControl w:val="on"/>
        <w:pBdr/>
        <w:spacing w:before="240" w:after="240" w:line="240" w:lineRule="auto"/>
        <w:ind w:left="0" w:right="0"/>
        <w:jc w:val="left"/>
      </w:pPr>
      <w:r>
        <w:rPr>
          <w:color w:val="000000"/>
          <w:sz w:val="24"/>
          <w:szCs w:val="24"/>
        </w:rPr>
        <w:t xml:space="preserve">=Creed.=</w:t>
      </w:r>
    </w:p>
    <w:p>
      <w:pPr>
        <w:widowControl w:val="on"/>
        <w:pBdr/>
        <w:spacing w:before="240" w:after="240" w:line="240" w:lineRule="auto"/>
        <w:ind w:left="0" w:right="0"/>
        <w:jc w:val="left"/>
      </w:pPr>
      <w:r>
        <w:rPr>
          <w:color w:val="000000"/>
          <w:sz w:val="24"/>
          <w:szCs w:val="24"/>
        </w:rPr>
        <w:t xml:space="preserve">Shall I ask the brave soldier who fights by my side In the cause of mankind, if our creeds agree?  Shall I give up the friend I have valued and tried, If he kneel not before the same altar with me? 436 MOORE:  </w:t>
      </w:r>
      <w:r>
        <w:rPr>
          <w:i/>
          <w:color w:val="000000"/>
          <w:sz w:val="24"/>
          <w:szCs w:val="24"/>
        </w:rPr>
        <w:t xml:space="preserve">Come, Send Round the Wine.</w:t>
      </w:r>
    </w:p>
    <w:p>
      <w:pPr>
        <w:widowControl w:val="on"/>
        <w:pBdr/>
        <w:spacing w:before="240" w:after="240" w:line="240" w:lineRule="auto"/>
        <w:ind w:left="0" w:right="0"/>
        <w:jc w:val="left"/>
      </w:pPr>
      <w:r>
        <w:rPr>
          <w:color w:val="000000"/>
          <w:sz w:val="24"/>
          <w:szCs w:val="24"/>
        </w:rPr>
        <w:t xml:space="preserve">=Crime.=</w:t>
      </w:r>
    </w:p>
    <w:p>
      <w:pPr>
        <w:widowControl w:val="on"/>
        <w:pBdr/>
        <w:spacing w:before="240" w:after="240" w:line="240" w:lineRule="auto"/>
        <w:ind w:left="0" w:right="0"/>
        <w:jc w:val="left"/>
      </w:pPr>
      <w:r>
        <w:rPr>
          <w:color w:val="000000"/>
          <w:sz w:val="24"/>
          <w:szCs w:val="24"/>
        </w:rPr>
        <w:t xml:space="preserve">Between the acting of a dreadful thing</w:t>
      </w:r>
      <w:r>
        <w:rPr>
          <w:color w:val="000000"/>
          <w:sz w:val="24"/>
          <w:szCs w:val="24"/>
        </w:rPr>
        <w:br/>
        <w:t xml:space="preserve">And the first motion, all the interim is</w:t>
      </w:r>
      <w:r>
        <w:rPr>
          <w:color w:val="000000"/>
          <w:sz w:val="24"/>
          <w:szCs w:val="24"/>
        </w:rPr>
        <w:br/>
        <w:t xml:space="preserve">Like a phantasma, or a hideous dream.</w:t>
      </w:r>
      <w:r>
        <w:rPr>
          <w:color w:val="000000"/>
          <w:sz w:val="24"/>
          <w:szCs w:val="24"/>
        </w:rPr>
        <w:br/>
        <w:t xml:space="preserve">437</w:t>
      </w:r>
      <w:r>
        <w:rPr>
          <w:color w:val="000000"/>
          <w:sz w:val="24"/>
          <w:szCs w:val="24"/>
        </w:rPr>
        <w:br/>
        <w:t xml:space="preserve">SHAKS.:  </w:t>
      </w:r>
      <w:r>
        <w:rPr>
          <w:i/>
          <w:color w:val="000000"/>
          <w:sz w:val="24"/>
          <w:szCs w:val="24"/>
        </w:rPr>
        <w:t xml:space="preserve">Jul.  Caesar,</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One murder made a villain,</w:t>
      </w:r>
      <w:r>
        <w:rPr>
          <w:color w:val="000000"/>
          <w:sz w:val="24"/>
          <w:szCs w:val="24"/>
        </w:rPr>
        <w:br/>
        <w:t xml:space="preserve">Millions a hero.  Princes were privileged</w:t>
      </w:r>
      <w:r>
        <w:rPr>
          <w:color w:val="000000"/>
          <w:sz w:val="24"/>
          <w:szCs w:val="24"/>
        </w:rPr>
        <w:br/>
        <w:t xml:space="preserve">To kill, and numbers sanctified the crime.</w:t>
      </w:r>
      <w:r>
        <w:rPr>
          <w:color w:val="000000"/>
          <w:sz w:val="24"/>
          <w:szCs w:val="24"/>
        </w:rPr>
        <w:br/>
        <w:t xml:space="preserve">438</w:t>
      </w:r>
      <w:r>
        <w:rPr>
          <w:color w:val="000000"/>
          <w:sz w:val="24"/>
          <w:szCs w:val="24"/>
        </w:rPr>
        <w:br/>
        <w:t xml:space="preserve">BEILBY PORTEUS:  </w:t>
      </w:r>
      <w:r>
        <w:rPr>
          <w:i/>
          <w:color w:val="000000"/>
          <w:sz w:val="24"/>
          <w:szCs w:val="24"/>
        </w:rPr>
        <w:t xml:space="preserve">Death,</w:t>
      </w:r>
      <w:r>
        <w:rPr>
          <w:color w:val="000000"/>
          <w:sz w:val="24"/>
          <w:szCs w:val="24"/>
        </w:rPr>
        <w:t xml:space="preserve"> Line 154.</w:t>
      </w:r>
    </w:p>
    <w:p>
      <w:pPr>
        <w:widowControl w:val="on"/>
        <w:pBdr/>
        <w:spacing w:before="240" w:after="240" w:line="240" w:lineRule="auto"/>
        <w:ind w:left="0" w:right="0"/>
        <w:jc w:val="left"/>
      </w:pPr>
      <w:r>
        <w:rPr>
          <w:color w:val="000000"/>
          <w:sz w:val="24"/>
          <w:szCs w:val="24"/>
        </w:rPr>
        <w:t xml:space="preserve">=Criticism—­Critics.=</w:t>
      </w:r>
    </w:p>
    <w:p>
      <w:pPr>
        <w:widowControl w:val="on"/>
        <w:pBdr/>
        <w:spacing w:before="240" w:after="240" w:line="240" w:lineRule="auto"/>
        <w:ind w:left="0" w:right="0"/>
        <w:jc w:val="left"/>
      </w:pPr>
      <w:r>
        <w:rPr>
          <w:color w:val="000000"/>
          <w:sz w:val="24"/>
          <w:szCs w:val="24"/>
        </w:rPr>
        <w:t xml:space="preserve">I am nothing if not critical.</w:t>
      </w:r>
      <w:r>
        <w:rPr>
          <w:color w:val="000000"/>
          <w:sz w:val="24"/>
          <w:szCs w:val="24"/>
        </w:rPr>
        <w:br/>
        <w:t xml:space="preserve">439</w:t>
      </w:r>
      <w:r>
        <w:rPr>
          <w:color w:val="000000"/>
          <w:sz w:val="24"/>
          <w:szCs w:val="24"/>
        </w:rPr>
        <w:br/>
        <w:t xml:space="preserve">SHAKS.:  </w:t>
      </w:r>
      <w:r>
        <w:rPr>
          <w:i/>
          <w:color w:val="000000"/>
          <w:sz w:val="24"/>
          <w:szCs w:val="24"/>
        </w:rPr>
        <w:t xml:space="preserve">Othello,</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Critics I saw, that other names deface, And fix their own, with labor, in their place. 440 POPE:  </w:t>
      </w:r>
      <w:r>
        <w:rPr>
          <w:i/>
          <w:color w:val="000000"/>
          <w:sz w:val="24"/>
          <w:szCs w:val="24"/>
        </w:rPr>
        <w:t xml:space="preserve">Temple of Fame,</w:t>
      </w:r>
      <w:r>
        <w:rPr>
          <w:color w:val="000000"/>
          <w:sz w:val="24"/>
          <w:szCs w:val="24"/>
        </w:rPr>
        <w:t xml:space="preserve"> Line 37.</w:t>
      </w:r>
    </w:p>
    <w:p>
      <w:pPr>
        <w:widowControl w:val="on"/>
        <w:pBdr/>
        <w:spacing w:before="240" w:after="240" w:line="240" w:lineRule="auto"/>
        <w:ind w:left="0" w:right="0"/>
        <w:jc w:val="left"/>
      </w:pPr>
      <w:r>
        <w:rPr>
          <w:color w:val="000000"/>
          <w:sz w:val="24"/>
          <w:szCs w:val="24"/>
        </w:rPr>
        <w:t xml:space="preserve">=Cromwell.=</w:t>
      </w:r>
    </w:p>
    <w:p>
      <w:pPr>
        <w:widowControl w:val="on"/>
        <w:pBdr/>
        <w:spacing w:before="240" w:after="240" w:line="240" w:lineRule="auto"/>
        <w:ind w:left="0" w:right="0"/>
        <w:jc w:val="left"/>
      </w:pPr>
      <w:r>
        <w:rPr>
          <w:color w:val="000000"/>
          <w:sz w:val="24"/>
          <w:szCs w:val="24"/>
        </w:rPr>
        <w:t xml:space="preserve">Cromwell, our chief of men, who through a cloud,</w:t>
      </w:r>
      <w:r>
        <w:rPr>
          <w:color w:val="000000"/>
          <w:sz w:val="24"/>
          <w:szCs w:val="24"/>
        </w:rPr>
        <w:br/>
        <w:t xml:space="preserve">Not of war only, but detractions rude,</w:t>
      </w:r>
      <w:r>
        <w:rPr>
          <w:color w:val="000000"/>
          <w:sz w:val="24"/>
          <w:szCs w:val="24"/>
        </w:rPr>
        <w:br/>
        <w:t xml:space="preserve">Guided by faith and matchless fortitude,</w:t>
      </w:r>
      <w:r>
        <w:rPr>
          <w:color w:val="000000"/>
          <w:sz w:val="24"/>
          <w:szCs w:val="24"/>
        </w:rPr>
        <w:br/>
        <w:t xml:space="preserve">To peace and truth thy glorious way hast plough’d.</w:t>
      </w:r>
      <w:r>
        <w:rPr>
          <w:color w:val="000000"/>
          <w:sz w:val="24"/>
          <w:szCs w:val="24"/>
        </w:rPr>
        <w:br/>
        <w:t xml:space="preserve">441</w:t>
      </w:r>
      <w:r>
        <w:rPr>
          <w:color w:val="000000"/>
          <w:sz w:val="24"/>
          <w:szCs w:val="24"/>
        </w:rPr>
        <w:br/>
        <w:t xml:space="preserve">MILTON:  </w:t>
      </w:r>
      <w:r>
        <w:rPr>
          <w:i/>
          <w:color w:val="000000"/>
          <w:sz w:val="24"/>
          <w:szCs w:val="24"/>
        </w:rPr>
        <w:t xml:space="preserve">Sonnets, To the Lord General Cromwell.</w:t>
      </w:r>
    </w:p>
    <w:p>
      <w:pPr>
        <w:widowControl w:val="on"/>
        <w:pBdr/>
        <w:spacing w:before="240" w:after="240" w:line="240" w:lineRule="auto"/>
        <w:ind w:left="0" w:right="0"/>
        <w:jc w:val="left"/>
      </w:pPr>
      <w:r>
        <w:rPr>
          <w:color w:val="000000"/>
          <w:sz w:val="24"/>
          <w:szCs w:val="24"/>
        </w:rPr>
        <w:t xml:space="preserve">=Cross.=</w:t>
      </w:r>
    </w:p>
    <w:p>
      <w:pPr>
        <w:widowControl w:val="on"/>
        <w:pBdr/>
        <w:spacing w:before="240" w:after="240" w:line="240" w:lineRule="auto"/>
        <w:ind w:left="0" w:right="0"/>
        <w:jc w:val="left"/>
      </w:pPr>
      <w:r>
        <w:rPr>
          <w:color w:val="000000"/>
          <w:sz w:val="24"/>
          <w:szCs w:val="24"/>
        </w:rPr>
        <w:t xml:space="preserve">          The moon of Mahomet</w:t>
      </w:r>
      <w:r>
        <w:rPr>
          <w:color w:val="000000"/>
          <w:sz w:val="24"/>
          <w:szCs w:val="24"/>
        </w:rPr>
        <w:br/>
        <w:t xml:space="preserve">          Arose, and it shall set;</w:t>
      </w:r>
      <w:r>
        <w:rPr>
          <w:color w:val="000000"/>
          <w:sz w:val="24"/>
          <w:szCs w:val="24"/>
        </w:rPr>
        <w:br/>
        <w:t xml:space="preserve">While, blazoned as on heaven’s immortal noon,</w:t>
      </w:r>
      <w:r>
        <w:rPr>
          <w:color w:val="000000"/>
          <w:sz w:val="24"/>
          <w:szCs w:val="24"/>
        </w:rPr>
        <w:br/>
        <w:t xml:space="preserve">          The cross leads generations on.</w:t>
      </w:r>
      <w:r>
        <w:rPr>
          <w:color w:val="000000"/>
          <w:sz w:val="24"/>
          <w:szCs w:val="24"/>
        </w:rPr>
        <w:br/>
        <w:t xml:space="preserve">442</w:t>
      </w:r>
      <w:r>
        <w:rPr>
          <w:color w:val="000000"/>
          <w:sz w:val="24"/>
          <w:szCs w:val="24"/>
        </w:rPr>
        <w:br/>
        <w:t xml:space="preserve">SHELLEY:  </w:t>
      </w:r>
      <w:r>
        <w:rPr>
          <w:i/>
          <w:color w:val="000000"/>
          <w:sz w:val="24"/>
          <w:szCs w:val="24"/>
        </w:rPr>
        <w:t xml:space="preserve">Hellas,</w:t>
      </w:r>
      <w:r>
        <w:rPr>
          <w:color w:val="000000"/>
          <w:sz w:val="24"/>
          <w:szCs w:val="24"/>
        </w:rPr>
        <w:t xml:space="preserve"> Line 221.</w:t>
      </w:r>
    </w:p>
    <w:p>
      <w:pPr>
        <w:widowControl w:val="on"/>
        <w:pBdr/>
        <w:spacing w:before="240" w:after="240" w:line="240" w:lineRule="auto"/>
        <w:ind w:left="0" w:right="0"/>
        <w:jc w:val="left"/>
      </w:pPr>
      <w:r>
        <w:rPr>
          <w:color w:val="000000"/>
          <w:sz w:val="24"/>
          <w:szCs w:val="24"/>
        </w:rPr>
        <w:t xml:space="preserve">=Crowd.=</w:t>
      </w:r>
    </w:p>
    <w:p>
      <w:pPr>
        <w:widowControl w:val="on"/>
        <w:pBdr/>
        <w:spacing w:before="240" w:after="240" w:line="240" w:lineRule="auto"/>
        <w:ind w:left="0" w:right="0"/>
        <w:jc w:val="left"/>
      </w:pPr>
      <w:r>
        <w:rPr>
          <w:color w:val="000000"/>
          <w:sz w:val="24"/>
          <w:szCs w:val="24"/>
        </w:rPr>
        <w:t xml:space="preserve">Far from the madding crowd’s ignoble strife</w:t>
      </w:r>
      <w:r>
        <w:rPr>
          <w:color w:val="000000"/>
          <w:sz w:val="24"/>
          <w:szCs w:val="24"/>
        </w:rPr>
        <w:br/>
        <w:t xml:space="preserve">  Their sober wishes never learn’d to stray.</w:t>
      </w:r>
      <w:r>
        <w:rPr>
          <w:color w:val="000000"/>
          <w:sz w:val="24"/>
          <w:szCs w:val="24"/>
        </w:rPr>
        <w:br/>
        <w:t xml:space="preserve">443</w:t>
      </w:r>
      <w:r>
        <w:rPr>
          <w:color w:val="000000"/>
          <w:sz w:val="24"/>
          <w:szCs w:val="24"/>
        </w:rPr>
        <w:br/>
        <w:t xml:space="preserve">GRAY:  </w:t>
      </w:r>
      <w:r>
        <w:rPr>
          <w:i/>
          <w:color w:val="000000"/>
          <w:sz w:val="24"/>
          <w:szCs w:val="24"/>
        </w:rPr>
        <w:t xml:space="preserve">Elegy,</w:t>
      </w:r>
      <w:r>
        <w:rPr>
          <w:color w:val="000000"/>
          <w:sz w:val="24"/>
          <w:szCs w:val="24"/>
        </w:rPr>
        <w:t xml:space="preserve"> St. 19.</w:t>
      </w:r>
    </w:p>
    <w:p>
      <w:pPr>
        <w:widowControl w:val="on"/>
        <w:pBdr/>
        <w:spacing w:before="240" w:after="240" w:line="240" w:lineRule="auto"/>
        <w:ind w:left="0" w:right="0"/>
        <w:jc w:val="left"/>
      </w:pPr>
      <w:r>
        <w:rPr>
          <w:color w:val="000000"/>
          <w:sz w:val="24"/>
          <w:szCs w:val="24"/>
        </w:rPr>
        <w:t xml:space="preserve">=Crown.=</w:t>
      </w:r>
    </w:p>
    <w:p>
      <w:pPr>
        <w:widowControl w:val="on"/>
        <w:pBdr/>
        <w:spacing w:before="240" w:after="240" w:line="240" w:lineRule="auto"/>
        <w:ind w:left="0" w:right="0"/>
        <w:jc w:val="left"/>
      </w:pPr>
      <w:r>
        <w:rPr>
          <w:color w:val="000000"/>
          <w:sz w:val="24"/>
          <w:szCs w:val="24"/>
        </w:rPr>
        <w:t xml:space="preserve">Upon my head they placed a fruitless crown, And put a barren sceptre in my gripe. 444 SHAKS.:  </w:t>
      </w:r>
      <w:r>
        <w:rPr>
          <w:i/>
          <w:color w:val="000000"/>
          <w:sz w:val="24"/>
          <w:szCs w:val="24"/>
        </w:rPr>
        <w:t xml:space="preserve">Macbeth,</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What seem’d his head</w:t>
      </w:r>
      <w:r>
        <w:rPr>
          <w:color w:val="000000"/>
          <w:sz w:val="24"/>
          <w:szCs w:val="24"/>
        </w:rPr>
        <w:br/>
        <w:t xml:space="preserve">The likeness of a kingly crown had on. </w:t>
      </w:r>
      <w:r>
        <w:rPr>
          <w:color w:val="000000"/>
          <w:sz w:val="24"/>
          <w:szCs w:val="24"/>
        </w:rPr>
        <w:br/>
        <w:t xml:space="preserve">Satan was now at hand.</w:t>
      </w:r>
      <w:r>
        <w:rPr>
          <w:color w:val="000000"/>
          <w:sz w:val="24"/>
          <w:szCs w:val="24"/>
        </w:rPr>
        <w:br/>
        <w:t xml:space="preserve">445</w:t>
      </w:r>
      <w:r>
        <w:rPr>
          <w:color w:val="000000"/>
          <w:sz w:val="24"/>
          <w:szCs w:val="24"/>
        </w:rPr>
        <w:br/>
        <w:t xml:space="preserve">MILTON:  </w:t>
      </w:r>
      <w:r>
        <w:rPr>
          <w:i/>
          <w:color w:val="000000"/>
          <w:sz w:val="24"/>
          <w:szCs w:val="24"/>
        </w:rPr>
        <w:t xml:space="preserve">Par.  Lost,</w:t>
      </w:r>
      <w:r>
        <w:rPr>
          <w:color w:val="000000"/>
          <w:sz w:val="24"/>
          <w:szCs w:val="24"/>
        </w:rPr>
        <w:t xml:space="preserve"> Bk. ii., Line 666.</w:t>
      </w:r>
    </w:p>
    <w:p>
      <w:pPr>
        <w:widowControl w:val="on"/>
        <w:pBdr/>
        <w:spacing w:before="240" w:after="240" w:line="240" w:lineRule="auto"/>
        <w:ind w:left="0" w:right="0"/>
        <w:jc w:val="left"/>
      </w:pPr>
      <w:r>
        <w:rPr>
          <w:color w:val="000000"/>
          <w:sz w:val="24"/>
          <w:szCs w:val="24"/>
        </w:rPr>
        <w:t xml:space="preserve">=Cruelty.=</w:t>
      </w:r>
    </w:p>
    <w:p>
      <w:pPr>
        <w:widowControl w:val="on"/>
        <w:pBdr/>
        <w:spacing w:before="240" w:after="240" w:line="240" w:lineRule="auto"/>
        <w:ind w:left="0" w:right="0"/>
        <w:jc w:val="left"/>
      </w:pPr>
      <w:r>
        <w:rPr>
          <w:color w:val="000000"/>
          <w:sz w:val="24"/>
          <w:szCs w:val="24"/>
        </w:rPr>
        <w:t xml:space="preserve">A stony adversary, an inhuman wretch,</w:t>
      </w:r>
      <w:r>
        <w:rPr>
          <w:color w:val="000000"/>
          <w:sz w:val="24"/>
          <w:szCs w:val="24"/>
        </w:rPr>
        <w:br/>
        <w:t xml:space="preserve">Uncapable of pity, void and empty</w:t>
      </w:r>
      <w:r>
        <w:rPr>
          <w:color w:val="000000"/>
          <w:sz w:val="24"/>
          <w:szCs w:val="24"/>
        </w:rPr>
        <w:br/>
        <w:t xml:space="preserve">From any dram of mercy.</w:t>
      </w:r>
      <w:r>
        <w:rPr>
          <w:color w:val="000000"/>
          <w:sz w:val="24"/>
          <w:szCs w:val="24"/>
        </w:rPr>
        <w:br/>
        <w:t xml:space="preserve">446</w:t>
      </w:r>
      <w:r>
        <w:rPr>
          <w:color w:val="000000"/>
          <w:sz w:val="24"/>
          <w:szCs w:val="24"/>
        </w:rPr>
        <w:br/>
        <w:t xml:space="preserve">SHAKS.:  </w:t>
      </w:r>
      <w:r>
        <w:rPr>
          <w:i/>
          <w:color w:val="000000"/>
          <w:sz w:val="24"/>
          <w:szCs w:val="24"/>
        </w:rPr>
        <w:t xml:space="preserve">M. of Venice,</w:t>
      </w:r>
      <w:r>
        <w:rPr>
          <w:color w:val="000000"/>
          <w:sz w:val="24"/>
          <w:szCs w:val="24"/>
        </w:rPr>
        <w:t xml:space="preserve"> Act iv.,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=Cupid.=</w:t>
      </w:r>
    </w:p>
    <w:p>
      <w:pPr>
        <w:widowControl w:val="on"/>
        <w:pBdr/>
        <w:spacing w:before="240" w:after="240" w:line="240" w:lineRule="auto"/>
        <w:ind w:left="0" w:right="0"/>
        <w:jc w:val="left"/>
      </w:pPr>
      <w:r>
        <w:rPr>
          <w:color w:val="000000"/>
          <w:sz w:val="24"/>
          <w:szCs w:val="24"/>
        </w:rPr>
        <w:t xml:space="preserve">Love looks not with the eyes, but with the mind, And therefore is wing’d Cupid painted blind. 447 SHAKS.:  </w:t>
      </w:r>
      <w:r>
        <w:rPr>
          <w:i/>
          <w:color w:val="000000"/>
          <w:sz w:val="24"/>
          <w:szCs w:val="24"/>
        </w:rPr>
        <w:t xml:space="preserve">Mid.  N. Dream,</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Cupid is a casuist,</w:t>
      </w:r>
      <w:r>
        <w:rPr>
          <w:color w:val="000000"/>
          <w:sz w:val="24"/>
          <w:szCs w:val="24"/>
        </w:rPr>
        <w:br/>
        <w:t xml:space="preserve">A mystic, and a cabalist,—­</w:t>
      </w:r>
      <w:r>
        <w:rPr>
          <w:color w:val="000000"/>
          <w:sz w:val="24"/>
          <w:szCs w:val="24"/>
        </w:rPr>
        <w:br/>
        <w:t xml:space="preserve">Can your lurking thought surprise,</w:t>
      </w:r>
      <w:r>
        <w:rPr>
          <w:color w:val="000000"/>
          <w:sz w:val="24"/>
          <w:szCs w:val="24"/>
        </w:rPr>
        <w:br/>
        <w:t xml:space="preserve">And interpret your device.... </w:t>
      </w:r>
      <w:r>
        <w:rPr>
          <w:color w:val="000000"/>
          <w:sz w:val="24"/>
          <w:szCs w:val="24"/>
        </w:rPr>
        <w:br/>
        <w:t xml:space="preserve">Heralds high before him run;</w:t>
      </w:r>
      <w:r>
        <w:rPr>
          <w:color w:val="000000"/>
          <w:sz w:val="24"/>
          <w:szCs w:val="24"/>
        </w:rPr>
        <w:br/>
        <w:t xml:space="preserve">He has ushers many a one;</w:t>
      </w:r>
      <w:r>
        <w:rPr>
          <w:color w:val="000000"/>
          <w:sz w:val="24"/>
          <w:szCs w:val="24"/>
        </w:rPr>
        <w:br/>
        <w:t xml:space="preserve">He spreads his welcome where he goes,</w:t>
      </w:r>
      <w:r>
        <w:rPr>
          <w:color w:val="000000"/>
          <w:sz w:val="24"/>
          <w:szCs w:val="24"/>
        </w:rPr>
        <w:br/>
        <w:t xml:space="preserve">And touches all things with his rose. </w:t>
      </w:r>
      <w:r>
        <w:rPr>
          <w:color w:val="000000"/>
          <w:sz w:val="24"/>
          <w:szCs w:val="24"/>
        </w:rPr>
        <w:br/>
        <w:t xml:space="preserve">All things wait for and divine him,—­</w:t>
      </w:r>
      <w:r>
        <w:rPr>
          <w:color w:val="000000"/>
          <w:sz w:val="24"/>
          <w:szCs w:val="24"/>
        </w:rPr>
        <w:br/>
        <w:t xml:space="preserve">How shall I dare to malign him?</w:t>
      </w:r>
      <w:r>
        <w:rPr>
          <w:color w:val="000000"/>
          <w:sz w:val="24"/>
          <w:szCs w:val="24"/>
        </w:rPr>
        <w:br/>
        <w:t xml:space="preserve">448</w:t>
      </w:r>
      <w:r>
        <w:rPr>
          <w:color w:val="000000"/>
          <w:sz w:val="24"/>
          <w:szCs w:val="24"/>
        </w:rPr>
        <w:br/>
        <w:t xml:space="preserve">EMERSON:  </w:t>
      </w:r>
      <w:r>
        <w:rPr>
          <w:i/>
          <w:color w:val="000000"/>
          <w:sz w:val="24"/>
          <w:szCs w:val="24"/>
        </w:rPr>
        <w:t xml:space="preserve">Daem. and Celes., Love,</w:t>
      </w:r>
      <w:r>
        <w:rPr>
          <w:color w:val="000000"/>
          <w:sz w:val="24"/>
          <w:szCs w:val="24"/>
        </w:rPr>
        <w:t xml:space="preserve"> Pt. i.</w:t>
      </w:r>
    </w:p>
    <w:p>
      <w:pPr>
        <w:widowControl w:val="on"/>
        <w:pBdr/>
        <w:spacing w:before="240" w:after="240" w:line="240" w:lineRule="auto"/>
        <w:ind w:left="0" w:right="0"/>
        <w:jc w:val="left"/>
      </w:pPr>
      <w:r>
        <w:rPr>
          <w:color w:val="000000"/>
          <w:sz w:val="24"/>
          <w:szCs w:val="24"/>
        </w:rPr>
        <w:t xml:space="preserve">=Cure.=</w:t>
      </w:r>
    </w:p>
    <w:p>
      <w:pPr>
        <w:widowControl w:val="on"/>
        <w:pBdr/>
        <w:spacing w:before="240" w:after="240" w:line="240" w:lineRule="auto"/>
        <w:ind w:left="0" w:right="0"/>
        <w:jc w:val="left"/>
      </w:pPr>
      <w:r>
        <w:rPr>
          <w:color w:val="000000"/>
          <w:sz w:val="24"/>
          <w:szCs w:val="24"/>
        </w:rPr>
        <w:t xml:space="preserve">’T is an ill cure</w:t>
      </w:r>
      <w:r>
        <w:rPr>
          <w:color w:val="000000"/>
          <w:sz w:val="24"/>
          <w:szCs w:val="24"/>
        </w:rPr>
        <w:br/>
        <w:t xml:space="preserve">For life’s worst ills, to have no time to feel them.</w:t>
      </w:r>
      <w:r>
        <w:rPr>
          <w:color w:val="000000"/>
          <w:sz w:val="24"/>
          <w:szCs w:val="24"/>
        </w:rPr>
        <w:br/>
        <w:t xml:space="preserve">449</w:t>
      </w:r>
      <w:r>
        <w:rPr>
          <w:color w:val="000000"/>
          <w:sz w:val="24"/>
          <w:szCs w:val="24"/>
        </w:rPr>
        <w:br/>
        <w:t xml:space="preserve">SIR HENRY TAYLOR:  </w:t>
      </w:r>
      <w:r>
        <w:rPr>
          <w:i/>
          <w:color w:val="000000"/>
          <w:sz w:val="24"/>
          <w:szCs w:val="24"/>
        </w:rPr>
        <w:t xml:space="preserve">Philip Van Artevelde,</w:t>
      </w:r>
      <w:r>
        <w:rPr>
          <w:color w:val="000000"/>
          <w:sz w:val="24"/>
          <w:szCs w:val="24"/>
        </w:rPr>
        <w:t xml:space="preserve"> Pt. i., Act i., Sc. 5.</w:t>
      </w:r>
    </w:p>
    <w:p>
      <w:pPr>
        <w:widowControl w:val="on"/>
        <w:pBdr/>
        <w:spacing w:before="240" w:after="240" w:line="240" w:lineRule="auto"/>
        <w:ind w:left="0" w:right="0"/>
        <w:jc w:val="left"/>
      </w:pPr>
      <w:r>
        <w:rPr>
          <w:color w:val="000000"/>
          <w:sz w:val="24"/>
          <w:szCs w:val="24"/>
        </w:rPr>
        <w:t xml:space="preserve">=Curfew.=</w:t>
      </w:r>
    </w:p>
    <w:p>
      <w:pPr>
        <w:widowControl w:val="on"/>
        <w:pBdr/>
        <w:spacing w:before="240" w:after="240" w:line="240" w:lineRule="auto"/>
        <w:ind w:left="0" w:right="0"/>
        <w:jc w:val="left"/>
      </w:pPr>
      <w:r>
        <w:rPr>
          <w:color w:val="000000"/>
          <w:sz w:val="24"/>
          <w:szCs w:val="24"/>
        </w:rPr>
        <w:t xml:space="preserve">The curfew tolls the knell of parting day,</w:t>
      </w:r>
      <w:r>
        <w:rPr>
          <w:color w:val="000000"/>
          <w:sz w:val="24"/>
          <w:szCs w:val="24"/>
        </w:rPr>
        <w:br/>
        <w:t xml:space="preserve">  The lowing herd winds slowly o’er the lea,</w:t>
      </w:r>
      <w:r>
        <w:rPr>
          <w:color w:val="000000"/>
          <w:sz w:val="24"/>
          <w:szCs w:val="24"/>
        </w:rPr>
        <w:br/>
        <w:t xml:space="preserve">The ploughman homeward plods his weary way,</w:t>
      </w:r>
      <w:r>
        <w:rPr>
          <w:color w:val="000000"/>
          <w:sz w:val="24"/>
          <w:szCs w:val="24"/>
        </w:rPr>
        <w:br/>
        <w:t xml:space="preserve">  And leaves the world to darkness and to me.</w:t>
      </w:r>
      <w:r>
        <w:rPr>
          <w:color w:val="000000"/>
          <w:sz w:val="24"/>
          <w:szCs w:val="24"/>
        </w:rPr>
        <w:br/>
        <w:t xml:space="preserve">450</w:t>
      </w:r>
      <w:r>
        <w:rPr>
          <w:color w:val="000000"/>
          <w:sz w:val="24"/>
          <w:szCs w:val="24"/>
        </w:rPr>
        <w:br/>
        <w:t xml:space="preserve">GRAY:  </w:t>
      </w:r>
      <w:r>
        <w:rPr>
          <w:i/>
          <w:color w:val="000000"/>
          <w:sz w:val="24"/>
          <w:szCs w:val="24"/>
        </w:rPr>
        <w:t xml:space="preserve">Elegy,</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I loathe that low vice, curiosity. 451 BYRON:  </w:t>
      </w:r>
      <w:r>
        <w:rPr>
          <w:i/>
          <w:color w:val="000000"/>
          <w:sz w:val="24"/>
          <w:szCs w:val="24"/>
        </w:rPr>
        <w:t xml:space="preserve">Don Juan,</w:t>
      </w:r>
      <w:r>
        <w:rPr>
          <w:color w:val="000000"/>
          <w:sz w:val="24"/>
          <w:szCs w:val="24"/>
        </w:rPr>
        <w:t xml:space="preserve"> Canto i., St. 23.</w:t>
      </w:r>
    </w:p>
    <w:p>
      <w:pPr>
        <w:widowControl w:val="on"/>
        <w:pBdr/>
        <w:spacing w:before="240" w:after="240" w:line="240" w:lineRule="auto"/>
        <w:ind w:left="0" w:right="0"/>
        <w:jc w:val="left"/>
      </w:pPr>
      <w:r>
        <w:rPr>
          <w:color w:val="000000"/>
          <w:sz w:val="24"/>
          <w:szCs w:val="24"/>
        </w:rPr>
        <w:t xml:space="preserve">=Curls.=</w:t>
      </w:r>
    </w:p>
    <w:p>
      <w:pPr>
        <w:widowControl w:val="on"/>
        <w:pBdr/>
        <w:spacing w:before="240" w:after="240" w:line="240" w:lineRule="auto"/>
        <w:ind w:left="0" w:right="0"/>
        <w:jc w:val="left"/>
      </w:pPr>
      <w:r>
        <w:rPr>
          <w:color w:val="000000"/>
          <w:sz w:val="24"/>
          <w:szCs w:val="24"/>
        </w:rPr>
        <w:t xml:space="preserve">Shakes his ambrosial curls, and gives the nod,—­ The stamp of fate, and sanction of the god. 452 POPE:  </w:t>
      </w:r>
      <w:r>
        <w:rPr>
          <w:i/>
          <w:color w:val="000000"/>
          <w:sz w:val="24"/>
          <w:szCs w:val="24"/>
        </w:rPr>
        <w:t xml:space="preserve">Iliad,</w:t>
      </w:r>
      <w:r>
        <w:rPr>
          <w:color w:val="000000"/>
          <w:sz w:val="24"/>
          <w:szCs w:val="24"/>
        </w:rPr>
        <w:t xml:space="preserve"> Bk. i., Line 684.</w:t>
      </w:r>
    </w:p>
    <w:p>
      <w:pPr>
        <w:widowControl w:val="on"/>
        <w:pBdr/>
        <w:spacing w:before="240" w:after="240" w:line="240" w:lineRule="auto"/>
        <w:ind w:left="0" w:right="0"/>
        <w:jc w:val="left"/>
      </w:pPr>
      <w:r>
        <w:rPr>
          <w:color w:val="000000"/>
          <w:sz w:val="24"/>
          <w:szCs w:val="24"/>
        </w:rPr>
        <w:t xml:space="preserve">=Current.=</w:t>
      </w:r>
    </w:p>
    <w:p>
      <w:pPr>
        <w:widowControl w:val="on"/>
        <w:pBdr/>
        <w:spacing w:before="240" w:after="240" w:line="240" w:lineRule="auto"/>
        <w:ind w:left="0" w:right="0"/>
        <w:jc w:val="left"/>
      </w:pPr>
      <w:r>
        <w:rPr>
          <w:color w:val="000000"/>
          <w:sz w:val="24"/>
          <w:szCs w:val="24"/>
        </w:rPr>
        <w:t xml:space="preserve">We must take the current when it serves,</w:t>
      </w:r>
      <w:r>
        <w:rPr>
          <w:color w:val="000000"/>
          <w:sz w:val="24"/>
          <w:szCs w:val="24"/>
        </w:rPr>
        <w:br/>
        <w:t xml:space="preserve">Or lose our ventures.</w:t>
      </w:r>
      <w:r>
        <w:rPr>
          <w:color w:val="000000"/>
          <w:sz w:val="24"/>
          <w:szCs w:val="24"/>
        </w:rPr>
        <w:br/>
        <w:t xml:space="preserve">453</w:t>
      </w:r>
      <w:r>
        <w:rPr>
          <w:color w:val="000000"/>
          <w:sz w:val="24"/>
          <w:szCs w:val="24"/>
        </w:rPr>
        <w:br/>
        <w:t xml:space="preserve">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=Curses.=</w:t>
      </w:r>
    </w:p>
    <w:p>
      <w:pPr>
        <w:widowControl w:val="on"/>
        <w:pBdr/>
        <w:spacing w:before="240" w:after="240" w:line="240" w:lineRule="auto"/>
        <w:ind w:left="0" w:right="0"/>
        <w:jc w:val="left"/>
      </w:pPr>
      <w:r>
        <w:rPr>
          <w:color w:val="000000"/>
          <w:sz w:val="24"/>
          <w:szCs w:val="24"/>
        </w:rPr>
        <w:t xml:space="preserve">Let this pernicious hour</w:t>
      </w:r>
      <w:r>
        <w:rPr>
          <w:color w:val="000000"/>
          <w:sz w:val="24"/>
          <w:szCs w:val="24"/>
        </w:rPr>
        <w:br/>
        <w:t xml:space="preserve">Stand aye accursed in the calendar.</w:t>
      </w:r>
      <w:r>
        <w:rPr>
          <w:color w:val="000000"/>
          <w:sz w:val="24"/>
          <w:szCs w:val="24"/>
        </w:rPr>
        <w:br/>
        <w:t xml:space="preserve">454</w:t>
      </w:r>
      <w:r>
        <w:rPr>
          <w:color w:val="000000"/>
          <w:sz w:val="24"/>
          <w:szCs w:val="24"/>
        </w:rPr>
        <w:br/>
        <w:t xml:space="preserve">SHAKS.:  </w:t>
      </w:r>
      <w:r>
        <w:rPr>
          <w:i/>
          <w:color w:val="000000"/>
          <w:sz w:val="24"/>
          <w:szCs w:val="24"/>
        </w:rPr>
        <w:t xml:space="preserve">Macbeth,</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But in their stead</w:t>
      </w:r>
      <w:r>
        <w:rPr>
          <w:color w:val="000000"/>
          <w:sz w:val="24"/>
          <w:szCs w:val="24"/>
        </w:rPr>
        <w:br/>
        <w:t xml:space="preserve">Curses, not loud but deep, mouth-honor, breath,</w:t>
      </w:r>
      <w:r>
        <w:rPr>
          <w:color w:val="000000"/>
          <w:sz w:val="24"/>
          <w:szCs w:val="24"/>
        </w:rPr>
        <w:br/>
        <w:t xml:space="preserve">Which the poor heart would fain deny, and dare not.</w:t>
      </w:r>
      <w:r>
        <w:rPr>
          <w:color w:val="000000"/>
          <w:sz w:val="24"/>
          <w:szCs w:val="24"/>
        </w:rPr>
        <w:br/>
        <w:t xml:space="preserve">455</w:t>
      </w:r>
      <w:r>
        <w:rPr>
          <w:color w:val="000000"/>
          <w:sz w:val="24"/>
          <w:szCs w:val="24"/>
        </w:rPr>
        <w:br/>
        <w:t xml:space="preserve">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It was that fatal and perfidious bark, Built in th’ eclipse, and rigg’d with curses dark. 456 MILTON:  </w:t>
      </w:r>
      <w:r>
        <w:rPr>
          <w:i/>
          <w:color w:val="000000"/>
          <w:sz w:val="24"/>
          <w:szCs w:val="24"/>
        </w:rPr>
        <w:t xml:space="preserve">Lycidas,</w:t>
      </w:r>
      <w:r>
        <w:rPr>
          <w:color w:val="000000"/>
          <w:sz w:val="24"/>
          <w:szCs w:val="24"/>
        </w:rPr>
        <w:t xml:space="preserve"> Line 100.</w:t>
      </w:r>
    </w:p>
    <w:p>
      <w:pPr>
        <w:widowControl w:val="on"/>
        <w:pBdr/>
        <w:spacing w:before="240" w:after="240" w:line="240" w:lineRule="auto"/>
        <w:ind w:left="0" w:right="0"/>
        <w:jc w:val="left"/>
      </w:pPr>
      <w:r>
        <w:rPr>
          <w:color w:val="000000"/>
          <w:sz w:val="24"/>
          <w:szCs w:val="24"/>
        </w:rPr>
        <w:t xml:space="preserve">=Custom.=</w:t>
      </w:r>
    </w:p>
    <w:p>
      <w:pPr>
        <w:widowControl w:val="on"/>
        <w:pBdr/>
        <w:spacing w:before="240" w:after="240" w:line="240" w:lineRule="auto"/>
        <w:ind w:left="0" w:right="0"/>
        <w:jc w:val="left"/>
      </w:pPr>
      <w:r>
        <w:rPr>
          <w:color w:val="000000"/>
          <w:sz w:val="24"/>
          <w:szCs w:val="24"/>
        </w:rPr>
        <w:t xml:space="preserve">How use doth breed a habit in a man! 457 SHAKS.:  </w:t>
      </w:r>
      <w:r>
        <w:rPr>
          <w:i/>
          <w:color w:val="000000"/>
          <w:sz w:val="24"/>
          <w:szCs w:val="24"/>
        </w:rPr>
        <w:t xml:space="preserve">Two Gent. of V.,</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Custom calls me to ’t;—­</w:t>
      </w:r>
      <w:r>
        <w:rPr>
          <w:color w:val="000000"/>
          <w:sz w:val="24"/>
          <w:szCs w:val="24"/>
        </w:rPr>
        <w:br/>
        <w:t xml:space="preserve">What custom wills, in all things should we do ’t?</w:t>
      </w:r>
      <w:r>
        <w:rPr>
          <w:color w:val="000000"/>
          <w:sz w:val="24"/>
          <w:szCs w:val="24"/>
        </w:rPr>
        <w:br/>
        <w:t xml:space="preserve">458</w:t>
      </w:r>
      <w:r>
        <w:rPr>
          <w:color w:val="000000"/>
          <w:sz w:val="24"/>
          <w:szCs w:val="24"/>
        </w:rPr>
        <w:br/>
        <w:t xml:space="preserve">SHAKS.:  </w:t>
      </w:r>
      <w:r>
        <w:rPr>
          <w:i/>
          <w:color w:val="000000"/>
          <w:sz w:val="24"/>
          <w:szCs w:val="24"/>
        </w:rPr>
        <w:t xml:space="preserve">Coriolanus,</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Assume a virtue, if you have it not. </w:t>
      </w:r>
      <w:r>
        <w:rPr>
          <w:color w:val="000000"/>
          <w:sz w:val="24"/>
          <w:szCs w:val="24"/>
        </w:rPr>
        <w:br/>
        <w:t xml:space="preserve">That monster, custom, who all sense doth eat,</w:t>
      </w:r>
      <w:r>
        <w:rPr>
          <w:color w:val="000000"/>
          <w:sz w:val="24"/>
          <w:szCs w:val="24"/>
        </w:rPr>
        <w:br/>
        <w:t xml:space="preserve">Of habits devil, is angel yet in this.</w:t>
      </w:r>
      <w:r>
        <w:rPr>
          <w:color w:val="000000"/>
          <w:sz w:val="24"/>
          <w:szCs w:val="24"/>
        </w:rPr>
        <w:br/>
        <w:t xml:space="preserve">459</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=Cypress.=</w:t>
      </w:r>
    </w:p>
    <w:p>
      <w:pPr>
        <w:widowControl w:val="on"/>
        <w:pBdr/>
        <w:spacing w:before="240" w:after="240" w:line="240" w:lineRule="auto"/>
        <w:ind w:left="0" w:right="0"/>
        <w:jc w:val="left"/>
      </w:pPr>
      <w:r>
        <w:rPr>
          <w:color w:val="000000"/>
          <w:sz w:val="24"/>
          <w:szCs w:val="24"/>
        </w:rPr>
        <w:t xml:space="preserve">Dark tree! still sad when others’ grief is fled, The only constant mourner o’er the dead. 460 BYRON:  </w:t>
      </w:r>
      <w:r>
        <w:rPr>
          <w:i/>
          <w:color w:val="000000"/>
          <w:sz w:val="24"/>
          <w:szCs w:val="24"/>
        </w:rPr>
        <w:t xml:space="preserve">Giaour,</w:t>
      </w:r>
      <w:r>
        <w:rPr>
          <w:color w:val="000000"/>
          <w:sz w:val="24"/>
          <w:szCs w:val="24"/>
        </w:rPr>
        <w:t xml:space="preserve"> Line 286.</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=Daffadills.=</w:t>
      </w:r>
    </w:p>
    <w:p>
      <w:pPr>
        <w:widowControl w:val="on"/>
        <w:pBdr/>
        <w:spacing w:before="240" w:after="240" w:line="240" w:lineRule="auto"/>
        <w:ind w:left="0" w:right="0"/>
        <w:jc w:val="left"/>
      </w:pPr>
      <w:r>
        <w:rPr>
          <w:color w:val="000000"/>
          <w:sz w:val="24"/>
          <w:szCs w:val="24"/>
        </w:rPr>
        <w:t xml:space="preserve">Fair daffadills, we weep to see</w:t>
      </w:r>
      <w:r>
        <w:rPr>
          <w:color w:val="000000"/>
          <w:sz w:val="24"/>
          <w:szCs w:val="24"/>
        </w:rPr>
        <w:br/>
        <w:t xml:space="preserve">  You haste away so soon: </w:t>
      </w:r>
      <w:r>
        <w:rPr>
          <w:color w:val="000000"/>
          <w:sz w:val="24"/>
          <w:szCs w:val="24"/>
        </w:rPr>
        <w:br/>
        <w:t xml:space="preserve">As yet the early rising sun</w:t>
      </w:r>
      <w:r>
        <w:rPr>
          <w:color w:val="000000"/>
          <w:sz w:val="24"/>
          <w:szCs w:val="24"/>
        </w:rPr>
        <w:br/>
        <w:t xml:space="preserve">  Has not attained his noon.</w:t>
      </w:r>
      <w:r>
        <w:rPr>
          <w:color w:val="000000"/>
          <w:sz w:val="24"/>
          <w:szCs w:val="24"/>
        </w:rPr>
        <w:br/>
        <w:t xml:space="preserve">461</w:t>
      </w:r>
      <w:r>
        <w:rPr>
          <w:color w:val="000000"/>
          <w:sz w:val="24"/>
          <w:szCs w:val="24"/>
        </w:rPr>
        <w:br/>
        <w:t xml:space="preserve">HERRICK:  </w:t>
      </w:r>
      <w:r>
        <w:rPr>
          <w:i/>
          <w:color w:val="000000"/>
          <w:sz w:val="24"/>
          <w:szCs w:val="24"/>
        </w:rPr>
        <w:t xml:space="preserve">To Daffadills.</w:t>
      </w:r>
    </w:p>
    <w:p>
      <w:pPr>
        <w:widowControl w:val="on"/>
        <w:pBdr/>
        <w:spacing w:before="240" w:after="240" w:line="240" w:lineRule="auto"/>
        <w:ind w:left="0" w:right="0"/>
        <w:jc w:val="left"/>
      </w:pPr>
      <w:r>
        <w:rPr>
          <w:color w:val="000000"/>
          <w:sz w:val="24"/>
          <w:szCs w:val="24"/>
        </w:rPr>
        <w:t xml:space="preserve">=Dagger.=</w:t>
      </w:r>
    </w:p>
    <w:p>
      <w:pPr>
        <w:widowControl w:val="on"/>
        <w:pBdr/>
        <w:spacing w:before="240" w:after="240" w:line="240" w:lineRule="auto"/>
        <w:ind w:left="0" w:right="0"/>
        <w:jc w:val="left"/>
      </w:pPr>
      <w:r>
        <w:rPr>
          <w:color w:val="000000"/>
          <w:sz w:val="24"/>
          <w:szCs w:val="24"/>
        </w:rPr>
        <w:t xml:space="preserve">Is this a dagger which I see before me,</w:t>
      </w:r>
      <w:r>
        <w:rPr>
          <w:color w:val="000000"/>
          <w:sz w:val="24"/>
          <w:szCs w:val="24"/>
        </w:rPr>
        <w:br/>
        <w:t xml:space="preserve">The handle toward my hand?...</w:t>
      </w:r>
      <w:r>
        <w:rPr>
          <w:color w:val="000000"/>
          <w:sz w:val="24"/>
          <w:szCs w:val="24"/>
        </w:rPr>
        <w:br/>
        <w:t xml:space="preserve">                  or art thou but</w:t>
      </w:r>
      <w:r>
        <w:rPr>
          <w:color w:val="000000"/>
          <w:sz w:val="24"/>
          <w:szCs w:val="24"/>
        </w:rPr>
        <w:br/>
        <w:t xml:space="preserve">A dagger of the mind, a false creation,</w:t>
      </w:r>
      <w:r>
        <w:rPr>
          <w:color w:val="000000"/>
          <w:sz w:val="24"/>
          <w:szCs w:val="24"/>
        </w:rPr>
        <w:br/>
        <w:t xml:space="preserve">Proceeding from the heat-oppressed brain?</w:t>
      </w:r>
      <w:r>
        <w:rPr>
          <w:color w:val="000000"/>
          <w:sz w:val="24"/>
          <w:szCs w:val="24"/>
        </w:rPr>
        <w:br/>
        <w:t xml:space="preserve">462</w:t>
      </w:r>
      <w:r>
        <w:rPr>
          <w:color w:val="000000"/>
          <w:sz w:val="24"/>
          <w:szCs w:val="24"/>
        </w:rPr>
        <w:br/>
        <w:t xml:space="preserve">SHAKS.:  </w:t>
      </w:r>
      <w:r>
        <w:rPr>
          <w:i/>
          <w:color w:val="000000"/>
          <w:sz w:val="24"/>
          <w:szCs w:val="24"/>
        </w:rPr>
        <w:t xml:space="preserve">Macbeth,</w:t>
      </w:r>
      <w:r>
        <w:rPr>
          <w:color w:val="000000"/>
          <w:sz w:val="24"/>
          <w:szCs w:val="24"/>
        </w:rPr>
        <w:t xml:space="preserve"> Act 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=Daisy.=</w:t>
      </w:r>
    </w:p>
    <w:p>
      <w:pPr>
        <w:widowControl w:val="on"/>
        <w:pBdr/>
        <w:spacing w:before="240" w:after="240" w:line="240" w:lineRule="auto"/>
        <w:ind w:left="0" w:right="0"/>
        <w:jc w:val="left"/>
      </w:pPr>
      <w:r>
        <w:rPr>
          <w:color w:val="000000"/>
          <w:sz w:val="24"/>
          <w:szCs w:val="24"/>
        </w:rPr>
        <w:t xml:space="preserve">The daisy’s cheek is tipp’d with a blush,</w:t>
      </w:r>
      <w:r>
        <w:rPr>
          <w:color w:val="000000"/>
          <w:sz w:val="24"/>
          <w:szCs w:val="24"/>
        </w:rPr>
        <w:br/>
        <w:t xml:space="preserve">She is of such low degree.</w:t>
      </w:r>
      <w:r>
        <w:rPr>
          <w:color w:val="000000"/>
          <w:sz w:val="24"/>
          <w:szCs w:val="24"/>
        </w:rPr>
        <w:br/>
        <w:t xml:space="preserve">463</w:t>
      </w:r>
      <w:r>
        <w:rPr>
          <w:color w:val="000000"/>
          <w:sz w:val="24"/>
          <w:szCs w:val="24"/>
        </w:rPr>
        <w:br/>
        <w:t xml:space="preserve">HOOD: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color w:val="000000"/>
          <w:sz w:val="24"/>
          <w:szCs w:val="24"/>
        </w:rPr>
        <w:t xml:space="preserve">And deal damnation round the land. 464 POPE:  </w:t>
      </w:r>
      <w:r>
        <w:rPr>
          <w:i/>
          <w:color w:val="000000"/>
          <w:sz w:val="24"/>
          <w:szCs w:val="24"/>
        </w:rPr>
        <w:t xml:space="preserve">The Universal Prayer,</w:t>
      </w:r>
      <w:r>
        <w:rPr>
          <w:color w:val="000000"/>
          <w:sz w:val="24"/>
          <w:szCs w:val="24"/>
        </w:rPr>
        <w:t xml:space="preserve"> St. 7.</w:t>
      </w:r>
    </w:p>
    <w:p>
      <w:pPr>
        <w:widowControl w:val="on"/>
        <w:pBdr/>
        <w:spacing w:before="240" w:after="240" w:line="240" w:lineRule="auto"/>
        <w:ind w:left="0" w:right="0"/>
        <w:jc w:val="left"/>
      </w:pPr>
      <w:r>
        <w:rPr>
          <w:color w:val="000000"/>
          <w:sz w:val="24"/>
          <w:szCs w:val="24"/>
        </w:rPr>
        <w:t xml:space="preserve">=Damsel.=</w:t>
      </w:r>
    </w:p>
    <w:p>
      <w:pPr>
        <w:widowControl w:val="on"/>
        <w:pBdr/>
        <w:spacing w:before="240" w:after="240" w:line="240" w:lineRule="auto"/>
        <w:ind w:left="0" w:right="0"/>
        <w:jc w:val="left"/>
      </w:pPr>
      <w:r>
        <w:rPr>
          <w:color w:val="000000"/>
          <w:sz w:val="24"/>
          <w:szCs w:val="24"/>
        </w:rPr>
        <w:t xml:space="preserve">A damsel with a dulcimer</w:t>
      </w:r>
      <w:r>
        <w:rPr>
          <w:color w:val="000000"/>
          <w:sz w:val="24"/>
          <w:szCs w:val="24"/>
        </w:rPr>
        <w:br/>
        <w:t xml:space="preserve">In a vision once I saw.</w:t>
      </w:r>
      <w:r>
        <w:rPr>
          <w:color w:val="000000"/>
          <w:sz w:val="24"/>
          <w:szCs w:val="24"/>
        </w:rPr>
        <w:br/>
        <w:t xml:space="preserve">465</w:t>
      </w:r>
      <w:r>
        <w:rPr>
          <w:color w:val="000000"/>
          <w:sz w:val="24"/>
          <w:szCs w:val="24"/>
        </w:rPr>
        <w:br/>
        <w:t xml:space="preserve">COLERIDGE:  </w:t>
      </w:r>
      <w:r>
        <w:rPr>
          <w:i/>
          <w:color w:val="000000"/>
          <w:sz w:val="24"/>
          <w:szCs w:val="24"/>
        </w:rPr>
        <w:t xml:space="preserve">Kubla Khan.</w:t>
      </w:r>
    </w:p>
    <w:p>
      <w:pPr>
        <w:widowControl w:val="on"/>
        <w:pBdr/>
        <w:spacing w:before="240" w:after="240" w:line="240" w:lineRule="auto"/>
        <w:ind w:left="0" w:right="0"/>
        <w:jc w:val="left"/>
      </w:pPr>
      <w:r>
        <w:rPr>
          <w:color w:val="000000"/>
          <w:sz w:val="24"/>
          <w:szCs w:val="24"/>
        </w:rPr>
        <w:t xml:space="preserve">=Dancing.=</w:t>
      </w:r>
    </w:p>
    <w:p>
      <w:pPr>
        <w:widowControl w:val="on"/>
        <w:pBdr/>
        <w:spacing w:before="240" w:after="240" w:line="240" w:lineRule="auto"/>
        <w:ind w:left="0" w:right="0"/>
        <w:jc w:val="left"/>
      </w:pPr>
      <w:r>
        <w:rPr>
          <w:color w:val="000000"/>
          <w:sz w:val="24"/>
          <w:szCs w:val="24"/>
        </w:rPr>
        <w:t xml:space="preserve">Alike all ages:  dames of ancient days Have led their children through the mirthful maze:  And the gay grandsire, skill’d in gestic lore, Has frisk’d beneath the burden of threescore. 466 GOLDSMITH:  </w:t>
      </w:r>
      <w:r>
        <w:rPr>
          <w:i/>
          <w:color w:val="000000"/>
          <w:sz w:val="24"/>
          <w:szCs w:val="24"/>
        </w:rPr>
        <w:t xml:space="preserve">Traveller,</w:t>
      </w:r>
      <w:r>
        <w:rPr>
          <w:color w:val="000000"/>
          <w:sz w:val="24"/>
          <w:szCs w:val="24"/>
        </w:rPr>
        <w:t xml:space="preserve"> Line 251.</w:t>
      </w:r>
    </w:p>
    <w:p>
      <w:pPr>
        <w:widowControl w:val="on"/>
        <w:pBdr/>
        <w:spacing w:before="240" w:after="240" w:line="240" w:lineRule="auto"/>
        <w:ind w:left="0" w:right="0"/>
        <w:jc w:val="left"/>
      </w:pPr>
      <w:r>
        <w:rPr>
          <w:color w:val="000000"/>
          <w:sz w:val="24"/>
          <w:szCs w:val="24"/>
        </w:rPr>
        <w:t xml:space="preserve">Her feet beneath her petticoat,</w:t>
      </w:r>
      <w:r>
        <w:rPr>
          <w:color w:val="000000"/>
          <w:sz w:val="24"/>
          <w:szCs w:val="24"/>
        </w:rPr>
        <w:br/>
        <w:t xml:space="preserve">Like little mice, stole in and out,</w:t>
      </w:r>
      <w:r>
        <w:rPr>
          <w:color w:val="000000"/>
          <w:sz w:val="24"/>
          <w:szCs w:val="24"/>
        </w:rPr>
        <w:br/>
        <w:t xml:space="preserve">  As if they feared the light;</w:t>
      </w:r>
      <w:r>
        <w:rPr>
          <w:color w:val="000000"/>
          <w:sz w:val="24"/>
          <w:szCs w:val="24"/>
        </w:rPr>
        <w:br/>
        <w:t xml:space="preserve">But, oh! she dances such a way! </w:t>
      </w:r>
      <w:r>
        <w:rPr>
          <w:color w:val="000000"/>
          <w:sz w:val="24"/>
          <w:szCs w:val="24"/>
        </w:rPr>
        <w:br/>
        <w:t xml:space="preserve">No sun upon an Easter-day</w:t>
      </w:r>
      <w:r>
        <w:rPr>
          <w:color w:val="000000"/>
          <w:sz w:val="24"/>
          <w:szCs w:val="24"/>
        </w:rPr>
        <w:br/>
        <w:t xml:space="preserve">  Is half so fine a sight.</w:t>
      </w:r>
      <w:r>
        <w:rPr>
          <w:color w:val="000000"/>
          <w:sz w:val="24"/>
          <w:szCs w:val="24"/>
        </w:rPr>
        <w:br/>
        <w:t xml:space="preserve">467</w:t>
      </w:r>
      <w:r>
        <w:rPr>
          <w:color w:val="000000"/>
          <w:sz w:val="24"/>
          <w:szCs w:val="24"/>
        </w:rPr>
        <w:br/>
        <w:t xml:space="preserve">SUCKLING:  </w:t>
      </w:r>
      <w:r>
        <w:rPr>
          <w:i/>
          <w:color w:val="000000"/>
          <w:sz w:val="24"/>
          <w:szCs w:val="24"/>
        </w:rPr>
        <w:t xml:space="preserve">On a Wedding.</w:t>
      </w:r>
    </w:p>
    <w:p>
      <w:pPr>
        <w:widowControl w:val="on"/>
        <w:pBdr/>
        <w:spacing w:before="240" w:after="240" w:line="240" w:lineRule="auto"/>
        <w:ind w:left="0" w:right="0"/>
        <w:jc w:val="left"/>
      </w:pPr>
      <w:r>
        <w:rPr>
          <w:color w:val="000000"/>
          <w:sz w:val="24"/>
          <w:szCs w:val="24"/>
        </w:rPr>
        <w:t xml:space="preserve">Come and trip it as you go</w:t>
      </w:r>
      <w:r>
        <w:rPr>
          <w:color w:val="000000"/>
          <w:sz w:val="24"/>
          <w:szCs w:val="24"/>
        </w:rPr>
        <w:br/>
        <w:t xml:space="preserve">On the light fantastic toe.</w:t>
      </w:r>
      <w:r>
        <w:rPr>
          <w:color w:val="000000"/>
          <w:sz w:val="24"/>
          <w:szCs w:val="24"/>
        </w:rPr>
        <w:br/>
        <w:t xml:space="preserve">468</w:t>
      </w:r>
      <w:r>
        <w:rPr>
          <w:color w:val="000000"/>
          <w:sz w:val="24"/>
          <w:szCs w:val="24"/>
        </w:rPr>
        <w:br/>
        <w:t xml:space="preserve">MILTON:  </w:t>
      </w:r>
      <w:r>
        <w:rPr>
          <w:i/>
          <w:color w:val="000000"/>
          <w:sz w:val="24"/>
          <w:szCs w:val="24"/>
        </w:rPr>
        <w:t xml:space="preserve">L’Allegro,</w:t>
      </w:r>
      <w:r>
        <w:rPr>
          <w:color w:val="000000"/>
          <w:sz w:val="24"/>
          <w:szCs w:val="24"/>
        </w:rPr>
        <w:t xml:space="preserve"> Line 33.</w:t>
      </w:r>
    </w:p>
    <w:p>
      <w:pPr>
        <w:widowControl w:val="on"/>
        <w:pBdr/>
        <w:spacing w:before="240" w:after="240" w:line="240" w:lineRule="auto"/>
        <w:ind w:left="0" w:right="0"/>
        <w:jc w:val="left"/>
      </w:pPr>
      <w:r>
        <w:rPr>
          <w:color w:val="000000"/>
          <w:sz w:val="24"/>
          <w:szCs w:val="24"/>
        </w:rPr>
        <w:t xml:space="preserve">On with the dance! let joy be unconfined!  No sleep till morn, when youth and pleasure meet, To chase the glowing hours with flying feet. 469 BYRON:  </w:t>
      </w:r>
      <w:r>
        <w:rPr>
          <w:i/>
          <w:color w:val="000000"/>
          <w:sz w:val="24"/>
          <w:szCs w:val="24"/>
        </w:rPr>
        <w:t xml:space="preserve">Ch.  Harold,</w:t>
      </w:r>
      <w:r>
        <w:rPr>
          <w:color w:val="000000"/>
          <w:sz w:val="24"/>
          <w:szCs w:val="24"/>
        </w:rPr>
        <w:t xml:space="preserve"> Canto iii., St. 22.</w:t>
      </w:r>
    </w:p>
    <w:p>
      <w:pPr>
        <w:widowControl w:val="on"/>
        <w:pBdr/>
        <w:spacing w:before="240" w:after="240" w:line="240" w:lineRule="auto"/>
        <w:ind w:left="0" w:right="0"/>
        <w:jc w:val="left"/>
      </w:pPr>
      <w:r>
        <w:rPr>
          <w:color w:val="000000"/>
          <w:sz w:val="24"/>
          <w:szCs w:val="24"/>
        </w:rPr>
        <w:t xml:space="preserve">You have the Pyrrhic dance as yet,</w:t>
      </w:r>
      <w:r>
        <w:rPr>
          <w:color w:val="000000"/>
          <w:sz w:val="24"/>
          <w:szCs w:val="24"/>
        </w:rPr>
        <w:br/>
        <w:t xml:space="preserve">  Where is the Pyrrhic phalanx gone?</w:t>
      </w:r>
      <w:r>
        <w:rPr>
          <w:color w:val="000000"/>
          <w:sz w:val="24"/>
          <w:szCs w:val="24"/>
        </w:rPr>
        <w:br/>
        <w:t xml:space="preserve">470</w:t>
      </w:r>
      <w:r>
        <w:rPr>
          <w:color w:val="000000"/>
          <w:sz w:val="24"/>
          <w:szCs w:val="24"/>
        </w:rPr>
        <w:br/>
        <w:t xml:space="preserve">BYRON:  </w:t>
      </w:r>
      <w:r>
        <w:rPr>
          <w:i/>
          <w:color w:val="000000"/>
          <w:sz w:val="24"/>
          <w:szCs w:val="24"/>
        </w:rPr>
        <w:t xml:space="preserve">Don Juan,</w:t>
      </w:r>
      <w:r>
        <w:rPr>
          <w:color w:val="000000"/>
          <w:sz w:val="24"/>
          <w:szCs w:val="24"/>
        </w:rPr>
        <w:t xml:space="preserve"> Canto iii., St. 86. 10.</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He that stands upon a slippery place,</w:t>
      </w:r>
      <w:r>
        <w:rPr>
          <w:color w:val="000000"/>
          <w:sz w:val="24"/>
          <w:szCs w:val="24"/>
        </w:rPr>
        <w:br/>
        <w:t xml:space="preserve">Makes nice of no vile hold to stay him up.</w:t>
      </w:r>
      <w:r>
        <w:rPr>
          <w:color w:val="000000"/>
          <w:sz w:val="24"/>
          <w:szCs w:val="24"/>
        </w:rPr>
        <w:br/>
        <w:t xml:space="preserve">471</w:t>
      </w:r>
      <w:r>
        <w:rPr>
          <w:color w:val="000000"/>
          <w:sz w:val="24"/>
          <w:szCs w:val="24"/>
        </w:rPr>
        <w:br/>
        <w:t xml:space="preserve">SHAKS.:  </w:t>
      </w:r>
      <w:r>
        <w:rPr>
          <w:i/>
          <w:color w:val="000000"/>
          <w:sz w:val="24"/>
          <w:szCs w:val="24"/>
        </w:rPr>
        <w:t xml:space="preserve">King John,</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Out of this nettle, danger, we pluck this flower, safety. 472 SHAKS.:  </w:t>
      </w:r>
      <w:r>
        <w:rPr>
          <w:i/>
          <w:color w:val="000000"/>
          <w:sz w:val="24"/>
          <w:szCs w:val="24"/>
        </w:rPr>
        <w:t xml:space="preserve">1 Henry IV.,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Whom neither shape of danger can dismay,</w:t>
      </w:r>
      <w:r>
        <w:rPr>
          <w:color w:val="000000"/>
          <w:sz w:val="24"/>
          <w:szCs w:val="24"/>
        </w:rPr>
        <w:br/>
        <w:t xml:space="preserve">Nor thought of tender happiness betray.</w:t>
      </w:r>
      <w:r>
        <w:rPr>
          <w:color w:val="000000"/>
          <w:sz w:val="24"/>
          <w:szCs w:val="24"/>
        </w:rPr>
        <w:br/>
        <w:t xml:space="preserve">473</w:t>
      </w:r>
      <w:r>
        <w:rPr>
          <w:color w:val="000000"/>
          <w:sz w:val="24"/>
          <w:szCs w:val="24"/>
        </w:rPr>
        <w:br/>
        <w:t xml:space="preserve">WORDSWORTH:  </w:t>
      </w:r>
      <w:r>
        <w:rPr>
          <w:i/>
          <w:color w:val="000000"/>
          <w:sz w:val="24"/>
          <w:szCs w:val="24"/>
        </w:rPr>
        <w:t xml:space="preserve">Character of the Happy Warrior.</w:t>
      </w:r>
    </w:p>
    <w:p>
      <w:pPr>
        <w:widowControl w:val="on"/>
        <w:pBdr/>
        <w:spacing w:before="240" w:after="240" w:line="240" w:lineRule="auto"/>
        <w:ind w:left="0" w:right="0"/>
        <w:jc w:val="left"/>
      </w:pPr>
      <w:r>
        <w:rPr>
          <w:color w:val="000000"/>
          <w:sz w:val="24"/>
          <w:szCs w:val="24"/>
        </w:rPr>
        <w:t xml:space="preserve">=Dante.=</w:t>
      </w:r>
    </w:p>
    <w:p>
      <w:pPr>
        <w:widowControl w:val="on"/>
        <w:pBdr/>
        <w:spacing w:before="240" w:after="240" w:line="240" w:lineRule="auto"/>
        <w:ind w:left="0" w:right="0"/>
        <w:jc w:val="left"/>
      </w:pPr>
      <w:r>
        <w:rPr>
          <w:color w:val="000000"/>
          <w:sz w:val="24"/>
          <w:szCs w:val="24"/>
        </w:rPr>
        <w:t xml:space="preserve">Oh their Dante of the dread Inferno,</w:t>
      </w:r>
      <w:r>
        <w:rPr>
          <w:color w:val="000000"/>
          <w:sz w:val="24"/>
          <w:szCs w:val="24"/>
        </w:rPr>
        <w:br/>
        <w:t xml:space="preserve">Wrote one song—­and in my brain I sing it.</w:t>
      </w:r>
      <w:r>
        <w:rPr>
          <w:color w:val="000000"/>
          <w:sz w:val="24"/>
          <w:szCs w:val="24"/>
        </w:rPr>
        <w:br/>
        <w:t xml:space="preserve">474</w:t>
      </w:r>
      <w:r>
        <w:rPr>
          <w:color w:val="000000"/>
          <w:sz w:val="24"/>
          <w:szCs w:val="24"/>
        </w:rPr>
        <w:br/>
        <w:t xml:space="preserve">ROBERT BROWNING:  </w:t>
      </w:r>
      <w:r>
        <w:rPr>
          <w:i/>
          <w:color w:val="000000"/>
          <w:sz w:val="24"/>
          <w:szCs w:val="24"/>
        </w:rPr>
        <w:t xml:space="preserve">One Word More,</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=Daring.=</w:t>
      </w:r>
    </w:p>
    <w:p>
      <w:pPr>
        <w:widowControl w:val="on"/>
        <w:pBdr/>
        <w:spacing w:before="240" w:after="240" w:line="240" w:lineRule="auto"/>
        <w:ind w:left="0" w:right="0"/>
        <w:jc w:val="left"/>
      </w:pPr>
      <w:r>
        <w:rPr>
          <w:color w:val="000000"/>
          <w:sz w:val="24"/>
          <w:szCs w:val="24"/>
        </w:rPr>
        <w:t xml:space="preserve">I dare do all that may become a man;</w:t>
      </w:r>
      <w:r>
        <w:rPr>
          <w:color w:val="000000"/>
          <w:sz w:val="24"/>
          <w:szCs w:val="24"/>
        </w:rPr>
        <w:br/>
        <w:t xml:space="preserve">Who dares do more is none.</w:t>
      </w:r>
      <w:r>
        <w:rPr>
          <w:color w:val="000000"/>
          <w:sz w:val="24"/>
          <w:szCs w:val="24"/>
        </w:rPr>
        <w:br/>
        <w:t xml:space="preserve">475</w:t>
      </w:r>
      <w:r>
        <w:rPr>
          <w:color w:val="000000"/>
          <w:sz w:val="24"/>
          <w:szCs w:val="24"/>
        </w:rPr>
        <w:br/>
        <w:t xml:space="preserve">SHAKS.:  </w:t>
      </w:r>
      <w:r>
        <w:rPr>
          <w:i/>
          <w:color w:val="000000"/>
          <w:sz w:val="24"/>
          <w:szCs w:val="24"/>
        </w:rPr>
        <w:t xml:space="preserve">Macbeth,</w:t>
      </w:r>
      <w:r>
        <w:rPr>
          <w:color w:val="000000"/>
          <w:sz w:val="24"/>
          <w:szCs w:val="24"/>
        </w:rPr>
        <w:t xml:space="preserve"> Act i., Sc. 7</w:t>
      </w:r>
    </w:p>
    <w:p>
      <w:pPr>
        <w:widowControl w:val="on"/>
        <w:pBdr/>
        <w:spacing w:before="240" w:after="240" w:line="240" w:lineRule="auto"/>
        <w:ind w:left="0" w:right="0"/>
        <w:jc w:val="left"/>
      </w:pPr>
      <w:r>
        <w:rPr>
          <w:color w:val="000000"/>
          <w:sz w:val="24"/>
          <w:szCs w:val="24"/>
        </w:rPr>
        <w:t xml:space="preserve">The bravest are the tenderest,—­</w:t>
      </w:r>
      <w:r>
        <w:rPr>
          <w:color w:val="000000"/>
          <w:sz w:val="24"/>
          <w:szCs w:val="24"/>
        </w:rPr>
        <w:br/>
        <w:t xml:space="preserve">The loving are the daring.</w:t>
      </w:r>
      <w:r>
        <w:rPr>
          <w:color w:val="000000"/>
          <w:sz w:val="24"/>
          <w:szCs w:val="24"/>
        </w:rPr>
        <w:br/>
        <w:t xml:space="preserve">476</w:t>
      </w:r>
      <w:r>
        <w:rPr>
          <w:color w:val="000000"/>
          <w:sz w:val="24"/>
          <w:szCs w:val="24"/>
        </w:rPr>
        <w:br/>
        <w:t xml:space="preserve">BAYARD TAYLOR:  </w:t>
      </w:r>
      <w:r>
        <w:rPr>
          <w:i/>
          <w:color w:val="000000"/>
          <w:sz w:val="24"/>
          <w:szCs w:val="24"/>
        </w:rPr>
        <w:t xml:space="preserve">The Song of the Camp.</w:t>
      </w:r>
    </w:p>
    <w:p>
      <w:pPr>
        <w:widowControl w:val="on"/>
        <w:pBdr/>
        <w:spacing w:before="240" w:after="240" w:line="240" w:lineRule="auto"/>
        <w:ind w:left="0" w:right="0"/>
        <w:jc w:val="left"/>
      </w:pPr>
      <w:r>
        <w:rPr>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Lo! darkness bends down like a mother of grief</w:t>
      </w:r>
      <w:r>
        <w:rPr>
          <w:color w:val="000000"/>
          <w:sz w:val="24"/>
          <w:szCs w:val="24"/>
        </w:rPr>
        <w:br/>
        <w:t xml:space="preserve">On the limitless plain, and the fall of her hair</w:t>
      </w:r>
      <w:r>
        <w:rPr>
          <w:color w:val="000000"/>
          <w:sz w:val="24"/>
          <w:szCs w:val="24"/>
        </w:rPr>
        <w:br/>
        <w:t xml:space="preserve">It has mantled a world.</w:t>
      </w:r>
      <w:r>
        <w:rPr>
          <w:color w:val="000000"/>
          <w:sz w:val="24"/>
          <w:szCs w:val="24"/>
        </w:rPr>
        <w:br/>
        <w:t xml:space="preserve">477</w:t>
      </w:r>
      <w:r>
        <w:rPr>
          <w:color w:val="000000"/>
          <w:sz w:val="24"/>
          <w:szCs w:val="24"/>
        </w:rPr>
        <w:br/>
        <w:t xml:space="preserve">JOAQUIN MILLER:  </w:t>
      </w:r>
      <w:r>
        <w:rPr>
          <w:i/>
          <w:color w:val="000000"/>
          <w:sz w:val="24"/>
          <w:szCs w:val="24"/>
        </w:rPr>
        <w:t xml:space="preserve">From Sea to Sea,</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Thy hand, great Anarch, lets the curtain fall, And universal darkness buries all. 478 POPE:  </w:t>
      </w:r>
      <w:r>
        <w:rPr>
          <w:i/>
          <w:color w:val="000000"/>
          <w:sz w:val="24"/>
          <w:szCs w:val="24"/>
        </w:rPr>
        <w:t xml:space="preserve">Dunciad,</w:t>
      </w:r>
      <w:r>
        <w:rPr>
          <w:color w:val="000000"/>
          <w:sz w:val="24"/>
          <w:szCs w:val="24"/>
        </w:rPr>
        <w:t xml:space="preserve"> Bk. iv., Line 649.</w:t>
      </w:r>
    </w:p>
    <w:p>
      <w:pPr>
        <w:widowControl w:val="on"/>
        <w:pBdr/>
        <w:spacing w:before="240" w:after="240" w:line="240" w:lineRule="auto"/>
        <w:ind w:left="0" w:right="0"/>
        <w:jc w:val="left"/>
      </w:pPr>
      <w:r>
        <w:rPr>
          <w:color w:val="000000"/>
          <w:sz w:val="24"/>
          <w:szCs w:val="24"/>
        </w:rPr>
        <w:t xml:space="preserve">=Dart.=</w:t>
      </w:r>
    </w:p>
    <w:p>
      <w:pPr>
        <w:widowControl w:val="on"/>
        <w:pBdr/>
        <w:spacing w:before="240" w:after="240" w:line="240" w:lineRule="auto"/>
        <w:ind w:left="0" w:right="0"/>
        <w:jc w:val="left"/>
      </w:pPr>
      <w:r>
        <w:rPr>
          <w:color w:val="000000"/>
          <w:sz w:val="24"/>
          <w:szCs w:val="24"/>
        </w:rPr>
        <w:t xml:space="preserve">Th’ adorning thee with so much art</w:t>
      </w:r>
      <w:r>
        <w:rPr>
          <w:color w:val="000000"/>
          <w:sz w:val="24"/>
          <w:szCs w:val="24"/>
        </w:rPr>
        <w:br/>
        <w:t xml:space="preserve">  Is but a barb’rous skill;</w:t>
      </w:r>
      <w:r>
        <w:rPr>
          <w:color w:val="000000"/>
          <w:sz w:val="24"/>
          <w:szCs w:val="24"/>
        </w:rPr>
        <w:br/>
        <w:t xml:space="preserve">’Tis like the pois’ning of a dart,</w:t>
      </w:r>
      <w:r>
        <w:rPr>
          <w:color w:val="000000"/>
          <w:sz w:val="24"/>
          <w:szCs w:val="24"/>
        </w:rPr>
        <w:br/>
        <w:t xml:space="preserve">  Too apt before to kill.</w:t>
      </w:r>
      <w:r>
        <w:rPr>
          <w:color w:val="000000"/>
          <w:sz w:val="24"/>
          <w:szCs w:val="24"/>
        </w:rPr>
        <w:br/>
        <w:t xml:space="preserve">479</w:t>
      </w:r>
      <w:r>
        <w:rPr>
          <w:color w:val="000000"/>
          <w:sz w:val="24"/>
          <w:szCs w:val="24"/>
        </w:rPr>
        <w:br/>
        <w:t xml:space="preserve">ABRAHAM COWLEY:  </w:t>
      </w:r>
      <w:r>
        <w:rPr>
          <w:i/>
          <w:color w:val="000000"/>
          <w:sz w:val="24"/>
          <w:szCs w:val="24"/>
        </w:rPr>
        <w:t xml:space="preserve">The Waiting Maid.</w:t>
      </w:r>
    </w:p>
    <w:p>
      <w:pPr>
        <w:widowControl w:val="on"/>
        <w:pBdr/>
        <w:spacing w:before="240" w:after="240" w:line="240" w:lineRule="auto"/>
        <w:ind w:left="0" w:right="0"/>
        <w:jc w:val="left"/>
      </w:pPr>
      <w:r>
        <w:rPr>
          <w:color w:val="000000"/>
          <w:sz w:val="24"/>
          <w:szCs w:val="24"/>
        </w:rPr>
        <w:t xml:space="preserve">=Daughter.=</w:t>
      </w:r>
    </w:p>
    <w:p>
      <w:pPr>
        <w:widowControl w:val="on"/>
        <w:pBdr/>
        <w:spacing w:before="240" w:after="240" w:line="240" w:lineRule="auto"/>
        <w:ind w:left="0" w:right="0"/>
        <w:jc w:val="left"/>
      </w:pPr>
      <w:r>
        <w:rPr>
          <w:color w:val="000000"/>
          <w:sz w:val="24"/>
          <w:szCs w:val="24"/>
        </w:rPr>
        <w:t xml:space="preserve">Still harping on my daughter.</w:t>
      </w:r>
      <w:r>
        <w:rPr>
          <w:color w:val="000000"/>
          <w:sz w:val="24"/>
          <w:szCs w:val="24"/>
        </w:rPr>
        <w:br/>
        <w:t xml:space="preserve">480</w:t>
      </w:r>
      <w:r>
        <w:rPr>
          <w:color w:val="000000"/>
          <w:sz w:val="24"/>
          <w:szCs w:val="24"/>
        </w:rPr>
        <w:br/>
        <w:t xml:space="preserve">SHAKS.:  </w:t>
      </w:r>
      <w:r>
        <w:rPr>
          <w:i/>
          <w:color w:val="000000"/>
          <w:sz w:val="24"/>
          <w:szCs w:val="24"/>
        </w:rPr>
        <w:t xml:space="preserve">Hamlet,</w:t>
      </w:r>
      <w:r>
        <w:rPr>
          <w:color w:val="000000"/>
          <w:sz w:val="24"/>
          <w:szCs w:val="24"/>
        </w:rPr>
        <w:t xml:space="preserve"> Act ii.,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Farewell, farewell to thee, Araby’s daughter!  Thus warbled a Peri beneath the dark sea. 481 MOORE:  </w:t>
      </w:r>
      <w:r>
        <w:rPr>
          <w:i/>
          <w:color w:val="000000"/>
          <w:sz w:val="24"/>
          <w:szCs w:val="24"/>
        </w:rPr>
        <w:t xml:space="preserve">Lalla Rookh, The Fire-Worshippers.</w:t>
      </w:r>
    </w:p>
    <w:p>
      <w:pPr>
        <w:widowControl w:val="on"/>
        <w:pBdr/>
        <w:spacing w:before="240" w:after="240" w:line="240" w:lineRule="auto"/>
        <w:ind w:left="0" w:right="0"/>
        <w:jc w:val="left"/>
      </w:pPr>
      <w:r>
        <w:rPr>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The morning steals upon the night,</w:t>
      </w:r>
      <w:r>
        <w:rPr>
          <w:color w:val="000000"/>
          <w:sz w:val="24"/>
          <w:szCs w:val="24"/>
        </w:rPr>
        <w:br/>
        <w:t xml:space="preserve">Melting the darkness.</w:t>
      </w:r>
      <w:r>
        <w:rPr>
          <w:color w:val="000000"/>
          <w:sz w:val="24"/>
          <w:szCs w:val="24"/>
        </w:rPr>
        <w:br/>
        <w:t xml:space="preserve">482</w:t>
      </w:r>
      <w:r>
        <w:rPr>
          <w:color w:val="000000"/>
          <w:sz w:val="24"/>
          <w:szCs w:val="24"/>
        </w:rPr>
        <w:br/>
        <w:t xml:space="preserve">SHAKS.:  </w:t>
      </w:r>
      <w:r>
        <w:rPr>
          <w:i/>
          <w:color w:val="000000"/>
          <w:sz w:val="24"/>
          <w:szCs w:val="24"/>
        </w:rPr>
        <w:t xml:space="preserve">Tempest,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The day begins to break, and night is fled, Whose pitchy mantle over-veil’d the earth. 483 SHAKS.:  </w:t>
      </w:r>
      <w:r>
        <w:rPr>
          <w:i/>
          <w:color w:val="000000"/>
          <w:sz w:val="24"/>
          <w:szCs w:val="24"/>
        </w:rPr>
        <w:t xml:space="preserve">1 Henry VI.,</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Clothing the palpable and familiar</w:t>
      </w:r>
      <w:r>
        <w:rPr>
          <w:color w:val="000000"/>
          <w:sz w:val="24"/>
          <w:szCs w:val="24"/>
        </w:rPr>
        <w:br/>
        <w:t xml:space="preserve">With golden exhalations of the dawn.</w:t>
      </w:r>
      <w:r>
        <w:rPr>
          <w:color w:val="000000"/>
          <w:sz w:val="24"/>
          <w:szCs w:val="24"/>
        </w:rPr>
        <w:br/>
        <w:t xml:space="preserve">484</w:t>
      </w:r>
      <w:r>
        <w:rPr>
          <w:color w:val="000000"/>
          <w:sz w:val="24"/>
          <w:szCs w:val="24"/>
        </w:rPr>
        <w:br/>
        <w:t xml:space="preserve">COLERIDGE:  </w:t>
      </w:r>
      <w:r>
        <w:rPr>
          <w:i/>
          <w:color w:val="000000"/>
          <w:sz w:val="24"/>
          <w:szCs w:val="24"/>
        </w:rPr>
        <w:t xml:space="preserve">Death of Wallenstein,</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=Day, Days.=</w:t>
      </w:r>
    </w:p>
    <w:p>
      <w:pPr>
        <w:widowControl w:val="on"/>
        <w:pBdr/>
        <w:spacing w:before="240" w:after="240" w:line="240" w:lineRule="auto"/>
        <w:ind w:left="0" w:right="0"/>
        <w:jc w:val="left"/>
      </w:pPr>
      <w:r>
        <w:rPr>
          <w:color w:val="000000"/>
          <w:sz w:val="24"/>
          <w:szCs w:val="24"/>
        </w:rPr>
        <w:t xml:space="preserve">At the close of the day when the hamlet is still, And mortals the sweets of forgetfulness prove, When naught but the torrent is heard on the hill, And naught but the nightingale’s song in the grove. 485 BEATTIE:  </w:t>
      </w:r>
      <w:r>
        <w:rPr>
          <w:i/>
          <w:color w:val="000000"/>
          <w:sz w:val="24"/>
          <w:szCs w:val="24"/>
        </w:rPr>
        <w:t xml:space="preserve">The Hermit.</w:t>
      </w:r>
    </w:p>
    <w:p>
      <w:pPr>
        <w:widowControl w:val="on"/>
        <w:pBdr/>
        <w:spacing w:before="240" w:after="240" w:line="240" w:lineRule="auto"/>
        <w:ind w:left="0" w:right="0"/>
        <w:jc w:val="left"/>
      </w:pPr>
      <w:r>
        <w:rPr>
          <w:color w:val="000000"/>
          <w:sz w:val="24"/>
          <w:szCs w:val="24"/>
        </w:rPr>
        <w:t xml:space="preserve">My days are in the yellow leaf;</w:t>
      </w:r>
      <w:r>
        <w:rPr>
          <w:color w:val="000000"/>
          <w:sz w:val="24"/>
          <w:szCs w:val="24"/>
        </w:rPr>
        <w:br/>
        <w:t xml:space="preserve">  The flowers and fruits of love are gone;</w:t>
      </w:r>
      <w:r>
        <w:rPr>
          <w:color w:val="000000"/>
          <w:sz w:val="24"/>
          <w:szCs w:val="24"/>
        </w:rPr>
        <w:br/>
        <w:t xml:space="preserve">The worm, the canker, and the grief</w:t>
      </w:r>
      <w:r>
        <w:rPr>
          <w:color w:val="000000"/>
          <w:sz w:val="24"/>
          <w:szCs w:val="24"/>
        </w:rPr>
        <w:br/>
        <w:t xml:space="preserve">  Are mine alone!</w:t>
      </w:r>
      <w:r>
        <w:rPr>
          <w:color w:val="000000"/>
          <w:sz w:val="24"/>
          <w:szCs w:val="24"/>
        </w:rPr>
        <w:br/>
        <w:t xml:space="preserve">486</w:t>
      </w:r>
      <w:r>
        <w:rPr>
          <w:color w:val="000000"/>
          <w:sz w:val="24"/>
          <w:szCs w:val="24"/>
        </w:rPr>
        <w:br/>
        <w:t xml:space="preserve">BYRON:  </w:t>
      </w:r>
      <w:r>
        <w:rPr>
          <w:i/>
          <w:color w:val="000000"/>
          <w:sz w:val="24"/>
          <w:szCs w:val="24"/>
        </w:rPr>
        <w:t xml:space="preserve">On my Thirty-sixth Year.</w:t>
      </w:r>
    </w:p>
    <w:p>
      <w:pPr>
        <w:widowControl w:val="on"/>
        <w:pBdr/>
        <w:spacing w:before="240" w:after="240" w:line="240" w:lineRule="auto"/>
        <w:ind w:left="0" w:right="0"/>
        <w:jc w:val="left"/>
      </w:pPr>
      <w:r>
        <w:rPr>
          <w:color w:val="000000"/>
          <w:sz w:val="24"/>
          <w:szCs w:val="24"/>
        </w:rPr>
        <w:t xml:space="preserve">One of those heavenly days that cannot die. 487 WORDSWORTH:  </w:t>
      </w:r>
      <w:r>
        <w:rPr>
          <w:i/>
          <w:color w:val="000000"/>
          <w:sz w:val="24"/>
          <w:szCs w:val="24"/>
        </w:rPr>
        <w:t xml:space="preserve">Nutting.</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Of all the wonders that I yet have heard,</w:t>
      </w:r>
      <w:r>
        <w:rPr>
          <w:color w:val="000000"/>
          <w:sz w:val="24"/>
          <w:szCs w:val="24"/>
        </w:rPr>
        <w:br/>
        <w:t xml:space="preserve">It seems to me most strange that men should fear;</w:t>
      </w:r>
      <w:r>
        <w:rPr>
          <w:color w:val="000000"/>
          <w:sz w:val="24"/>
          <w:szCs w:val="24"/>
        </w:rPr>
        <w:br/>
        <w:t xml:space="preserve">Seeing that death, a necessary end,</w:t>
      </w:r>
      <w:r>
        <w:rPr>
          <w:color w:val="000000"/>
          <w:sz w:val="24"/>
          <w:szCs w:val="24"/>
        </w:rPr>
        <w:br/>
        <w:t xml:space="preserve">Will come, when it will come.</w:t>
      </w:r>
      <w:r>
        <w:rPr>
          <w:color w:val="000000"/>
          <w:sz w:val="24"/>
          <w:szCs w:val="24"/>
        </w:rPr>
        <w:br/>
        <w:t xml:space="preserve">488</w:t>
      </w:r>
      <w:r>
        <w:rPr>
          <w:color w:val="000000"/>
          <w:sz w:val="24"/>
          <w:szCs w:val="24"/>
        </w:rPr>
        <w:br/>
        <w:t xml:space="preserve">SHAKS.:  </w:t>
      </w:r>
      <w:r>
        <w:rPr>
          <w:i/>
          <w:color w:val="000000"/>
          <w:sz w:val="24"/>
          <w:szCs w:val="24"/>
        </w:rPr>
        <w:t xml:space="preserve">Jul.  Caesar,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Kings and mightiest potentates must die,</w:t>
      </w:r>
      <w:r>
        <w:rPr>
          <w:color w:val="000000"/>
          <w:sz w:val="24"/>
          <w:szCs w:val="24"/>
        </w:rPr>
        <w:br/>
        <w:t xml:space="preserve">For that’s the end of human misery.</w:t>
      </w:r>
      <w:r>
        <w:rPr>
          <w:color w:val="000000"/>
          <w:sz w:val="24"/>
          <w:szCs w:val="24"/>
        </w:rPr>
        <w:br/>
        <w:t xml:space="preserve">489</w:t>
      </w:r>
      <w:r>
        <w:rPr>
          <w:color w:val="000000"/>
          <w:sz w:val="24"/>
          <w:szCs w:val="24"/>
        </w:rPr>
        <w:br/>
        <w:t xml:space="preserve">SHAKS.:  </w:t>
      </w:r>
      <w:r>
        <w:rPr>
          <w:i/>
          <w:color w:val="000000"/>
          <w:sz w:val="24"/>
          <w:szCs w:val="24"/>
        </w:rPr>
        <w:t xml:space="preserve">1 Henry VI.,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Death lies on her, like an untimely frost</w:t>
      </w:r>
      <w:r>
        <w:rPr>
          <w:color w:val="000000"/>
          <w:sz w:val="24"/>
          <w:szCs w:val="24"/>
        </w:rPr>
        <w:br/>
        <w:t xml:space="preserve">Upon the sweetest flower of all the field.</w:t>
      </w:r>
      <w:r>
        <w:rPr>
          <w:color w:val="000000"/>
          <w:sz w:val="24"/>
          <w:szCs w:val="24"/>
        </w:rPr>
        <w:br/>
        <w:t xml:space="preserve">490</w:t>
      </w:r>
      <w:r>
        <w:rPr>
          <w:color w:val="000000"/>
          <w:sz w:val="24"/>
          <w:szCs w:val="24"/>
        </w:rPr>
        <w:br/>
        <w:t xml:space="preserve">SHAKS.:  </w:t>
      </w:r>
      <w:r>
        <w:rPr>
          <w:i/>
          <w:color w:val="000000"/>
          <w:sz w:val="24"/>
          <w:szCs w:val="24"/>
        </w:rPr>
        <w:t xml:space="preserve">Rom. and Jul.,</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Though death be poor, it ends a mortal woe. 491 SHAKS.:  </w:t>
      </w:r>
      <w:r>
        <w:rPr>
          <w:i/>
          <w:color w:val="000000"/>
          <w:sz w:val="24"/>
          <w:szCs w:val="24"/>
        </w:rPr>
        <w:t xml:space="preserve">Richard 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Behind her death,</w:t>
      </w:r>
      <w:r>
        <w:rPr>
          <w:color w:val="000000"/>
          <w:sz w:val="24"/>
          <w:szCs w:val="24"/>
        </w:rPr>
        <w:br/>
        <w:t xml:space="preserve">Close following pace for pace, not mounted yet</w:t>
      </w:r>
      <w:r>
        <w:rPr>
          <w:color w:val="000000"/>
          <w:sz w:val="24"/>
          <w:szCs w:val="24"/>
        </w:rPr>
        <w:br/>
        <w:t xml:space="preserve">On his pale horse.</w:t>
      </w:r>
      <w:r>
        <w:rPr>
          <w:color w:val="000000"/>
          <w:sz w:val="24"/>
          <w:szCs w:val="24"/>
        </w:rPr>
        <w:br/>
        <w:t xml:space="preserve">492</w:t>
      </w:r>
      <w:r>
        <w:rPr>
          <w:color w:val="000000"/>
          <w:sz w:val="24"/>
          <w:szCs w:val="24"/>
        </w:rPr>
        <w:br/>
        <w:t xml:space="preserve">MILTON:  </w:t>
      </w:r>
      <w:r>
        <w:rPr>
          <w:i/>
          <w:color w:val="000000"/>
          <w:sz w:val="24"/>
          <w:szCs w:val="24"/>
        </w:rPr>
        <w:t xml:space="preserve">Par.  Lost,</w:t>
      </w:r>
      <w:r>
        <w:rPr>
          <w:color w:val="000000"/>
          <w:sz w:val="24"/>
          <w:szCs w:val="24"/>
        </w:rPr>
        <w:t xml:space="preserve"> Bk. x., Line 588.</w:t>
      </w:r>
    </w:p>
    <w:p>
      <w:pPr>
        <w:widowControl w:val="on"/>
        <w:pBdr/>
        <w:spacing w:before="240" w:after="240" w:line="240" w:lineRule="auto"/>
        <w:ind w:left="0" w:right="0"/>
        <w:jc w:val="left"/>
      </w:pPr>
      <w:r>
        <w:rPr>
          <w:color w:val="000000"/>
          <w:sz w:val="24"/>
          <w:szCs w:val="24"/>
        </w:rPr>
        <w:t xml:space="preserve">Come to the bridal chamber, Death! </w:t>
      </w:r>
      <w:r>
        <w:rPr>
          <w:color w:val="000000"/>
          <w:sz w:val="24"/>
          <w:szCs w:val="24"/>
        </w:rPr>
        <w:br/>
        <w:t xml:space="preserve">Come to the mother’s, when she feels,</w:t>
      </w:r>
      <w:r>
        <w:rPr>
          <w:color w:val="000000"/>
          <w:sz w:val="24"/>
          <w:szCs w:val="24"/>
        </w:rPr>
        <w:br/>
        <w:t xml:space="preserve">For the first time, her first-born’s breath;</w:t>
      </w:r>
      <w:r>
        <w:rPr>
          <w:color w:val="000000"/>
          <w:sz w:val="24"/>
          <w:szCs w:val="24"/>
        </w:rPr>
        <w:br/>
        <w:t xml:space="preserve">Come when the blessed seals</w:t>
      </w:r>
      <w:r>
        <w:rPr>
          <w:color w:val="000000"/>
          <w:sz w:val="24"/>
          <w:szCs w:val="24"/>
        </w:rPr>
        <w:br/>
        <w:t xml:space="preserve">That close the pestilence are broke,</w:t>
      </w:r>
      <w:r>
        <w:rPr>
          <w:color w:val="000000"/>
          <w:sz w:val="24"/>
          <w:szCs w:val="24"/>
        </w:rPr>
        <w:br/>
        <w:t xml:space="preserve">And crowded cities wail its stroke;</w:t>
      </w:r>
      <w:r>
        <w:rPr>
          <w:color w:val="000000"/>
          <w:sz w:val="24"/>
          <w:szCs w:val="24"/>
        </w:rPr>
        <w:br/>
        <w:t xml:space="preserve">Come in consumption’s ghastly form,</w:t>
      </w:r>
      <w:r>
        <w:rPr>
          <w:color w:val="000000"/>
          <w:sz w:val="24"/>
          <w:szCs w:val="24"/>
        </w:rPr>
        <w:br/>
        <w:t xml:space="preserve">The earthquake shock, the ocean storm;</w:t>
      </w:r>
      <w:r>
        <w:rPr>
          <w:color w:val="000000"/>
          <w:sz w:val="24"/>
          <w:szCs w:val="24"/>
        </w:rPr>
        <w:br/>
        <w:t xml:space="preserve">Come when the heart beats high and warm,</w:t>
      </w:r>
      <w:r>
        <w:rPr>
          <w:color w:val="000000"/>
          <w:sz w:val="24"/>
          <w:szCs w:val="24"/>
        </w:rPr>
        <w:br/>
        <w:t xml:space="preserve">With banquet song, and dance, and wine;</w:t>
      </w:r>
      <w:r>
        <w:rPr>
          <w:color w:val="000000"/>
          <w:sz w:val="24"/>
          <w:szCs w:val="24"/>
        </w:rPr>
        <w:br/>
        <w:t xml:space="preserve">And thou art terrible,—­the tear,</w:t>
      </w:r>
      <w:r>
        <w:rPr>
          <w:color w:val="000000"/>
          <w:sz w:val="24"/>
          <w:szCs w:val="24"/>
        </w:rPr>
        <w:br/>
        <w:t xml:space="preserve">The groan, the knell, the pall, the bier,</w:t>
      </w:r>
      <w:r>
        <w:rPr>
          <w:color w:val="000000"/>
          <w:sz w:val="24"/>
          <w:szCs w:val="24"/>
        </w:rPr>
        <w:br/>
        <w:t xml:space="preserve">And all we know, or dream, or fear</w:t>
      </w:r>
      <w:r>
        <w:rPr>
          <w:color w:val="000000"/>
          <w:sz w:val="24"/>
          <w:szCs w:val="24"/>
        </w:rPr>
        <w:br/>
        <w:t xml:space="preserve">Of agony are thine.</w:t>
      </w:r>
      <w:r>
        <w:rPr>
          <w:color w:val="000000"/>
          <w:sz w:val="24"/>
          <w:szCs w:val="24"/>
        </w:rPr>
        <w:br/>
        <w:t xml:space="preserve">493</w:t>
      </w:r>
      <w:r>
        <w:rPr>
          <w:color w:val="000000"/>
          <w:sz w:val="24"/>
          <w:szCs w:val="24"/>
        </w:rPr>
        <w:br/>
        <w:t xml:space="preserve">FITZ-GREENE HALLECK:  </w:t>
      </w:r>
      <w:r>
        <w:rPr>
          <w:i/>
          <w:color w:val="000000"/>
          <w:sz w:val="24"/>
          <w:szCs w:val="24"/>
        </w:rPr>
        <w:t xml:space="preserve">Marco Bozzaris.</w:t>
      </w:r>
    </w:p>
    <w:p>
      <w:pPr>
        <w:widowControl w:val="on"/>
        <w:pBdr/>
        <w:spacing w:before="240" w:after="240" w:line="240" w:lineRule="auto"/>
        <w:ind w:left="0" w:right="0"/>
        <w:jc w:val="left"/>
      </w:pPr>
      <w:r>
        <w:rPr>
          <w:color w:val="000000"/>
          <w:sz w:val="24"/>
          <w:szCs w:val="24"/>
        </w:rPr>
        <w:t xml:space="preserve">Death loves a shining mark, a signal blow. 494 YOUNG:  </w:t>
      </w:r>
      <w:r>
        <w:rPr>
          <w:i/>
          <w:color w:val="000000"/>
          <w:sz w:val="24"/>
          <w:szCs w:val="24"/>
        </w:rPr>
        <w:t xml:space="preserve">Night Thoughts,</w:t>
      </w:r>
      <w:r>
        <w:rPr>
          <w:color w:val="000000"/>
          <w:sz w:val="24"/>
          <w:szCs w:val="24"/>
        </w:rPr>
        <w:t xml:space="preserve"> Night v., Line 1011.</w:t>
      </w:r>
    </w:p>
    <w:p>
      <w:pPr>
        <w:widowControl w:val="on"/>
        <w:pBdr/>
        <w:spacing w:before="240" w:after="240" w:line="240" w:lineRule="auto"/>
        <w:ind w:left="0" w:right="0"/>
        <w:jc w:val="left"/>
      </w:pPr>
      <w:r>
        <w:rPr>
          <w:color w:val="000000"/>
          <w:sz w:val="24"/>
          <w:szCs w:val="24"/>
        </w:rPr>
        <w:t xml:space="preserve">To every man upon this earth</w:t>
      </w:r>
      <w:r>
        <w:rPr>
          <w:color w:val="000000"/>
          <w:sz w:val="24"/>
          <w:szCs w:val="24"/>
        </w:rPr>
        <w:br/>
        <w:t xml:space="preserve">Death cometh soon or late.</w:t>
      </w:r>
      <w:r>
        <w:rPr>
          <w:color w:val="000000"/>
          <w:sz w:val="24"/>
          <w:szCs w:val="24"/>
        </w:rPr>
        <w:br/>
        <w:t xml:space="preserve">495</w:t>
      </w:r>
      <w:r>
        <w:rPr>
          <w:color w:val="000000"/>
          <w:sz w:val="24"/>
          <w:szCs w:val="24"/>
        </w:rPr>
        <w:br/>
        <w:t xml:space="preserve">MACAULAY:  </w:t>
      </w:r>
      <w:r>
        <w:rPr>
          <w:i/>
          <w:color w:val="000000"/>
          <w:sz w:val="24"/>
          <w:szCs w:val="24"/>
        </w:rPr>
        <w:t xml:space="preserve">Lays Anc.  Rome, Horatius,</w:t>
      </w: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Leaves have their times to fall,</w:t>
      </w:r>
      <w:r>
        <w:rPr>
          <w:color w:val="000000"/>
          <w:sz w:val="24"/>
          <w:szCs w:val="24"/>
        </w:rPr>
        <w:br/>
        <w:t xml:space="preserve">And flowers to wither at the north wind’s breath,</w:t>
      </w:r>
      <w:r>
        <w:rPr>
          <w:color w:val="000000"/>
          <w:sz w:val="24"/>
          <w:szCs w:val="24"/>
        </w:rPr>
        <w:br/>
        <w:t xml:space="preserve">And stars to set—­but all,</w:t>
      </w:r>
      <w:r>
        <w:rPr>
          <w:color w:val="000000"/>
          <w:sz w:val="24"/>
          <w:szCs w:val="24"/>
        </w:rPr>
        <w:br/>
        <w:t xml:space="preserve">Thou hast all seasons for thine own, O death.</w:t>
      </w:r>
      <w:r>
        <w:rPr>
          <w:color w:val="000000"/>
          <w:sz w:val="24"/>
          <w:szCs w:val="24"/>
        </w:rPr>
        <w:br/>
        <w:t xml:space="preserve">496</w:t>
      </w:r>
      <w:r>
        <w:rPr>
          <w:color w:val="000000"/>
          <w:sz w:val="24"/>
          <w:szCs w:val="24"/>
        </w:rPr>
        <w:br/>
        <w:t xml:space="preserve">MRS. HEMANS:  </w:t>
      </w:r>
      <w:r>
        <w:rPr>
          <w:i/>
          <w:color w:val="000000"/>
          <w:sz w:val="24"/>
          <w:szCs w:val="24"/>
        </w:rPr>
        <w:t xml:space="preserve">Hour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Death is only kind to mortals.</w:t>
      </w:r>
      <w:r>
        <w:rPr>
          <w:color w:val="000000"/>
          <w:sz w:val="24"/>
          <w:szCs w:val="24"/>
        </w:rPr>
        <w:br/>
        <w:t xml:space="preserve">497</w:t>
      </w:r>
      <w:r>
        <w:rPr>
          <w:color w:val="000000"/>
          <w:sz w:val="24"/>
          <w:szCs w:val="24"/>
        </w:rPr>
        <w:br/>
        <w:t xml:space="preserve">SCHILLER:  </w:t>
      </w:r>
      <w:r>
        <w:rPr>
          <w:i/>
          <w:color w:val="000000"/>
          <w:sz w:val="24"/>
          <w:szCs w:val="24"/>
        </w:rPr>
        <w:t xml:space="preserve">Complaint of Ceres,</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What a strange, delicious amazement is Death, To be without body and breathe without breath. 498 EDWIN ARNOLD:  </w:t>
      </w:r>
      <w:r>
        <w:rPr>
          <w:i/>
          <w:color w:val="000000"/>
          <w:sz w:val="24"/>
          <w:szCs w:val="24"/>
        </w:rPr>
        <w:t xml:space="preserve">She and He.</w:t>
      </w:r>
    </w:p>
    <w:p>
      <w:pPr>
        <w:widowControl w:val="on"/>
        <w:pBdr/>
        <w:spacing w:before="240" w:after="240" w:line="240" w:lineRule="auto"/>
        <w:ind w:left="0" w:right="0"/>
        <w:jc w:val="left"/>
      </w:pPr>
      <w:r>
        <w:rPr>
          <w:color w:val="000000"/>
          <w:sz w:val="24"/>
          <w:szCs w:val="24"/>
        </w:rPr>
        <w:t xml:space="preserve">There is no Death!  What seems so is transition;</w:t>
      </w:r>
      <w:r>
        <w:rPr>
          <w:color w:val="000000"/>
          <w:sz w:val="24"/>
          <w:szCs w:val="24"/>
        </w:rPr>
        <w:br/>
        <w:t xml:space="preserve">  This life of mortal breath</w:t>
      </w:r>
      <w:r>
        <w:rPr>
          <w:color w:val="000000"/>
          <w:sz w:val="24"/>
          <w:szCs w:val="24"/>
        </w:rPr>
        <w:br/>
        <w:t xml:space="preserve">Is but a suburb of the life elysian,</w:t>
      </w:r>
      <w:r>
        <w:rPr>
          <w:color w:val="000000"/>
          <w:sz w:val="24"/>
          <w:szCs w:val="24"/>
        </w:rPr>
        <w:br/>
        <w:t xml:space="preserve">  Whose portal we call death.</w:t>
      </w:r>
      <w:r>
        <w:rPr>
          <w:color w:val="000000"/>
          <w:sz w:val="24"/>
          <w:szCs w:val="24"/>
        </w:rPr>
        <w:br/>
        <w:t xml:space="preserve">499</w:t>
      </w:r>
      <w:r>
        <w:rPr>
          <w:color w:val="000000"/>
          <w:sz w:val="24"/>
          <w:szCs w:val="24"/>
        </w:rPr>
        <w:br/>
        <w:t xml:space="preserve">LONGFELLOW:  </w:t>
      </w:r>
      <w:r>
        <w:rPr>
          <w:i/>
          <w:color w:val="000000"/>
          <w:sz w:val="24"/>
          <w:szCs w:val="24"/>
        </w:rPr>
        <w:t xml:space="preserve">Resignation,</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Our days begin with trouble here,</w:t>
      </w:r>
      <w:r>
        <w:rPr>
          <w:color w:val="000000"/>
          <w:sz w:val="24"/>
          <w:szCs w:val="24"/>
        </w:rPr>
        <w:br/>
        <w:t xml:space="preserve">  Our life is but a span,</w:t>
      </w:r>
      <w:r>
        <w:rPr>
          <w:color w:val="000000"/>
          <w:sz w:val="24"/>
          <w:szCs w:val="24"/>
        </w:rPr>
        <w:br/>
        <w:t xml:space="preserve">And cruel death is always near,</w:t>
      </w:r>
      <w:r>
        <w:rPr>
          <w:color w:val="000000"/>
          <w:sz w:val="24"/>
          <w:szCs w:val="24"/>
        </w:rPr>
        <w:br/>
        <w:t xml:space="preserve">  So frail a thing is man.</w:t>
      </w:r>
      <w:r>
        <w:rPr>
          <w:color w:val="000000"/>
          <w:sz w:val="24"/>
          <w:szCs w:val="24"/>
        </w:rPr>
        <w:br/>
        <w:t xml:space="preserve">500</w:t>
      </w:r>
      <w:r>
        <w:rPr>
          <w:i/>
          <w:color w:val="000000"/>
          <w:sz w:val="24"/>
          <w:szCs w:val="24"/>
        </w:rPr>
        <w:br/>
        <w:t xml:space="preserve">From the New England Primer.</w:t>
      </w:r>
    </w:p>
    <w:p>
      <w:pPr>
        <w:widowControl w:val="on"/>
        <w:pBdr/>
        <w:spacing w:before="240" w:after="240" w:line="240" w:lineRule="auto"/>
        <w:ind w:left="0" w:right="0"/>
        <w:jc w:val="left"/>
      </w:pPr>
      <w:r>
        <w:rPr>
          <w:color w:val="000000"/>
          <w:sz w:val="24"/>
          <w:szCs w:val="24"/>
        </w:rPr>
        <w:t xml:space="preserve">Death rides on every passing breeze,</w:t>
      </w:r>
      <w:r>
        <w:rPr>
          <w:color w:val="000000"/>
          <w:sz w:val="24"/>
          <w:szCs w:val="24"/>
        </w:rPr>
        <w:br/>
        <w:t xml:space="preserve">  He lurks in every flower.</w:t>
      </w:r>
      <w:r>
        <w:rPr>
          <w:color w:val="000000"/>
          <w:sz w:val="24"/>
          <w:szCs w:val="24"/>
        </w:rPr>
        <w:br/>
        <w:t xml:space="preserve">501</w:t>
      </w:r>
      <w:r>
        <w:rPr>
          <w:color w:val="000000"/>
          <w:sz w:val="24"/>
          <w:szCs w:val="24"/>
        </w:rPr>
        <w:br/>
        <w:t xml:space="preserve">HEBER:  </w:t>
      </w:r>
      <w:r>
        <w:rPr>
          <w:i/>
          <w:color w:val="000000"/>
          <w:sz w:val="24"/>
          <w:szCs w:val="24"/>
        </w:rPr>
        <w:t xml:space="preserve">At a Funeral,</w:t>
      </w:r>
      <w:r>
        <w:rPr>
          <w:color w:val="000000"/>
          <w:sz w:val="24"/>
          <w:szCs w:val="24"/>
        </w:rPr>
        <w:t xml:space="preserve"> No. i.</w:t>
      </w:r>
    </w:p>
    <w:p>
      <w:pPr>
        <w:widowControl w:val="on"/>
        <w:pBdr/>
        <w:spacing w:before="240" w:after="240" w:line="240" w:lineRule="auto"/>
        <w:ind w:left="0" w:right="0"/>
        <w:jc w:val="left"/>
      </w:pPr>
      <w:r>
        <w:rPr>
          <w:color w:val="000000"/>
          <w:sz w:val="24"/>
          <w:szCs w:val="24"/>
        </w:rPr>
        <w:t xml:space="preserve">How wonderful is Death! </w:t>
      </w:r>
      <w:r>
        <w:rPr>
          <w:color w:val="000000"/>
          <w:sz w:val="24"/>
          <w:szCs w:val="24"/>
        </w:rPr>
        <w:br/>
        <w:t xml:space="preserve">Death and his brother Sleep.</w:t>
      </w:r>
      <w:r>
        <w:rPr>
          <w:color w:val="000000"/>
          <w:sz w:val="24"/>
          <w:szCs w:val="24"/>
        </w:rPr>
        <w:br/>
        <w:t xml:space="preserve">502</w:t>
      </w:r>
      <w:r>
        <w:rPr>
          <w:color w:val="000000"/>
          <w:sz w:val="24"/>
          <w:szCs w:val="24"/>
        </w:rPr>
        <w:br/>
        <w:t xml:space="preserve">SHELLEY:  </w:t>
      </w:r>
      <w:r>
        <w:rPr>
          <w:i/>
          <w:color w:val="000000"/>
          <w:sz w:val="24"/>
          <w:szCs w:val="24"/>
        </w:rPr>
        <w:t xml:space="preserve">Queen Mab,</w:t>
      </w:r>
      <w:r>
        <w:rPr>
          <w:color w:val="000000"/>
          <w:sz w:val="24"/>
          <w:szCs w:val="24"/>
        </w:rPr>
        <w:t xml:space="preserve"> St. i.</w:t>
      </w:r>
    </w:p>
    <w:p>
      <w:pPr>
        <w:widowControl w:val="on"/>
        <w:pBdr/>
        <w:spacing w:before="240" w:after="240" w:line="240" w:lineRule="auto"/>
        <w:ind w:left="0" w:right="0"/>
        <w:jc w:val="left"/>
      </w:pPr>
      <w:r>
        <w:rPr>
          <w:color w:val="000000"/>
          <w:sz w:val="24"/>
          <w:szCs w:val="24"/>
        </w:rPr>
        <w:t xml:space="preserve">And Death is beautiful as feet of friend</w:t>
      </w:r>
      <w:r>
        <w:rPr>
          <w:color w:val="000000"/>
          <w:sz w:val="24"/>
          <w:szCs w:val="24"/>
        </w:rPr>
        <w:br/>
        <w:t xml:space="preserve">Coming with welcome at our journey’s end.</w:t>
      </w:r>
      <w:r>
        <w:rPr>
          <w:color w:val="000000"/>
          <w:sz w:val="24"/>
          <w:szCs w:val="24"/>
        </w:rPr>
        <w:br/>
        <w:t xml:space="preserve">503</w:t>
      </w:r>
      <w:r>
        <w:rPr>
          <w:color w:val="000000"/>
          <w:sz w:val="24"/>
          <w:szCs w:val="24"/>
        </w:rPr>
        <w:br/>
        <w:t xml:space="preserve">JAMES RUSSELL LOWELL:  </w:t>
      </w:r>
      <w:r>
        <w:rPr>
          <w:i/>
          <w:color w:val="000000"/>
          <w:sz w:val="24"/>
          <w:szCs w:val="24"/>
        </w:rPr>
        <w:t xml:space="preserve">To George William Curtis.</w:t>
      </w:r>
    </w:p>
    <w:p>
      <w:pPr>
        <w:widowControl w:val="on"/>
        <w:pBdr/>
        <w:spacing w:before="240" w:after="240" w:line="240" w:lineRule="auto"/>
        <w:ind w:left="0" w:right="0"/>
        <w:jc w:val="left"/>
      </w:pPr>
      <w:r>
        <w:rPr>
          <w:color w:val="000000"/>
          <w:sz w:val="24"/>
          <w:szCs w:val="24"/>
        </w:rPr>
        <w:t xml:space="preserve">Death in itself is nothing; but we fear</w:t>
      </w:r>
      <w:r>
        <w:rPr>
          <w:color w:val="000000"/>
          <w:sz w:val="24"/>
          <w:szCs w:val="24"/>
        </w:rPr>
        <w:br/>
        <w:t xml:space="preserve">To be we know not what, we know not where.</w:t>
      </w:r>
      <w:r>
        <w:rPr>
          <w:color w:val="000000"/>
          <w:sz w:val="24"/>
          <w:szCs w:val="24"/>
        </w:rPr>
        <w:br/>
        <w:t xml:space="preserve">504</w:t>
      </w:r>
      <w:r>
        <w:rPr>
          <w:color w:val="000000"/>
          <w:sz w:val="24"/>
          <w:szCs w:val="24"/>
        </w:rPr>
        <w:br/>
        <w:t xml:space="preserve">DRYDEN:  </w:t>
      </w:r>
      <w:r>
        <w:rPr>
          <w:i/>
          <w:color w:val="000000"/>
          <w:sz w:val="24"/>
          <w:szCs w:val="24"/>
        </w:rPr>
        <w:t xml:space="preserve">Aurengzebe,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=Debt.=</w:t>
      </w:r>
    </w:p>
    <w:p>
      <w:pPr>
        <w:widowControl w:val="on"/>
        <w:pBdr/>
        <w:spacing w:before="240" w:after="240" w:line="240" w:lineRule="auto"/>
        <w:ind w:left="0" w:right="0"/>
        <w:jc w:val="left"/>
      </w:pPr>
      <w:r>
        <w:rPr>
          <w:color w:val="000000"/>
          <w:sz w:val="24"/>
          <w:szCs w:val="24"/>
        </w:rPr>
        <w:t xml:space="preserve">You say, you nothing owe; and so I say: </w:t>
      </w:r>
      <w:r>
        <w:rPr>
          <w:color w:val="000000"/>
          <w:sz w:val="24"/>
          <w:szCs w:val="24"/>
        </w:rPr>
        <w:br/>
        <w:t xml:space="preserve">He only owes, who something hath to pay.</w:t>
      </w:r>
      <w:r>
        <w:rPr>
          <w:color w:val="000000"/>
          <w:sz w:val="24"/>
          <w:szCs w:val="24"/>
        </w:rPr>
        <w:br/>
        <w:t xml:space="preserve">505</w:t>
      </w:r>
      <w:r>
        <w:rPr>
          <w:color w:val="000000"/>
          <w:sz w:val="24"/>
          <w:szCs w:val="24"/>
        </w:rPr>
        <w:br/>
        <w:t xml:space="preserve">MARTIAL:  (</w:t>
      </w:r>
      <w:r>
        <w:rPr>
          <w:i/>
          <w:color w:val="000000"/>
          <w:sz w:val="24"/>
          <w:szCs w:val="24"/>
        </w:rPr>
        <w:t xml:space="preserve">Hay</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=Decay.=</w:t>
      </w:r>
    </w:p>
    <w:p>
      <w:pPr>
        <w:widowControl w:val="on"/>
        <w:pBdr/>
        <w:spacing w:before="240" w:after="240" w:line="240" w:lineRule="auto"/>
        <w:ind w:left="0" w:right="0"/>
        <w:jc w:val="left"/>
      </w:pPr>
      <w:r>
        <w:rPr>
          <w:color w:val="000000"/>
          <w:sz w:val="24"/>
          <w:szCs w:val="24"/>
        </w:rPr>
        <w:t xml:space="preserve">Before decay’s effacing fingers</w:t>
      </w:r>
      <w:r>
        <w:rPr>
          <w:color w:val="000000"/>
          <w:sz w:val="24"/>
          <w:szCs w:val="24"/>
        </w:rPr>
        <w:br/>
        <w:t xml:space="preserve">Have swept the lines where beauty lingers.</w:t>
      </w:r>
      <w:r>
        <w:rPr>
          <w:color w:val="000000"/>
          <w:sz w:val="24"/>
          <w:szCs w:val="24"/>
        </w:rPr>
        <w:br/>
        <w:t xml:space="preserve">506</w:t>
      </w:r>
      <w:r>
        <w:rPr>
          <w:color w:val="000000"/>
          <w:sz w:val="24"/>
          <w:szCs w:val="24"/>
        </w:rPr>
        <w:br/>
        <w:t xml:space="preserve">BYRON:  </w:t>
      </w:r>
      <w:r>
        <w:rPr>
          <w:i/>
          <w:color w:val="000000"/>
          <w:sz w:val="24"/>
          <w:szCs w:val="24"/>
        </w:rPr>
        <w:t xml:space="preserve">Giaour,</w:t>
      </w:r>
      <w:r>
        <w:rPr>
          <w:color w:val="000000"/>
          <w:sz w:val="24"/>
          <w:szCs w:val="24"/>
        </w:rPr>
        <w:t xml:space="preserve"> Line 68.</w:t>
      </w:r>
    </w:p>
    <w:p>
      <w:pPr>
        <w:widowControl w:val="on"/>
        <w:pBdr/>
        <w:spacing w:before="240" w:after="240" w:line="240" w:lineRule="auto"/>
        <w:ind w:left="0" w:right="0"/>
        <w:jc w:val="left"/>
      </w:pPr>
      <w:r>
        <w:rPr>
          <w:color w:val="000000"/>
          <w:sz w:val="24"/>
          <w:szCs w:val="24"/>
        </w:rPr>
        <w:t xml:space="preserve">The ruins of himself! now worn away</w:t>
      </w:r>
      <w:r>
        <w:rPr>
          <w:color w:val="000000"/>
          <w:sz w:val="24"/>
          <w:szCs w:val="24"/>
        </w:rPr>
        <w:br/>
        <w:t xml:space="preserve">With age, yet still majestic in decay.</w:t>
      </w:r>
      <w:r>
        <w:rPr>
          <w:color w:val="000000"/>
          <w:sz w:val="24"/>
          <w:szCs w:val="24"/>
        </w:rPr>
        <w:br/>
        <w:t xml:space="preserve">507</w:t>
      </w:r>
      <w:r>
        <w:rPr>
          <w:color w:val="000000"/>
          <w:sz w:val="24"/>
          <w:szCs w:val="24"/>
        </w:rPr>
        <w:br/>
        <w:t xml:space="preserve">POPE:  </w:t>
      </w:r>
      <w:r>
        <w:rPr>
          <w:i/>
          <w:color w:val="000000"/>
          <w:sz w:val="24"/>
          <w:szCs w:val="24"/>
        </w:rPr>
        <w:t xml:space="preserve">Odyssey,</w:t>
      </w:r>
      <w:r>
        <w:rPr>
          <w:color w:val="000000"/>
          <w:sz w:val="24"/>
          <w:szCs w:val="24"/>
        </w:rPr>
        <w:t xml:space="preserve"> Bk. xxiv., Line 271.</w:t>
      </w:r>
    </w:p>
    <w:p>
      <w:pPr>
        <w:widowControl w:val="on"/>
        <w:pBdr/>
        <w:spacing w:before="240" w:after="240" w:line="240" w:lineRule="auto"/>
        <w:ind w:left="0" w:right="0"/>
        <w:jc w:val="left"/>
      </w:pPr>
      <w:r>
        <w:rPr>
          <w:color w:val="000000"/>
          <w:sz w:val="24"/>
          <w:szCs w:val="24"/>
        </w:rPr>
        <w:t xml:space="preserve">=Deceit.=</w:t>
      </w:r>
    </w:p>
    <w:p>
      <w:pPr>
        <w:widowControl w:val="on"/>
        <w:pBdr/>
        <w:spacing w:before="240" w:after="240" w:line="240" w:lineRule="auto"/>
        <w:ind w:left="0" w:right="0"/>
        <w:jc w:val="left"/>
      </w:pPr>
      <w:r>
        <w:rPr>
          <w:color w:val="000000"/>
          <w:sz w:val="24"/>
          <w:szCs w:val="24"/>
        </w:rPr>
        <w:t xml:space="preserve">Ah, that deceit should steal such gentle shapes, And with a virtuous visor hide deep vice. 508 SHAKS.:  </w:t>
      </w:r>
      <w:r>
        <w:rPr>
          <w:i/>
          <w:color w:val="000000"/>
          <w:sz w:val="24"/>
          <w:szCs w:val="24"/>
        </w:rPr>
        <w:t xml:space="preserve">Richard III.,</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O, what a tangled web we weave,</w:t>
      </w:r>
      <w:r>
        <w:rPr>
          <w:color w:val="000000"/>
          <w:sz w:val="24"/>
          <w:szCs w:val="24"/>
        </w:rPr>
        <w:br/>
        <w:t xml:space="preserve">When first we practise to deceive.</w:t>
      </w:r>
      <w:r>
        <w:rPr>
          <w:color w:val="000000"/>
          <w:sz w:val="24"/>
          <w:szCs w:val="24"/>
        </w:rPr>
        <w:br/>
        <w:t xml:space="preserve">509</w:t>
      </w:r>
      <w:r>
        <w:rPr>
          <w:color w:val="000000"/>
          <w:sz w:val="24"/>
          <w:szCs w:val="24"/>
        </w:rPr>
        <w:br/>
        <w:t xml:space="preserve">SCOTT:  </w:t>
      </w:r>
      <w:r>
        <w:rPr>
          <w:i/>
          <w:color w:val="000000"/>
          <w:sz w:val="24"/>
          <w:szCs w:val="24"/>
        </w:rPr>
        <w:t xml:space="preserve">Marmion,</w:t>
      </w:r>
      <w:r>
        <w:rPr>
          <w:color w:val="000000"/>
          <w:sz w:val="24"/>
          <w:szCs w:val="24"/>
        </w:rPr>
        <w:t xml:space="preserve"> Canto vi., St. 17</w:t>
      </w:r>
    </w:p>
    <w:p>
      <w:pPr>
        <w:widowControl w:val="on"/>
        <w:pBdr/>
        <w:spacing w:before="240" w:after="240" w:line="240" w:lineRule="auto"/>
        <w:ind w:left="0" w:right="0"/>
        <w:jc w:val="left"/>
      </w:pPr>
      <w:r>
        <w:rPr>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And after him came next the chill December:  Yet he, through merry feasting which he made And great bonfires, did not the cold remember; His Saviour’s birth his mind so much did glad. 510 SPENSER:  </w:t>
      </w:r>
      <w:r>
        <w:rPr>
          <w:i/>
          <w:color w:val="000000"/>
          <w:sz w:val="24"/>
          <w:szCs w:val="24"/>
        </w:rPr>
        <w:t xml:space="preserve">Faerie Queene,</w:t>
      </w:r>
      <w:r>
        <w:rPr>
          <w:color w:val="000000"/>
          <w:sz w:val="24"/>
          <w:szCs w:val="24"/>
        </w:rPr>
        <w:t xml:space="preserve"> Bk. vii., Canto vii., St. 41.</w:t>
      </w:r>
    </w:p>
    <w:p>
      <w:pPr>
        <w:widowControl w:val="on"/>
        <w:pBdr/>
        <w:spacing w:before="240" w:after="240" w:line="240" w:lineRule="auto"/>
        <w:ind w:left="0" w:right="0"/>
        <w:jc w:val="left"/>
      </w:pPr>
      <w:r>
        <w:rPr>
          <w:color w:val="000000"/>
          <w:sz w:val="24"/>
          <w:szCs w:val="24"/>
        </w:rPr>
        <w:t xml:space="preserve">As soon</w:t>
      </w:r>
      <w:r>
        <w:rPr>
          <w:color w:val="000000"/>
          <w:sz w:val="24"/>
          <w:szCs w:val="24"/>
        </w:rPr>
        <w:br/>
        <w:t xml:space="preserve">Seek roses in December, ice in June.</w:t>
      </w:r>
      <w:r>
        <w:rPr>
          <w:color w:val="000000"/>
          <w:sz w:val="24"/>
          <w:szCs w:val="24"/>
        </w:rPr>
        <w:br/>
        <w:t xml:space="preserve">511</w:t>
      </w:r>
      <w:r>
        <w:rPr>
          <w:color w:val="000000"/>
          <w:sz w:val="24"/>
          <w:szCs w:val="24"/>
        </w:rPr>
        <w:br/>
        <w:t xml:space="preserve">BYRON:  </w:t>
      </w:r>
      <w:r>
        <w:rPr>
          <w:i/>
          <w:color w:val="000000"/>
          <w:sz w:val="24"/>
          <w:szCs w:val="24"/>
        </w:rPr>
        <w:t xml:space="preserve">English Bards and Scotch Reviewers,</w:t>
      </w:r>
      <w:r>
        <w:rPr>
          <w:color w:val="000000"/>
          <w:sz w:val="24"/>
          <w:szCs w:val="24"/>
        </w:rPr>
        <w:t xml:space="preserve"> Line 75.</w:t>
      </w:r>
    </w:p>
    <w:p>
      <w:pPr>
        <w:widowControl w:val="on"/>
        <w:pBdr/>
        <w:spacing w:before="240" w:after="240" w:line="240" w:lineRule="auto"/>
        <w:ind w:left="0" w:right="0"/>
        <w:jc w:val="left"/>
      </w:pPr>
      <w:r>
        <w:rPr>
          <w:color w:val="000000"/>
          <w:sz w:val="24"/>
          <w:szCs w:val="24"/>
        </w:rPr>
        <w:t xml:space="preserve">=Decency.=</w:t>
      </w:r>
    </w:p>
    <w:p>
      <w:pPr>
        <w:widowControl w:val="on"/>
        <w:pBdr/>
        <w:spacing w:before="240" w:after="240" w:line="240" w:lineRule="auto"/>
        <w:ind w:left="0" w:right="0"/>
        <w:jc w:val="left"/>
      </w:pPr>
      <w:r>
        <w:rPr>
          <w:color w:val="000000"/>
          <w:sz w:val="24"/>
          <w:szCs w:val="24"/>
        </w:rPr>
        <w:t xml:space="preserve">Immodest words admit of no defence,</w:t>
      </w:r>
      <w:r>
        <w:rPr>
          <w:color w:val="000000"/>
          <w:sz w:val="24"/>
          <w:szCs w:val="24"/>
        </w:rPr>
        <w:br/>
        <w:t xml:space="preserve">For want of decency is want of sense.</w:t>
      </w:r>
      <w:r>
        <w:rPr>
          <w:color w:val="000000"/>
          <w:sz w:val="24"/>
          <w:szCs w:val="24"/>
        </w:rPr>
        <w:br/>
        <w:t xml:space="preserve">512</w:t>
      </w:r>
      <w:r>
        <w:rPr>
          <w:color w:val="000000"/>
          <w:sz w:val="24"/>
          <w:szCs w:val="24"/>
        </w:rPr>
        <w:br/>
        <w:t xml:space="preserve">EARL OF ROSCOMMON:  </w:t>
      </w:r>
      <w:r>
        <w:rPr>
          <w:i/>
          <w:color w:val="000000"/>
          <w:sz w:val="24"/>
          <w:szCs w:val="24"/>
        </w:rPr>
        <w:t xml:space="preserve">Essay on Translated Verse</w:t>
      </w:r>
      <w:r>
        <w:rPr>
          <w:color w:val="000000"/>
          <w:sz w:val="24"/>
          <w:szCs w:val="24"/>
        </w:rPr>
        <w:t xml:space="preserve">; Line 113.</w:t>
      </w:r>
    </w:p>
    <w:p>
      <w:pPr>
        <w:widowControl w:val="on"/>
        <w:pBdr/>
        <w:spacing w:before="240" w:after="240" w:line="240" w:lineRule="auto"/>
        <w:ind w:left="0" w:right="0"/>
        <w:jc w:val="left"/>
      </w:pPr>
      <w:r>
        <w:rPr>
          <w:color w:val="000000"/>
          <w:sz w:val="24"/>
          <w:szCs w:val="24"/>
        </w:rPr>
        <w:t xml:space="preserve">=Decision.=</w:t>
      </w:r>
    </w:p>
    <w:p>
      <w:pPr>
        <w:widowControl w:val="on"/>
        <w:pBdr/>
        <w:spacing w:before="240" w:after="240" w:line="240" w:lineRule="auto"/>
        <w:ind w:left="0" w:right="0"/>
        <w:jc w:val="left"/>
      </w:pPr>
      <w:r>
        <w:rPr>
          <w:color w:val="000000"/>
          <w:sz w:val="24"/>
          <w:szCs w:val="24"/>
        </w:rPr>
        <w:t xml:space="preserve">If it were done, when ’t is done, then ’t were well</w:t>
      </w:r>
      <w:r>
        <w:rPr>
          <w:color w:val="000000"/>
          <w:sz w:val="24"/>
          <w:szCs w:val="24"/>
        </w:rPr>
        <w:br/>
        <w:t xml:space="preserve">It were done quickly.</w:t>
      </w:r>
      <w:r>
        <w:rPr>
          <w:color w:val="000000"/>
          <w:sz w:val="24"/>
          <w:szCs w:val="24"/>
        </w:rPr>
        <w:br/>
        <w:t xml:space="preserve">513</w:t>
      </w:r>
      <w:r>
        <w:rPr>
          <w:color w:val="000000"/>
          <w:sz w:val="24"/>
          <w:szCs w:val="24"/>
        </w:rPr>
        <w:br/>
        <w:t xml:space="preserve">SHAKS.:  </w:t>
      </w:r>
      <w:r>
        <w:rPr>
          <w:i/>
          <w:color w:val="000000"/>
          <w:sz w:val="24"/>
          <w:szCs w:val="24"/>
        </w:rPr>
        <w:t xml:space="preserve">Macbeth,</w:t>
      </w:r>
      <w:r>
        <w:rPr>
          <w:color w:val="000000"/>
          <w:sz w:val="24"/>
          <w:szCs w:val="24"/>
        </w:rPr>
        <w:t xml:space="preserve"> Act i., Sc. 7.</w:t>
      </w:r>
    </w:p>
    <w:p>
      <w:pPr>
        <w:widowControl w:val="on"/>
        <w:pBdr/>
        <w:spacing w:before="240" w:after="240" w:line="240" w:lineRule="auto"/>
        <w:ind w:left="0" w:right="0"/>
        <w:jc w:val="left"/>
      </w:pPr>
      <w:r>
        <w:rPr>
          <w:color w:val="000000"/>
          <w:sz w:val="24"/>
          <w:szCs w:val="24"/>
        </w:rPr>
        <w:t xml:space="preserve">Once to every man and nation comes the moment to decide, In the strife of Truth with Falsehood, for the good or evil side; Some great cause, God’s new Messiah, offering each the bloom or blight, Parts the goats upon the left hand, and the sheep upon the right; And the choice goes by forever ’twixt that darkness and that light. 514 JAMES RUSSELL LOWELL:  </w:t>
      </w:r>
      <w:r>
        <w:rPr>
          <w:i/>
          <w:color w:val="000000"/>
          <w:sz w:val="24"/>
          <w:szCs w:val="24"/>
        </w:rPr>
        <w:t xml:space="preserve">Present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=Deeds.=</w:t>
      </w:r>
    </w:p>
    <w:p>
      <w:pPr>
        <w:widowControl w:val="on"/>
        <w:pBdr/>
        <w:spacing w:before="240" w:after="240" w:line="240" w:lineRule="auto"/>
        <w:ind w:left="0" w:right="0"/>
        <w:jc w:val="left"/>
      </w:pPr>
      <w:r>
        <w:rPr>
          <w:color w:val="000000"/>
          <w:sz w:val="24"/>
          <w:szCs w:val="24"/>
        </w:rPr>
        <w:t xml:space="preserve">And with necessity,</w:t>
      </w:r>
      <w:r>
        <w:rPr>
          <w:color w:val="000000"/>
          <w:sz w:val="24"/>
          <w:szCs w:val="24"/>
        </w:rPr>
        <w:br/>
        <w:t xml:space="preserve">The tyrant’s plea, excus’d his devilish deeds.</w:t>
      </w:r>
      <w:r>
        <w:rPr>
          <w:color w:val="000000"/>
          <w:sz w:val="24"/>
          <w:szCs w:val="24"/>
        </w:rPr>
        <w:br/>
        <w:t xml:space="preserve">515</w:t>
      </w:r>
      <w:r>
        <w:rPr>
          <w:color w:val="000000"/>
          <w:sz w:val="24"/>
          <w:szCs w:val="24"/>
        </w:rPr>
        <w:br/>
        <w:t xml:space="preserve">MILTON:  </w:t>
      </w:r>
      <w:r>
        <w:rPr>
          <w:i/>
          <w:color w:val="000000"/>
          <w:sz w:val="24"/>
          <w:szCs w:val="24"/>
        </w:rPr>
        <w:t xml:space="preserve">Par.  Lost,</w:t>
      </w:r>
      <w:r>
        <w:rPr>
          <w:color w:val="000000"/>
          <w:sz w:val="24"/>
          <w:szCs w:val="24"/>
        </w:rPr>
        <w:t xml:space="preserve"> Bk. iv., Line 393.</w:t>
      </w:r>
    </w:p>
    <w:p>
      <w:pPr>
        <w:widowControl w:val="on"/>
        <w:pBdr/>
        <w:spacing w:before="240" w:after="240" w:line="240" w:lineRule="auto"/>
        <w:ind w:left="0" w:right="0"/>
        <w:jc w:val="left"/>
      </w:pPr>
      <w:r>
        <w:rPr>
          <w:color w:val="000000"/>
          <w:sz w:val="24"/>
          <w:szCs w:val="24"/>
        </w:rPr>
        <w:t xml:space="preserve">Oh! ’t is easy</w:t>
      </w:r>
      <w:r>
        <w:rPr>
          <w:color w:val="000000"/>
          <w:sz w:val="24"/>
          <w:szCs w:val="24"/>
        </w:rPr>
        <w:br/>
        <w:t xml:space="preserve">To beget great deeds; but in the rearing of them—­</w:t>
      </w:r>
      <w:r>
        <w:rPr>
          <w:color w:val="000000"/>
          <w:sz w:val="24"/>
          <w:szCs w:val="24"/>
        </w:rPr>
        <w:br/>
        <w:t xml:space="preserve">The threading in cold blood each mean detail,</w:t>
      </w:r>
      <w:r>
        <w:rPr>
          <w:color w:val="000000"/>
          <w:sz w:val="24"/>
          <w:szCs w:val="24"/>
        </w:rPr>
        <w:br/>
        <w:t xml:space="preserve">And furze brake of half-pertinent circumstance—­</w:t>
      </w:r>
      <w:r>
        <w:rPr>
          <w:color w:val="000000"/>
          <w:sz w:val="24"/>
          <w:szCs w:val="24"/>
        </w:rPr>
        <w:br/>
        <w:t xml:space="preserve">There lies the self-denial.</w:t>
      </w:r>
      <w:r>
        <w:rPr>
          <w:color w:val="000000"/>
          <w:sz w:val="24"/>
          <w:szCs w:val="24"/>
        </w:rPr>
        <w:br/>
        <w:t xml:space="preserve">516</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=Deep.=</w:t>
      </w:r>
    </w:p>
    <w:p>
      <w:pPr>
        <w:widowControl w:val="on"/>
        <w:pBdr/>
        <w:spacing w:before="240" w:after="240" w:line="240" w:lineRule="auto"/>
        <w:ind w:left="0" w:right="0"/>
        <w:jc w:val="left"/>
      </w:pPr>
      <w:r>
        <w:rPr>
          <w:color w:val="000000"/>
          <w:sz w:val="24"/>
          <w:szCs w:val="24"/>
        </w:rPr>
        <w:t xml:space="preserve">Embosom’d in the deep where Holland lies,</w:t>
      </w:r>
      <w:r>
        <w:rPr>
          <w:color w:val="000000"/>
          <w:sz w:val="24"/>
          <w:szCs w:val="24"/>
        </w:rPr>
        <w:br/>
        <w:t xml:space="preserve">Methinks her patient sons before me stand,</w:t>
      </w:r>
      <w:r>
        <w:rPr>
          <w:color w:val="000000"/>
          <w:sz w:val="24"/>
          <w:szCs w:val="24"/>
        </w:rPr>
        <w:br/>
        <w:t xml:space="preserve">Where the broad ocean leans against the land.</w:t>
      </w:r>
      <w:r>
        <w:rPr>
          <w:color w:val="000000"/>
          <w:sz w:val="24"/>
          <w:szCs w:val="24"/>
        </w:rPr>
        <w:br/>
        <w:t xml:space="preserve">517</w:t>
      </w:r>
      <w:r>
        <w:rPr>
          <w:color w:val="000000"/>
          <w:sz w:val="24"/>
          <w:szCs w:val="24"/>
        </w:rPr>
        <w:br/>
        <w:t xml:space="preserve">GOLDSMITH:  </w:t>
      </w:r>
      <w:r>
        <w:rPr>
          <w:i/>
          <w:color w:val="000000"/>
          <w:sz w:val="24"/>
          <w:szCs w:val="24"/>
        </w:rPr>
        <w:t xml:space="preserve">Traveller,</w:t>
      </w:r>
      <w:r>
        <w:rPr>
          <w:color w:val="000000"/>
          <w:sz w:val="24"/>
          <w:szCs w:val="24"/>
        </w:rPr>
        <w:t xml:space="preserve"> Line 282.</w:t>
      </w:r>
    </w:p>
    <w:p>
      <w:pPr>
        <w:widowControl w:val="on"/>
        <w:pBdr/>
        <w:spacing w:before="240" w:after="240" w:line="240" w:lineRule="auto"/>
        <w:ind w:left="0" w:right="0"/>
        <w:jc w:val="left"/>
      </w:pPr>
      <w:r>
        <w:rPr>
          <w:color w:val="000000"/>
          <w:sz w:val="24"/>
          <w:szCs w:val="24"/>
        </w:rPr>
        <w:t xml:space="preserve">=Defeat.=</w:t>
      </w:r>
    </w:p>
    <w:p>
      <w:pPr>
        <w:widowControl w:val="on"/>
        <w:pBdr/>
        <w:spacing w:before="240" w:after="240" w:line="240" w:lineRule="auto"/>
        <w:ind w:left="0" w:right="0"/>
        <w:jc w:val="left"/>
      </w:pPr>
      <w:r>
        <w:rPr>
          <w:color w:val="000000"/>
          <w:sz w:val="24"/>
          <w:szCs w:val="24"/>
        </w:rPr>
        <w:t xml:space="preserve">Such a numerous host</w:t>
      </w:r>
      <w:r>
        <w:rPr>
          <w:color w:val="000000"/>
          <w:sz w:val="24"/>
          <w:szCs w:val="24"/>
        </w:rPr>
        <w:br/>
        <w:t xml:space="preserve">Fled not in silence through the frighted deep,</w:t>
      </w:r>
      <w:r>
        <w:rPr>
          <w:color w:val="000000"/>
          <w:sz w:val="24"/>
          <w:szCs w:val="24"/>
        </w:rPr>
        <w:br/>
        <w:t xml:space="preserve">With ruin upon ruin, rout on rout,</w:t>
      </w:r>
      <w:r>
        <w:rPr>
          <w:color w:val="000000"/>
          <w:sz w:val="24"/>
          <w:szCs w:val="24"/>
        </w:rPr>
        <w:br/>
        <w:t xml:space="preserve">Confusion worse confounded.</w:t>
      </w:r>
      <w:r>
        <w:rPr>
          <w:color w:val="000000"/>
          <w:sz w:val="24"/>
          <w:szCs w:val="24"/>
        </w:rPr>
        <w:br/>
        <w:t xml:space="preserve">518</w:t>
      </w:r>
      <w:r>
        <w:rPr>
          <w:color w:val="000000"/>
          <w:sz w:val="24"/>
          <w:szCs w:val="24"/>
        </w:rPr>
        <w:br/>
        <w:t xml:space="preserve">MILTON:  </w:t>
      </w:r>
      <w:r>
        <w:rPr>
          <w:i/>
          <w:color w:val="000000"/>
          <w:sz w:val="24"/>
          <w:szCs w:val="24"/>
        </w:rPr>
        <w:t xml:space="preserve">Par.  Lost,</w:t>
      </w:r>
      <w:r>
        <w:rPr>
          <w:color w:val="000000"/>
          <w:sz w:val="24"/>
          <w:szCs w:val="24"/>
        </w:rPr>
        <w:t xml:space="preserve"> Bk. ii., Line 993.</w:t>
      </w:r>
    </w:p>
    <w:p>
      <w:pPr>
        <w:widowControl w:val="on"/>
        <w:pBdr/>
        <w:spacing w:before="240" w:after="240" w:line="240" w:lineRule="auto"/>
        <w:ind w:left="0" w:right="0"/>
        <w:jc w:val="left"/>
      </w:pPr>
      <w:r>
        <w:rPr>
          <w:color w:val="000000"/>
          <w:sz w:val="24"/>
          <w:szCs w:val="24"/>
        </w:rPr>
        <w:t xml:space="preserve">=Defect.=</w:t>
      </w:r>
    </w:p>
    <w:p>
      <w:pPr>
        <w:widowControl w:val="on"/>
        <w:pBdr/>
        <w:spacing w:before="240" w:after="240" w:line="240" w:lineRule="auto"/>
        <w:ind w:left="0" w:right="0"/>
        <w:jc w:val="left"/>
      </w:pPr>
      <w:r>
        <w:rPr>
          <w:color w:val="000000"/>
          <w:sz w:val="24"/>
          <w:szCs w:val="24"/>
        </w:rPr>
        <w:t xml:space="preserve">So may a glory from defect arise. 519 ROBERT BROWNING:  </w:t>
      </w:r>
      <w:r>
        <w:rPr>
          <w:i/>
          <w:color w:val="000000"/>
          <w:sz w:val="24"/>
          <w:szCs w:val="24"/>
        </w:rPr>
        <w:t xml:space="preserve">Deaf and Dumb.</w:t>
      </w:r>
    </w:p>
    <w:p>
      <w:pPr>
        <w:widowControl w:val="on"/>
        <w:pBdr/>
        <w:spacing w:before="240" w:after="240" w:line="240" w:lineRule="auto"/>
        <w:ind w:left="0" w:right="0"/>
        <w:jc w:val="left"/>
      </w:pPr>
      <w:r>
        <w:rPr>
          <w:color w:val="000000"/>
          <w:sz w:val="24"/>
          <w:szCs w:val="24"/>
        </w:rPr>
        <w:t xml:space="preserve">=Defence.=</w:t>
      </w:r>
    </w:p>
    <w:p>
      <w:pPr>
        <w:widowControl w:val="on"/>
        <w:pBdr/>
        <w:spacing w:before="240" w:after="240" w:line="240" w:lineRule="auto"/>
        <w:ind w:left="0" w:right="0"/>
        <w:jc w:val="left"/>
      </w:pPr>
      <w:r>
        <w:rPr>
          <w:color w:val="000000"/>
          <w:sz w:val="24"/>
          <w:szCs w:val="24"/>
        </w:rPr>
        <w:t xml:space="preserve">What boots it at one gate to make defence,</w:t>
      </w:r>
      <w:r>
        <w:rPr>
          <w:color w:val="000000"/>
          <w:sz w:val="24"/>
          <w:szCs w:val="24"/>
        </w:rPr>
        <w:br/>
        <w:t xml:space="preserve">And at another to let in the foe?</w:t>
      </w:r>
      <w:r>
        <w:rPr>
          <w:color w:val="000000"/>
          <w:sz w:val="24"/>
          <w:szCs w:val="24"/>
        </w:rPr>
        <w:br/>
        <w:t xml:space="preserve">520</w:t>
      </w:r>
      <w:r>
        <w:rPr>
          <w:color w:val="000000"/>
          <w:sz w:val="24"/>
          <w:szCs w:val="24"/>
        </w:rPr>
        <w:br/>
        <w:t xml:space="preserve">MILTON:  </w:t>
      </w:r>
      <w:r>
        <w:rPr>
          <w:i/>
          <w:color w:val="000000"/>
          <w:sz w:val="24"/>
          <w:szCs w:val="24"/>
        </w:rPr>
        <w:t xml:space="preserve">Samson Agonistes,</w:t>
      </w:r>
      <w:r>
        <w:rPr>
          <w:color w:val="000000"/>
          <w:sz w:val="24"/>
          <w:szCs w:val="24"/>
        </w:rPr>
        <w:t xml:space="preserve"> Line 560.</w:t>
      </w:r>
    </w:p>
    <w:p>
      <w:pPr>
        <w:widowControl w:val="on"/>
        <w:pBdr/>
        <w:spacing w:before="240" w:after="240" w:line="240" w:lineRule="auto"/>
        <w:ind w:left="0" w:right="0"/>
        <w:jc w:val="left"/>
      </w:pPr>
      <w:r>
        <w:rPr>
          <w:color w:val="000000"/>
          <w:sz w:val="24"/>
          <w:szCs w:val="24"/>
        </w:rPr>
        <w:t xml:space="preserve">=Defiance.=</w:t>
      </w:r>
    </w:p>
    <w:p>
      <w:pPr>
        <w:widowControl w:val="on"/>
        <w:pBdr/>
        <w:spacing w:before="240" w:after="240" w:line="240" w:lineRule="auto"/>
        <w:ind w:left="0" w:right="0"/>
        <w:jc w:val="left"/>
      </w:pPr>
      <w:r>
        <w:rPr>
          <w:color w:val="000000"/>
          <w:sz w:val="24"/>
          <w:szCs w:val="24"/>
        </w:rPr>
        <w:t xml:space="preserve">I do defy him, and I spit at him;</w:t>
      </w:r>
      <w:r>
        <w:rPr>
          <w:color w:val="000000"/>
          <w:sz w:val="24"/>
          <w:szCs w:val="24"/>
        </w:rPr>
        <w:br/>
        <w:t xml:space="preserve">Call him a slanderous coward, and a villain: </w:t>
      </w:r>
      <w:r>
        <w:rPr>
          <w:color w:val="000000"/>
          <w:sz w:val="24"/>
          <w:szCs w:val="24"/>
        </w:rPr>
        <w:br/>
        <w:t xml:space="preserve">Which to maintain, I would allow him odds;</w:t>
      </w:r>
      <w:r>
        <w:rPr>
          <w:color w:val="000000"/>
          <w:sz w:val="24"/>
          <w:szCs w:val="24"/>
        </w:rPr>
        <w:br/>
        <w:t xml:space="preserve">And meet him, were I tied to run a-foot,</w:t>
      </w:r>
      <w:r>
        <w:rPr>
          <w:color w:val="000000"/>
          <w:sz w:val="24"/>
          <w:szCs w:val="24"/>
        </w:rPr>
        <w:br/>
        <w:t xml:space="preserve">Even to the frozen ridges of the Alps.</w:t>
      </w:r>
      <w:r>
        <w:rPr>
          <w:color w:val="000000"/>
          <w:sz w:val="24"/>
          <w:szCs w:val="24"/>
        </w:rPr>
        <w:br/>
        <w:t xml:space="preserve">521</w:t>
      </w:r>
      <w:r>
        <w:rPr>
          <w:color w:val="000000"/>
          <w:sz w:val="24"/>
          <w:szCs w:val="24"/>
        </w:rPr>
        <w:br/>
        <w:t xml:space="preserve">SHAKS.:  </w:t>
      </w:r>
      <w:r>
        <w:rPr>
          <w:i/>
          <w:color w:val="000000"/>
          <w:sz w:val="24"/>
          <w:szCs w:val="24"/>
        </w:rPr>
        <w:t xml:space="preserve">Richard 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=Deity.=</w:t>
      </w:r>
    </w:p>
    <w:p>
      <w:pPr>
        <w:widowControl w:val="on"/>
        <w:pBdr/>
        <w:spacing w:before="240" w:after="240" w:line="240" w:lineRule="auto"/>
        <w:ind w:left="0" w:right="0"/>
        <w:jc w:val="left"/>
      </w:pPr>
      <w:r>
        <w:rPr>
          <w:color w:val="000000"/>
          <w:sz w:val="24"/>
          <w:szCs w:val="24"/>
        </w:rPr>
        <w:t xml:space="preserve">Hail, source of being! universal soul Of heaven and earth! essential presence, hail!  To Thee I bend the knee; to Thee my thoughts Continual, climb; who, with a master hand, Hast the great whole into perfection touch’d. 522 THOMSON:  </w:t>
      </w:r>
      <w:r>
        <w:rPr>
          <w:i/>
          <w:color w:val="000000"/>
          <w:sz w:val="24"/>
          <w:szCs w:val="24"/>
        </w:rPr>
        <w:t xml:space="preserve">Seasons, Spring,</w:t>
      </w:r>
      <w:r>
        <w:rPr>
          <w:color w:val="000000"/>
          <w:sz w:val="24"/>
          <w:szCs w:val="24"/>
        </w:rPr>
        <w:t xml:space="preserve"> Line 556.</w:t>
      </w:r>
    </w:p>
    <w:p>
      <w:pPr>
        <w:widowControl w:val="on"/>
        <w:pBdr/>
        <w:spacing w:before="240" w:after="240" w:line="240" w:lineRule="auto"/>
        <w:ind w:left="0" w:right="0"/>
        <w:jc w:val="left"/>
      </w:pPr>
      <w:r>
        <w:rPr>
          <w:color w:val="000000"/>
          <w:sz w:val="24"/>
          <w:szCs w:val="24"/>
        </w:rPr>
        <w:t xml:space="preserve">=Dejection.=</w:t>
      </w:r>
    </w:p>
    <w:p>
      <w:pPr>
        <w:widowControl w:val="on"/>
        <w:pBdr/>
        <w:spacing w:before="240" w:after="240" w:line="240" w:lineRule="auto"/>
        <w:ind w:left="0" w:right="0"/>
        <w:jc w:val="left"/>
      </w:pPr>
      <w:r>
        <w:rPr>
          <w:color w:val="000000"/>
          <w:sz w:val="24"/>
          <w:szCs w:val="24"/>
        </w:rPr>
        <w:t xml:space="preserve">As high as we have mounted in delight,</w:t>
      </w:r>
      <w:r>
        <w:rPr>
          <w:color w:val="000000"/>
          <w:sz w:val="24"/>
          <w:szCs w:val="24"/>
        </w:rPr>
        <w:br/>
        <w:t xml:space="preserve">In our dejection do we sink as low.</w:t>
      </w:r>
      <w:r>
        <w:rPr>
          <w:color w:val="000000"/>
          <w:sz w:val="24"/>
          <w:szCs w:val="24"/>
        </w:rPr>
        <w:br/>
        <w:t xml:space="preserve">523</w:t>
      </w:r>
      <w:r>
        <w:rPr>
          <w:color w:val="000000"/>
          <w:sz w:val="24"/>
          <w:szCs w:val="24"/>
        </w:rPr>
        <w:br/>
        <w:t xml:space="preserve">WORDSWORTH:  </w:t>
      </w:r>
      <w:r>
        <w:rPr>
          <w:i/>
          <w:color w:val="000000"/>
          <w:sz w:val="24"/>
          <w:szCs w:val="24"/>
        </w:rPr>
        <w:t xml:space="preserve">Resolution and Independence,</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=Delay.=</w:t>
      </w:r>
    </w:p>
    <w:p>
      <w:pPr>
        <w:widowControl w:val="on"/>
        <w:pBdr/>
        <w:spacing w:before="240" w:after="240" w:line="240" w:lineRule="auto"/>
        <w:ind w:left="0" w:right="0"/>
        <w:jc w:val="left"/>
      </w:pPr>
      <w:r>
        <w:rPr>
          <w:color w:val="000000"/>
          <w:sz w:val="24"/>
          <w:szCs w:val="24"/>
        </w:rPr>
        <w:t xml:space="preserve">Delay leads impotent and snail-paced beggary. 524 SHAKS.:  </w:t>
      </w:r>
      <w:r>
        <w:rPr>
          <w:i/>
          <w:color w:val="000000"/>
          <w:sz w:val="24"/>
          <w:szCs w:val="24"/>
        </w:rPr>
        <w:t xml:space="preserve">Richard III.,</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Be wise to-day; ’t is madness to defer;</w:t>
      </w:r>
      <w:r>
        <w:rPr>
          <w:color w:val="000000"/>
          <w:sz w:val="24"/>
          <w:szCs w:val="24"/>
        </w:rPr>
        <w:br/>
        <w:t xml:space="preserve">Next day the fatal precedent will plead;</w:t>
      </w:r>
      <w:r>
        <w:rPr>
          <w:color w:val="000000"/>
          <w:sz w:val="24"/>
          <w:szCs w:val="24"/>
        </w:rPr>
        <w:br/>
        <w:t xml:space="preserve">Thus on, till wisdom is push’d out of life.</w:t>
      </w:r>
      <w:r>
        <w:rPr>
          <w:color w:val="000000"/>
          <w:sz w:val="24"/>
          <w:szCs w:val="24"/>
        </w:rPr>
        <w:br/>
        <w:t xml:space="preserve">525</w:t>
      </w:r>
      <w:r>
        <w:rPr>
          <w:color w:val="000000"/>
          <w:sz w:val="24"/>
          <w:szCs w:val="24"/>
        </w:rPr>
        <w:br/>
        <w:t xml:space="preserve">YOUNG:  </w:t>
      </w:r>
      <w:r>
        <w:rPr>
          <w:i/>
          <w:color w:val="000000"/>
          <w:sz w:val="24"/>
          <w:szCs w:val="24"/>
        </w:rPr>
        <w:t xml:space="preserve">Night Thoughts,</w:t>
      </w:r>
      <w:r>
        <w:rPr>
          <w:color w:val="000000"/>
          <w:sz w:val="24"/>
          <w:szCs w:val="24"/>
        </w:rPr>
        <w:t xml:space="preserve"> Night i., Line 390.</w:t>
      </w:r>
    </w:p>
    <w:p>
      <w:pPr>
        <w:widowControl w:val="on"/>
        <w:pBdr/>
        <w:spacing w:before="240" w:after="240" w:line="240" w:lineRule="auto"/>
        <w:ind w:left="0" w:right="0"/>
        <w:jc w:val="left"/>
      </w:pPr>
      <w:r>
        <w:rPr>
          <w:color w:val="000000"/>
          <w:sz w:val="24"/>
          <w:szCs w:val="24"/>
        </w:rPr>
        <w:t xml:space="preserve">=Deliberation.=</w:t>
      </w:r>
    </w:p>
    <w:p>
      <w:pPr>
        <w:widowControl w:val="on"/>
        <w:pBdr/>
        <w:spacing w:before="240" w:after="240" w:line="240" w:lineRule="auto"/>
        <w:ind w:left="0" w:right="0"/>
        <w:jc w:val="left"/>
      </w:pPr>
      <w:r>
        <w:rPr>
          <w:color w:val="000000"/>
          <w:sz w:val="24"/>
          <w:szCs w:val="24"/>
        </w:rPr>
        <w:t xml:space="preserve">Deep on his front engraven,</w:t>
      </w:r>
      <w:r>
        <w:rPr>
          <w:color w:val="000000"/>
          <w:sz w:val="24"/>
          <w:szCs w:val="24"/>
        </w:rPr>
        <w:br/>
        <w:t xml:space="preserve">Deliberation sat, and public care.</w:t>
      </w:r>
      <w:r>
        <w:rPr>
          <w:color w:val="000000"/>
          <w:sz w:val="24"/>
          <w:szCs w:val="24"/>
        </w:rPr>
        <w:br/>
        <w:t xml:space="preserve">526</w:t>
      </w:r>
      <w:r>
        <w:rPr>
          <w:color w:val="000000"/>
          <w:sz w:val="24"/>
          <w:szCs w:val="24"/>
        </w:rPr>
        <w:br/>
        <w:t xml:space="preserve">MILTON:  </w:t>
      </w:r>
      <w:r>
        <w:rPr>
          <w:i/>
          <w:color w:val="000000"/>
          <w:sz w:val="24"/>
          <w:szCs w:val="24"/>
        </w:rPr>
        <w:t xml:space="preserve">Par.  Lost,</w:t>
      </w:r>
      <w:r>
        <w:rPr>
          <w:color w:val="000000"/>
          <w:sz w:val="24"/>
          <w:szCs w:val="24"/>
        </w:rPr>
        <w:t xml:space="preserve"> Bk. ii., Line 300.</w:t>
      </w:r>
    </w:p>
    <w:p>
      <w:pPr>
        <w:widowControl w:val="on"/>
        <w:pBdr/>
        <w:spacing w:before="240" w:after="240" w:line="240" w:lineRule="auto"/>
        <w:ind w:left="0" w:right="0"/>
        <w:jc w:val="left"/>
      </w:pPr>
      <w:r>
        <w:rPr>
          <w:color w:val="000000"/>
          <w:sz w:val="24"/>
          <w:szCs w:val="24"/>
        </w:rPr>
        <w:t xml:space="preserve">=Delight.=</w:t>
      </w:r>
    </w:p>
    <w:p>
      <w:pPr>
        <w:widowControl w:val="on"/>
        <w:pBdr/>
        <w:spacing w:before="240" w:after="240" w:line="240" w:lineRule="auto"/>
        <w:ind w:left="0" w:right="0"/>
        <w:jc w:val="left"/>
      </w:pPr>
      <w:r>
        <w:rPr>
          <w:color w:val="000000"/>
          <w:sz w:val="24"/>
          <w:szCs w:val="24"/>
        </w:rPr>
        <w:t xml:space="preserve">She was a phantom of delight</w:t>
      </w:r>
      <w:r>
        <w:rPr>
          <w:color w:val="000000"/>
          <w:sz w:val="24"/>
          <w:szCs w:val="24"/>
        </w:rPr>
        <w:br/>
        <w:t xml:space="preserve">When first she gleamed upon my sight,</w:t>
      </w:r>
      <w:r>
        <w:rPr>
          <w:color w:val="000000"/>
          <w:sz w:val="24"/>
          <w:szCs w:val="24"/>
        </w:rPr>
        <w:br/>
        <w:t xml:space="preserve">A lovely apparition, sent</w:t>
      </w:r>
      <w:r>
        <w:rPr>
          <w:color w:val="000000"/>
          <w:sz w:val="24"/>
          <w:szCs w:val="24"/>
        </w:rPr>
        <w:br/>
        <w:t xml:space="preserve">To be a moment’s ornament.</w:t>
      </w:r>
      <w:r>
        <w:rPr>
          <w:color w:val="000000"/>
          <w:sz w:val="24"/>
          <w:szCs w:val="24"/>
        </w:rPr>
        <w:br/>
        <w:t xml:space="preserve">527</w:t>
      </w:r>
      <w:r>
        <w:rPr>
          <w:color w:val="000000"/>
          <w:sz w:val="24"/>
          <w:szCs w:val="24"/>
        </w:rPr>
        <w:br/>
        <w:t xml:space="preserve">WORDSWORTH:  </w:t>
      </w:r>
      <w:r>
        <w:rPr>
          <w:i/>
          <w:color w:val="000000"/>
          <w:sz w:val="24"/>
          <w:szCs w:val="24"/>
        </w:rPr>
        <w:t xml:space="preserve">She was a Phantom of Delight.</w:t>
      </w:r>
    </w:p>
    <w:p>
      <w:pPr>
        <w:widowControl w:val="on"/>
        <w:pBdr/>
        <w:spacing w:before="240" w:after="240" w:line="240" w:lineRule="auto"/>
        <w:ind w:left="0" w:right="0"/>
        <w:jc w:val="left"/>
      </w:pPr>
      <w:r>
        <w:rPr>
          <w:color w:val="000000"/>
          <w:sz w:val="24"/>
          <w:szCs w:val="24"/>
        </w:rPr>
        <w:t xml:space="preserve">=Delusion.=</w:t>
      </w:r>
    </w:p>
    <w:p>
      <w:pPr>
        <w:widowControl w:val="on"/>
        <w:pBdr/>
        <w:spacing w:before="240" w:after="240" w:line="240" w:lineRule="auto"/>
        <w:ind w:left="0" w:right="0"/>
        <w:jc w:val="left"/>
      </w:pPr>
      <w:r>
        <w:rPr>
          <w:color w:val="000000"/>
          <w:sz w:val="24"/>
          <w:szCs w:val="24"/>
        </w:rPr>
        <w:t xml:space="preserve">For love of grace,</w:t>
      </w:r>
      <w:r>
        <w:rPr>
          <w:color w:val="000000"/>
          <w:sz w:val="24"/>
          <w:szCs w:val="24"/>
        </w:rPr>
        <w:br/>
        <w:t xml:space="preserve">Lay not that flattering unction to your soul</w:t>
      </w:r>
      <w:r>
        <w:rPr>
          <w:color w:val="000000"/>
          <w:sz w:val="24"/>
          <w:szCs w:val="24"/>
        </w:rPr>
        <w:br/>
        <w:t xml:space="preserve">That not your trespass but my madness speaks: </w:t>
      </w:r>
      <w:r>
        <w:rPr>
          <w:color w:val="000000"/>
          <w:sz w:val="24"/>
          <w:szCs w:val="24"/>
        </w:rPr>
        <w:br/>
        <w:t xml:space="preserve">It will but skin and film the ulcerous place. </w:t>
      </w:r>
      <w:r>
        <w:rPr>
          <w:color w:val="000000"/>
          <w:sz w:val="24"/>
          <w:szCs w:val="24"/>
        </w:rPr>
        <w:br/>
        <w:t xml:space="preserve">Whiles rank corruption, mining all within,</w:t>
      </w:r>
      <w:r>
        <w:rPr>
          <w:color w:val="000000"/>
          <w:sz w:val="24"/>
          <w:szCs w:val="24"/>
        </w:rPr>
        <w:br/>
        <w:t xml:space="preserve">Infects unseen.</w:t>
      </w:r>
      <w:r>
        <w:rPr>
          <w:color w:val="000000"/>
          <w:sz w:val="24"/>
          <w:szCs w:val="24"/>
        </w:rPr>
        <w:br/>
        <w:t xml:space="preserve">528</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=Denmark.=</w:t>
      </w:r>
    </w:p>
    <w:p>
      <w:pPr>
        <w:widowControl w:val="on"/>
        <w:pBdr/>
        <w:spacing w:before="240" w:after="240" w:line="240" w:lineRule="auto"/>
        <w:ind w:left="0" w:right="0"/>
        <w:jc w:val="left"/>
      </w:pPr>
      <w:r>
        <w:rPr>
          <w:color w:val="000000"/>
          <w:sz w:val="24"/>
          <w:szCs w:val="24"/>
        </w:rPr>
        <w:t xml:space="preserve">Something is rotten in the State of Denmark. 529 SHAKS.:  </w:t>
      </w:r>
      <w:r>
        <w:rPr>
          <w:i/>
          <w:color w:val="000000"/>
          <w:sz w:val="24"/>
          <w:szCs w:val="24"/>
        </w:rPr>
        <w:t xml:space="preserve">Hamlet,</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=Deportment.=</w:t>
      </w:r>
    </w:p>
    <w:p>
      <w:pPr>
        <w:widowControl w:val="on"/>
        <w:pBdr/>
        <w:spacing w:before="240" w:after="240" w:line="240" w:lineRule="auto"/>
        <w:ind w:left="0" w:right="0"/>
        <w:jc w:val="left"/>
      </w:pPr>
      <w:r>
        <w:rPr>
          <w:color w:val="000000"/>
          <w:sz w:val="24"/>
          <w:szCs w:val="24"/>
        </w:rPr>
        <w:t xml:space="preserve">What’s a fine person, or a beauteous face,</w:t>
      </w:r>
      <w:r>
        <w:rPr>
          <w:color w:val="000000"/>
          <w:sz w:val="24"/>
          <w:szCs w:val="24"/>
        </w:rPr>
        <w:br/>
        <w:t xml:space="preserve">Unless deportment gives them decent grace? </w:t>
      </w:r>
      <w:r>
        <w:rPr>
          <w:color w:val="000000"/>
          <w:sz w:val="24"/>
          <w:szCs w:val="24"/>
        </w:rPr>
        <w:br/>
        <w:t xml:space="preserve">Blest with all other requisites to please,</w:t>
      </w:r>
      <w:r>
        <w:rPr>
          <w:color w:val="000000"/>
          <w:sz w:val="24"/>
          <w:szCs w:val="24"/>
        </w:rPr>
        <w:br/>
        <w:t xml:space="preserve">Some want the striking elegance of ease;</w:t>
      </w:r>
      <w:r>
        <w:rPr>
          <w:color w:val="000000"/>
          <w:sz w:val="24"/>
          <w:szCs w:val="24"/>
        </w:rPr>
        <w:br/>
        <w:t xml:space="preserve">The curious eye their awkward movement tires;</w:t>
      </w:r>
      <w:r>
        <w:rPr>
          <w:color w:val="000000"/>
          <w:sz w:val="24"/>
          <w:szCs w:val="24"/>
        </w:rPr>
        <w:br/>
        <w:t xml:space="preserve">They seem like puppets led about by wires.</w:t>
      </w:r>
      <w:r>
        <w:rPr>
          <w:color w:val="000000"/>
          <w:sz w:val="24"/>
          <w:szCs w:val="24"/>
        </w:rPr>
        <w:br/>
        <w:t xml:space="preserve">530</w:t>
      </w:r>
      <w:r>
        <w:rPr>
          <w:color w:val="000000"/>
          <w:sz w:val="24"/>
          <w:szCs w:val="24"/>
        </w:rPr>
        <w:br/>
        <w:t xml:space="preserve">CHURCHILL:  </w:t>
      </w:r>
      <w:r>
        <w:rPr>
          <w:i/>
          <w:color w:val="000000"/>
          <w:sz w:val="24"/>
          <w:szCs w:val="24"/>
        </w:rPr>
        <w:t xml:space="preserve">Rosciad,</w:t>
      </w:r>
      <w:r>
        <w:rPr>
          <w:color w:val="000000"/>
          <w:sz w:val="24"/>
          <w:szCs w:val="24"/>
        </w:rPr>
        <w:t xml:space="preserve"> Line 741.</w:t>
      </w:r>
    </w:p>
    <w:p>
      <w:pPr>
        <w:widowControl w:val="on"/>
        <w:pBdr/>
        <w:spacing w:before="240" w:after="240" w:line="240" w:lineRule="auto"/>
        <w:ind w:left="0" w:right="0"/>
        <w:jc w:val="left"/>
      </w:pPr>
      <w:r>
        <w:rPr>
          <w:color w:val="000000"/>
          <w:sz w:val="24"/>
          <w:szCs w:val="24"/>
        </w:rPr>
        <w:t xml:space="preserve">=Depravity.=</w:t>
      </w:r>
    </w:p>
    <w:p>
      <w:pPr>
        <w:widowControl w:val="on"/>
        <w:pBdr/>
        <w:spacing w:before="240" w:after="240" w:line="240" w:lineRule="auto"/>
        <w:ind w:left="0" w:right="0"/>
        <w:jc w:val="left"/>
      </w:pPr>
      <w:r>
        <w:rPr>
          <w:color w:val="000000"/>
          <w:sz w:val="24"/>
          <w:szCs w:val="24"/>
        </w:rPr>
        <w:t xml:space="preserve">God’s love seemed lost upon him. 531 BAILEY:  </w:t>
      </w:r>
      <w:r>
        <w:rPr>
          <w:i/>
          <w:color w:val="000000"/>
          <w:sz w:val="24"/>
          <w:szCs w:val="24"/>
        </w:rPr>
        <w:t xml:space="preserve">Festus,</w:t>
      </w:r>
      <w:r>
        <w:rPr>
          <w:color w:val="000000"/>
          <w:sz w:val="24"/>
          <w:szCs w:val="24"/>
        </w:rPr>
        <w:t xml:space="preserve"> Sc. </w:t>
      </w:r>
      <w:r>
        <w:rPr>
          <w:i/>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=Depression.=</w:t>
      </w:r>
    </w:p>
    <w:p>
      <w:pPr>
        <w:widowControl w:val="on"/>
        <w:pBdr/>
        <w:spacing w:before="240" w:after="240" w:line="240" w:lineRule="auto"/>
        <w:ind w:left="0" w:right="0"/>
        <w:jc w:val="left"/>
      </w:pPr>
      <w:r>
        <w:rPr>
          <w:color w:val="000000"/>
          <w:sz w:val="24"/>
          <w:szCs w:val="24"/>
        </w:rPr>
        <w:t xml:space="preserve">All day the darkness and the cold</w:t>
      </w:r>
      <w:r>
        <w:rPr>
          <w:color w:val="000000"/>
          <w:sz w:val="24"/>
          <w:szCs w:val="24"/>
        </w:rPr>
        <w:br/>
        <w:t xml:space="preserve">  Upon my heart have lain,</w:t>
      </w:r>
      <w:r>
        <w:rPr>
          <w:color w:val="000000"/>
          <w:sz w:val="24"/>
          <w:szCs w:val="24"/>
        </w:rPr>
        <w:br/>
        <w:t xml:space="preserve">Like shadows on the winter sky,</w:t>
      </w:r>
      <w:r>
        <w:rPr>
          <w:color w:val="000000"/>
          <w:sz w:val="24"/>
          <w:szCs w:val="24"/>
        </w:rPr>
        <w:br/>
        <w:t xml:space="preserve">  Like frost upon the pane.</w:t>
      </w:r>
      <w:r>
        <w:rPr>
          <w:color w:val="000000"/>
          <w:sz w:val="24"/>
          <w:szCs w:val="24"/>
        </w:rPr>
        <w:br/>
        <w:t xml:space="preserve">532</w:t>
      </w:r>
      <w:r>
        <w:rPr>
          <w:color w:val="000000"/>
          <w:sz w:val="24"/>
          <w:szCs w:val="24"/>
        </w:rPr>
        <w:br/>
        <w:t xml:space="preserve">WHITTIER:  </w:t>
      </w:r>
      <w:r>
        <w:rPr>
          <w:i/>
          <w:color w:val="000000"/>
          <w:sz w:val="24"/>
          <w:szCs w:val="24"/>
        </w:rPr>
        <w:t xml:space="preserve">On Receiving an Eagle’s Quill.</w:t>
      </w:r>
    </w:p>
    <w:p>
      <w:pPr>
        <w:widowControl w:val="on"/>
        <w:pBdr/>
        <w:spacing w:before="240" w:after="240" w:line="240" w:lineRule="auto"/>
        <w:ind w:left="0" w:right="0"/>
        <w:jc w:val="left"/>
      </w:pPr>
      <w:r>
        <w:rPr>
          <w:color w:val="000000"/>
          <w:sz w:val="24"/>
          <w:szCs w:val="24"/>
        </w:rPr>
        <w:t xml:space="preserve">=Desert.=</w:t>
      </w:r>
    </w:p>
    <w:p>
      <w:pPr>
        <w:widowControl w:val="on"/>
        <w:pBdr/>
        <w:spacing w:before="240" w:after="240" w:line="240" w:lineRule="auto"/>
        <w:ind w:left="0" w:right="0"/>
        <w:jc w:val="left"/>
      </w:pPr>
      <w:r>
        <w:rPr>
          <w:color w:val="000000"/>
          <w:sz w:val="24"/>
          <w:szCs w:val="24"/>
        </w:rPr>
        <w:t xml:space="preserve">In the cold grave, under the deep, deep sea, Or in the wide desert where no life is found. 533 HOOD. </w:t>
      </w:r>
      <w:r>
        <w:rPr>
          <w:i/>
          <w:color w:val="000000"/>
          <w:sz w:val="24"/>
          <w:szCs w:val="24"/>
        </w:rPr>
        <w:t xml:space="preserve">Sonnet, Silence.</w:t>
      </w:r>
    </w:p>
    <w:p>
      <w:pPr>
        <w:widowControl w:val="on"/>
        <w:pBdr/>
        <w:spacing w:before="240" w:after="240" w:line="240" w:lineRule="auto"/>
        <w:ind w:left="0" w:right="0"/>
        <w:jc w:val="left"/>
      </w:pPr>
      <w:r>
        <w:rPr>
          <w:color w:val="000000"/>
          <w:sz w:val="24"/>
          <w:szCs w:val="24"/>
        </w:rPr>
        <w:t xml:space="preserve">The keenest pangs the wretched find</w:t>
      </w:r>
      <w:r>
        <w:rPr>
          <w:color w:val="000000"/>
          <w:sz w:val="24"/>
          <w:szCs w:val="24"/>
        </w:rPr>
        <w:br/>
        <w:t xml:space="preserve">  Are rapture to the dreary void,</w:t>
      </w:r>
      <w:r>
        <w:rPr>
          <w:color w:val="000000"/>
          <w:sz w:val="24"/>
          <w:szCs w:val="24"/>
        </w:rPr>
        <w:br/>
        <w:t xml:space="preserve">The leafless desert of the mind,</w:t>
      </w:r>
      <w:r>
        <w:rPr>
          <w:color w:val="000000"/>
          <w:sz w:val="24"/>
          <w:szCs w:val="24"/>
        </w:rPr>
        <w:br/>
        <w:t xml:space="preserve">  The waste of feelings unemployed.</w:t>
      </w:r>
      <w:r>
        <w:rPr>
          <w:color w:val="000000"/>
          <w:sz w:val="24"/>
          <w:szCs w:val="24"/>
        </w:rPr>
        <w:br/>
        <w:t xml:space="preserve">534</w:t>
      </w:r>
      <w:r>
        <w:rPr>
          <w:color w:val="000000"/>
          <w:sz w:val="24"/>
          <w:szCs w:val="24"/>
        </w:rPr>
        <w:br/>
        <w:t xml:space="preserve">BYRON:  </w:t>
      </w:r>
      <w:r>
        <w:rPr>
          <w:i/>
          <w:color w:val="000000"/>
          <w:sz w:val="24"/>
          <w:szCs w:val="24"/>
        </w:rPr>
        <w:t xml:space="preserve">Giaour,</w:t>
      </w:r>
      <w:r>
        <w:rPr>
          <w:color w:val="000000"/>
          <w:sz w:val="24"/>
          <w:szCs w:val="24"/>
        </w:rPr>
        <w:t xml:space="preserve"> Line 957.</w:t>
      </w:r>
    </w:p>
    <w:p>
      <w:pPr>
        <w:widowControl w:val="on"/>
        <w:pBdr/>
        <w:spacing w:before="240" w:after="240" w:line="240" w:lineRule="auto"/>
        <w:ind w:left="0" w:right="0"/>
        <w:jc w:val="left"/>
      </w:pPr>
      <w:r>
        <w:rPr>
          <w:color w:val="000000"/>
          <w:sz w:val="24"/>
          <w:szCs w:val="24"/>
        </w:rPr>
        <w:t xml:space="preserve">=Desire (Love).=</w:t>
      </w:r>
    </w:p>
    <w:p>
      <w:pPr>
        <w:widowControl w:val="on"/>
        <w:pBdr/>
        <w:spacing w:before="240" w:after="240" w:line="240" w:lineRule="auto"/>
        <w:ind w:left="0" w:right="0"/>
        <w:jc w:val="left"/>
      </w:pPr>
      <w:r>
        <w:rPr>
          <w:color w:val="000000"/>
          <w:sz w:val="24"/>
          <w:szCs w:val="24"/>
        </w:rPr>
        <w:t xml:space="preserve">It liveth not in fierce desire,</w:t>
      </w:r>
      <w:r>
        <w:rPr>
          <w:color w:val="000000"/>
          <w:sz w:val="24"/>
          <w:szCs w:val="24"/>
        </w:rPr>
        <w:br/>
        <w:t xml:space="preserve">  With dead desire it doth not die.</w:t>
      </w:r>
      <w:r>
        <w:rPr>
          <w:color w:val="000000"/>
          <w:sz w:val="24"/>
          <w:szCs w:val="24"/>
        </w:rPr>
        <w:br/>
        <w:t xml:space="preserve">535</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v., St. 13.</w:t>
      </w:r>
    </w:p>
    <w:p>
      <w:pPr>
        <w:widowControl w:val="on"/>
        <w:pBdr/>
        <w:spacing w:before="240" w:after="240" w:line="240" w:lineRule="auto"/>
        <w:ind w:left="0" w:right="0"/>
        <w:jc w:val="left"/>
      </w:pPr>
      <w:r>
        <w:rPr>
          <w:color w:val="000000"/>
          <w:sz w:val="24"/>
          <w:szCs w:val="24"/>
        </w:rPr>
        <w:t xml:space="preserve">=Desolation.=</w:t>
      </w:r>
    </w:p>
    <w:p>
      <w:pPr>
        <w:widowControl w:val="on"/>
        <w:pBdr/>
        <w:spacing w:before="240" w:after="240" w:line="240" w:lineRule="auto"/>
        <w:ind w:left="0" w:right="0"/>
        <w:jc w:val="left"/>
      </w:pPr>
      <w:r>
        <w:rPr>
          <w:color w:val="000000"/>
          <w:sz w:val="24"/>
          <w:szCs w:val="24"/>
        </w:rPr>
        <w:t xml:space="preserve">Desolate!  Life is so dreary and desolate. </w:t>
      </w:r>
      <w:r>
        <w:rPr>
          <w:color w:val="000000"/>
          <w:sz w:val="24"/>
          <w:szCs w:val="24"/>
        </w:rPr>
        <w:br/>
        <w:t xml:space="preserve">Women and men in the crowd meet and mingle,</w:t>
      </w:r>
      <w:r>
        <w:rPr>
          <w:color w:val="000000"/>
          <w:sz w:val="24"/>
          <w:szCs w:val="24"/>
        </w:rPr>
        <w:br/>
        <w:t xml:space="preserve">Yet with itself every soul standeth single,</w:t>
      </w:r>
      <w:r>
        <w:rPr>
          <w:color w:val="000000"/>
          <w:sz w:val="24"/>
          <w:szCs w:val="24"/>
        </w:rPr>
        <w:br/>
        <w:t xml:space="preserve">Deep out of sympathy moaning its moan;</w:t>
      </w:r>
      <w:r>
        <w:rPr>
          <w:color w:val="000000"/>
          <w:sz w:val="24"/>
          <w:szCs w:val="24"/>
        </w:rPr>
        <w:br/>
        <w:t xml:space="preserve">Holding and having its brief exultation;</w:t>
      </w:r>
      <w:r>
        <w:rPr>
          <w:color w:val="000000"/>
          <w:sz w:val="24"/>
          <w:szCs w:val="24"/>
        </w:rPr>
        <w:br/>
        <w:t xml:space="preserve">Making its lonesome and low lamentation;</w:t>
      </w:r>
      <w:r>
        <w:rPr>
          <w:color w:val="000000"/>
          <w:sz w:val="24"/>
          <w:szCs w:val="24"/>
        </w:rPr>
        <w:br/>
        <w:t xml:space="preserve">Fighting its terrible conflicts alone.</w:t>
      </w:r>
      <w:r>
        <w:rPr>
          <w:color w:val="000000"/>
          <w:sz w:val="24"/>
          <w:szCs w:val="24"/>
        </w:rPr>
        <w:br/>
        <w:t xml:space="preserve">536</w:t>
      </w:r>
      <w:r>
        <w:rPr>
          <w:color w:val="000000"/>
          <w:sz w:val="24"/>
          <w:szCs w:val="24"/>
        </w:rPr>
        <w:br/>
        <w:t xml:space="preserve">ALICE CARY: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=Despair.=</w:t>
      </w:r>
    </w:p>
    <w:p>
      <w:pPr>
        <w:widowControl w:val="on"/>
        <w:pBdr/>
        <w:spacing w:before="240" w:after="240" w:line="240" w:lineRule="auto"/>
        <w:ind w:left="0" w:right="0"/>
        <w:jc w:val="left"/>
      </w:pPr>
      <w:r>
        <w:rPr>
          <w:color w:val="000000"/>
          <w:sz w:val="24"/>
          <w:szCs w:val="24"/>
        </w:rPr>
        <w:t xml:space="preserve">Despair defies even despotism; there is</w:t>
      </w:r>
      <w:r>
        <w:rPr>
          <w:color w:val="000000"/>
          <w:sz w:val="24"/>
          <w:szCs w:val="24"/>
        </w:rPr>
        <w:br/>
        <w:t xml:space="preserve">That in my heart would make its way thro’ hosts</w:t>
      </w:r>
      <w:r>
        <w:rPr>
          <w:color w:val="000000"/>
          <w:sz w:val="24"/>
          <w:szCs w:val="24"/>
        </w:rPr>
        <w:br/>
        <w:t xml:space="preserve">With levell’d spears.</w:t>
      </w:r>
      <w:r>
        <w:rPr>
          <w:color w:val="000000"/>
          <w:sz w:val="24"/>
          <w:szCs w:val="24"/>
        </w:rPr>
        <w:br/>
        <w:t xml:space="preserve">537</w:t>
      </w:r>
      <w:r>
        <w:rPr>
          <w:color w:val="000000"/>
          <w:sz w:val="24"/>
          <w:szCs w:val="24"/>
        </w:rPr>
        <w:br/>
        <w:t xml:space="preserve">BYRON:  </w:t>
      </w:r>
      <w:r>
        <w:rPr>
          <w:i/>
          <w:color w:val="000000"/>
          <w:sz w:val="24"/>
          <w:szCs w:val="24"/>
        </w:rPr>
        <w:t xml:space="preserve">Two Foscari,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Then black despair,</w:t>
      </w:r>
      <w:r>
        <w:rPr>
          <w:color w:val="000000"/>
          <w:sz w:val="24"/>
          <w:szCs w:val="24"/>
        </w:rPr>
        <w:br/>
        <w:t xml:space="preserve">The shadow of a starless night, was thrown</w:t>
      </w:r>
      <w:r>
        <w:rPr>
          <w:color w:val="000000"/>
          <w:sz w:val="24"/>
          <w:szCs w:val="24"/>
        </w:rPr>
        <w:br/>
        <w:t xml:space="preserve">Over the world in which I moved alone.</w:t>
      </w:r>
      <w:r>
        <w:rPr>
          <w:color w:val="000000"/>
          <w:sz w:val="24"/>
          <w:szCs w:val="24"/>
        </w:rPr>
        <w:br/>
        <w:t xml:space="preserve">538</w:t>
      </w:r>
      <w:r>
        <w:rPr>
          <w:color w:val="000000"/>
          <w:sz w:val="24"/>
          <w:szCs w:val="24"/>
        </w:rPr>
        <w:br/>
        <w:t xml:space="preserve">SHELLEY:  </w:t>
      </w:r>
      <w:r>
        <w:rPr>
          <w:i/>
          <w:color w:val="000000"/>
          <w:sz w:val="24"/>
          <w:szCs w:val="24"/>
        </w:rPr>
        <w:t xml:space="preserve">Revolt of Islam, Dedication,</w:t>
      </w:r>
      <w:r>
        <w:rPr>
          <w:color w:val="000000"/>
          <w:sz w:val="24"/>
          <w:szCs w:val="24"/>
        </w:rPr>
        <w:t xml:space="preserve"> St. 6</w:t>
      </w:r>
    </w:p>
    <w:p>
      <w:pPr>
        <w:widowControl w:val="on"/>
        <w:pBdr/>
        <w:spacing w:before="240" w:after="240" w:line="240" w:lineRule="auto"/>
        <w:ind w:left="0" w:right="0"/>
        <w:jc w:val="left"/>
      </w:pPr>
      <w:r>
        <w:rPr>
          <w:color w:val="000000"/>
          <w:sz w:val="24"/>
          <w:szCs w:val="24"/>
        </w:rPr>
        <w:t xml:space="preserve">The strongest and the fiercest spirit That fought in heaven, now fiercer by despair. 539 MILTON:  </w:t>
      </w:r>
      <w:r>
        <w:rPr>
          <w:i/>
          <w:color w:val="000000"/>
          <w:sz w:val="24"/>
          <w:szCs w:val="24"/>
        </w:rPr>
        <w:t xml:space="preserve">Par.  Lost,</w:t>
      </w:r>
      <w:r>
        <w:rPr>
          <w:color w:val="000000"/>
          <w:sz w:val="24"/>
          <w:szCs w:val="24"/>
        </w:rPr>
        <w:t xml:space="preserve"> Bk. ii., Line 44.</w:t>
      </w:r>
    </w:p>
    <w:p>
      <w:pPr>
        <w:widowControl w:val="on"/>
        <w:pBdr/>
        <w:spacing w:before="240" w:after="240" w:line="240" w:lineRule="auto"/>
        <w:ind w:left="0" w:right="0"/>
        <w:jc w:val="left"/>
      </w:pPr>
      <w:r>
        <w:rPr>
          <w:color w:val="000000"/>
          <w:sz w:val="24"/>
          <w:szCs w:val="24"/>
        </w:rPr>
        <w:t xml:space="preserve">=Destiny.=</w:t>
      </w:r>
    </w:p>
    <w:p>
      <w:pPr>
        <w:widowControl w:val="on"/>
        <w:pBdr/>
        <w:spacing w:before="240" w:after="240" w:line="240" w:lineRule="auto"/>
        <w:ind w:left="0" w:right="0"/>
        <w:jc w:val="left"/>
      </w:pPr>
      <w:r>
        <w:rPr>
          <w:color w:val="000000"/>
          <w:sz w:val="24"/>
          <w:szCs w:val="24"/>
        </w:rPr>
        <w:t xml:space="preserve">That old miracle—­Love-at-first-sight—­</w:t>
      </w:r>
      <w:r>
        <w:rPr>
          <w:color w:val="000000"/>
          <w:sz w:val="24"/>
          <w:szCs w:val="24"/>
        </w:rPr>
        <w:br/>
        <w:t xml:space="preserve">Needs no explanations.  The heart reads aright</w:t>
      </w:r>
      <w:r>
        <w:rPr>
          <w:color w:val="000000"/>
          <w:sz w:val="24"/>
          <w:szCs w:val="24"/>
        </w:rPr>
        <w:br/>
        <w:t xml:space="preserve">Its destiny sometimes.</w:t>
      </w:r>
      <w:r>
        <w:rPr>
          <w:color w:val="000000"/>
          <w:sz w:val="24"/>
          <w:szCs w:val="24"/>
        </w:rPr>
        <w:br/>
        <w:t xml:space="preserve">540</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vi., St. 16.</w:t>
      </w:r>
    </w:p>
    <w:p>
      <w:pPr>
        <w:widowControl w:val="on"/>
        <w:pBdr/>
        <w:spacing w:before="240" w:after="240" w:line="240" w:lineRule="auto"/>
        <w:ind w:left="0" w:right="0"/>
        <w:jc w:val="left"/>
      </w:pPr>
      <w:r>
        <w:rPr>
          <w:color w:val="000000"/>
          <w:sz w:val="24"/>
          <w:szCs w:val="24"/>
        </w:rPr>
        <w:t xml:space="preserve">Where’er she lie,</w:t>
      </w:r>
      <w:r>
        <w:rPr>
          <w:color w:val="000000"/>
          <w:sz w:val="24"/>
          <w:szCs w:val="24"/>
        </w:rPr>
        <w:br/>
        <w:t xml:space="preserve">Locked up from mortal eye,</w:t>
      </w:r>
      <w:r>
        <w:rPr>
          <w:color w:val="000000"/>
          <w:sz w:val="24"/>
          <w:szCs w:val="24"/>
        </w:rPr>
        <w:br/>
        <w:t xml:space="preserve">In shady leaves of destiny.</w:t>
      </w:r>
      <w:r>
        <w:rPr>
          <w:color w:val="000000"/>
          <w:sz w:val="24"/>
          <w:szCs w:val="24"/>
        </w:rPr>
        <w:br/>
        <w:t xml:space="preserve">541</w:t>
      </w:r>
      <w:r>
        <w:rPr>
          <w:color w:val="000000"/>
          <w:sz w:val="24"/>
          <w:szCs w:val="24"/>
        </w:rPr>
        <w:br/>
        <w:t xml:space="preserve">RICHARD CRASHAW:  </w:t>
      </w:r>
      <w:r>
        <w:rPr>
          <w:i/>
          <w:color w:val="000000"/>
          <w:sz w:val="24"/>
          <w:szCs w:val="24"/>
        </w:rPr>
        <w:t xml:space="preserve">Wishes to his Supposed Mistress.</w:t>
      </w:r>
    </w:p>
    <w:p>
      <w:pPr>
        <w:widowControl w:val="on"/>
        <w:pBdr/>
        <w:spacing w:before="240" w:after="240" w:line="240" w:lineRule="auto"/>
        <w:ind w:left="0" w:right="0"/>
        <w:jc w:val="left"/>
      </w:pPr>
      <w:r>
        <w:rPr>
          <w:color w:val="000000"/>
          <w:sz w:val="24"/>
          <w:szCs w:val="24"/>
        </w:rPr>
        <w:t xml:space="preserve">=Determination.=</w:t>
      </w:r>
    </w:p>
    <w:p>
      <w:pPr>
        <w:widowControl w:val="on"/>
        <w:pBdr/>
        <w:spacing w:before="240" w:after="240" w:line="240" w:lineRule="auto"/>
        <w:ind w:left="0" w:right="0"/>
        <w:jc w:val="left"/>
      </w:pPr>
      <w:r>
        <w:rPr>
          <w:color w:val="000000"/>
          <w:sz w:val="24"/>
          <w:szCs w:val="24"/>
        </w:rPr>
        <w:t xml:space="preserve">I’ll speak to it, though hell itself should gape,</w:t>
      </w:r>
      <w:r>
        <w:rPr>
          <w:color w:val="000000"/>
          <w:sz w:val="24"/>
          <w:szCs w:val="24"/>
        </w:rPr>
        <w:br/>
        <w:t xml:space="preserve">And bid me hold my peace.</w:t>
      </w:r>
      <w:r>
        <w:rPr>
          <w:color w:val="000000"/>
          <w:sz w:val="24"/>
          <w:szCs w:val="24"/>
        </w:rPr>
        <w:br/>
        <w:t xml:space="preserve">542</w:t>
      </w:r>
      <w:r>
        <w:rPr>
          <w:color w:val="000000"/>
          <w:sz w:val="24"/>
          <w:szCs w:val="24"/>
        </w:rPr>
        <w:br/>
        <w:t xml:space="preserve">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=Detraction.=</w:t>
      </w:r>
    </w:p>
    <w:p>
      <w:pPr>
        <w:widowControl w:val="on"/>
        <w:pBdr/>
        <w:spacing w:before="240" w:after="240" w:line="240" w:lineRule="auto"/>
        <w:ind w:left="0" w:right="0"/>
        <w:jc w:val="left"/>
      </w:pPr>
      <w:r>
        <w:rPr>
          <w:color w:val="000000"/>
          <w:sz w:val="24"/>
          <w:szCs w:val="24"/>
        </w:rPr>
        <w:t xml:space="preserve">Happy are they that hear their detractions,</w:t>
      </w:r>
      <w:r>
        <w:rPr>
          <w:color w:val="000000"/>
          <w:sz w:val="24"/>
          <w:szCs w:val="24"/>
        </w:rPr>
        <w:br/>
        <w:t xml:space="preserve">And can put them to mending.</w:t>
      </w:r>
      <w:r>
        <w:rPr>
          <w:color w:val="000000"/>
          <w:sz w:val="24"/>
          <w:szCs w:val="24"/>
        </w:rPr>
        <w:br/>
        <w:t xml:space="preserve">543</w:t>
      </w:r>
      <w:r>
        <w:rPr>
          <w:color w:val="000000"/>
          <w:sz w:val="24"/>
          <w:szCs w:val="24"/>
        </w:rPr>
        <w:br/>
        <w:t xml:space="preserve">SHAKS.:  </w:t>
      </w:r>
      <w:r>
        <w:rPr>
          <w:i/>
          <w:color w:val="000000"/>
          <w:sz w:val="24"/>
          <w:szCs w:val="24"/>
        </w:rPr>
        <w:t xml:space="preserve">Much Ado,</w:t>
      </w:r>
      <w:r>
        <w:rPr>
          <w:color w:val="000000"/>
          <w:sz w:val="24"/>
          <w:szCs w:val="24"/>
        </w:rPr>
        <w:t xml:space="preserve"> Act ii.,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third interprets motions, looks, and eyes; At every word a reputation dies. 544 POPE:  </w:t>
      </w:r>
      <w:r>
        <w:rPr>
          <w:i/>
          <w:color w:val="000000"/>
          <w:sz w:val="24"/>
          <w:szCs w:val="24"/>
        </w:rPr>
        <w:t xml:space="preserve">R. of the Lock,</w:t>
      </w:r>
      <w:r>
        <w:rPr>
          <w:color w:val="000000"/>
          <w:sz w:val="24"/>
          <w:szCs w:val="24"/>
        </w:rPr>
        <w:t xml:space="preserve"> Canto iii., Line 15.</w:t>
      </w:r>
    </w:p>
    <w:p>
      <w:pPr>
        <w:widowControl w:val="on"/>
        <w:pBdr/>
        <w:spacing w:before="240" w:after="240" w:line="240" w:lineRule="auto"/>
        <w:ind w:left="0" w:right="0"/>
        <w:jc w:val="left"/>
      </w:pPr>
      <w:r>
        <w:rPr>
          <w:color w:val="000000"/>
          <w:sz w:val="24"/>
          <w:szCs w:val="24"/>
        </w:rPr>
        <w:t xml:space="preserve">=Devil.=</w:t>
      </w:r>
    </w:p>
    <w:p>
      <w:pPr>
        <w:widowControl w:val="on"/>
        <w:pBdr/>
        <w:spacing w:before="240" w:after="240" w:line="240" w:lineRule="auto"/>
        <w:ind w:left="0" w:right="0"/>
        <w:jc w:val="left"/>
      </w:pPr>
      <w:r>
        <w:rPr>
          <w:color w:val="000000"/>
          <w:sz w:val="24"/>
          <w:szCs w:val="24"/>
        </w:rPr>
        <w:t xml:space="preserve">’T is the eye of childhood</w:t>
      </w:r>
      <w:r>
        <w:rPr>
          <w:color w:val="000000"/>
          <w:sz w:val="24"/>
          <w:szCs w:val="24"/>
        </w:rPr>
        <w:br/>
        <w:t xml:space="preserve">That fears a painted devil.</w:t>
      </w:r>
      <w:r>
        <w:rPr>
          <w:color w:val="000000"/>
          <w:sz w:val="24"/>
          <w:szCs w:val="24"/>
        </w:rPr>
        <w:br/>
        <w:t xml:space="preserve">545</w:t>
      </w:r>
      <w:r>
        <w:rPr>
          <w:color w:val="000000"/>
          <w:sz w:val="24"/>
          <w:szCs w:val="24"/>
        </w:rPr>
        <w:br/>
        <w:t xml:space="preserve">SHAKS.:  </w:t>
      </w:r>
      <w:r>
        <w:rPr>
          <w:i/>
          <w:color w:val="000000"/>
          <w:sz w:val="24"/>
          <w:szCs w:val="24"/>
        </w:rPr>
        <w:t xml:space="preserve">Macbeth,</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The devil was sick, the devil a saint would be; The devil was well, the devil a saint was he. 546 RABELAIS:  </w:t>
      </w:r>
      <w:r>
        <w:rPr>
          <w:i/>
          <w:color w:val="000000"/>
          <w:sz w:val="24"/>
          <w:szCs w:val="24"/>
        </w:rPr>
        <w:t xml:space="preserve">Works,</w:t>
      </w:r>
      <w:r>
        <w:rPr>
          <w:color w:val="000000"/>
          <w:sz w:val="24"/>
          <w:szCs w:val="24"/>
        </w:rPr>
        <w:t xml:space="preserve"> Bk. iv., Ch. xxiv.</w:t>
      </w:r>
    </w:p>
    <w:p>
      <w:pPr>
        <w:widowControl w:val="on"/>
        <w:pBdr/>
        <w:spacing w:before="240" w:after="240" w:line="240" w:lineRule="auto"/>
        <w:ind w:left="0" w:right="0"/>
        <w:jc w:val="left"/>
      </w:pPr>
      <w:r>
        <w:rPr>
          <w:color w:val="000000"/>
          <w:sz w:val="24"/>
          <w:szCs w:val="24"/>
        </w:rPr>
        <w:t xml:space="preserve">=Devotion.=</w:t>
      </w:r>
    </w:p>
    <w:p>
      <w:pPr>
        <w:widowControl w:val="on"/>
        <w:pBdr/>
        <w:spacing w:before="240" w:after="240" w:line="240" w:lineRule="auto"/>
        <w:ind w:left="0" w:right="0"/>
        <w:jc w:val="left"/>
      </w:pPr>
      <w:r>
        <w:rPr>
          <w:color w:val="000000"/>
          <w:sz w:val="24"/>
          <w:szCs w:val="24"/>
        </w:rPr>
        <w:t xml:space="preserve">As down in the sunless retreats of the ocean Sweet flowers are springing no mortal can see, So deep in my soul the still prayer of devotion Unheard by the world, rises silent to Thee. 517 MOORE:  </w:t>
      </w:r>
      <w:r>
        <w:rPr>
          <w:i/>
          <w:color w:val="000000"/>
          <w:sz w:val="24"/>
          <w:szCs w:val="24"/>
        </w:rPr>
        <w:t xml:space="preserve">As Down in the Sunless Retreats.</w:t>
      </w:r>
    </w:p>
    <w:p>
      <w:pPr>
        <w:widowControl w:val="on"/>
        <w:pBdr/>
        <w:spacing w:before="240" w:after="240" w:line="240" w:lineRule="auto"/>
        <w:ind w:left="0" w:right="0"/>
        <w:jc w:val="left"/>
      </w:pPr>
      <w:r>
        <w:rPr>
          <w:color w:val="000000"/>
          <w:sz w:val="24"/>
          <w:szCs w:val="24"/>
        </w:rPr>
        <w:t xml:space="preserve">=Dew.=</w:t>
      </w:r>
    </w:p>
    <w:p>
      <w:pPr>
        <w:widowControl w:val="on"/>
        <w:pBdr/>
        <w:spacing w:before="240" w:after="240" w:line="240" w:lineRule="auto"/>
        <w:ind w:left="0" w:right="0"/>
        <w:jc w:val="left"/>
      </w:pPr>
      <w:r>
        <w:rPr>
          <w:color w:val="000000"/>
          <w:sz w:val="24"/>
          <w:szCs w:val="24"/>
        </w:rPr>
        <w:t xml:space="preserve">What gentle ghost, besprent with April dew, Hails me so solemnly to yonder yew? 548 BEN JONSON:  </w:t>
      </w:r>
      <w:r>
        <w:rPr>
          <w:i/>
          <w:color w:val="000000"/>
          <w:sz w:val="24"/>
          <w:szCs w:val="24"/>
        </w:rPr>
        <w:t xml:space="preserve">Elegy on the Lady Jane Pawlet.</w:t>
      </w:r>
    </w:p>
    <w:p>
      <w:pPr>
        <w:widowControl w:val="on"/>
        <w:pBdr/>
        <w:spacing w:before="240" w:after="240" w:line="240" w:lineRule="auto"/>
        <w:ind w:left="0" w:right="0"/>
        <w:jc w:val="left"/>
      </w:pPr>
      <w:r>
        <w:rPr>
          <w:color w:val="000000"/>
          <w:sz w:val="24"/>
          <w:szCs w:val="24"/>
        </w:rPr>
        <w:t xml:space="preserve">=Dial.=</w:t>
      </w:r>
    </w:p>
    <w:p>
      <w:pPr>
        <w:widowControl w:val="on"/>
        <w:pBdr/>
        <w:spacing w:before="240" w:after="240" w:line="240" w:lineRule="auto"/>
        <w:ind w:left="0" w:right="0"/>
        <w:jc w:val="left"/>
      </w:pPr>
      <w:r>
        <w:rPr>
          <w:color w:val="000000"/>
          <w:sz w:val="24"/>
          <w:szCs w:val="24"/>
        </w:rPr>
        <w:t xml:space="preserve">True as the dial to the sun,</w:t>
      </w:r>
      <w:r>
        <w:rPr>
          <w:color w:val="000000"/>
          <w:sz w:val="24"/>
          <w:szCs w:val="24"/>
        </w:rPr>
        <w:br/>
        <w:t xml:space="preserve">Although it be not shin’d upon.</w:t>
      </w:r>
      <w:r>
        <w:rPr>
          <w:color w:val="000000"/>
          <w:sz w:val="24"/>
          <w:szCs w:val="24"/>
        </w:rPr>
        <w:br/>
        <w:t xml:space="preserve">549</w:t>
      </w:r>
      <w:r>
        <w:rPr>
          <w:color w:val="000000"/>
          <w:sz w:val="24"/>
          <w:szCs w:val="24"/>
        </w:rPr>
        <w:br/>
        <w:t xml:space="preserve">BUTLER:  </w:t>
      </w:r>
      <w:r>
        <w:rPr>
          <w:i/>
          <w:color w:val="000000"/>
          <w:sz w:val="24"/>
          <w:szCs w:val="24"/>
        </w:rPr>
        <w:t xml:space="preserve">Hudibras,</w:t>
      </w:r>
      <w:r>
        <w:rPr>
          <w:color w:val="000000"/>
          <w:sz w:val="24"/>
          <w:szCs w:val="24"/>
        </w:rPr>
        <w:t xml:space="preserve"> Pt. iii., Canto ii., Line 175.</w:t>
      </w:r>
    </w:p>
    <w:p>
      <w:pPr>
        <w:widowControl w:val="on"/>
        <w:pBdr/>
        <w:spacing w:before="240" w:after="240" w:line="240" w:lineRule="auto"/>
        <w:ind w:left="0" w:right="0"/>
        <w:jc w:val="left"/>
      </w:pPr>
      <w:r>
        <w:rPr>
          <w:color w:val="000000"/>
          <w:sz w:val="24"/>
          <w:szCs w:val="24"/>
        </w:rPr>
        <w:t xml:space="preserve">=Difficulty.=</w:t>
      </w:r>
    </w:p>
    <w:p>
      <w:pPr>
        <w:widowControl w:val="on"/>
        <w:pBdr/>
        <w:spacing w:before="240" w:after="240" w:line="240" w:lineRule="auto"/>
        <w:ind w:left="0" w:right="0"/>
        <w:jc w:val="left"/>
      </w:pPr>
      <w:r>
        <w:rPr>
          <w:color w:val="000000"/>
          <w:sz w:val="24"/>
          <w:szCs w:val="24"/>
        </w:rPr>
        <w:t xml:space="preserve">It is as hard to come, as for a camel</w:t>
      </w:r>
      <w:r>
        <w:rPr>
          <w:color w:val="000000"/>
          <w:sz w:val="24"/>
          <w:szCs w:val="24"/>
        </w:rPr>
        <w:br/>
        <w:t xml:space="preserve">To thread the postern of a needle’s eye.</w:t>
      </w:r>
      <w:r>
        <w:rPr>
          <w:color w:val="000000"/>
          <w:sz w:val="24"/>
          <w:szCs w:val="24"/>
        </w:rPr>
        <w:br/>
        <w:t xml:space="preserve">550</w:t>
      </w:r>
      <w:r>
        <w:rPr>
          <w:color w:val="000000"/>
          <w:sz w:val="24"/>
          <w:szCs w:val="24"/>
        </w:rPr>
        <w:br/>
        <w:t xml:space="preserve">SHAKS:  </w:t>
      </w:r>
      <w:r>
        <w:rPr>
          <w:i/>
          <w:color w:val="000000"/>
          <w:sz w:val="24"/>
          <w:szCs w:val="24"/>
        </w:rPr>
        <w:t xml:space="preserve">Richard II.,</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=Dignity.=</w:t>
      </w:r>
    </w:p>
    <w:p>
      <w:pPr>
        <w:widowControl w:val="on"/>
        <w:pBdr/>
        <w:spacing w:before="240" w:after="240" w:line="240" w:lineRule="auto"/>
        <w:ind w:left="0" w:right="0"/>
        <w:jc w:val="left"/>
      </w:pPr>
      <w:r>
        <w:rPr>
          <w:color w:val="000000"/>
          <w:sz w:val="24"/>
          <w:szCs w:val="24"/>
        </w:rPr>
        <w:t xml:space="preserve">Grace was in all her steps, heaven in her eye, In every gesture dignity and love. 551 MILTON:  </w:t>
      </w:r>
      <w:r>
        <w:rPr>
          <w:i/>
          <w:color w:val="000000"/>
          <w:sz w:val="24"/>
          <w:szCs w:val="24"/>
        </w:rPr>
        <w:t xml:space="preserve">Par.  Lost,</w:t>
      </w:r>
      <w:r>
        <w:rPr>
          <w:color w:val="000000"/>
          <w:sz w:val="24"/>
          <w:szCs w:val="24"/>
        </w:rPr>
        <w:t xml:space="preserve"> Bk. viii., Line 488.</w:t>
      </w:r>
    </w:p>
    <w:p>
      <w:pPr>
        <w:widowControl w:val="on"/>
        <w:pBdr/>
        <w:spacing w:before="240" w:after="240" w:line="240" w:lineRule="auto"/>
        <w:ind w:left="0" w:right="0"/>
        <w:jc w:val="left"/>
      </w:pPr>
      <w:r>
        <w:rPr>
          <w:color w:val="000000"/>
          <w:sz w:val="24"/>
          <w:szCs w:val="24"/>
        </w:rPr>
        <w:t xml:space="preserve">=Digression.=</w:t>
      </w:r>
    </w:p>
    <w:p>
      <w:pPr>
        <w:widowControl w:val="on"/>
        <w:pBdr/>
        <w:spacing w:before="240" w:after="240" w:line="240" w:lineRule="auto"/>
        <w:ind w:left="0" w:right="0"/>
        <w:jc w:val="left"/>
      </w:pPr>
      <w:r>
        <w:rPr>
          <w:color w:val="000000"/>
          <w:sz w:val="24"/>
          <w:szCs w:val="24"/>
        </w:rPr>
        <w:t xml:space="preserve">And there began a lang digression</w:t>
      </w:r>
      <w:r>
        <w:rPr>
          <w:color w:val="000000"/>
          <w:sz w:val="24"/>
          <w:szCs w:val="24"/>
        </w:rPr>
        <w:br/>
        <w:t xml:space="preserve">About the lords o’ the creation.</w:t>
      </w:r>
      <w:r>
        <w:rPr>
          <w:color w:val="000000"/>
          <w:sz w:val="24"/>
          <w:szCs w:val="24"/>
        </w:rPr>
        <w:br/>
        <w:t xml:space="preserve">552</w:t>
      </w:r>
      <w:r>
        <w:rPr>
          <w:color w:val="000000"/>
          <w:sz w:val="24"/>
          <w:szCs w:val="24"/>
        </w:rPr>
        <w:br/>
        <w:t xml:space="preserve">BURNS:  </w:t>
      </w:r>
      <w:r>
        <w:rPr>
          <w:i/>
          <w:color w:val="000000"/>
          <w:sz w:val="24"/>
          <w:szCs w:val="24"/>
        </w:rPr>
        <w:t xml:space="preserve">The Twa Dogs.</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Since Eve ate apples, much depends on dinner. 553 BYRON:  </w:t>
      </w:r>
      <w:r>
        <w:rPr>
          <w:i/>
          <w:color w:val="000000"/>
          <w:sz w:val="24"/>
          <w:szCs w:val="24"/>
        </w:rPr>
        <w:t xml:space="preserve">Don Juan,</w:t>
      </w:r>
      <w:r>
        <w:rPr>
          <w:color w:val="000000"/>
          <w:sz w:val="24"/>
          <w:szCs w:val="24"/>
        </w:rPr>
        <w:t xml:space="preserve"> Canto xiii., St. 99.</w:t>
      </w:r>
    </w:p>
    <w:p>
      <w:pPr>
        <w:widowControl w:val="on"/>
        <w:pBdr/>
        <w:spacing w:before="240" w:after="240" w:line="240" w:lineRule="auto"/>
        <w:ind w:left="0" w:right="0"/>
        <w:jc w:val="left"/>
      </w:pPr>
      <w:r>
        <w:rPr>
          <w:color w:val="000000"/>
          <w:sz w:val="24"/>
          <w:szCs w:val="24"/>
        </w:rPr>
        <w:t xml:space="preserve">=Disappointment.=</w:t>
      </w:r>
    </w:p>
    <w:p>
      <w:pPr>
        <w:widowControl w:val="on"/>
        <w:pBdr/>
        <w:spacing w:before="240" w:after="240" w:line="240" w:lineRule="auto"/>
        <w:ind w:left="0" w:right="0"/>
        <w:jc w:val="left"/>
      </w:pPr>
      <w:r>
        <w:rPr>
          <w:color w:val="000000"/>
          <w:sz w:val="24"/>
          <w:szCs w:val="24"/>
        </w:rPr>
        <w:t xml:space="preserve">Oh! that a dream so sweet, so long enjoy’d, Should be so sadly, cruelly destroy’d! 554 MOORE:  </w:t>
      </w:r>
      <w:r>
        <w:rPr>
          <w:i/>
          <w:color w:val="000000"/>
          <w:sz w:val="24"/>
          <w:szCs w:val="24"/>
        </w:rPr>
        <w:t xml:space="preserve">Lalla Rookh, Veiled Prophet of Khorassan.</w:t>
      </w:r>
    </w:p>
    <w:p>
      <w:pPr>
        <w:widowControl w:val="on"/>
        <w:pBdr/>
        <w:spacing w:before="240" w:after="240" w:line="240" w:lineRule="auto"/>
        <w:ind w:left="0" w:right="0"/>
        <w:jc w:val="left"/>
      </w:pPr>
      <w:r>
        <w:rPr>
          <w:color w:val="000000"/>
          <w:sz w:val="24"/>
          <w:szCs w:val="24"/>
        </w:rPr>
        <w:t xml:space="preserve">=Discord.=</w:t>
      </w:r>
    </w:p>
    <w:p>
      <w:pPr>
        <w:widowControl w:val="on"/>
        <w:pBdr/>
        <w:spacing w:before="240" w:after="240" w:line="240" w:lineRule="auto"/>
        <w:ind w:left="0" w:right="0"/>
        <w:jc w:val="left"/>
      </w:pPr>
      <w:r>
        <w:rPr>
          <w:color w:val="000000"/>
          <w:sz w:val="24"/>
          <w:szCs w:val="24"/>
        </w:rPr>
        <w:t xml:space="preserve">Discord oft in music makes the sweeter lay. 555 SPENSER:  </w:t>
      </w:r>
      <w:r>
        <w:rPr>
          <w:i/>
          <w:color w:val="000000"/>
          <w:sz w:val="24"/>
          <w:szCs w:val="24"/>
        </w:rPr>
        <w:t xml:space="preserve">Faerie Queene,</w:t>
      </w:r>
      <w:r>
        <w:rPr>
          <w:color w:val="000000"/>
          <w:sz w:val="24"/>
          <w:szCs w:val="24"/>
        </w:rPr>
        <w:t xml:space="preserve"> Bk. iii., Canto ii., St. 15.</w:t>
      </w:r>
    </w:p>
    <w:p>
      <w:pPr>
        <w:widowControl w:val="on"/>
        <w:pBdr/>
        <w:spacing w:before="240" w:after="240" w:line="240" w:lineRule="auto"/>
        <w:ind w:left="0" w:right="0"/>
        <w:jc w:val="left"/>
      </w:pPr>
      <w:r>
        <w:rPr>
          <w:color w:val="000000"/>
          <w:sz w:val="24"/>
          <w:szCs w:val="24"/>
        </w:rPr>
        <w:t xml:space="preserve">From hence, let fierce contending nations know What dire effects from civil discord flow. 556 ADDISON:  </w:t>
      </w:r>
      <w:r>
        <w:rPr>
          <w:i/>
          <w:color w:val="000000"/>
          <w:sz w:val="24"/>
          <w:szCs w:val="24"/>
        </w:rPr>
        <w:t xml:space="preserve">Cato,</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=Discourse.=</w:t>
      </w:r>
    </w:p>
    <w:p>
      <w:pPr>
        <w:widowControl w:val="on"/>
        <w:pBdr/>
        <w:spacing w:before="240" w:after="240" w:line="240" w:lineRule="auto"/>
        <w:ind w:left="0" w:right="0"/>
        <w:jc w:val="left"/>
      </w:pPr>
      <w:r>
        <w:rPr>
          <w:color w:val="000000"/>
          <w:sz w:val="24"/>
          <w:szCs w:val="24"/>
        </w:rPr>
        <w:t xml:space="preserve">Sure, he that made us with such large discourse,</w:t>
      </w:r>
      <w:r>
        <w:rPr>
          <w:color w:val="000000"/>
          <w:sz w:val="24"/>
          <w:szCs w:val="24"/>
        </w:rPr>
        <w:br/>
        <w:t xml:space="preserve">Looking before and after, gave us not</w:t>
      </w:r>
      <w:r>
        <w:rPr>
          <w:color w:val="000000"/>
          <w:sz w:val="24"/>
          <w:szCs w:val="24"/>
        </w:rPr>
        <w:br/>
        <w:t xml:space="preserve">That capability and godlike reason</w:t>
      </w:r>
      <w:r>
        <w:rPr>
          <w:color w:val="000000"/>
          <w:sz w:val="24"/>
          <w:szCs w:val="24"/>
        </w:rPr>
        <w:br/>
        <w:t xml:space="preserve">To fust in us unused.</w:t>
      </w:r>
      <w:r>
        <w:rPr>
          <w:color w:val="000000"/>
          <w:sz w:val="24"/>
          <w:szCs w:val="24"/>
        </w:rPr>
        <w:br/>
        <w:t xml:space="preserve">557</w:t>
      </w:r>
      <w:r>
        <w:rPr>
          <w:color w:val="000000"/>
          <w:sz w:val="24"/>
          <w:szCs w:val="24"/>
        </w:rPr>
        <w:br/>
        <w:t xml:space="preserve">SHAKS.:  </w:t>
      </w:r>
      <w:r>
        <w:rPr>
          <w:i/>
          <w:color w:val="000000"/>
          <w:sz w:val="24"/>
          <w:szCs w:val="24"/>
        </w:rPr>
        <w:t xml:space="preserve">Hamlet,</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=Discretion.=</w:t>
      </w:r>
    </w:p>
    <w:p>
      <w:pPr>
        <w:widowControl w:val="on"/>
        <w:pBdr/>
        <w:spacing w:before="240" w:after="240" w:line="240" w:lineRule="auto"/>
        <w:ind w:left="0" w:right="0"/>
        <w:jc w:val="left"/>
      </w:pPr>
      <w:r>
        <w:rPr>
          <w:color w:val="000000"/>
          <w:sz w:val="24"/>
          <w:szCs w:val="24"/>
        </w:rPr>
        <w:t xml:space="preserve">Let’s teach ourselves that honorable stop,</w:t>
      </w:r>
      <w:r>
        <w:rPr>
          <w:color w:val="000000"/>
          <w:sz w:val="24"/>
          <w:szCs w:val="24"/>
        </w:rPr>
        <w:br/>
        <w:t xml:space="preserve">Not to outsport discretion.</w:t>
      </w:r>
      <w:r>
        <w:rPr>
          <w:color w:val="000000"/>
          <w:sz w:val="24"/>
          <w:szCs w:val="24"/>
        </w:rPr>
        <w:br/>
        <w:t xml:space="preserve">558</w:t>
      </w:r>
      <w:r>
        <w:rPr>
          <w:color w:val="000000"/>
          <w:sz w:val="24"/>
          <w:szCs w:val="24"/>
        </w:rPr>
        <w:br/>
        <w:t xml:space="preserve">SHAKS.:  </w:t>
      </w:r>
      <w:r>
        <w:rPr>
          <w:i/>
          <w:color w:val="000000"/>
          <w:sz w:val="24"/>
          <w:szCs w:val="24"/>
        </w:rPr>
        <w:t xml:space="preserve">Othello,</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It shewed discretion, the best part of valor. 559 BEAUMONT AND FLETCHER:  </w:t>
      </w:r>
      <w:r>
        <w:rPr>
          <w:i/>
          <w:color w:val="000000"/>
          <w:sz w:val="24"/>
          <w:szCs w:val="24"/>
        </w:rPr>
        <w:t xml:space="preserve">King and No King,</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=Diseases.=</w:t>
      </w:r>
    </w:p>
    <w:p>
      <w:pPr>
        <w:widowControl w:val="on"/>
        <w:pBdr/>
        <w:spacing w:before="240" w:after="240" w:line="240" w:lineRule="auto"/>
        <w:ind w:left="0" w:right="0"/>
        <w:jc w:val="left"/>
      </w:pPr>
      <w:r>
        <w:rPr>
          <w:color w:val="000000"/>
          <w:sz w:val="24"/>
          <w:szCs w:val="24"/>
        </w:rPr>
        <w:t xml:space="preserve">Diseases, desperate grown,</w:t>
      </w:r>
      <w:r>
        <w:rPr>
          <w:color w:val="000000"/>
          <w:sz w:val="24"/>
          <w:szCs w:val="24"/>
        </w:rPr>
        <w:br/>
        <w:t xml:space="preserve">By desperate appliance are reliev’d,</w:t>
      </w:r>
      <w:r>
        <w:rPr>
          <w:color w:val="000000"/>
          <w:sz w:val="24"/>
          <w:szCs w:val="24"/>
        </w:rPr>
        <w:br/>
        <w:t xml:space="preserve">Or not at all.</w:t>
      </w:r>
      <w:r>
        <w:rPr>
          <w:color w:val="000000"/>
          <w:sz w:val="24"/>
          <w:szCs w:val="24"/>
        </w:rPr>
        <w:br/>
        <w:t xml:space="preserve">560</w:t>
      </w:r>
      <w:r>
        <w:rPr>
          <w:color w:val="000000"/>
          <w:sz w:val="24"/>
          <w:szCs w:val="24"/>
        </w:rPr>
        <w:br/>
        <w:t xml:space="preserve">SHAKS.:  </w:t>
      </w:r>
      <w:r>
        <w:rPr>
          <w:i/>
          <w:color w:val="000000"/>
          <w:sz w:val="24"/>
          <w:szCs w:val="24"/>
        </w:rPr>
        <w:t xml:space="preserve">Hamlet,</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=Disguise.=</w:t>
      </w:r>
    </w:p>
    <w:p>
      <w:pPr>
        <w:widowControl w:val="on"/>
        <w:pBdr/>
        <w:spacing w:before="240" w:after="240" w:line="240" w:lineRule="auto"/>
        <w:ind w:left="0" w:right="0"/>
        <w:jc w:val="left"/>
      </w:pPr>
      <w:r>
        <w:rPr>
          <w:color w:val="000000"/>
          <w:sz w:val="24"/>
          <w:szCs w:val="24"/>
        </w:rPr>
        <w:t xml:space="preserve">’T is great, ’t is manly, to disdain disguise; It shows our spirit, or it proves our strength. 561 YOUNG:  </w:t>
      </w:r>
      <w:r>
        <w:rPr>
          <w:i/>
          <w:color w:val="000000"/>
          <w:sz w:val="24"/>
          <w:szCs w:val="24"/>
        </w:rPr>
        <w:t xml:space="preserve">Night Thoughts,</w:t>
      </w:r>
      <w:r>
        <w:rPr>
          <w:color w:val="000000"/>
          <w:sz w:val="24"/>
          <w:szCs w:val="24"/>
        </w:rPr>
        <w:t xml:space="preserve"> Night viii., Line 372.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=Dislike.=</w:t>
      </w:r>
    </w:p>
    <w:p>
      <w:pPr>
        <w:widowControl w:val="on"/>
        <w:pBdr/>
        <w:spacing w:before="240" w:after="240" w:line="240" w:lineRule="auto"/>
        <w:ind w:left="0" w:right="0"/>
        <w:jc w:val="left"/>
      </w:pPr>
      <w:r>
        <w:rPr>
          <w:color w:val="000000"/>
          <w:sz w:val="24"/>
          <w:szCs w:val="24"/>
        </w:rPr>
        <w:t xml:space="preserve">I do not love thee, Doctor Fell,</w:t>
      </w:r>
      <w:r>
        <w:rPr>
          <w:color w:val="000000"/>
          <w:sz w:val="24"/>
          <w:szCs w:val="24"/>
        </w:rPr>
        <w:br/>
        <w:t xml:space="preserve">The reason why I cannot tell;</w:t>
      </w:r>
      <w:r>
        <w:rPr>
          <w:color w:val="000000"/>
          <w:sz w:val="24"/>
          <w:szCs w:val="24"/>
        </w:rPr>
        <w:br/>
        <w:t xml:space="preserve">But this alone I know full well,</w:t>
      </w:r>
      <w:r>
        <w:rPr>
          <w:color w:val="000000"/>
          <w:sz w:val="24"/>
          <w:szCs w:val="24"/>
        </w:rPr>
        <w:br/>
        <w:t xml:space="preserve">I do not love thee, Doctor Fell.</w:t>
      </w:r>
      <w:r>
        <w:rPr>
          <w:color w:val="000000"/>
          <w:sz w:val="24"/>
          <w:szCs w:val="24"/>
        </w:rPr>
        <w:br/>
        <w:t xml:space="preserve">562</w:t>
      </w:r>
      <w:r>
        <w:rPr>
          <w:color w:val="000000"/>
          <w:sz w:val="24"/>
          <w:szCs w:val="24"/>
        </w:rPr>
        <w:br/>
        <w:t xml:space="preserve">TOM BROWN:  </w:t>
      </w:r>
      <w:r>
        <w:rPr>
          <w:i/>
          <w:color w:val="000000"/>
          <w:sz w:val="24"/>
          <w:szCs w:val="24"/>
        </w:rPr>
        <w:t xml:space="preserve">Trans. of Martial’s Ep.  I.,</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=Disobedience.=</w:t>
      </w:r>
    </w:p>
    <w:p>
      <w:pPr>
        <w:widowControl w:val="on"/>
        <w:pBdr/>
        <w:spacing w:before="240" w:after="240" w:line="240" w:lineRule="auto"/>
        <w:ind w:left="0" w:right="0"/>
        <w:jc w:val="left"/>
      </w:pPr>
      <w:r>
        <w:rPr>
          <w:color w:val="000000"/>
          <w:sz w:val="24"/>
          <w:szCs w:val="24"/>
        </w:rPr>
        <w:t xml:space="preserve">Of man’s first disobedience, and the fruit</w:t>
      </w:r>
      <w:r>
        <w:rPr>
          <w:color w:val="000000"/>
          <w:sz w:val="24"/>
          <w:szCs w:val="24"/>
        </w:rPr>
        <w:br/>
        <w:t xml:space="preserve">Of that forbidden tree, whose mortal taste</w:t>
      </w:r>
      <w:r>
        <w:rPr>
          <w:color w:val="000000"/>
          <w:sz w:val="24"/>
          <w:szCs w:val="24"/>
        </w:rPr>
        <w:br/>
        <w:t xml:space="preserve">Brought death into the world, and all our woe.</w:t>
      </w:r>
      <w:r>
        <w:rPr>
          <w:color w:val="000000"/>
          <w:sz w:val="24"/>
          <w:szCs w:val="24"/>
        </w:rPr>
        <w:br/>
        <w:t xml:space="preserve">563</w:t>
      </w:r>
      <w:r>
        <w:rPr>
          <w:color w:val="000000"/>
          <w:sz w:val="24"/>
          <w:szCs w:val="24"/>
        </w:rPr>
        <w:br/>
        <w:t xml:space="preserve">MILTON:  </w:t>
      </w:r>
      <w:r>
        <w:rPr>
          <w:i/>
          <w:color w:val="000000"/>
          <w:sz w:val="24"/>
          <w:szCs w:val="24"/>
        </w:rPr>
        <w:t xml:space="preserve">Par.  Lost,</w:t>
      </w:r>
      <w:r>
        <w:rPr>
          <w:color w:val="000000"/>
          <w:sz w:val="24"/>
          <w:szCs w:val="24"/>
        </w:rPr>
        <w:t xml:space="preserve"> Bk. i., Line 1.</w:t>
      </w:r>
    </w:p>
    <w:p>
      <w:pPr>
        <w:widowControl w:val="on"/>
        <w:pBdr/>
        <w:spacing w:before="240" w:after="240" w:line="240" w:lineRule="auto"/>
        <w:ind w:left="0" w:right="0"/>
        <w:jc w:val="left"/>
      </w:pPr>
      <w:r>
        <w:rPr>
          <w:color w:val="000000"/>
          <w:sz w:val="24"/>
          <w:szCs w:val="24"/>
        </w:rPr>
        <w:t xml:space="preserve">=Disorder.=</w:t>
      </w:r>
    </w:p>
    <w:p>
      <w:pPr>
        <w:widowControl w:val="on"/>
        <w:pBdr/>
        <w:spacing w:before="240" w:after="240" w:line="240" w:lineRule="auto"/>
        <w:ind w:left="0" w:right="0"/>
        <w:jc w:val="left"/>
      </w:pPr>
      <w:r>
        <w:rPr>
          <w:color w:val="000000"/>
          <w:sz w:val="24"/>
          <w:szCs w:val="24"/>
        </w:rPr>
        <w:t xml:space="preserve">You have displac’d the mirth, broke the good meeting,</w:t>
      </w:r>
      <w:r>
        <w:rPr>
          <w:color w:val="000000"/>
          <w:sz w:val="24"/>
          <w:szCs w:val="24"/>
        </w:rPr>
        <w:br/>
        <w:t xml:space="preserve">With most admir’d disorder.</w:t>
      </w:r>
      <w:r>
        <w:rPr>
          <w:color w:val="000000"/>
          <w:sz w:val="24"/>
          <w:szCs w:val="24"/>
        </w:rPr>
        <w:br/>
        <w:t xml:space="preserve">564</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=Disposition.=</w:t>
      </w:r>
    </w:p>
    <w:p>
      <w:pPr>
        <w:widowControl w:val="on"/>
        <w:pBdr/>
        <w:spacing w:before="240" w:after="240" w:line="240" w:lineRule="auto"/>
        <w:ind w:left="0" w:right="0"/>
        <w:jc w:val="left"/>
      </w:pPr>
      <w:r>
        <w:rPr>
          <w:color w:val="000000"/>
          <w:sz w:val="24"/>
          <w:szCs w:val="24"/>
        </w:rPr>
        <w:t xml:space="preserve">He is of a very melancholy disposition. 565 SHAKS.:  </w:t>
      </w:r>
      <w:r>
        <w:rPr>
          <w:i/>
          <w:color w:val="000000"/>
          <w:sz w:val="24"/>
          <w:szCs w:val="24"/>
        </w:rPr>
        <w:t xml:space="preserve">Much Ado,</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=Dispute.=</w:t>
      </w:r>
    </w:p>
    <w:p>
      <w:pPr>
        <w:widowControl w:val="on"/>
        <w:pBdr/>
        <w:spacing w:before="240" w:after="240" w:line="240" w:lineRule="auto"/>
        <w:ind w:left="0" w:right="0"/>
        <w:jc w:val="left"/>
      </w:pPr>
      <w:r>
        <w:rPr>
          <w:color w:val="000000"/>
          <w:sz w:val="24"/>
          <w:szCs w:val="24"/>
        </w:rPr>
        <w:t xml:space="preserve">’T is strange how some men’s tempers suit,</w:t>
      </w:r>
      <w:r>
        <w:rPr>
          <w:color w:val="000000"/>
          <w:sz w:val="24"/>
          <w:szCs w:val="24"/>
        </w:rPr>
        <w:br/>
        <w:t xml:space="preserve">Like bawd and brandy, with dispute,</w:t>
      </w:r>
      <w:r>
        <w:rPr>
          <w:color w:val="000000"/>
          <w:sz w:val="24"/>
          <w:szCs w:val="24"/>
        </w:rPr>
        <w:br/>
        <w:t xml:space="preserve">That for their own opinions stand fast,</w:t>
      </w:r>
      <w:r>
        <w:rPr>
          <w:color w:val="000000"/>
          <w:sz w:val="24"/>
          <w:szCs w:val="24"/>
        </w:rPr>
        <w:br/>
        <w:t xml:space="preserve">Only to have them claw’d and canvass’d.</w:t>
      </w:r>
      <w:r>
        <w:rPr>
          <w:color w:val="000000"/>
          <w:sz w:val="24"/>
          <w:szCs w:val="24"/>
        </w:rPr>
        <w:br/>
        <w:t xml:space="preserve">566</w:t>
      </w:r>
      <w:r>
        <w:rPr>
          <w:color w:val="000000"/>
          <w:sz w:val="24"/>
          <w:szCs w:val="24"/>
        </w:rPr>
        <w:br/>
        <w:t xml:space="preserve">BUTLER:  </w:t>
      </w:r>
      <w:r>
        <w:rPr>
          <w:i/>
          <w:color w:val="000000"/>
          <w:sz w:val="24"/>
          <w:szCs w:val="24"/>
        </w:rPr>
        <w:t xml:space="preserve">Hudibras,</w:t>
      </w:r>
      <w:r>
        <w:rPr>
          <w:color w:val="000000"/>
          <w:sz w:val="24"/>
          <w:szCs w:val="24"/>
        </w:rPr>
        <w:t xml:space="preserve"> Pt. ii., Canto ii., Line 1.</w:t>
      </w:r>
    </w:p>
    <w:p>
      <w:pPr>
        <w:widowControl w:val="on"/>
        <w:pBdr/>
        <w:spacing w:before="240" w:after="240" w:line="240" w:lineRule="auto"/>
        <w:ind w:left="0" w:right="0"/>
        <w:jc w:val="left"/>
      </w:pPr>
      <w:r>
        <w:rPr>
          <w:color w:val="000000"/>
          <w:sz w:val="24"/>
          <w:szCs w:val="24"/>
        </w:rPr>
        <w:t xml:space="preserve">=Dissension.=</w:t>
      </w:r>
    </w:p>
    <w:p>
      <w:pPr>
        <w:widowControl w:val="on"/>
        <w:pBdr/>
        <w:spacing w:before="240" w:after="240" w:line="240" w:lineRule="auto"/>
        <w:ind w:left="0" w:right="0"/>
        <w:jc w:val="left"/>
      </w:pPr>
      <w:r>
        <w:rPr>
          <w:color w:val="000000"/>
          <w:sz w:val="24"/>
          <w:szCs w:val="24"/>
        </w:rPr>
        <w:t xml:space="preserve">Now join your hands, and with your hands your hearts, That no dissension hinder government. 567 SHAKS.:  </w:t>
      </w:r>
      <w:r>
        <w:rPr>
          <w:i/>
          <w:color w:val="000000"/>
          <w:sz w:val="24"/>
          <w:szCs w:val="24"/>
        </w:rPr>
        <w:t xml:space="preserve">3 Henry VI.,</w:t>
      </w:r>
      <w:r>
        <w:rPr>
          <w:color w:val="000000"/>
          <w:sz w:val="24"/>
          <w:szCs w:val="24"/>
        </w:rPr>
        <w:t xml:space="preserve"> Act iv., Sc. 6.</w:t>
      </w:r>
    </w:p>
    <w:p>
      <w:pPr>
        <w:widowControl w:val="on"/>
        <w:pBdr/>
        <w:spacing w:before="240" w:after="240" w:line="240" w:lineRule="auto"/>
        <w:ind w:left="0" w:right="0"/>
        <w:jc w:val="left"/>
      </w:pPr>
      <w:r>
        <w:rPr>
          <w:color w:val="000000"/>
          <w:sz w:val="24"/>
          <w:szCs w:val="24"/>
        </w:rPr>
        <w:t xml:space="preserve">=Dissimulation.=</w:t>
      </w:r>
    </w:p>
    <w:p>
      <w:pPr>
        <w:widowControl w:val="on"/>
        <w:pBdr/>
        <w:spacing w:before="240" w:after="240" w:line="240" w:lineRule="auto"/>
        <w:ind w:left="0" w:right="0"/>
        <w:jc w:val="left"/>
      </w:pPr>
      <w:r>
        <w:rPr>
          <w:color w:val="000000"/>
          <w:sz w:val="24"/>
          <w:szCs w:val="24"/>
        </w:rPr>
        <w:t xml:space="preserve">Away and mock the time with fairest show; False face must hide what the false heart doth know. 568 SHAKS.:  </w:t>
      </w:r>
      <w:r>
        <w:rPr>
          <w:i/>
          <w:color w:val="000000"/>
          <w:sz w:val="24"/>
          <w:szCs w:val="24"/>
        </w:rPr>
        <w:t xml:space="preserve">Macbeth,</w:t>
      </w:r>
      <w:r>
        <w:rPr>
          <w:color w:val="000000"/>
          <w:sz w:val="24"/>
          <w:szCs w:val="24"/>
        </w:rPr>
        <w:t xml:space="preserve"> Act i., Sc. 7.</w:t>
      </w:r>
    </w:p>
    <w:p>
      <w:pPr>
        <w:widowControl w:val="on"/>
        <w:pBdr/>
        <w:spacing w:before="240" w:after="240" w:line="240" w:lineRule="auto"/>
        <w:ind w:left="0" w:right="0"/>
        <w:jc w:val="left"/>
      </w:pPr>
      <w:r>
        <w:rPr>
          <w:color w:val="000000"/>
          <w:sz w:val="24"/>
          <w:szCs w:val="24"/>
        </w:rPr>
        <w:t xml:space="preserve">=Dissolution.=</w:t>
      </w:r>
    </w:p>
    <w:p>
      <w:pPr>
        <w:widowControl w:val="on"/>
        <w:pBdr/>
        <w:spacing w:before="240" w:after="240" w:line="240" w:lineRule="auto"/>
        <w:ind w:left="0" w:right="0"/>
        <w:jc w:val="left"/>
      </w:pPr>
      <w:r>
        <w:rPr>
          <w:color w:val="000000"/>
          <w:sz w:val="24"/>
          <w:szCs w:val="24"/>
        </w:rPr>
        <w:t xml:space="preserve">Like the baseless fabric of this vision,</w:t>
      </w:r>
      <w:r>
        <w:rPr>
          <w:color w:val="000000"/>
          <w:sz w:val="24"/>
          <w:szCs w:val="24"/>
        </w:rPr>
        <w:br/>
        <w:t xml:space="preserve">The cloud-capp’d towers, the gorgeous palaces,</w:t>
      </w:r>
      <w:r>
        <w:rPr>
          <w:color w:val="000000"/>
          <w:sz w:val="24"/>
          <w:szCs w:val="24"/>
        </w:rPr>
        <w:br/>
        <w:t xml:space="preserve">The solemn temples, the great globe itself,</w:t>
      </w:r>
      <w:r>
        <w:rPr>
          <w:color w:val="000000"/>
          <w:sz w:val="24"/>
          <w:szCs w:val="24"/>
        </w:rPr>
        <w:br/>
        <w:t xml:space="preserve">Yea, all which it inherit, shall dissolve;</w:t>
      </w:r>
      <w:r>
        <w:rPr>
          <w:color w:val="000000"/>
          <w:sz w:val="24"/>
          <w:szCs w:val="24"/>
        </w:rPr>
        <w:br/>
        <w:t xml:space="preserve">And, like this insubstantial pageant faded,</w:t>
      </w:r>
      <w:r>
        <w:rPr>
          <w:color w:val="000000"/>
          <w:sz w:val="24"/>
          <w:szCs w:val="24"/>
        </w:rPr>
        <w:br/>
        <w:t xml:space="preserve">Leave not a rack behind.</w:t>
      </w:r>
      <w:r>
        <w:rPr>
          <w:color w:val="000000"/>
          <w:sz w:val="24"/>
          <w:szCs w:val="24"/>
        </w:rPr>
        <w:br/>
        <w:t xml:space="preserve">569</w:t>
      </w:r>
      <w:r>
        <w:rPr>
          <w:color w:val="000000"/>
          <w:sz w:val="24"/>
          <w:szCs w:val="24"/>
        </w:rPr>
        <w:br/>
        <w:t xml:space="preserve">SHAKS.:  </w:t>
      </w:r>
      <w:r>
        <w:rPr>
          <w:i/>
          <w:color w:val="000000"/>
          <w:sz w:val="24"/>
          <w:szCs w:val="24"/>
        </w:rPr>
        <w:t xml:space="preserve">Tempest,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=Distance.=</w:t>
      </w:r>
    </w:p>
    <w:p>
      <w:pPr>
        <w:widowControl w:val="on"/>
        <w:pBdr/>
        <w:spacing w:before="240" w:after="240" w:line="240" w:lineRule="auto"/>
        <w:ind w:left="0" w:right="0"/>
        <w:jc w:val="left"/>
      </w:pPr>
      <w:r>
        <w:rPr>
          <w:color w:val="000000"/>
          <w:sz w:val="24"/>
          <w:szCs w:val="24"/>
        </w:rPr>
        <w:t xml:space="preserve">’T is distance lends enchantment to the view, And robes the mountain in its azure hue. 570 CAMPBELL:  </w:t>
      </w:r>
      <w:r>
        <w:rPr>
          <w:i/>
          <w:color w:val="000000"/>
          <w:sz w:val="24"/>
          <w:szCs w:val="24"/>
        </w:rPr>
        <w:t xml:space="preserve">Pl. of Hope,</w:t>
      </w:r>
      <w:r>
        <w:rPr>
          <w:color w:val="000000"/>
          <w:sz w:val="24"/>
          <w:szCs w:val="24"/>
        </w:rPr>
        <w:t xml:space="preserve"> Pt. i., Line 7.</w:t>
      </w:r>
    </w:p>
    <w:p>
      <w:pPr>
        <w:widowControl w:val="on"/>
        <w:pBdr/>
        <w:spacing w:before="240" w:after="240" w:line="240" w:lineRule="auto"/>
        <w:ind w:left="0" w:right="0"/>
        <w:jc w:val="left"/>
      </w:pPr>
      <w:r>
        <w:rPr>
          <w:color w:val="000000"/>
          <w:sz w:val="24"/>
          <w:szCs w:val="24"/>
        </w:rPr>
        <w:t xml:space="preserve">Sweetest melodies</w:t>
      </w:r>
      <w:r>
        <w:rPr>
          <w:color w:val="000000"/>
          <w:sz w:val="24"/>
          <w:szCs w:val="24"/>
        </w:rPr>
        <w:br/>
        <w:t xml:space="preserve">Are those that are by distance made more sweet.</w:t>
      </w:r>
      <w:r>
        <w:rPr>
          <w:color w:val="000000"/>
          <w:sz w:val="24"/>
          <w:szCs w:val="24"/>
        </w:rPr>
        <w:br/>
        <w:t xml:space="preserve">571</w:t>
      </w:r>
      <w:r>
        <w:rPr>
          <w:color w:val="000000"/>
          <w:sz w:val="24"/>
          <w:szCs w:val="24"/>
        </w:rPr>
        <w:br/>
        <w:t xml:space="preserve">WORDSWORTH:  </w:t>
      </w:r>
      <w:r>
        <w:rPr>
          <w:i/>
          <w:color w:val="000000"/>
          <w:sz w:val="24"/>
          <w:szCs w:val="24"/>
        </w:rPr>
        <w:t xml:space="preserve">Personal Talk,</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=Distrust.=</w:t>
      </w:r>
    </w:p>
    <w:p>
      <w:pPr>
        <w:widowControl w:val="on"/>
        <w:pBdr/>
        <w:spacing w:before="240" w:after="240" w:line="240" w:lineRule="auto"/>
        <w:ind w:left="0" w:right="0"/>
        <w:jc w:val="left"/>
      </w:pPr>
      <w:r>
        <w:rPr>
          <w:color w:val="000000"/>
          <w:sz w:val="24"/>
          <w:szCs w:val="24"/>
        </w:rPr>
        <w:t xml:space="preserve">The saddest thing that can befall a soul</w:t>
      </w:r>
      <w:r>
        <w:rPr>
          <w:color w:val="000000"/>
          <w:sz w:val="24"/>
          <w:szCs w:val="24"/>
        </w:rPr>
        <w:br/>
        <w:t xml:space="preserve">Is when it loses faith in God and woman.</w:t>
      </w:r>
      <w:r>
        <w:rPr>
          <w:color w:val="000000"/>
          <w:sz w:val="24"/>
          <w:szCs w:val="24"/>
        </w:rPr>
        <w:br/>
        <w:t xml:space="preserve">572</w:t>
      </w:r>
      <w:r>
        <w:rPr>
          <w:color w:val="000000"/>
          <w:sz w:val="24"/>
          <w:szCs w:val="24"/>
        </w:rPr>
        <w:br/>
        <w:t xml:space="preserve">ALEXANDER SMITH:  </w:t>
      </w:r>
      <w:r>
        <w:rPr>
          <w:i/>
          <w:color w:val="000000"/>
          <w:sz w:val="24"/>
          <w:szCs w:val="24"/>
        </w:rPr>
        <w:t xml:space="preserve">A Life Drama,</w:t>
      </w:r>
      <w:r>
        <w:rPr>
          <w:color w:val="000000"/>
          <w:sz w:val="24"/>
          <w:szCs w:val="24"/>
        </w:rPr>
        <w:t xml:space="preserve"> Sc. 12.</w:t>
      </w:r>
    </w:p>
    <w:p>
      <w:pPr>
        <w:widowControl w:val="on"/>
        <w:pBdr/>
        <w:spacing w:before="240" w:after="240" w:line="240" w:lineRule="auto"/>
        <w:ind w:left="0" w:right="0"/>
        <w:jc w:val="left"/>
      </w:pPr>
      <w:r>
        <w:rPr>
          <w:color w:val="000000"/>
          <w:sz w:val="24"/>
          <w:szCs w:val="24"/>
        </w:rPr>
        <w:t xml:space="preserve">=Divinity.=</w:t>
      </w:r>
    </w:p>
    <w:p>
      <w:pPr>
        <w:widowControl w:val="on"/>
        <w:pBdr/>
        <w:spacing w:before="240" w:after="240" w:line="240" w:lineRule="auto"/>
        <w:ind w:left="0" w:right="0"/>
        <w:jc w:val="left"/>
      </w:pPr>
      <w:r>
        <w:rPr>
          <w:color w:val="000000"/>
          <w:sz w:val="24"/>
          <w:szCs w:val="24"/>
        </w:rPr>
        <w:t xml:space="preserve">There’s a divinity that shapes our ends,</w:t>
      </w:r>
      <w:r>
        <w:rPr>
          <w:color w:val="000000"/>
          <w:sz w:val="24"/>
          <w:szCs w:val="24"/>
        </w:rPr>
        <w:br/>
        <w:t xml:space="preserve">Rough-hew them how we will.</w:t>
      </w:r>
      <w:r>
        <w:rPr>
          <w:color w:val="000000"/>
          <w:sz w:val="24"/>
          <w:szCs w:val="24"/>
        </w:rPr>
        <w:br/>
        <w:t xml:space="preserve">573</w:t>
      </w:r>
      <w:r>
        <w:rPr>
          <w:color w:val="000000"/>
          <w:sz w:val="24"/>
          <w:szCs w:val="24"/>
        </w:rPr>
        <w:br/>
        <w:t xml:space="preserve">SHAKS.:  </w:t>
      </w:r>
      <w:r>
        <w:rPr>
          <w:i/>
          <w:color w:val="000000"/>
          <w:sz w:val="24"/>
          <w:szCs w:val="24"/>
        </w:rPr>
        <w:t xml:space="preserve">Hamlet,</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=Doctrine.=</w:t>
      </w:r>
    </w:p>
    <w:p>
      <w:pPr>
        <w:widowControl w:val="on"/>
        <w:pBdr/>
        <w:spacing w:before="240" w:after="240" w:line="240" w:lineRule="auto"/>
        <w:ind w:left="0" w:right="0"/>
        <w:jc w:val="left"/>
      </w:pPr>
      <w:r>
        <w:rPr>
          <w:color w:val="000000"/>
          <w:sz w:val="24"/>
          <w:szCs w:val="24"/>
        </w:rPr>
        <w:t xml:space="preserve">And prove their doctrine orthodox,</w:t>
      </w:r>
      <w:r>
        <w:rPr>
          <w:color w:val="000000"/>
          <w:sz w:val="24"/>
          <w:szCs w:val="24"/>
        </w:rPr>
        <w:br/>
        <w:t xml:space="preserve">By apostolic blows and knocks.</w:t>
      </w:r>
      <w:r>
        <w:rPr>
          <w:color w:val="000000"/>
          <w:sz w:val="24"/>
          <w:szCs w:val="24"/>
        </w:rPr>
        <w:br/>
        <w:t xml:space="preserve">574</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205.</w:t>
      </w:r>
    </w:p>
    <w:p>
      <w:pPr>
        <w:widowControl w:val="on"/>
        <w:pBdr/>
        <w:spacing w:before="240" w:after="240" w:line="240" w:lineRule="auto"/>
        <w:ind w:left="0" w:right="0"/>
        <w:jc w:val="left"/>
      </w:pPr>
      <w:r>
        <w:rPr>
          <w:color w:val="000000"/>
          <w:sz w:val="24"/>
          <w:szCs w:val="24"/>
        </w:rPr>
        <w:t xml:space="preserve">=Dogs.=</w:t>
      </w:r>
    </w:p>
    <w:p>
      <w:pPr>
        <w:widowControl w:val="on"/>
        <w:pBdr/>
        <w:spacing w:before="240" w:after="240" w:line="240" w:lineRule="auto"/>
        <w:ind w:left="0" w:right="0"/>
        <w:jc w:val="left"/>
      </w:pPr>
      <w:r>
        <w:rPr>
          <w:color w:val="000000"/>
          <w:sz w:val="24"/>
          <w:szCs w:val="24"/>
        </w:rPr>
        <w:t xml:space="preserve">Ay, in the catalogue ye go for men;</w:t>
      </w:r>
      <w:r>
        <w:rPr>
          <w:color w:val="000000"/>
          <w:sz w:val="24"/>
          <w:szCs w:val="24"/>
        </w:rPr>
        <w:br/>
        <w:t xml:space="preserve">As hounds, and greyhounds, mongrels, spaniels, curs,</w:t>
      </w:r>
      <w:r>
        <w:rPr>
          <w:color w:val="000000"/>
          <w:sz w:val="24"/>
          <w:szCs w:val="24"/>
        </w:rPr>
        <w:br/>
        <w:t xml:space="preserve">Shoughs, water-rugs, and demi-wolves, are ’clept</w:t>
      </w:r>
      <w:r>
        <w:rPr>
          <w:color w:val="000000"/>
          <w:sz w:val="24"/>
          <w:szCs w:val="24"/>
        </w:rPr>
        <w:br/>
        <w:t xml:space="preserve">All by the name of dogs.</w:t>
      </w:r>
      <w:r>
        <w:rPr>
          <w:color w:val="000000"/>
          <w:sz w:val="24"/>
          <w:szCs w:val="24"/>
        </w:rPr>
        <w:br/>
        <w:t xml:space="preserve">575</w:t>
      </w:r>
      <w:r>
        <w:rPr>
          <w:color w:val="000000"/>
          <w:sz w:val="24"/>
          <w:szCs w:val="24"/>
        </w:rPr>
        <w:br/>
        <w:t xml:space="preserve">SHAKS.:  </w:t>
      </w:r>
      <w:r>
        <w:rPr>
          <w:i/>
          <w:color w:val="000000"/>
          <w:sz w:val="24"/>
          <w:szCs w:val="24"/>
        </w:rPr>
        <w:t xml:space="preserve">Macbeth,</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=Dominion.=</w:t>
      </w:r>
    </w:p>
    <w:p>
      <w:pPr>
        <w:widowControl w:val="on"/>
        <w:pBdr/>
        <w:spacing w:before="240" w:after="240" w:line="240" w:lineRule="auto"/>
        <w:ind w:left="0" w:right="0"/>
        <w:jc w:val="left"/>
      </w:pPr>
      <w:r>
        <w:rPr>
          <w:color w:val="000000"/>
          <w:sz w:val="24"/>
          <w:szCs w:val="24"/>
        </w:rPr>
        <w:t xml:space="preserve">Here we may reign secure, and in my choice To reign is worth ambition, though in Hell:  Better to reign in Hell, than serve in Heaven. 576 MILTON:  </w:t>
      </w:r>
      <w:r>
        <w:rPr>
          <w:i/>
          <w:color w:val="000000"/>
          <w:sz w:val="24"/>
          <w:szCs w:val="24"/>
        </w:rPr>
        <w:t xml:space="preserve">Par.  Lost,</w:t>
      </w:r>
      <w:r>
        <w:rPr>
          <w:color w:val="000000"/>
          <w:sz w:val="24"/>
          <w:szCs w:val="24"/>
        </w:rPr>
        <w:t xml:space="preserve"> Bk. i., Line 261.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=Doom.=</w:t>
      </w:r>
    </w:p>
    <w:p>
      <w:pPr>
        <w:widowControl w:val="on"/>
        <w:pBdr/>
        <w:spacing w:before="240" w:after="240" w:line="240" w:lineRule="auto"/>
        <w:ind w:left="0" w:right="0"/>
        <w:jc w:val="left"/>
      </w:pPr>
      <w:r>
        <w:rPr>
          <w:color w:val="000000"/>
          <w:sz w:val="24"/>
          <w:szCs w:val="24"/>
        </w:rPr>
        <w:t xml:space="preserve">What, will the line stretch out to the crack of doom? 577 SHAKS.:  </w:t>
      </w:r>
      <w:r>
        <w:rPr>
          <w:i/>
          <w:color w:val="000000"/>
          <w:sz w:val="24"/>
          <w:szCs w:val="24"/>
        </w:rPr>
        <w:t xml:space="preserve">Macbeth,</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=Doubt.=</w:t>
      </w:r>
    </w:p>
    <w:p>
      <w:pPr>
        <w:widowControl w:val="on"/>
        <w:pBdr/>
        <w:spacing w:before="240" w:after="240" w:line="240" w:lineRule="auto"/>
        <w:ind w:left="0" w:right="0"/>
        <w:jc w:val="left"/>
      </w:pPr>
      <w:r>
        <w:rPr>
          <w:color w:val="000000"/>
          <w:sz w:val="24"/>
          <w:szCs w:val="24"/>
        </w:rPr>
        <w:t xml:space="preserve">Modest doubt is call’d</w:t>
      </w:r>
      <w:r>
        <w:rPr>
          <w:color w:val="000000"/>
          <w:sz w:val="24"/>
          <w:szCs w:val="24"/>
        </w:rPr>
        <w:br/>
        <w:t xml:space="preserve">The beacon of the wise, the tent that searches</w:t>
      </w:r>
      <w:r>
        <w:rPr>
          <w:color w:val="000000"/>
          <w:sz w:val="24"/>
          <w:szCs w:val="24"/>
        </w:rPr>
        <w:br/>
        <w:t xml:space="preserve">To the bottom of the worst.</w:t>
      </w:r>
      <w:r>
        <w:rPr>
          <w:color w:val="000000"/>
          <w:sz w:val="24"/>
          <w:szCs w:val="24"/>
        </w:rPr>
        <w:br/>
        <w:t xml:space="preserve">578</w:t>
      </w:r>
      <w:r>
        <w:rPr>
          <w:color w:val="000000"/>
          <w:sz w:val="24"/>
          <w:szCs w:val="24"/>
        </w:rPr>
        <w:br/>
        <w:t xml:space="preserve">SHAKS.:  </w:t>
      </w:r>
      <w:r>
        <w:rPr>
          <w:i/>
          <w:color w:val="000000"/>
          <w:sz w:val="24"/>
          <w:szCs w:val="24"/>
        </w:rPr>
        <w:t xml:space="preserve">Troil. and Cress.,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Our doubts are traitors,</w:t>
      </w:r>
      <w:r>
        <w:rPr>
          <w:color w:val="000000"/>
          <w:sz w:val="24"/>
          <w:szCs w:val="24"/>
        </w:rPr>
        <w:br/>
        <w:t xml:space="preserve">And make us lose the good we oft might win,</w:t>
      </w:r>
      <w:r>
        <w:rPr>
          <w:color w:val="000000"/>
          <w:sz w:val="24"/>
          <w:szCs w:val="24"/>
        </w:rPr>
        <w:br/>
        <w:t xml:space="preserve">By fearing to attempt.</w:t>
      </w:r>
      <w:r>
        <w:rPr>
          <w:color w:val="000000"/>
          <w:sz w:val="24"/>
          <w:szCs w:val="24"/>
        </w:rPr>
        <w:br/>
        <w:t xml:space="preserve">579</w:t>
      </w:r>
      <w:r>
        <w:rPr>
          <w:color w:val="000000"/>
          <w:sz w:val="24"/>
          <w:szCs w:val="24"/>
        </w:rPr>
        <w:br/>
        <w:t xml:space="preserve">SHAKS.:  </w:t>
      </w:r>
      <w:r>
        <w:rPr>
          <w:i/>
          <w:color w:val="000000"/>
          <w:sz w:val="24"/>
          <w:szCs w:val="24"/>
        </w:rPr>
        <w:t xml:space="preserve">M. for M.,</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=Drama.=</w:t>
      </w:r>
    </w:p>
    <w:p>
      <w:pPr>
        <w:widowControl w:val="on"/>
        <w:pBdr/>
        <w:spacing w:before="240" w:after="240" w:line="240" w:lineRule="auto"/>
        <w:ind w:left="0" w:right="0"/>
        <w:jc w:val="left"/>
      </w:pPr>
      <w:r>
        <w:rPr>
          <w:color w:val="000000"/>
          <w:sz w:val="24"/>
          <w:szCs w:val="24"/>
        </w:rPr>
        <w:t xml:space="preserve">The drama’s laws the drama’s patrons give, For we that live to please, must please to live. 580 DR. JOHNSON:  </w:t>
      </w:r>
      <w:r>
        <w:rPr>
          <w:i/>
          <w:color w:val="000000"/>
          <w:sz w:val="24"/>
          <w:szCs w:val="24"/>
        </w:rPr>
        <w:t xml:space="preserve">Pro.  On Opening Drury Lane Theatre.</w:t>
      </w:r>
    </w:p>
    <w:p>
      <w:pPr>
        <w:widowControl w:val="on"/>
        <w:pBdr/>
        <w:spacing w:before="240" w:after="240" w:line="240" w:lineRule="auto"/>
        <w:ind w:left="0" w:right="0"/>
        <w:jc w:val="left"/>
      </w:pPr>
      <w:r>
        <w:rPr>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I talk of dreams</w:t>
      </w:r>
      <w:r>
        <w:rPr>
          <w:color w:val="000000"/>
          <w:sz w:val="24"/>
          <w:szCs w:val="24"/>
        </w:rPr>
        <w:br/>
        <w:t xml:space="preserve">Which are the children of an idle brain,</w:t>
      </w:r>
      <w:r>
        <w:rPr>
          <w:color w:val="000000"/>
          <w:sz w:val="24"/>
          <w:szCs w:val="24"/>
        </w:rPr>
        <w:br/>
        <w:t xml:space="preserve">Begot of nothing but vain fantasy;</w:t>
      </w:r>
      <w:r>
        <w:rPr>
          <w:color w:val="000000"/>
          <w:sz w:val="24"/>
          <w:szCs w:val="24"/>
        </w:rPr>
        <w:br/>
        <w:t xml:space="preserve">Which is as thin of substance as the air;</w:t>
      </w:r>
      <w:r>
        <w:rPr>
          <w:color w:val="000000"/>
          <w:sz w:val="24"/>
          <w:szCs w:val="24"/>
        </w:rPr>
        <w:br/>
        <w:t xml:space="preserve">And more inconstant than the wind.</w:t>
      </w:r>
      <w:r>
        <w:rPr>
          <w:color w:val="000000"/>
          <w:sz w:val="24"/>
          <w:szCs w:val="24"/>
        </w:rPr>
        <w:br/>
        <w:t xml:space="preserve">581</w:t>
      </w:r>
      <w:r>
        <w:rPr>
          <w:color w:val="000000"/>
          <w:sz w:val="24"/>
          <w:szCs w:val="24"/>
        </w:rPr>
        <w:br/>
        <w:t xml:space="preserve">SHAKS.:  </w:t>
      </w:r>
      <w:r>
        <w:rPr>
          <w:i/>
          <w:color w:val="000000"/>
          <w:sz w:val="24"/>
          <w:szCs w:val="24"/>
        </w:rPr>
        <w:t xml:space="preserve">Rom. and Jul.,</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Dreams in their development have breath, And tears, and tortures, and the touch of joy. 582 BYRON:  </w:t>
      </w:r>
      <w:r>
        <w:rPr>
          <w:i/>
          <w:color w:val="000000"/>
          <w:sz w:val="24"/>
          <w:szCs w:val="24"/>
        </w:rPr>
        <w:t xml:space="preserve">Dream,</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Some dreams we have are nothing else but dreams,</w:t>
      </w:r>
      <w:r>
        <w:rPr>
          <w:color w:val="000000"/>
          <w:sz w:val="24"/>
          <w:szCs w:val="24"/>
        </w:rPr>
        <w:br/>
        <w:t xml:space="preserve">Unnatural and full of contradictions;</w:t>
      </w:r>
      <w:r>
        <w:rPr>
          <w:color w:val="000000"/>
          <w:sz w:val="24"/>
          <w:szCs w:val="24"/>
        </w:rPr>
        <w:br/>
        <w:t xml:space="preserve">Yet others of our most romantic schemes</w:t>
      </w:r>
      <w:r>
        <w:rPr>
          <w:color w:val="000000"/>
          <w:sz w:val="24"/>
          <w:szCs w:val="24"/>
        </w:rPr>
        <w:br/>
        <w:t xml:space="preserve">Are something more than fictions.</w:t>
      </w:r>
      <w:r>
        <w:rPr>
          <w:color w:val="000000"/>
          <w:sz w:val="24"/>
          <w:szCs w:val="24"/>
        </w:rPr>
        <w:br/>
        <w:t xml:space="preserve">583</w:t>
      </w:r>
      <w:r>
        <w:rPr>
          <w:color w:val="000000"/>
          <w:sz w:val="24"/>
          <w:szCs w:val="24"/>
        </w:rPr>
        <w:br/>
        <w:t xml:space="preserve">HOOD:  </w:t>
      </w:r>
      <w:r>
        <w:rPr>
          <w:i/>
          <w:color w:val="000000"/>
          <w:sz w:val="24"/>
          <w:szCs w:val="24"/>
        </w:rPr>
        <w:t xml:space="preserve">The Haunted House.</w:t>
      </w:r>
    </w:p>
    <w:p>
      <w:pPr>
        <w:widowControl w:val="on"/>
        <w:pBdr/>
        <w:spacing w:before="240" w:after="240" w:line="240" w:lineRule="auto"/>
        <w:ind w:left="0" w:right="0"/>
        <w:jc w:val="left"/>
      </w:pPr>
      <w:r>
        <w:rPr>
          <w:color w:val="000000"/>
          <w:sz w:val="24"/>
          <w:szCs w:val="24"/>
        </w:rPr>
        <w:t xml:space="preserve">Like glimpses of forgotten dreams. 584 TENNYSON:  </w:t>
      </w:r>
      <w:r>
        <w:rPr>
          <w:i/>
          <w:color w:val="000000"/>
          <w:sz w:val="24"/>
          <w:szCs w:val="24"/>
        </w:rPr>
        <w:t xml:space="preserve">The Two Voices,</w:t>
      </w:r>
      <w:r>
        <w:rPr>
          <w:color w:val="000000"/>
          <w:sz w:val="24"/>
          <w:szCs w:val="24"/>
        </w:rPr>
        <w:t xml:space="preserve"> St. cxxvii.</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Be plain in dress, and sober in your diet;</w:t>
      </w:r>
      <w:r>
        <w:rPr>
          <w:color w:val="000000"/>
          <w:sz w:val="24"/>
          <w:szCs w:val="24"/>
        </w:rPr>
        <w:br/>
        <w:t xml:space="preserve">In short, my deary, kiss me, and be quiet.</w:t>
      </w:r>
      <w:r>
        <w:rPr>
          <w:color w:val="000000"/>
          <w:sz w:val="24"/>
          <w:szCs w:val="24"/>
        </w:rPr>
        <w:br/>
        <w:t xml:space="preserve">585</w:t>
      </w:r>
      <w:r>
        <w:rPr>
          <w:color w:val="000000"/>
          <w:sz w:val="24"/>
          <w:szCs w:val="24"/>
        </w:rPr>
        <w:br/>
        <w:t xml:space="preserve">LADY M.W.  MONTAGU:  </w:t>
      </w:r>
      <w:r>
        <w:rPr>
          <w:i/>
          <w:color w:val="000000"/>
          <w:sz w:val="24"/>
          <w:szCs w:val="24"/>
        </w:rPr>
        <w:t xml:space="preserve">A Summary of Lord Lyttelton’s Advice.</w:t>
      </w:r>
    </w:p>
    <w:p>
      <w:pPr>
        <w:widowControl w:val="on"/>
        <w:pBdr/>
        <w:spacing w:before="240" w:after="240" w:line="240" w:lineRule="auto"/>
        <w:ind w:left="0" w:right="0"/>
        <w:jc w:val="left"/>
      </w:pPr>
      <w:r>
        <w:rPr>
          <w:color w:val="000000"/>
          <w:sz w:val="24"/>
          <w:szCs w:val="24"/>
        </w:rPr>
        <w:t xml:space="preserve">We sacrifice to dress, till household joys</w:t>
      </w:r>
      <w:r>
        <w:rPr>
          <w:color w:val="000000"/>
          <w:sz w:val="24"/>
          <w:szCs w:val="24"/>
        </w:rPr>
        <w:br/>
        <w:t xml:space="preserve">And comforts cease.  Dress drains our cellar dry,</w:t>
      </w:r>
      <w:r>
        <w:rPr>
          <w:color w:val="000000"/>
          <w:sz w:val="24"/>
          <w:szCs w:val="24"/>
        </w:rPr>
        <w:br/>
        <w:t xml:space="preserve">And keeps our larder lean; puts out our fires,</w:t>
      </w:r>
      <w:r>
        <w:rPr>
          <w:color w:val="000000"/>
          <w:sz w:val="24"/>
          <w:szCs w:val="24"/>
        </w:rPr>
        <w:br/>
        <w:t xml:space="preserve">And introduces hunger, frost, and woe,</w:t>
      </w:r>
      <w:r>
        <w:rPr>
          <w:color w:val="000000"/>
          <w:sz w:val="24"/>
          <w:szCs w:val="24"/>
        </w:rPr>
        <w:br/>
        <w:t xml:space="preserve">Where peace and hospitality might reign.</w:t>
      </w:r>
      <w:r>
        <w:rPr>
          <w:color w:val="000000"/>
          <w:sz w:val="24"/>
          <w:szCs w:val="24"/>
        </w:rPr>
        <w:br/>
        <w:t xml:space="preserve">586</w:t>
      </w:r>
      <w:r>
        <w:rPr>
          <w:color w:val="000000"/>
          <w:sz w:val="24"/>
          <w:szCs w:val="24"/>
        </w:rPr>
        <w:br/>
        <w:t xml:space="preserve">COWPER:  </w:t>
      </w:r>
      <w:r>
        <w:rPr>
          <w:i/>
          <w:color w:val="000000"/>
          <w:sz w:val="24"/>
          <w:szCs w:val="24"/>
        </w:rPr>
        <w:t xml:space="preserve">Task,</w:t>
      </w:r>
      <w:r>
        <w:rPr>
          <w:color w:val="000000"/>
          <w:sz w:val="24"/>
          <w:szCs w:val="24"/>
        </w:rPr>
        <w:t xml:space="preserve"> Bk. ii., Line 614.</w:t>
      </w:r>
    </w:p>
    <w:p>
      <w:pPr>
        <w:widowControl w:val="on"/>
        <w:pBdr/>
        <w:spacing w:before="240" w:after="240" w:line="240" w:lineRule="auto"/>
        <w:ind w:left="0" w:right="0"/>
        <w:jc w:val="left"/>
      </w:pPr>
      <w:r>
        <w:rPr>
          <w:color w:val="000000"/>
          <w:sz w:val="24"/>
          <w:szCs w:val="24"/>
        </w:rPr>
        <w:t xml:space="preserve">=Drink—­Drinking—­Drunkenness.=</w:t>
      </w:r>
    </w:p>
    <w:p>
      <w:pPr>
        <w:widowControl w:val="on"/>
        <w:pBdr/>
        <w:spacing w:before="240" w:after="240" w:line="240" w:lineRule="auto"/>
        <w:ind w:left="0" w:right="0"/>
        <w:jc w:val="left"/>
      </w:pPr>
      <w:r>
        <w:rPr>
          <w:color w:val="000000"/>
          <w:sz w:val="24"/>
          <w:szCs w:val="24"/>
        </w:rPr>
        <w:t xml:space="preserve">Oh, that men should put an enemy in</w:t>
      </w:r>
      <w:r>
        <w:rPr>
          <w:color w:val="000000"/>
          <w:sz w:val="24"/>
          <w:szCs w:val="24"/>
        </w:rPr>
        <w:br/>
        <w:t xml:space="preserve">Their mouths, to steal away their brains! that we</w:t>
      </w:r>
      <w:r>
        <w:rPr>
          <w:color w:val="000000"/>
          <w:sz w:val="24"/>
          <w:szCs w:val="24"/>
        </w:rPr>
        <w:br/>
        <w:t xml:space="preserve">Should, with joy, pleasance, revel and applause,</w:t>
      </w:r>
      <w:r>
        <w:rPr>
          <w:color w:val="000000"/>
          <w:sz w:val="24"/>
          <w:szCs w:val="24"/>
        </w:rPr>
        <w:br/>
        <w:t xml:space="preserve">Transform ourselves into beasts!</w:t>
      </w:r>
      <w:r>
        <w:rPr>
          <w:color w:val="000000"/>
          <w:sz w:val="24"/>
          <w:szCs w:val="24"/>
        </w:rPr>
        <w:br/>
        <w:t xml:space="preserve">587</w:t>
      </w:r>
      <w:r>
        <w:rPr>
          <w:color w:val="000000"/>
          <w:sz w:val="24"/>
          <w:szCs w:val="24"/>
        </w:rPr>
        <w:br/>
        <w:t xml:space="preserve">SHAKS.:  </w:t>
      </w:r>
      <w:r>
        <w:rPr>
          <w:i/>
          <w:color w:val="000000"/>
          <w:sz w:val="24"/>
          <w:szCs w:val="24"/>
        </w:rPr>
        <w:t xml:space="preserve">Othello,</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Give him strong drink until he wink,</w:t>
      </w:r>
      <w:r>
        <w:rPr>
          <w:color w:val="000000"/>
          <w:sz w:val="24"/>
          <w:szCs w:val="24"/>
        </w:rPr>
        <w:br/>
        <w:t xml:space="preserve">That’s sinking in despair;</w:t>
      </w:r>
      <w:r>
        <w:rPr>
          <w:color w:val="000000"/>
          <w:sz w:val="24"/>
          <w:szCs w:val="24"/>
        </w:rPr>
        <w:br/>
        <w:t xml:space="preserve">An’ liquor guid to fire his bluid,</w:t>
      </w:r>
      <w:r>
        <w:rPr>
          <w:color w:val="000000"/>
          <w:sz w:val="24"/>
          <w:szCs w:val="24"/>
        </w:rPr>
        <w:br/>
        <w:t xml:space="preserve">That’s prest wi’ grief an’ care,</w:t>
      </w:r>
      <w:r>
        <w:rPr>
          <w:color w:val="000000"/>
          <w:sz w:val="24"/>
          <w:szCs w:val="24"/>
        </w:rPr>
        <w:br/>
        <w:t xml:space="preserve">There let him house and deep carouse,</w:t>
      </w:r>
      <w:r>
        <w:rPr>
          <w:color w:val="000000"/>
          <w:sz w:val="24"/>
          <w:szCs w:val="24"/>
        </w:rPr>
        <w:br/>
        <w:t xml:space="preserve">Wi’ bumpers flowing o’er,</w:t>
      </w:r>
      <w:r>
        <w:rPr>
          <w:color w:val="000000"/>
          <w:sz w:val="24"/>
          <w:szCs w:val="24"/>
        </w:rPr>
        <w:br/>
        <w:t xml:space="preserve">Till he forgets his loves or debts,</w:t>
      </w:r>
      <w:r>
        <w:rPr>
          <w:color w:val="000000"/>
          <w:sz w:val="24"/>
          <w:szCs w:val="24"/>
        </w:rPr>
        <w:br/>
        <w:t xml:space="preserve">An’ minds his griefs no more.</w:t>
      </w:r>
      <w:r>
        <w:rPr>
          <w:color w:val="000000"/>
          <w:sz w:val="24"/>
          <w:szCs w:val="24"/>
        </w:rPr>
        <w:br/>
        <w:t xml:space="preserve">588</w:t>
      </w:r>
      <w:r>
        <w:rPr>
          <w:color w:val="000000"/>
          <w:sz w:val="24"/>
          <w:szCs w:val="24"/>
        </w:rPr>
        <w:br/>
        <w:t xml:space="preserve">BURNS:  </w:t>
      </w:r>
      <w:r>
        <w:rPr>
          <w:i/>
          <w:color w:val="000000"/>
          <w:sz w:val="24"/>
          <w:szCs w:val="24"/>
        </w:rPr>
        <w:t xml:space="preserve">Scotch Drink.</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Waller was smooth; but Dryden taught to join The varying verse, the full resounding line, The long majestic march, and energy divine. 589 POPE:  Satire v., Line 267.</w:t>
      </w:r>
    </w:p>
    <w:p>
      <w:pPr>
        <w:widowControl w:val="on"/>
        <w:pBdr/>
        <w:spacing w:before="240" w:after="240" w:line="240" w:lineRule="auto"/>
        <w:ind w:left="0" w:right="0"/>
        <w:jc w:val="left"/>
      </w:pPr>
      <w:r>
        <w:rPr>
          <w:color w:val="000000"/>
          <w:sz w:val="24"/>
          <w:szCs w:val="24"/>
        </w:rPr>
        <w:t xml:space="preserve">=Duelling.=</w:t>
      </w:r>
    </w:p>
    <w:p>
      <w:pPr>
        <w:widowControl w:val="on"/>
        <w:pBdr/>
        <w:spacing w:before="240" w:after="240" w:line="240" w:lineRule="auto"/>
        <w:ind w:left="0" w:right="0"/>
        <w:jc w:val="left"/>
      </w:pPr>
      <w:r>
        <w:rPr>
          <w:color w:val="000000"/>
          <w:sz w:val="24"/>
          <w:szCs w:val="24"/>
        </w:rPr>
        <w:t xml:space="preserve">Some fiery fop, with new commission vain, Who sleeps on brambles till he kills his man; Some frolic drunkard, reeling from a feast, Provokes a broil, and stabs you for a jest. 590 DR. JOHNSON:  </w:t>
      </w:r>
      <w:r>
        <w:rPr>
          <w:i/>
          <w:color w:val="000000"/>
          <w:sz w:val="24"/>
          <w:szCs w:val="24"/>
        </w:rPr>
        <w:t xml:space="preserve">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=Dunce.=</w:t>
      </w:r>
    </w:p>
    <w:p>
      <w:pPr>
        <w:widowControl w:val="on"/>
        <w:pBdr/>
        <w:spacing w:before="240" w:after="240" w:line="240" w:lineRule="auto"/>
        <w:ind w:left="0" w:right="0"/>
        <w:jc w:val="left"/>
      </w:pPr>
      <w:r>
        <w:rPr>
          <w:color w:val="000000"/>
          <w:sz w:val="24"/>
          <w:szCs w:val="24"/>
        </w:rPr>
        <w:t xml:space="preserve">How much a dunce, that has been sent to roam, Excels a dunce, that has been kept at home. 591 COWPER:  </w:t>
      </w:r>
      <w:r>
        <w:rPr>
          <w:i/>
          <w:color w:val="000000"/>
          <w:sz w:val="24"/>
          <w:szCs w:val="24"/>
        </w:rPr>
        <w:t xml:space="preserve">Prog. of Error,</w:t>
      </w:r>
      <w:r>
        <w:rPr>
          <w:color w:val="000000"/>
          <w:sz w:val="24"/>
          <w:szCs w:val="24"/>
        </w:rPr>
        <w:t xml:space="preserve"> Line 415.</w:t>
      </w:r>
    </w:p>
    <w:p>
      <w:pPr>
        <w:widowControl w:val="on"/>
        <w:pBdr/>
        <w:spacing w:before="240" w:after="240" w:line="240" w:lineRule="auto"/>
        <w:ind w:left="0" w:right="0"/>
        <w:jc w:val="left"/>
      </w:pPr>
      <w:r>
        <w:rPr>
          <w:color w:val="000000"/>
          <w:sz w:val="24"/>
          <w:szCs w:val="24"/>
        </w:rPr>
        <w:t xml:space="preserve">=Dungeon.=</w:t>
      </w:r>
    </w:p>
    <w:p>
      <w:pPr>
        <w:widowControl w:val="on"/>
        <w:pBdr/>
        <w:spacing w:before="240" w:after="240" w:line="240" w:lineRule="auto"/>
        <w:ind w:left="0" w:right="0"/>
        <w:jc w:val="left"/>
      </w:pPr>
      <w:r>
        <w:rPr>
          <w:color w:val="000000"/>
          <w:sz w:val="24"/>
          <w:szCs w:val="24"/>
        </w:rPr>
        <w:t xml:space="preserve">Dweller in yon dungeon dark,</w:t>
      </w:r>
      <w:r>
        <w:rPr>
          <w:color w:val="000000"/>
          <w:sz w:val="24"/>
          <w:szCs w:val="24"/>
        </w:rPr>
        <w:br/>
        <w:t xml:space="preserve">Hangman of creation, mark!</w:t>
      </w:r>
      <w:r>
        <w:rPr>
          <w:color w:val="000000"/>
          <w:sz w:val="24"/>
          <w:szCs w:val="24"/>
        </w:rPr>
        <w:br/>
        <w:t xml:space="preserve">592</w:t>
      </w:r>
      <w:r>
        <w:rPr>
          <w:color w:val="000000"/>
          <w:sz w:val="24"/>
          <w:szCs w:val="24"/>
        </w:rPr>
        <w:br/>
        <w:t xml:space="preserve">BURNS:  </w:t>
      </w:r>
      <w:r>
        <w:rPr>
          <w:i/>
          <w:color w:val="000000"/>
          <w:sz w:val="24"/>
          <w:szCs w:val="24"/>
        </w:rPr>
        <w:t xml:space="preserve">Ode on Mrs. Oswald.</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Stern Daughter of the Voice of God! </w:t>
      </w:r>
      <w:r>
        <w:rPr>
          <w:color w:val="000000"/>
          <w:sz w:val="24"/>
          <w:szCs w:val="24"/>
        </w:rPr>
        <w:br/>
        <w:t xml:space="preserve">O Duty! if that name thou love</w:t>
      </w:r>
      <w:r>
        <w:rPr>
          <w:color w:val="000000"/>
          <w:sz w:val="24"/>
          <w:szCs w:val="24"/>
        </w:rPr>
        <w:br/>
        <w:t xml:space="preserve">Who art a light to guide, a rod</w:t>
      </w:r>
      <w:r>
        <w:rPr>
          <w:color w:val="000000"/>
          <w:sz w:val="24"/>
          <w:szCs w:val="24"/>
        </w:rPr>
        <w:br/>
        <w:t xml:space="preserve">To check the erring, and reprove;</w:t>
      </w:r>
      <w:r>
        <w:rPr>
          <w:color w:val="000000"/>
          <w:sz w:val="24"/>
          <w:szCs w:val="24"/>
        </w:rPr>
        <w:br/>
        <w:t xml:space="preserve">Thou, who art victory and law</w:t>
      </w:r>
      <w:r>
        <w:rPr>
          <w:color w:val="000000"/>
          <w:sz w:val="24"/>
          <w:szCs w:val="24"/>
        </w:rPr>
        <w:br/>
        <w:t xml:space="preserve">When empty terrors overawe;</w:t>
      </w:r>
      <w:r>
        <w:rPr>
          <w:color w:val="000000"/>
          <w:sz w:val="24"/>
          <w:szCs w:val="24"/>
        </w:rPr>
        <w:br/>
        <w:t xml:space="preserve">From vain temptations dost set free;</w:t>
      </w:r>
      <w:r>
        <w:rPr>
          <w:color w:val="000000"/>
          <w:sz w:val="24"/>
          <w:szCs w:val="24"/>
        </w:rPr>
        <w:br/>
        <w:t xml:space="preserve">And calm’st the weary strife of frail humanity!</w:t>
      </w:r>
      <w:r>
        <w:rPr>
          <w:color w:val="000000"/>
          <w:sz w:val="24"/>
          <w:szCs w:val="24"/>
        </w:rPr>
        <w:br/>
        <w:t xml:space="preserve">593</w:t>
      </w:r>
      <w:r>
        <w:rPr>
          <w:color w:val="000000"/>
          <w:sz w:val="24"/>
          <w:szCs w:val="24"/>
        </w:rPr>
        <w:br/>
        <w:t xml:space="preserve">WORDSWORTH:  </w:t>
      </w:r>
      <w:r>
        <w:rPr>
          <w:i/>
          <w:color w:val="000000"/>
          <w:sz w:val="24"/>
          <w:szCs w:val="24"/>
        </w:rPr>
        <w:t xml:space="preserve">Ode to Duty.</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=Eagle.=</w:t>
      </w:r>
    </w:p>
    <w:p>
      <w:pPr>
        <w:widowControl w:val="on"/>
        <w:pBdr/>
        <w:spacing w:before="240" w:after="240" w:line="240" w:lineRule="auto"/>
        <w:ind w:left="0" w:right="0"/>
        <w:jc w:val="left"/>
      </w:pPr>
      <w:r>
        <w:rPr>
          <w:color w:val="000000"/>
          <w:sz w:val="24"/>
          <w:szCs w:val="24"/>
        </w:rPr>
        <w:t xml:space="preserve">So the struck eagle, stretch’d upon the plain, No more through rolling clouds to soar again, View’d his own feather on the fatal dart, And wing’d the shaft that quiver’d in his heart. 594 BYRON:  </w:t>
      </w:r>
      <w:r>
        <w:rPr>
          <w:i/>
          <w:color w:val="000000"/>
          <w:sz w:val="24"/>
          <w:szCs w:val="24"/>
        </w:rPr>
        <w:t xml:space="preserve">English Bards and Scotch Reviewers,</w:t>
      </w:r>
      <w:r>
        <w:rPr>
          <w:color w:val="000000"/>
          <w:sz w:val="24"/>
          <w:szCs w:val="24"/>
        </w:rPr>
        <w:t xml:space="preserve"> Line 826.</w:t>
      </w:r>
    </w:p>
    <w:p>
      <w:pPr>
        <w:widowControl w:val="on"/>
        <w:pBdr/>
        <w:spacing w:before="240" w:after="240" w:line="240" w:lineRule="auto"/>
        <w:ind w:left="0" w:right="0"/>
        <w:jc w:val="left"/>
      </w:pPr>
      <w:r>
        <w:rPr>
          <w:color w:val="000000"/>
          <w:sz w:val="24"/>
          <w:szCs w:val="24"/>
        </w:rPr>
        <w:t xml:space="preserve">=Ear.=</w:t>
      </w:r>
    </w:p>
    <w:p>
      <w:pPr>
        <w:widowControl w:val="on"/>
        <w:pBdr/>
        <w:spacing w:before="240" w:after="240" w:line="240" w:lineRule="auto"/>
        <w:ind w:left="0" w:right="0"/>
        <w:jc w:val="left"/>
      </w:pPr>
      <w:r>
        <w:rPr>
          <w:color w:val="000000"/>
          <w:sz w:val="24"/>
          <w:szCs w:val="24"/>
        </w:rPr>
        <w:t xml:space="preserve">Where more is meant than meets the ear. 595 MILTON:  </w:t>
      </w:r>
      <w:r>
        <w:rPr>
          <w:i/>
          <w:color w:val="000000"/>
          <w:sz w:val="24"/>
          <w:szCs w:val="24"/>
        </w:rPr>
        <w:t xml:space="preserve">Il Penseroso,</w:t>
      </w:r>
      <w:r>
        <w:rPr>
          <w:color w:val="000000"/>
          <w:sz w:val="24"/>
          <w:szCs w:val="24"/>
        </w:rPr>
        <w:t xml:space="preserve"> Line 120.</w:t>
      </w:r>
    </w:p>
    <w:p>
      <w:pPr>
        <w:widowControl w:val="on"/>
        <w:pBdr/>
        <w:spacing w:before="240" w:after="240" w:line="240" w:lineRule="auto"/>
        <w:ind w:left="0" w:right="0"/>
        <w:jc w:val="left"/>
      </w:pPr>
      <w:r>
        <w:rPr>
          <w:color w:val="000000"/>
          <w:sz w:val="24"/>
          <w:szCs w:val="24"/>
        </w:rPr>
        <w:t xml:space="preserve">=Earth.=</w:t>
      </w:r>
    </w:p>
    <w:p>
      <w:pPr>
        <w:widowControl w:val="on"/>
        <w:pBdr/>
        <w:spacing w:before="240" w:after="240" w:line="240" w:lineRule="auto"/>
        <w:ind w:left="0" w:right="0"/>
        <w:jc w:val="left"/>
      </w:pPr>
      <w:r>
        <w:rPr>
          <w:color w:val="000000"/>
          <w:sz w:val="24"/>
          <w:szCs w:val="24"/>
        </w:rPr>
        <w:t xml:space="preserve">The earth doth like a snake renew</w:t>
      </w:r>
      <w:r>
        <w:rPr>
          <w:color w:val="000000"/>
          <w:sz w:val="24"/>
          <w:szCs w:val="24"/>
        </w:rPr>
        <w:br/>
        <w:t xml:space="preserve">Her winter weeds outworn.</w:t>
      </w:r>
      <w:r>
        <w:rPr>
          <w:color w:val="000000"/>
          <w:sz w:val="24"/>
          <w:szCs w:val="24"/>
        </w:rPr>
        <w:br/>
        <w:t xml:space="preserve">596</w:t>
      </w:r>
      <w:r>
        <w:rPr>
          <w:color w:val="000000"/>
          <w:sz w:val="24"/>
          <w:szCs w:val="24"/>
        </w:rPr>
        <w:br/>
        <w:t xml:space="preserve">SHELLEY:  </w:t>
      </w:r>
      <w:r>
        <w:rPr>
          <w:i/>
          <w:color w:val="000000"/>
          <w:sz w:val="24"/>
          <w:szCs w:val="24"/>
        </w:rPr>
        <w:t xml:space="preserve">Hellas,</w:t>
      </w:r>
      <w:r>
        <w:rPr>
          <w:color w:val="000000"/>
          <w:sz w:val="24"/>
          <w:szCs w:val="24"/>
        </w:rPr>
        <w:t xml:space="preserve"> Line 1060.</w:t>
      </w:r>
    </w:p>
    <w:p>
      <w:pPr>
        <w:widowControl w:val="on"/>
        <w:pBdr/>
        <w:spacing w:before="240" w:after="240" w:line="240" w:lineRule="auto"/>
        <w:ind w:left="0" w:right="0"/>
        <w:jc w:val="left"/>
      </w:pPr>
      <w:r>
        <w:rPr>
          <w:color w:val="000000"/>
          <w:sz w:val="24"/>
          <w:szCs w:val="24"/>
        </w:rPr>
        <w:t xml:space="preserve">Earth felt the wound; and Nature from her seat,</w:t>
      </w:r>
      <w:r>
        <w:rPr>
          <w:color w:val="000000"/>
          <w:sz w:val="24"/>
          <w:szCs w:val="24"/>
        </w:rPr>
        <w:br/>
        <w:t xml:space="preserve">Sighing through all her works, gave signs of woe</w:t>
      </w:r>
      <w:r>
        <w:rPr>
          <w:color w:val="000000"/>
          <w:sz w:val="24"/>
          <w:szCs w:val="24"/>
        </w:rPr>
        <w:br/>
        <w:t xml:space="preserve">That all was lost.</w:t>
      </w:r>
      <w:r>
        <w:rPr>
          <w:color w:val="000000"/>
          <w:sz w:val="24"/>
          <w:szCs w:val="24"/>
        </w:rPr>
        <w:br/>
        <w:t xml:space="preserve">597</w:t>
      </w:r>
      <w:r>
        <w:rPr>
          <w:color w:val="000000"/>
          <w:sz w:val="24"/>
          <w:szCs w:val="24"/>
        </w:rPr>
        <w:br/>
        <w:t xml:space="preserve">MILTON:  </w:t>
      </w:r>
      <w:r>
        <w:rPr>
          <w:i/>
          <w:color w:val="000000"/>
          <w:sz w:val="24"/>
          <w:szCs w:val="24"/>
        </w:rPr>
        <w:t xml:space="preserve">Par.  Lost,</w:t>
      </w:r>
      <w:r>
        <w:rPr>
          <w:color w:val="000000"/>
          <w:sz w:val="24"/>
          <w:szCs w:val="24"/>
        </w:rPr>
        <w:t xml:space="preserve"> Bk. ix., Line 782.</w:t>
      </w:r>
    </w:p>
    <w:p>
      <w:pPr>
        <w:widowControl w:val="on"/>
        <w:pBdr/>
        <w:spacing w:before="240" w:after="240" w:line="240" w:lineRule="auto"/>
        <w:ind w:left="0" w:right="0"/>
        <w:jc w:val="left"/>
      </w:pPr>
      <w:r>
        <w:rPr>
          <w:color w:val="000000"/>
          <w:sz w:val="24"/>
          <w:szCs w:val="24"/>
        </w:rPr>
        <w:t xml:space="preserve">Upon my burned body lie lightly, gentle earth. 598 BEAUMONT AND FLETCHER:  </w:t>
      </w:r>
      <w:r>
        <w:rPr>
          <w:i/>
          <w:color w:val="000000"/>
          <w:sz w:val="24"/>
          <w:szCs w:val="24"/>
        </w:rPr>
        <w:t xml:space="preserve">Maid’s Tragedy,</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Earth with her thousand voices praises God. 599 COLERIDGE:  </w:t>
      </w:r>
      <w:r>
        <w:rPr>
          <w:i/>
          <w:color w:val="000000"/>
          <w:sz w:val="24"/>
          <w:szCs w:val="24"/>
        </w:rPr>
        <w:t xml:space="preserve">Hymn in the Vale of Chamouni.</w:t>
      </w:r>
    </w:p>
    <w:p>
      <w:pPr>
        <w:widowControl w:val="on"/>
        <w:pBdr/>
        <w:spacing w:before="240" w:after="240" w:line="240" w:lineRule="auto"/>
        <w:ind w:left="0" w:right="0"/>
        <w:jc w:val="left"/>
      </w:pPr>
      <w:r>
        <w:rPr>
          <w:color w:val="000000"/>
          <w:sz w:val="24"/>
          <w:szCs w:val="24"/>
        </w:rPr>
        <w:t xml:space="preserve">=Ease.=</w:t>
      </w:r>
    </w:p>
    <w:p>
      <w:pPr>
        <w:widowControl w:val="on"/>
        <w:pBdr/>
        <w:spacing w:before="240" w:after="240" w:line="240" w:lineRule="auto"/>
        <w:ind w:left="0" w:right="0"/>
        <w:jc w:val="left"/>
      </w:pPr>
      <w:r>
        <w:rPr>
          <w:color w:val="000000"/>
          <w:sz w:val="24"/>
          <w:szCs w:val="24"/>
        </w:rPr>
        <w:t xml:space="preserve">Ease would recant</w:t>
      </w:r>
      <w:r>
        <w:rPr>
          <w:color w:val="000000"/>
          <w:sz w:val="24"/>
          <w:szCs w:val="24"/>
        </w:rPr>
        <w:br/>
        <w:t xml:space="preserve">Vows made in pain, as violent and void.</w:t>
      </w:r>
      <w:r>
        <w:rPr>
          <w:color w:val="000000"/>
          <w:sz w:val="24"/>
          <w:szCs w:val="24"/>
        </w:rPr>
        <w:br/>
        <w:t xml:space="preserve">600</w:t>
      </w:r>
      <w:r>
        <w:rPr>
          <w:color w:val="000000"/>
          <w:sz w:val="24"/>
          <w:szCs w:val="24"/>
        </w:rPr>
        <w:br/>
        <w:t xml:space="preserve">MILTON:  </w:t>
      </w:r>
      <w:r>
        <w:rPr>
          <w:i/>
          <w:color w:val="000000"/>
          <w:sz w:val="24"/>
          <w:szCs w:val="24"/>
        </w:rPr>
        <w:t xml:space="preserve">Par.  Lost,</w:t>
      </w:r>
      <w:r>
        <w:rPr>
          <w:color w:val="000000"/>
          <w:sz w:val="24"/>
          <w:szCs w:val="24"/>
        </w:rPr>
        <w:t xml:space="preserve"> Bk. iv., Line 96.</w:t>
      </w:r>
    </w:p>
    <w:p>
      <w:pPr>
        <w:widowControl w:val="on"/>
        <w:pBdr/>
        <w:spacing w:before="240" w:after="240" w:line="240" w:lineRule="auto"/>
        <w:ind w:left="0" w:right="0"/>
        <w:jc w:val="left"/>
      </w:pPr>
      <w:r>
        <w:rPr>
          <w:color w:val="000000"/>
          <w:sz w:val="24"/>
          <w:szCs w:val="24"/>
        </w:rPr>
        <w:t xml:space="preserve">=East.=</w:t>
      </w:r>
    </w:p>
    <w:p>
      <w:pPr>
        <w:widowControl w:val="on"/>
        <w:pBdr/>
        <w:spacing w:before="0" w:after="0" w:line="240" w:lineRule="auto"/>
        <w:ind w:left="0" w:right="0"/>
        <w:jc w:val="left"/>
      </w:pPr>
      <w:r>
        <w:rPr>
          <w:color w:val="000000"/>
          <w:sz w:val="24"/>
          <w:szCs w:val="24"/>
        </w:rPr>
        <w:t xml:space="preserve">An hour before the worshipp’d sun</w:t>
      </w:r>
      <w:r>
        <w:rPr>
          <w:color w:val="000000"/>
          <w:sz w:val="24"/>
          <w:szCs w:val="24"/>
        </w:rPr>
        <w:br/>
        <w:t xml:space="preserve">Peered forth the golden window of the east. 601 SHAKS.:  </w:t>
      </w:r>
      <w:r>
        <w:rPr>
          <w:i/>
          <w:color w:val="000000"/>
          <w:sz w:val="24"/>
          <w:szCs w:val="24"/>
        </w:rPr>
        <w:t xml:space="preserve">Rom. and Jul.,</w:t>
      </w:r>
      <w:r>
        <w:rPr>
          <w:color w:val="000000"/>
          <w:sz w:val="24"/>
          <w:szCs w:val="24"/>
        </w:rPr>
        <w:t xml:space="preserve"> Act i., Sc. 1.
</w:t>
      </w:r>
    </w:p>
    <w:p>
      <w:pPr>
        <w:widowControl w:val="on"/>
        <w:pBdr/>
        <w:spacing w:before="240" w:after="240" w:line="240" w:lineRule="auto"/>
        <w:ind w:left="0" w:right="0"/>
        <w:jc w:val="left"/>
      </w:pPr>
      <w:r>
        <w:rPr>
          <w:color w:val="000000"/>
          <w:sz w:val="24"/>
          <w:szCs w:val="24"/>
        </w:rPr>
        <w:t xml:space="preserve">=Easter.=</w:t>
      </w:r>
    </w:p>
    <w:p>
      <w:pPr>
        <w:widowControl w:val="on"/>
        <w:pBdr/>
        <w:spacing w:before="240" w:after="240" w:line="240" w:lineRule="auto"/>
        <w:ind w:left="0" w:right="0"/>
        <w:jc w:val="left"/>
      </w:pPr>
      <w:r>
        <w:rPr>
          <w:color w:val="000000"/>
          <w:sz w:val="24"/>
          <w:szCs w:val="24"/>
        </w:rPr>
        <w:t xml:space="preserve">Rise, heart; thy Lord is risen.  Sing His praise</w:t>
      </w:r>
      <w:r>
        <w:rPr>
          <w:color w:val="000000"/>
          <w:sz w:val="24"/>
          <w:szCs w:val="24"/>
        </w:rPr>
        <w:br/>
        <w:t xml:space="preserve">                      Without delays,</w:t>
      </w:r>
      <w:r>
        <w:rPr>
          <w:color w:val="000000"/>
          <w:sz w:val="24"/>
          <w:szCs w:val="24"/>
        </w:rPr>
        <w:br/>
        <w:t xml:space="preserve">Who takes thee by the hand, that thou likewise</w:t>
      </w:r>
      <w:r>
        <w:rPr>
          <w:color w:val="000000"/>
          <w:sz w:val="24"/>
          <w:szCs w:val="24"/>
        </w:rPr>
        <w:br/>
        <w:t xml:space="preserve">                      With Him mayst rise: </w:t>
      </w:r>
      <w:r>
        <w:rPr>
          <w:color w:val="000000"/>
          <w:sz w:val="24"/>
          <w:szCs w:val="24"/>
        </w:rPr>
        <w:br/>
        <w:t xml:space="preserve">That, as His death calcined thee to dust,</w:t>
      </w:r>
      <w:r>
        <w:rPr>
          <w:color w:val="000000"/>
          <w:sz w:val="24"/>
          <w:szCs w:val="24"/>
        </w:rPr>
        <w:br/>
        <w:t xml:space="preserve">His life may make thee gold, and, much more, just.</w:t>
      </w:r>
      <w:r>
        <w:rPr>
          <w:color w:val="000000"/>
          <w:sz w:val="24"/>
          <w:szCs w:val="24"/>
        </w:rPr>
        <w:br/>
        <w:t xml:space="preserve">602</w:t>
      </w:r>
      <w:r>
        <w:rPr>
          <w:color w:val="000000"/>
          <w:sz w:val="24"/>
          <w:szCs w:val="24"/>
        </w:rPr>
        <w:br/>
        <w:t xml:space="preserve">HERBERT:  </w:t>
      </w:r>
      <w:r>
        <w:rPr>
          <w:i/>
          <w:color w:val="000000"/>
          <w:sz w:val="24"/>
          <w:szCs w:val="24"/>
        </w:rPr>
        <w:t xml:space="preserve">The Church.</w:t>
      </w:r>
      <w:r>
        <w:rPr>
          <w:color w:val="000000"/>
          <w:sz w:val="24"/>
          <w:szCs w:val="24"/>
        </w:rPr>
        <w:t xml:space="preserve"> </w:t>
      </w:r>
      <w:r>
        <w:rPr>
          <w:i/>
          <w:color w:val="000000"/>
          <w:sz w:val="24"/>
          <w:szCs w:val="24"/>
        </w:rPr>
        <w:t xml:space="preserve">Easter.</w:t>
      </w:r>
    </w:p>
    <w:p>
      <w:pPr>
        <w:widowControl w:val="on"/>
        <w:pBdr/>
        <w:spacing w:before="240" w:after="240" w:line="240" w:lineRule="auto"/>
        <w:ind w:left="0" w:right="0"/>
        <w:jc w:val="left"/>
      </w:pPr>
      <w:r>
        <w:rPr>
          <w:color w:val="000000"/>
          <w:sz w:val="24"/>
          <w:szCs w:val="24"/>
        </w:rPr>
        <w:t xml:space="preserve">=Eating.=</w:t>
      </w:r>
    </w:p>
    <w:p>
      <w:pPr>
        <w:widowControl w:val="on"/>
        <w:pBdr/>
        <w:spacing w:before="240" w:after="240" w:line="240" w:lineRule="auto"/>
        <w:ind w:left="0" w:right="0"/>
        <w:jc w:val="left"/>
      </w:pPr>
      <w:r>
        <w:rPr>
          <w:color w:val="000000"/>
          <w:sz w:val="24"/>
          <w:szCs w:val="24"/>
        </w:rPr>
        <w:t xml:space="preserve">Unquiet meals make ill digestions. 603 SHAKS.:  </w:t>
      </w:r>
      <w:r>
        <w:rPr>
          <w:i/>
          <w:color w:val="000000"/>
          <w:sz w:val="24"/>
          <w:szCs w:val="24"/>
        </w:rPr>
        <w:t xml:space="preserve">Com. of Errors,</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Some hae meat and canna eat,</w:t>
      </w:r>
      <w:r>
        <w:rPr>
          <w:color w:val="000000"/>
          <w:sz w:val="24"/>
          <w:szCs w:val="24"/>
        </w:rPr>
        <w:br/>
        <w:t xml:space="preserve">    And some would eat that want it;</w:t>
      </w:r>
      <w:r>
        <w:rPr>
          <w:color w:val="000000"/>
          <w:sz w:val="24"/>
          <w:szCs w:val="24"/>
        </w:rPr>
        <w:br/>
        <w:t xml:space="preserve">But we hae meat, and we can eat,</w:t>
      </w:r>
      <w:r>
        <w:rPr>
          <w:color w:val="000000"/>
          <w:sz w:val="24"/>
          <w:szCs w:val="24"/>
        </w:rPr>
        <w:br/>
        <w:t xml:space="preserve">    Sae let the Lord be thankit.</w:t>
      </w:r>
      <w:r>
        <w:rPr>
          <w:color w:val="000000"/>
          <w:sz w:val="24"/>
          <w:szCs w:val="24"/>
        </w:rPr>
        <w:br/>
        <w:t xml:space="preserve">604</w:t>
      </w:r>
      <w:r>
        <w:rPr>
          <w:color w:val="000000"/>
          <w:sz w:val="24"/>
          <w:szCs w:val="24"/>
        </w:rPr>
        <w:br/>
        <w:t xml:space="preserve">BURNS:  </w:t>
      </w:r>
      <w:r>
        <w:rPr>
          <w:i/>
          <w:color w:val="000000"/>
          <w:sz w:val="24"/>
          <w:szCs w:val="24"/>
        </w:rPr>
        <w:t xml:space="preserve">Grace before Meat.</w:t>
      </w:r>
    </w:p>
    <w:p>
      <w:pPr>
        <w:widowControl w:val="on"/>
        <w:pBdr/>
        <w:spacing w:before="240" w:after="240" w:line="240" w:lineRule="auto"/>
        <w:ind w:left="0" w:right="0"/>
        <w:jc w:val="left"/>
      </w:pPr>
      <w:r>
        <w:rPr>
          <w:color w:val="000000"/>
          <w:sz w:val="24"/>
          <w:szCs w:val="24"/>
        </w:rPr>
        <w:t xml:space="preserve">=Echo.=</w:t>
      </w:r>
    </w:p>
    <w:p>
      <w:pPr>
        <w:widowControl w:val="on"/>
        <w:pBdr/>
        <w:spacing w:before="240" w:after="240" w:line="240" w:lineRule="auto"/>
        <w:ind w:left="0" w:right="0"/>
        <w:jc w:val="left"/>
      </w:pPr>
      <w:r>
        <w:rPr>
          <w:color w:val="000000"/>
          <w:sz w:val="24"/>
          <w:szCs w:val="24"/>
        </w:rPr>
        <w:t xml:space="preserve">Echo waits with art and care</w:t>
      </w:r>
      <w:r>
        <w:rPr>
          <w:color w:val="000000"/>
          <w:sz w:val="24"/>
          <w:szCs w:val="24"/>
        </w:rPr>
        <w:br/>
        <w:t xml:space="preserve">And will the faults of song repair.</w:t>
      </w:r>
      <w:r>
        <w:rPr>
          <w:color w:val="000000"/>
          <w:sz w:val="24"/>
          <w:szCs w:val="24"/>
        </w:rPr>
        <w:br/>
        <w:t xml:space="preserve">605</w:t>
      </w:r>
      <w:r>
        <w:rPr>
          <w:color w:val="000000"/>
          <w:sz w:val="24"/>
          <w:szCs w:val="24"/>
        </w:rPr>
        <w:br/>
        <w:t xml:space="preserve">EMERSON:  </w:t>
      </w:r>
      <w:r>
        <w:rPr>
          <w:i/>
          <w:color w:val="000000"/>
          <w:sz w:val="24"/>
          <w:szCs w:val="24"/>
        </w:rPr>
        <w:t xml:space="preserve">May-Day,</w:t>
      </w:r>
      <w:r>
        <w:rPr>
          <w:color w:val="000000"/>
          <w:sz w:val="24"/>
          <w:szCs w:val="24"/>
        </w:rPr>
        <w:t xml:space="preserve"> Line 439.</w:t>
      </w:r>
    </w:p>
    <w:p>
      <w:pPr>
        <w:widowControl w:val="on"/>
        <w:pBdr/>
        <w:spacing w:before="240" w:after="240" w:line="240" w:lineRule="auto"/>
        <w:ind w:left="0" w:right="0"/>
        <w:jc w:val="left"/>
      </w:pPr>
      <w:r>
        <w:rPr>
          <w:color w:val="000000"/>
          <w:sz w:val="24"/>
          <w:szCs w:val="24"/>
        </w:rPr>
        <w:t xml:space="preserve">O love, they die, in yon rich sky,</w:t>
      </w:r>
      <w:r>
        <w:rPr>
          <w:color w:val="000000"/>
          <w:sz w:val="24"/>
          <w:szCs w:val="24"/>
        </w:rPr>
        <w:br/>
        <w:t xml:space="preserve">They faint on hill or field or river: </w:t>
      </w:r>
      <w:r>
        <w:rPr>
          <w:color w:val="000000"/>
          <w:sz w:val="24"/>
          <w:szCs w:val="24"/>
        </w:rPr>
        <w:br/>
        <w:t xml:space="preserve">Our echoes roll from soul to soul,</w:t>
      </w:r>
      <w:r>
        <w:rPr>
          <w:color w:val="000000"/>
          <w:sz w:val="24"/>
          <w:szCs w:val="24"/>
        </w:rPr>
        <w:br/>
        <w:t xml:space="preserve">And grow for ever and for ever.</w:t>
      </w:r>
      <w:r>
        <w:rPr>
          <w:color w:val="000000"/>
          <w:sz w:val="24"/>
          <w:szCs w:val="24"/>
        </w:rPr>
        <w:br/>
        <w:t xml:space="preserve">606</w:t>
      </w:r>
      <w:r>
        <w:rPr>
          <w:color w:val="000000"/>
          <w:sz w:val="24"/>
          <w:szCs w:val="24"/>
        </w:rPr>
        <w:br/>
        <w:t xml:space="preserve">TENNYSON:  </w:t>
      </w:r>
      <w:r>
        <w:rPr>
          <w:i/>
          <w:color w:val="000000"/>
          <w:sz w:val="24"/>
          <w:szCs w:val="24"/>
        </w:rPr>
        <w:t xml:space="preserve">The Princess,</w:t>
      </w:r>
      <w:r>
        <w:rPr>
          <w:color w:val="000000"/>
          <w:sz w:val="24"/>
          <w:szCs w:val="24"/>
        </w:rPr>
        <w:t xml:space="preserve"> Pt. iii., </w:t>
      </w:r>
      <w:r>
        <w:rPr>
          <w:i/>
          <w:color w:val="000000"/>
          <w:sz w:val="24"/>
          <w:szCs w:val="24"/>
        </w:rPr>
        <w:t xml:space="preserve">Song.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=Eclipse.=</w:t>
      </w:r>
    </w:p>
    <w:p>
      <w:pPr>
        <w:widowControl w:val="on"/>
        <w:pBdr/>
        <w:spacing w:before="240" w:after="240" w:line="240" w:lineRule="auto"/>
        <w:ind w:left="0" w:right="0"/>
        <w:jc w:val="left"/>
      </w:pPr>
      <w:r>
        <w:rPr>
          <w:color w:val="000000"/>
          <w:sz w:val="24"/>
          <w:szCs w:val="24"/>
        </w:rPr>
        <w:t xml:space="preserve">The sun, ... </w:t>
      </w:r>
      <w:r>
        <w:rPr>
          <w:color w:val="000000"/>
          <w:sz w:val="24"/>
          <w:szCs w:val="24"/>
        </w:rPr>
        <w:br/>
        <w:t xml:space="preserve">In dim eclipse, disastrous twilight sheds</w:t>
      </w:r>
      <w:r>
        <w:rPr>
          <w:color w:val="000000"/>
          <w:sz w:val="24"/>
          <w:szCs w:val="24"/>
        </w:rPr>
        <w:br/>
        <w:t xml:space="preserve">On half the nations, and with fear of change</w:t>
      </w:r>
      <w:r>
        <w:rPr>
          <w:color w:val="000000"/>
          <w:sz w:val="24"/>
          <w:szCs w:val="24"/>
        </w:rPr>
        <w:br/>
        <w:t xml:space="preserve">Perplexes monarchs.</w:t>
      </w:r>
      <w:r>
        <w:rPr>
          <w:color w:val="000000"/>
          <w:sz w:val="24"/>
          <w:szCs w:val="24"/>
        </w:rPr>
        <w:br/>
        <w:t xml:space="preserve">607</w:t>
      </w:r>
      <w:r>
        <w:rPr>
          <w:color w:val="000000"/>
          <w:sz w:val="24"/>
          <w:szCs w:val="24"/>
        </w:rPr>
        <w:br/>
        <w:t xml:space="preserve">MILTON:  </w:t>
      </w:r>
      <w:r>
        <w:rPr>
          <w:i/>
          <w:color w:val="000000"/>
          <w:sz w:val="24"/>
          <w:szCs w:val="24"/>
        </w:rPr>
        <w:t xml:space="preserve">Par.  Lost,</w:t>
      </w:r>
      <w:r>
        <w:rPr>
          <w:color w:val="000000"/>
          <w:sz w:val="24"/>
          <w:szCs w:val="24"/>
        </w:rPr>
        <w:t xml:space="preserve"> Bk. i., Line 597.</w:t>
      </w:r>
    </w:p>
    <w:p>
      <w:pPr>
        <w:widowControl w:val="on"/>
        <w:pBdr/>
        <w:spacing w:before="240" w:after="240" w:line="240" w:lineRule="auto"/>
        <w:ind w:left="0" w:right="0"/>
        <w:jc w:val="left"/>
      </w:pPr>
      <w:r>
        <w:rPr>
          <w:color w:val="000000"/>
          <w:sz w:val="24"/>
          <w:szCs w:val="24"/>
        </w:rPr>
        <w:t xml:space="preserve">=Eden.=</w:t>
      </w:r>
    </w:p>
    <w:p>
      <w:pPr>
        <w:widowControl w:val="on"/>
        <w:pBdr/>
        <w:spacing w:before="240" w:after="240" w:line="240" w:lineRule="auto"/>
        <w:ind w:left="0" w:right="0"/>
        <w:jc w:val="left"/>
      </w:pPr>
      <w:r>
        <w:rPr>
          <w:color w:val="000000"/>
          <w:sz w:val="24"/>
          <w:szCs w:val="24"/>
        </w:rPr>
        <w:t xml:space="preserve">They hand in hand, with wand’ring steps and slow, Through Eden took their solitary way. 608 MILTON:  </w:t>
      </w:r>
      <w:r>
        <w:rPr>
          <w:i/>
          <w:color w:val="000000"/>
          <w:sz w:val="24"/>
          <w:szCs w:val="24"/>
        </w:rPr>
        <w:t xml:space="preserve">Par.  Lost,</w:t>
      </w:r>
      <w:r>
        <w:rPr>
          <w:color w:val="000000"/>
          <w:sz w:val="24"/>
          <w:szCs w:val="24"/>
        </w:rPr>
        <w:t xml:space="preserve"> Bk. xii., Line 645.</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’Tis education forms the common mind; Just as the twig is bent, the tree’s inclin’d. 609 POPE:  </w:t>
      </w:r>
      <w:r>
        <w:rPr>
          <w:i/>
          <w:color w:val="000000"/>
          <w:sz w:val="24"/>
          <w:szCs w:val="24"/>
        </w:rPr>
        <w:t xml:space="preserve">Moral Essays,</w:t>
      </w:r>
      <w:r>
        <w:rPr>
          <w:color w:val="000000"/>
          <w:sz w:val="24"/>
          <w:szCs w:val="24"/>
        </w:rPr>
        <w:t xml:space="preserve"> Epis. i., Line 149.</w:t>
      </w:r>
    </w:p>
    <w:p>
      <w:pPr>
        <w:widowControl w:val="on"/>
        <w:pBdr/>
        <w:spacing w:before="240" w:after="240" w:line="240" w:lineRule="auto"/>
        <w:ind w:left="0" w:right="0"/>
        <w:jc w:val="left"/>
      </w:pPr>
      <w:r>
        <w:rPr>
          <w:color w:val="000000"/>
          <w:sz w:val="24"/>
          <w:szCs w:val="24"/>
        </w:rPr>
        <w:t xml:space="preserve">=Eloquence.=</w:t>
      </w:r>
    </w:p>
    <w:p>
      <w:pPr>
        <w:widowControl w:val="on"/>
        <w:pBdr/>
        <w:spacing w:before="240" w:after="240" w:line="240" w:lineRule="auto"/>
        <w:ind w:left="0" w:right="0"/>
        <w:jc w:val="left"/>
      </w:pPr>
      <w:r>
        <w:rPr>
          <w:color w:val="000000"/>
          <w:sz w:val="24"/>
          <w:szCs w:val="24"/>
        </w:rPr>
        <w:t xml:space="preserve">His tongue</w:t>
      </w:r>
      <w:r>
        <w:rPr>
          <w:color w:val="000000"/>
          <w:sz w:val="24"/>
          <w:szCs w:val="24"/>
        </w:rPr>
        <w:br/>
        <w:t xml:space="preserve">Dropt manna, and could make the worse appear</w:t>
      </w:r>
      <w:r>
        <w:rPr>
          <w:color w:val="000000"/>
          <w:sz w:val="24"/>
          <w:szCs w:val="24"/>
        </w:rPr>
        <w:br/>
        <w:t xml:space="preserve">The better reason, to perplex and dash</w:t>
      </w:r>
      <w:r>
        <w:rPr>
          <w:color w:val="000000"/>
          <w:sz w:val="24"/>
          <w:szCs w:val="24"/>
        </w:rPr>
        <w:br/>
        <w:t xml:space="preserve">Maturest counsels.</w:t>
      </w:r>
      <w:r>
        <w:rPr>
          <w:color w:val="000000"/>
          <w:sz w:val="24"/>
          <w:szCs w:val="24"/>
        </w:rPr>
        <w:br/>
        <w:t xml:space="preserve">610</w:t>
      </w:r>
      <w:r>
        <w:rPr>
          <w:color w:val="000000"/>
          <w:sz w:val="24"/>
          <w:szCs w:val="24"/>
        </w:rPr>
        <w:br/>
        <w:t xml:space="preserve">MILTON:  </w:t>
      </w:r>
      <w:r>
        <w:rPr>
          <w:i/>
          <w:color w:val="000000"/>
          <w:sz w:val="24"/>
          <w:szCs w:val="24"/>
        </w:rPr>
        <w:t xml:space="preserve">Par.  Lost,</w:t>
      </w:r>
      <w:r>
        <w:rPr>
          <w:color w:val="000000"/>
          <w:sz w:val="24"/>
          <w:szCs w:val="24"/>
        </w:rPr>
        <w:t xml:space="preserve"> Bk. ii., Line 113.</w:t>
      </w:r>
    </w:p>
    <w:p>
      <w:pPr>
        <w:widowControl w:val="on"/>
        <w:pBdr/>
        <w:spacing w:before="240" w:after="240" w:line="240" w:lineRule="auto"/>
        <w:ind w:left="0" w:right="0"/>
        <w:jc w:val="left"/>
      </w:pPr>
      <w:r>
        <w:rPr>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There comes Emerson first, whose rich words, every one, Are like gold nails in temples to hang trophies on. 611 JAMES RUSSELL LOWELL:  </w:t>
      </w:r>
      <w:r>
        <w:rPr>
          <w:i/>
          <w:color w:val="000000"/>
          <w:sz w:val="24"/>
          <w:szCs w:val="24"/>
        </w:rPr>
        <w:t xml:space="preserve">A Fable for Critics.</w:t>
      </w:r>
    </w:p>
    <w:p>
      <w:pPr>
        <w:widowControl w:val="on"/>
        <w:pBdr/>
        <w:spacing w:before="240" w:after="240" w:line="240" w:lineRule="auto"/>
        <w:ind w:left="0" w:right="0"/>
        <w:jc w:val="left"/>
      </w:pPr>
      <w:r>
        <w:rPr>
          <w:color w:val="000000"/>
          <w:sz w:val="24"/>
          <w:szCs w:val="24"/>
        </w:rPr>
        <w:t xml:space="preserve">=Eminence.=</w:t>
      </w:r>
    </w:p>
    <w:p>
      <w:pPr>
        <w:widowControl w:val="on"/>
        <w:pBdr/>
        <w:spacing w:before="240" w:after="240" w:line="240" w:lineRule="auto"/>
        <w:ind w:left="0" w:right="0"/>
        <w:jc w:val="left"/>
      </w:pPr>
      <w:r>
        <w:rPr>
          <w:color w:val="000000"/>
          <w:sz w:val="24"/>
          <w:szCs w:val="24"/>
        </w:rPr>
        <w:t xml:space="preserve">He who ascends to mountain tops shall find</w:t>
      </w:r>
      <w:r>
        <w:rPr>
          <w:color w:val="000000"/>
          <w:sz w:val="24"/>
          <w:szCs w:val="24"/>
        </w:rPr>
        <w:br/>
        <w:t xml:space="preserve">The loftiest peaks most wrapp’d in clouds and snow;</w:t>
      </w:r>
      <w:r>
        <w:rPr>
          <w:color w:val="000000"/>
          <w:sz w:val="24"/>
          <w:szCs w:val="24"/>
        </w:rPr>
        <w:br/>
        <w:t xml:space="preserve">He who surpasses or subdues mankind,</w:t>
      </w:r>
      <w:r>
        <w:rPr>
          <w:color w:val="000000"/>
          <w:sz w:val="24"/>
          <w:szCs w:val="24"/>
        </w:rPr>
        <w:br/>
        <w:t xml:space="preserve">Must look down on the hate of those below.</w:t>
      </w:r>
      <w:r>
        <w:rPr>
          <w:color w:val="000000"/>
          <w:sz w:val="24"/>
          <w:szCs w:val="24"/>
        </w:rPr>
        <w:br/>
        <w:t xml:space="preserve">612</w:t>
      </w:r>
      <w:r>
        <w:rPr>
          <w:color w:val="000000"/>
          <w:sz w:val="24"/>
          <w:szCs w:val="24"/>
        </w:rPr>
        <w:br/>
        <w:t xml:space="preserve">BYRON:  </w:t>
      </w:r>
      <w:r>
        <w:rPr>
          <w:i/>
          <w:color w:val="000000"/>
          <w:sz w:val="24"/>
          <w:szCs w:val="24"/>
        </w:rPr>
        <w:t xml:space="preserve">Ch.  Harold,</w:t>
      </w:r>
      <w:r>
        <w:rPr>
          <w:color w:val="000000"/>
          <w:sz w:val="24"/>
          <w:szCs w:val="24"/>
        </w:rPr>
        <w:t xml:space="preserve"> Canto iii., St. 45.</w:t>
      </w:r>
    </w:p>
    <w:p>
      <w:pPr>
        <w:widowControl w:val="on"/>
        <w:pBdr/>
        <w:spacing w:before="240" w:after="240" w:line="240" w:lineRule="auto"/>
        <w:ind w:left="0" w:right="0"/>
        <w:jc w:val="left"/>
      </w:pPr>
      <w:r>
        <w:rPr>
          <w:color w:val="000000"/>
          <w:sz w:val="24"/>
          <w:szCs w:val="24"/>
        </w:rPr>
        <w:t xml:space="preserve">=Empire.=</w:t>
      </w:r>
    </w:p>
    <w:p>
      <w:pPr>
        <w:widowControl w:val="on"/>
        <w:pBdr/>
        <w:spacing w:before="240" w:after="240" w:line="240" w:lineRule="auto"/>
        <w:ind w:left="0" w:right="0"/>
        <w:jc w:val="left"/>
      </w:pPr>
      <w:r>
        <w:rPr>
          <w:color w:val="000000"/>
          <w:sz w:val="24"/>
          <w:szCs w:val="24"/>
        </w:rPr>
        <w:t xml:space="preserve">Hands that the rod of empire might have sway’d,</w:t>
      </w:r>
      <w:r>
        <w:rPr>
          <w:color w:val="000000"/>
          <w:sz w:val="24"/>
          <w:szCs w:val="24"/>
        </w:rPr>
        <w:br/>
        <w:t xml:space="preserve">  Or waked to ecstasy the living lyre.</w:t>
      </w:r>
      <w:r>
        <w:rPr>
          <w:color w:val="000000"/>
          <w:sz w:val="24"/>
          <w:szCs w:val="24"/>
        </w:rPr>
        <w:br/>
        <w:t xml:space="preserve">613</w:t>
      </w:r>
      <w:r>
        <w:rPr>
          <w:color w:val="000000"/>
          <w:sz w:val="24"/>
          <w:szCs w:val="24"/>
        </w:rPr>
        <w:br/>
        <w:t xml:space="preserve">GRAY:  </w:t>
      </w:r>
      <w:r>
        <w:rPr>
          <w:i/>
          <w:color w:val="000000"/>
          <w:sz w:val="24"/>
          <w:szCs w:val="24"/>
        </w:rPr>
        <w:t xml:space="preserve">Elegy,</w:t>
      </w:r>
      <w:r>
        <w:rPr>
          <w:color w:val="000000"/>
          <w:sz w:val="24"/>
          <w:szCs w:val="24"/>
        </w:rPr>
        <w:t xml:space="preserve"> St. 12.</w:t>
      </w:r>
    </w:p>
    <w:p>
      <w:pPr>
        <w:widowControl w:val="on"/>
        <w:pBdr/>
        <w:spacing w:before="240" w:after="240" w:line="240" w:lineRule="auto"/>
        <w:ind w:left="0" w:right="0"/>
        <w:jc w:val="left"/>
      </w:pPr>
      <w:r>
        <w:rPr>
          <w:color w:val="000000"/>
          <w:sz w:val="24"/>
          <w:szCs w:val="24"/>
        </w:rPr>
        <w:t xml:space="preserve">=End.=</w:t>
      </w:r>
    </w:p>
    <w:p>
      <w:pPr>
        <w:widowControl w:val="on"/>
        <w:pBdr/>
        <w:spacing w:before="240" w:after="240" w:line="240" w:lineRule="auto"/>
        <w:ind w:left="0" w:right="0"/>
        <w:jc w:val="left"/>
      </w:pPr>
      <w:r>
        <w:rPr>
          <w:color w:val="000000"/>
          <w:sz w:val="24"/>
          <w:szCs w:val="24"/>
        </w:rPr>
        <w:t xml:space="preserve">Life’s but a means unto an end; that end Beginning, mean, and end to all things,—­God. 614 BAILEY:  </w:t>
      </w:r>
      <w:r>
        <w:rPr>
          <w:i/>
          <w:color w:val="000000"/>
          <w:sz w:val="24"/>
          <w:szCs w:val="24"/>
        </w:rPr>
        <w:t xml:space="preserve">Festus,</w:t>
      </w:r>
      <w:r>
        <w:rPr>
          <w:color w:val="000000"/>
          <w:sz w:val="24"/>
          <w:szCs w:val="24"/>
        </w:rPr>
        <w:t xml:space="preserve"> Sc. </w:t>
      </w:r>
      <w:r>
        <w:rPr>
          <w:i/>
          <w:color w:val="000000"/>
          <w:sz w:val="24"/>
          <w:szCs w:val="24"/>
        </w:rPr>
        <w:t xml:space="preserve">A Country Town.</w:t>
      </w:r>
    </w:p>
    <w:p>
      <w:pPr>
        <w:widowControl w:val="on"/>
        <w:pBdr/>
        <w:spacing w:before="240" w:after="240" w:line="240" w:lineRule="auto"/>
        <w:ind w:left="0" w:right="0"/>
        <w:jc w:val="left"/>
      </w:pPr>
      <w:r>
        <w:rPr>
          <w:color w:val="000000"/>
          <w:sz w:val="24"/>
          <w:szCs w:val="24"/>
        </w:rPr>
        <w:t xml:space="preserve">=Endurance.=</w:t>
      </w:r>
    </w:p>
    <w:p>
      <w:pPr>
        <w:widowControl w:val="on"/>
        <w:pBdr/>
        <w:spacing w:before="240" w:after="240" w:line="240" w:lineRule="auto"/>
        <w:ind w:left="0" w:right="0"/>
        <w:jc w:val="left"/>
      </w:pPr>
      <w:r>
        <w:rPr>
          <w:color w:val="000000"/>
          <w:sz w:val="24"/>
          <w:szCs w:val="24"/>
        </w:rPr>
        <w:t xml:space="preserve">’Tis not now who’s stout and bold? </w:t>
      </w:r>
      <w:r>
        <w:rPr>
          <w:color w:val="000000"/>
          <w:sz w:val="24"/>
          <w:szCs w:val="24"/>
        </w:rPr>
        <w:br/>
        <w:t xml:space="preserve">But who bears hunger best, and cold? </w:t>
      </w:r>
      <w:r>
        <w:rPr>
          <w:color w:val="000000"/>
          <w:sz w:val="24"/>
          <w:szCs w:val="24"/>
        </w:rPr>
        <w:br/>
        <w:t xml:space="preserve">And he’s approv’d the most deserving,</w:t>
      </w:r>
      <w:r>
        <w:rPr>
          <w:color w:val="000000"/>
          <w:sz w:val="24"/>
          <w:szCs w:val="24"/>
        </w:rPr>
        <w:br/>
        <w:t xml:space="preserve">Who longest can hold out at starving.</w:t>
      </w:r>
      <w:r>
        <w:rPr>
          <w:color w:val="000000"/>
          <w:sz w:val="24"/>
          <w:szCs w:val="24"/>
        </w:rPr>
        <w:br/>
        <w:t xml:space="preserve">615</w:t>
      </w:r>
      <w:r>
        <w:rPr>
          <w:color w:val="000000"/>
          <w:sz w:val="24"/>
          <w:szCs w:val="24"/>
        </w:rPr>
        <w:br/>
        <w:t xml:space="preserve">BUTLER:  </w:t>
      </w:r>
      <w:r>
        <w:rPr>
          <w:i/>
          <w:color w:val="000000"/>
          <w:sz w:val="24"/>
          <w:szCs w:val="24"/>
        </w:rPr>
        <w:t xml:space="preserve">Hudibras,</w:t>
      </w:r>
      <w:r>
        <w:rPr>
          <w:color w:val="000000"/>
          <w:sz w:val="24"/>
          <w:szCs w:val="24"/>
        </w:rPr>
        <w:t xml:space="preserve"> Pt. iii., Canto iii., Line 353.</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O England!—­model to thy inward greatness,</w:t>
      </w:r>
      <w:r>
        <w:rPr>
          <w:color w:val="000000"/>
          <w:sz w:val="24"/>
          <w:szCs w:val="24"/>
        </w:rPr>
        <w:br/>
        <w:t xml:space="preserve">Like little body with a mighty heart,—­</w:t>
      </w:r>
      <w:r>
        <w:rPr>
          <w:color w:val="000000"/>
          <w:sz w:val="24"/>
          <w:szCs w:val="24"/>
        </w:rPr>
        <w:br/>
        <w:t xml:space="preserve">What mightst thou do, that honor would thee do,</w:t>
      </w:r>
      <w:r>
        <w:rPr>
          <w:color w:val="000000"/>
          <w:sz w:val="24"/>
          <w:szCs w:val="24"/>
        </w:rPr>
        <w:br/>
        <w:t xml:space="preserve">Were all thy children kind and natural!</w:t>
      </w:r>
      <w:r>
        <w:rPr>
          <w:color w:val="000000"/>
          <w:sz w:val="24"/>
          <w:szCs w:val="24"/>
        </w:rPr>
        <w:br/>
        <w:t xml:space="preserve">616</w:t>
      </w:r>
      <w:r>
        <w:rPr>
          <w:color w:val="000000"/>
          <w:sz w:val="24"/>
          <w:szCs w:val="24"/>
        </w:rPr>
        <w:br/>
        <w:t xml:space="preserve">SHAKS.:  </w:t>
      </w:r>
      <w:r>
        <w:rPr>
          <w:i/>
          <w:color w:val="000000"/>
          <w:sz w:val="24"/>
          <w:szCs w:val="24"/>
        </w:rPr>
        <w:t xml:space="preserve">Henry V.,</w:t>
      </w:r>
      <w:r>
        <w:rPr>
          <w:color w:val="000000"/>
          <w:sz w:val="24"/>
          <w:szCs w:val="24"/>
        </w:rPr>
        <w:t xml:space="preserve"> Act i.,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=Enmity.=</w:t>
      </w:r>
    </w:p>
    <w:p>
      <w:pPr>
        <w:widowControl w:val="on"/>
        <w:pBdr/>
        <w:spacing w:before="240" w:after="240" w:line="240" w:lineRule="auto"/>
        <w:ind w:left="0" w:right="0"/>
        <w:jc w:val="left"/>
      </w:pPr>
      <w:r>
        <w:rPr>
          <w:color w:val="000000"/>
          <w:sz w:val="24"/>
          <w:szCs w:val="24"/>
        </w:rPr>
        <w:t xml:space="preserve">’Tis death to me to be at enmity;</w:t>
      </w:r>
      <w:r>
        <w:rPr>
          <w:color w:val="000000"/>
          <w:sz w:val="24"/>
          <w:szCs w:val="24"/>
        </w:rPr>
        <w:br/>
        <w:t xml:space="preserve">I hate it, and desire all good men’s love.</w:t>
      </w:r>
      <w:r>
        <w:rPr>
          <w:color w:val="000000"/>
          <w:sz w:val="24"/>
          <w:szCs w:val="24"/>
        </w:rPr>
        <w:br/>
        <w:t xml:space="preserve">617</w:t>
      </w:r>
      <w:r>
        <w:rPr>
          <w:color w:val="000000"/>
          <w:sz w:val="24"/>
          <w:szCs w:val="24"/>
        </w:rPr>
        <w:br/>
        <w:t xml:space="preserve">SHAKS.:  </w:t>
      </w:r>
      <w:r>
        <w:rPr>
          <w:i/>
          <w:color w:val="000000"/>
          <w:sz w:val="24"/>
          <w:szCs w:val="24"/>
        </w:rPr>
        <w:t xml:space="preserve">Richard III.,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=Ensign.=</w:t>
      </w:r>
    </w:p>
    <w:p>
      <w:pPr>
        <w:widowControl w:val="on"/>
        <w:pBdr/>
        <w:spacing w:before="240" w:after="240" w:line="240" w:lineRule="auto"/>
        <w:ind w:left="0" w:right="0"/>
        <w:jc w:val="left"/>
      </w:pPr>
      <w:r>
        <w:rPr>
          <w:color w:val="000000"/>
          <w:sz w:val="24"/>
          <w:szCs w:val="24"/>
        </w:rPr>
        <w:t xml:space="preserve">Ay, tear her tattered ensign down! </w:t>
      </w:r>
      <w:r>
        <w:rPr>
          <w:color w:val="000000"/>
          <w:sz w:val="24"/>
          <w:szCs w:val="24"/>
        </w:rPr>
        <w:br/>
        <w:t xml:space="preserve">  Long has it waved on high,</w:t>
      </w:r>
      <w:r>
        <w:rPr>
          <w:color w:val="000000"/>
          <w:sz w:val="24"/>
          <w:szCs w:val="24"/>
        </w:rPr>
        <w:br/>
        <w:t xml:space="preserve">And many an eye has danced to see</w:t>
      </w:r>
      <w:r>
        <w:rPr>
          <w:color w:val="000000"/>
          <w:sz w:val="24"/>
          <w:szCs w:val="24"/>
        </w:rPr>
        <w:br/>
        <w:t xml:space="preserve">  That banner in the sky.</w:t>
      </w:r>
      <w:r>
        <w:rPr>
          <w:color w:val="000000"/>
          <w:sz w:val="24"/>
          <w:szCs w:val="24"/>
        </w:rPr>
        <w:br/>
        <w:t xml:space="preserve">618</w:t>
      </w:r>
      <w:r>
        <w:rPr>
          <w:color w:val="000000"/>
          <w:sz w:val="24"/>
          <w:szCs w:val="24"/>
        </w:rPr>
        <w:br/>
        <w:t xml:space="preserve">OLIVER WENDELL HOLMES:  </w:t>
      </w:r>
      <w:r>
        <w:rPr>
          <w:i/>
          <w:color w:val="000000"/>
          <w:sz w:val="24"/>
          <w:szCs w:val="24"/>
        </w:rPr>
        <w:t xml:space="preserve">Old Ironside.</w:t>
      </w:r>
    </w:p>
    <w:p>
      <w:pPr>
        <w:widowControl w:val="on"/>
        <w:pBdr/>
        <w:spacing w:before="240" w:after="240" w:line="240" w:lineRule="auto"/>
        <w:ind w:left="0" w:right="0"/>
        <w:jc w:val="left"/>
      </w:pPr>
      <w:r>
        <w:rPr>
          <w:color w:val="000000"/>
          <w:sz w:val="24"/>
          <w:szCs w:val="24"/>
        </w:rPr>
        <w:t xml:space="preserve">=Enthusiasm.=</w:t>
      </w:r>
    </w:p>
    <w:p>
      <w:pPr>
        <w:widowControl w:val="on"/>
        <w:pBdr/>
        <w:spacing w:before="240" w:after="240" w:line="240" w:lineRule="auto"/>
        <w:ind w:left="0" w:right="0"/>
        <w:jc w:val="left"/>
      </w:pPr>
      <w:r>
        <w:rPr>
          <w:color w:val="000000"/>
          <w:sz w:val="24"/>
          <w:szCs w:val="24"/>
        </w:rPr>
        <w:t xml:space="preserve">Rash enthusiasm, in good society</w:t>
      </w:r>
      <w:r>
        <w:rPr>
          <w:color w:val="000000"/>
          <w:sz w:val="24"/>
          <w:szCs w:val="24"/>
        </w:rPr>
        <w:br/>
        <w:t xml:space="preserve">Were nothing but a moral inebriety.</w:t>
      </w:r>
      <w:r>
        <w:rPr>
          <w:color w:val="000000"/>
          <w:sz w:val="24"/>
          <w:szCs w:val="24"/>
        </w:rPr>
        <w:br/>
        <w:t xml:space="preserve">619</w:t>
      </w:r>
      <w:r>
        <w:rPr>
          <w:color w:val="000000"/>
          <w:sz w:val="24"/>
          <w:szCs w:val="24"/>
        </w:rPr>
        <w:br/>
        <w:t xml:space="preserve">BYRON:  </w:t>
      </w:r>
      <w:r>
        <w:rPr>
          <w:i/>
          <w:color w:val="000000"/>
          <w:sz w:val="24"/>
          <w:szCs w:val="24"/>
        </w:rPr>
        <w:t xml:space="preserve">Don Juan,</w:t>
      </w:r>
      <w:r>
        <w:rPr>
          <w:color w:val="000000"/>
          <w:sz w:val="24"/>
          <w:szCs w:val="24"/>
        </w:rPr>
        <w:t xml:space="preserve"> Canto xiii., Line 35.</w:t>
      </w:r>
    </w:p>
    <w:p>
      <w:pPr>
        <w:widowControl w:val="on"/>
        <w:pBdr/>
        <w:spacing w:before="240" w:after="240" w:line="240" w:lineRule="auto"/>
        <w:ind w:left="0" w:right="0"/>
        <w:jc w:val="left"/>
      </w:pPr>
      <w:r>
        <w:rPr>
          <w:color w:val="000000"/>
          <w:sz w:val="24"/>
          <w:szCs w:val="24"/>
        </w:rPr>
        <w:t xml:space="preserve">=Envy.=</w:t>
      </w:r>
    </w:p>
    <w:p>
      <w:pPr>
        <w:widowControl w:val="on"/>
        <w:pBdr/>
        <w:spacing w:before="240" w:after="240" w:line="240" w:lineRule="auto"/>
        <w:ind w:left="0" w:right="0"/>
        <w:jc w:val="left"/>
      </w:pPr>
      <w:r>
        <w:rPr>
          <w:color w:val="000000"/>
          <w:sz w:val="24"/>
          <w:szCs w:val="24"/>
        </w:rPr>
        <w:t xml:space="preserve">Fools may our scorn, not envy, raise,</w:t>
      </w:r>
      <w:r>
        <w:rPr>
          <w:color w:val="000000"/>
          <w:sz w:val="24"/>
          <w:szCs w:val="24"/>
        </w:rPr>
        <w:br/>
        <w:t xml:space="preserve">For envy is a kind of praise.</w:t>
      </w:r>
      <w:r>
        <w:rPr>
          <w:color w:val="000000"/>
          <w:sz w:val="24"/>
          <w:szCs w:val="24"/>
        </w:rPr>
        <w:br/>
        <w:t xml:space="preserve">620</w:t>
      </w:r>
      <w:r>
        <w:rPr>
          <w:color w:val="000000"/>
          <w:sz w:val="24"/>
          <w:szCs w:val="24"/>
        </w:rPr>
        <w:br/>
        <w:t xml:space="preserve">GAY:  </w:t>
      </w:r>
      <w:r>
        <w:rPr>
          <w:i/>
          <w:color w:val="000000"/>
          <w:sz w:val="24"/>
          <w:szCs w:val="24"/>
        </w:rPr>
        <w:t xml:space="preserve">Fables,</w:t>
      </w:r>
      <w:r>
        <w:rPr>
          <w:color w:val="000000"/>
          <w:sz w:val="24"/>
          <w:szCs w:val="24"/>
        </w:rPr>
        <w:t xml:space="preserve"> Pt. i., Fable 44.</w:t>
      </w:r>
    </w:p>
    <w:p>
      <w:pPr>
        <w:widowControl w:val="on"/>
        <w:pBdr/>
        <w:spacing w:before="240" w:after="240" w:line="240" w:lineRule="auto"/>
        <w:ind w:left="0" w:right="0"/>
        <w:jc w:val="left"/>
      </w:pPr>
      <w:r>
        <w:rPr>
          <w:color w:val="000000"/>
          <w:sz w:val="24"/>
          <w:szCs w:val="24"/>
        </w:rPr>
        <w:t xml:space="preserve">Envy will merit, as its shade, pursue; But, like a shadow, proves the substance true. 621 POPE:  </w:t>
      </w:r>
      <w:r>
        <w:rPr>
          <w:i/>
          <w:color w:val="000000"/>
          <w:sz w:val="24"/>
          <w:szCs w:val="24"/>
        </w:rPr>
        <w:t xml:space="preserve">E. on Criticism,</w:t>
      </w:r>
      <w:r>
        <w:rPr>
          <w:color w:val="000000"/>
          <w:sz w:val="24"/>
          <w:szCs w:val="24"/>
        </w:rPr>
        <w:t xml:space="preserve"> Pt. ii., Line 266.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Base envy withers at another’s joy,</w:t>
      </w:r>
      <w:r>
        <w:rPr>
          <w:color w:val="000000"/>
          <w:sz w:val="24"/>
          <w:szCs w:val="24"/>
        </w:rPr>
        <w:br/>
        <w:t xml:space="preserve">And hates that excellence it cannot reach.</w:t>
      </w:r>
      <w:r>
        <w:rPr>
          <w:color w:val="000000"/>
          <w:sz w:val="24"/>
          <w:szCs w:val="24"/>
        </w:rPr>
        <w:br/>
        <w:t xml:space="preserve">622</w:t>
      </w:r>
      <w:r>
        <w:rPr>
          <w:color w:val="000000"/>
          <w:sz w:val="24"/>
          <w:szCs w:val="24"/>
        </w:rPr>
        <w:br/>
        <w:t xml:space="preserve">THOMSON:  </w:t>
      </w:r>
      <w:r>
        <w:rPr>
          <w:i/>
          <w:color w:val="000000"/>
          <w:sz w:val="24"/>
          <w:szCs w:val="24"/>
        </w:rPr>
        <w:t xml:space="preserve">Seasons, Spring,</w:t>
      </w:r>
      <w:r>
        <w:rPr>
          <w:color w:val="000000"/>
          <w:sz w:val="24"/>
          <w:szCs w:val="24"/>
        </w:rPr>
        <w:t xml:space="preserve"> Line 284.</w:t>
      </w:r>
    </w:p>
    <w:p>
      <w:pPr>
        <w:widowControl w:val="on"/>
        <w:pBdr/>
        <w:spacing w:before="240" w:after="240" w:line="240" w:lineRule="auto"/>
        <w:ind w:left="0" w:right="0"/>
        <w:jc w:val="left"/>
      </w:pPr>
      <w:r>
        <w:rPr>
          <w:color w:val="000000"/>
          <w:sz w:val="24"/>
          <w:szCs w:val="24"/>
        </w:rPr>
        <w:t xml:space="preserve">=Epitaphs.=</w:t>
      </w:r>
    </w:p>
    <w:p>
      <w:pPr>
        <w:widowControl w:val="on"/>
        <w:pBdr/>
        <w:spacing w:before="240" w:after="240" w:line="240" w:lineRule="auto"/>
        <w:ind w:left="0" w:right="0"/>
        <w:jc w:val="left"/>
      </w:pPr>
      <w:r>
        <w:rPr>
          <w:color w:val="000000"/>
          <w:sz w:val="24"/>
          <w:szCs w:val="24"/>
        </w:rPr>
        <w:t xml:space="preserve">Nobles and heralds, by your leave,</w:t>
      </w:r>
      <w:r>
        <w:rPr>
          <w:color w:val="000000"/>
          <w:sz w:val="24"/>
          <w:szCs w:val="24"/>
        </w:rPr>
        <w:br/>
        <w:t xml:space="preserve">Here lies what once was Matthew Prior,</w:t>
      </w:r>
      <w:r>
        <w:rPr>
          <w:color w:val="000000"/>
          <w:sz w:val="24"/>
          <w:szCs w:val="24"/>
        </w:rPr>
        <w:br/>
        <w:t xml:space="preserve">The son of Adam and of Eve: </w:t>
      </w:r>
      <w:r>
        <w:rPr>
          <w:color w:val="000000"/>
          <w:sz w:val="24"/>
          <w:szCs w:val="24"/>
        </w:rPr>
        <w:br/>
        <w:t xml:space="preserve">Can Bourbon or Nassau claim higher?</w:t>
      </w:r>
      <w:r>
        <w:rPr>
          <w:color w:val="000000"/>
          <w:sz w:val="24"/>
          <w:szCs w:val="24"/>
        </w:rPr>
        <w:br/>
        <w:t xml:space="preserve">623</w:t>
      </w:r>
      <w:r>
        <w:rPr>
          <w:color w:val="000000"/>
          <w:sz w:val="24"/>
          <w:szCs w:val="24"/>
        </w:rPr>
        <w:br/>
        <w:t xml:space="preserve">PRIOR:  </w:t>
      </w:r>
      <w:r>
        <w:rPr>
          <w:i/>
          <w:color w:val="000000"/>
          <w:sz w:val="24"/>
          <w:szCs w:val="24"/>
        </w:rPr>
        <w:t xml:space="preserve">Ep.  Extempore.</w:t>
      </w:r>
    </w:p>
    <w:p>
      <w:pPr>
        <w:widowControl w:val="on"/>
        <w:pBdr/>
        <w:spacing w:before="240" w:after="240" w:line="240" w:lineRule="auto"/>
        <w:ind w:left="0" w:right="0"/>
        <w:jc w:val="left"/>
      </w:pPr>
      <w:r>
        <w:rPr>
          <w:color w:val="000000"/>
          <w:sz w:val="24"/>
          <w:szCs w:val="24"/>
        </w:rPr>
        <w:t xml:space="preserve">Here rests his head, upon the lap of earth,</w:t>
      </w:r>
      <w:r>
        <w:rPr>
          <w:color w:val="000000"/>
          <w:sz w:val="24"/>
          <w:szCs w:val="24"/>
        </w:rPr>
        <w:br/>
        <w:t xml:space="preserve">  A youth to fortune and to fame unknown;</w:t>
      </w:r>
      <w:r>
        <w:rPr>
          <w:color w:val="000000"/>
          <w:sz w:val="24"/>
          <w:szCs w:val="24"/>
        </w:rPr>
        <w:br/>
        <w:t xml:space="preserve">Fair Science frown’d not on his humble birth,</w:t>
      </w:r>
      <w:r>
        <w:rPr>
          <w:color w:val="000000"/>
          <w:sz w:val="24"/>
          <w:szCs w:val="24"/>
        </w:rPr>
        <w:br/>
        <w:t xml:space="preserve">  And Melancholy mark’d him for her own.</w:t>
      </w:r>
      <w:r>
        <w:rPr>
          <w:color w:val="000000"/>
          <w:sz w:val="24"/>
          <w:szCs w:val="24"/>
        </w:rPr>
        <w:br/>
        <w:t xml:space="preserve">624</w:t>
      </w:r>
      <w:r>
        <w:rPr>
          <w:color w:val="000000"/>
          <w:sz w:val="24"/>
          <w:szCs w:val="24"/>
        </w:rPr>
        <w:br/>
        <w:t xml:space="preserve">GRAY:  </w:t>
      </w:r>
      <w:r>
        <w:rPr>
          <w:i/>
          <w:color w:val="000000"/>
          <w:sz w:val="24"/>
          <w:szCs w:val="24"/>
        </w:rPr>
        <w:t xml:space="preserve">Elegy, Epitaph.</w:t>
      </w:r>
    </w:p>
    <w:p>
      <w:pPr>
        <w:widowControl w:val="on"/>
        <w:pBdr/>
        <w:spacing w:before="240" w:after="240" w:line="240" w:lineRule="auto"/>
        <w:ind w:left="0" w:right="0"/>
        <w:jc w:val="left"/>
      </w:pPr>
      <w:r>
        <w:rPr>
          <w:color w:val="000000"/>
          <w:sz w:val="24"/>
          <w:szCs w:val="24"/>
        </w:rPr>
        <w:t xml:space="preserve">=Equality.=</w:t>
      </w:r>
    </w:p>
    <w:p>
      <w:pPr>
        <w:widowControl w:val="on"/>
        <w:pBdr/>
        <w:spacing w:before="240" w:after="240" w:line="240" w:lineRule="auto"/>
        <w:ind w:left="0" w:right="0"/>
        <w:jc w:val="left"/>
      </w:pPr>
      <w:r>
        <w:rPr>
          <w:color w:val="000000"/>
          <w:sz w:val="24"/>
          <w:szCs w:val="24"/>
        </w:rPr>
        <w:t xml:space="preserve">The trickling rain doth fall</w:t>
      </w:r>
      <w:r>
        <w:rPr>
          <w:color w:val="000000"/>
          <w:sz w:val="24"/>
          <w:szCs w:val="24"/>
        </w:rPr>
        <w:br/>
        <w:t xml:space="preserve">Upon us one and all;</w:t>
      </w:r>
      <w:r>
        <w:rPr>
          <w:color w:val="000000"/>
          <w:sz w:val="24"/>
          <w:szCs w:val="24"/>
        </w:rPr>
        <w:br/>
        <w:t xml:space="preserve">The south wind kisses</w:t>
      </w:r>
      <w:r>
        <w:rPr>
          <w:color w:val="000000"/>
          <w:sz w:val="24"/>
          <w:szCs w:val="24"/>
        </w:rPr>
        <w:br/>
        <w:t xml:space="preserve">The saucy milkmaid’s cheek,</w:t>
      </w:r>
      <w:r>
        <w:rPr>
          <w:color w:val="000000"/>
          <w:sz w:val="24"/>
          <w:szCs w:val="24"/>
        </w:rPr>
        <w:br/>
        <w:t xml:space="preserve">The nun’s demure and meek,</w:t>
      </w:r>
      <w:r>
        <w:rPr>
          <w:color w:val="000000"/>
          <w:sz w:val="24"/>
          <w:szCs w:val="24"/>
        </w:rPr>
        <w:br/>
        <w:t xml:space="preserve">Nor any misses.</w:t>
      </w:r>
      <w:r>
        <w:rPr>
          <w:color w:val="000000"/>
          <w:sz w:val="24"/>
          <w:szCs w:val="24"/>
        </w:rPr>
        <w:br/>
        <w:t xml:space="preserve">625</w:t>
      </w:r>
      <w:r>
        <w:rPr>
          <w:color w:val="000000"/>
          <w:sz w:val="24"/>
          <w:szCs w:val="24"/>
        </w:rPr>
        <w:br/>
        <w:t xml:space="preserve">E.C.  STEDMAN:  </w:t>
      </w:r>
      <w:r>
        <w:rPr>
          <w:i/>
          <w:color w:val="000000"/>
          <w:sz w:val="24"/>
          <w:szCs w:val="24"/>
        </w:rPr>
        <w:t xml:space="preserve">A Madrigal,</w:t>
      </w:r>
      <w:r>
        <w:rPr>
          <w:color w:val="000000"/>
          <w:sz w:val="24"/>
          <w:szCs w:val="24"/>
        </w:rPr>
        <w:t xml:space="preserve"> St. 3.</w:t>
      </w:r>
    </w:p>
    <w:p>
      <w:pPr>
        <w:widowControl w:val="on"/>
        <w:pBdr/>
        <w:spacing w:before="240" w:after="240" w:line="240" w:lineRule="auto"/>
        <w:ind w:left="0" w:right="0"/>
        <w:jc w:val="left"/>
      </w:pPr>
      <w:r>
        <w:rPr>
          <w:color w:val="000000"/>
          <w:sz w:val="24"/>
          <w:szCs w:val="24"/>
        </w:rPr>
        <w:t xml:space="preserve">=Error.=</w:t>
      </w:r>
    </w:p>
    <w:p>
      <w:pPr>
        <w:widowControl w:val="on"/>
        <w:pBdr/>
        <w:spacing w:before="240" w:after="240" w:line="240" w:lineRule="auto"/>
        <w:ind w:left="0" w:right="0"/>
        <w:jc w:val="left"/>
      </w:pPr>
      <w:r>
        <w:rPr>
          <w:color w:val="000000"/>
          <w:sz w:val="24"/>
          <w:szCs w:val="24"/>
        </w:rPr>
        <w:t xml:space="preserve">Shall Error in the round of time</w:t>
      </w:r>
      <w:r>
        <w:rPr>
          <w:color w:val="000000"/>
          <w:sz w:val="24"/>
          <w:szCs w:val="24"/>
        </w:rPr>
        <w:br/>
        <w:t xml:space="preserve">Still father Truth?</w:t>
      </w:r>
      <w:r>
        <w:rPr>
          <w:color w:val="000000"/>
          <w:sz w:val="24"/>
          <w:szCs w:val="24"/>
        </w:rPr>
        <w:br/>
        <w:t xml:space="preserve">626</w:t>
      </w:r>
      <w:r>
        <w:rPr>
          <w:color w:val="000000"/>
          <w:sz w:val="24"/>
          <w:szCs w:val="24"/>
        </w:rPr>
        <w:br/>
        <w:t xml:space="preserve">TENNYSON:  </w:t>
      </w:r>
      <w:r>
        <w:rPr>
          <w:i/>
          <w:color w:val="000000"/>
          <w:sz w:val="24"/>
          <w:szCs w:val="24"/>
        </w:rPr>
        <w:t xml:space="preserve">Love and Duty.</w:t>
      </w:r>
    </w:p>
    <w:p>
      <w:pPr>
        <w:widowControl w:val="on"/>
        <w:pBdr/>
        <w:spacing w:before="240" w:after="240" w:line="240" w:lineRule="auto"/>
        <w:ind w:left="0" w:right="0"/>
        <w:jc w:val="left"/>
      </w:pPr>
      <w:r>
        <w:rPr>
          <w:color w:val="000000"/>
          <w:sz w:val="24"/>
          <w:szCs w:val="24"/>
        </w:rPr>
        <w:t xml:space="preserve">But Error, wounded, writhes with pain,</w:t>
      </w:r>
      <w:r>
        <w:rPr>
          <w:color w:val="000000"/>
          <w:sz w:val="24"/>
          <w:szCs w:val="24"/>
        </w:rPr>
        <w:br/>
        <w:t xml:space="preserve">  And dies among his worshippers.</w:t>
      </w:r>
      <w:r>
        <w:rPr>
          <w:color w:val="000000"/>
          <w:sz w:val="24"/>
          <w:szCs w:val="24"/>
        </w:rPr>
        <w:br/>
        <w:t xml:space="preserve">627</w:t>
      </w:r>
      <w:r>
        <w:rPr>
          <w:color w:val="000000"/>
          <w:sz w:val="24"/>
          <w:szCs w:val="24"/>
        </w:rPr>
        <w:br/>
        <w:t xml:space="preserve">WILLIAM CULLEN BRYANT:  </w:t>
      </w:r>
      <w:r>
        <w:rPr>
          <w:i/>
          <w:color w:val="000000"/>
          <w:sz w:val="24"/>
          <w:szCs w:val="24"/>
        </w:rPr>
        <w:t xml:space="preserve">The Battle-Field.</w:t>
      </w:r>
    </w:p>
    <w:p>
      <w:pPr>
        <w:widowControl w:val="on"/>
        <w:pBdr/>
        <w:spacing w:before="240" w:after="240" w:line="240" w:lineRule="auto"/>
        <w:ind w:left="0" w:right="0"/>
        <w:jc w:val="left"/>
      </w:pPr>
      <w:r>
        <w:rPr>
          <w:color w:val="000000"/>
          <w:sz w:val="24"/>
          <w:szCs w:val="24"/>
        </w:rPr>
        <w:t xml:space="preserve">=Eternity.=</w:t>
      </w:r>
    </w:p>
    <w:p>
      <w:pPr>
        <w:widowControl w:val="on"/>
        <w:pBdr/>
        <w:spacing w:before="240" w:after="240" w:line="240" w:lineRule="auto"/>
        <w:ind w:left="0" w:right="0"/>
        <w:jc w:val="left"/>
      </w:pPr>
      <w:r>
        <w:rPr>
          <w:color w:val="000000"/>
          <w:sz w:val="24"/>
          <w:szCs w:val="24"/>
        </w:rPr>
        <w:t xml:space="preserve">Beyond is all abyss,</w:t>
      </w:r>
      <w:r>
        <w:rPr>
          <w:color w:val="000000"/>
          <w:sz w:val="24"/>
          <w:szCs w:val="24"/>
        </w:rPr>
        <w:br/>
        <w:t xml:space="preserve">Eternity, whose end no eye can reach.</w:t>
      </w:r>
      <w:r>
        <w:rPr>
          <w:color w:val="000000"/>
          <w:sz w:val="24"/>
          <w:szCs w:val="24"/>
        </w:rPr>
        <w:br/>
        <w:t xml:space="preserve">628</w:t>
      </w:r>
      <w:r>
        <w:rPr>
          <w:color w:val="000000"/>
          <w:sz w:val="24"/>
          <w:szCs w:val="24"/>
        </w:rPr>
        <w:br/>
        <w:t xml:space="preserve">MILTON:  </w:t>
      </w:r>
      <w:r>
        <w:rPr>
          <w:i/>
          <w:color w:val="000000"/>
          <w:sz w:val="24"/>
          <w:szCs w:val="24"/>
        </w:rPr>
        <w:t xml:space="preserve">Par.  Lost,</w:t>
      </w:r>
      <w:r>
        <w:rPr>
          <w:color w:val="000000"/>
          <w:sz w:val="24"/>
          <w:szCs w:val="24"/>
        </w:rPr>
        <w:t xml:space="preserve"> Bk. xii., Line 555.</w:t>
      </w:r>
    </w:p>
    <w:p>
      <w:pPr>
        <w:widowControl w:val="on"/>
        <w:pBdr/>
        <w:spacing w:before="240" w:after="240" w:line="240" w:lineRule="auto"/>
        <w:ind w:left="0" w:right="0"/>
        <w:jc w:val="left"/>
      </w:pPr>
      <w:r>
        <w:rPr>
          <w:color w:val="000000"/>
          <w:sz w:val="24"/>
          <w:szCs w:val="24"/>
        </w:rPr>
        <w:t xml:space="preserve">Eternity! thou pleasing, dreadful thought! 629 ADDISON:  </w:t>
      </w:r>
      <w:r>
        <w:rPr>
          <w:i/>
          <w:color w:val="000000"/>
          <w:sz w:val="24"/>
          <w:szCs w:val="24"/>
        </w:rPr>
        <w:t xml:space="preserve">Cato,</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Better fifty years of Europe than a cycle of Cathay. 630 TENNYSON:  </w:t>
      </w:r>
      <w:r>
        <w:rPr>
          <w:i/>
          <w:color w:val="000000"/>
          <w:sz w:val="24"/>
          <w:szCs w:val="24"/>
        </w:rPr>
        <w:t xml:space="preserve">Locksley Hall,</w:t>
      </w:r>
      <w:r>
        <w:rPr>
          <w:color w:val="000000"/>
          <w:sz w:val="24"/>
          <w:szCs w:val="24"/>
        </w:rPr>
        <w:t xml:space="preserve"> Line 184.</w:t>
      </w:r>
    </w:p>
    <w:p>
      <w:pPr>
        <w:widowControl w:val="on"/>
        <w:pBdr/>
        <w:spacing w:before="240" w:after="240" w:line="240" w:lineRule="auto"/>
        <w:ind w:left="0" w:right="0"/>
        <w:jc w:val="left"/>
      </w:pPr>
      <w:r>
        <w:rPr>
          <w:color w:val="000000"/>
          <w:sz w:val="24"/>
          <w:szCs w:val="24"/>
        </w:rPr>
        <w:t xml:space="preserve">=Eve.=</w:t>
      </w:r>
    </w:p>
    <w:p>
      <w:pPr>
        <w:widowControl w:val="on"/>
        <w:pBdr/>
        <w:spacing w:before="240" w:after="240" w:line="240" w:lineRule="auto"/>
        <w:ind w:left="0" w:right="0"/>
        <w:jc w:val="left"/>
      </w:pPr>
      <w:r>
        <w:rPr>
          <w:color w:val="000000"/>
          <w:sz w:val="24"/>
          <w:szCs w:val="24"/>
        </w:rPr>
        <w:t xml:space="preserve">Adam the goodliest man of men since born His sons, the fairest of her daughters, Eve. 631 MILTON:  </w:t>
      </w:r>
      <w:r>
        <w:rPr>
          <w:i/>
          <w:color w:val="000000"/>
          <w:sz w:val="24"/>
          <w:szCs w:val="24"/>
        </w:rPr>
        <w:t xml:space="preserve">Par.  Lost.,</w:t>
      </w:r>
      <w:r>
        <w:rPr>
          <w:color w:val="000000"/>
          <w:sz w:val="24"/>
          <w:szCs w:val="24"/>
        </w:rPr>
        <w:t xml:space="preserve"> Bk. iv., Line 323.</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The day is done, and the darkness</w:t>
      </w:r>
      <w:r>
        <w:rPr>
          <w:color w:val="000000"/>
          <w:sz w:val="24"/>
          <w:szCs w:val="24"/>
        </w:rPr>
        <w:br/>
        <w:t xml:space="preserve">  Falls from the wings of Night,</w:t>
      </w:r>
      <w:r>
        <w:rPr>
          <w:color w:val="000000"/>
          <w:sz w:val="24"/>
          <w:szCs w:val="24"/>
        </w:rPr>
        <w:br/>
        <w:t xml:space="preserve">As a feather is wafted downward</w:t>
      </w:r>
      <w:r>
        <w:rPr>
          <w:color w:val="000000"/>
          <w:sz w:val="24"/>
          <w:szCs w:val="24"/>
        </w:rPr>
        <w:br/>
        <w:t xml:space="preserve">  From an eagle in his flight.</w:t>
      </w:r>
      <w:r>
        <w:rPr>
          <w:color w:val="000000"/>
          <w:sz w:val="24"/>
          <w:szCs w:val="24"/>
        </w:rPr>
        <w:br/>
        <w:t xml:space="preserve">632</w:t>
      </w:r>
      <w:r>
        <w:rPr>
          <w:color w:val="000000"/>
          <w:sz w:val="24"/>
          <w:szCs w:val="24"/>
        </w:rPr>
        <w:br/>
        <w:t xml:space="preserve">LONGFELLOW:  </w:t>
      </w:r>
      <w:r>
        <w:rPr>
          <w:i/>
          <w:color w:val="000000"/>
          <w:sz w:val="24"/>
          <w:szCs w:val="24"/>
        </w:rPr>
        <w:t xml:space="preserve">The Day is Done.</w:t>
      </w:r>
    </w:p>
    <w:p>
      <w:pPr>
        <w:widowControl w:val="on"/>
        <w:pBdr/>
        <w:spacing w:before="240" w:after="240" w:line="240" w:lineRule="auto"/>
        <w:ind w:left="0" w:right="0"/>
        <w:jc w:val="left"/>
      </w:pPr>
      <w:r>
        <w:rPr>
          <w:color w:val="000000"/>
          <w:sz w:val="24"/>
          <w:szCs w:val="24"/>
        </w:rPr>
        <w:t xml:space="preserve">The sun is set; the swallows are asleep; The bats are flitting fast in the gray air; The slow soft toads out of damp corners creep; And evening’s breath, wandering here and there Over the quivering surface of the stream, Wakes not one ripple from its silent dream. 633 SHELLEY:  </w:t>
      </w:r>
      <w:r>
        <w:rPr>
          <w:i/>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=Evil.=</w:t>
      </w:r>
    </w:p>
    <w:p>
      <w:pPr>
        <w:widowControl w:val="on"/>
        <w:pBdr/>
        <w:spacing w:before="240" w:after="240" w:line="240" w:lineRule="auto"/>
        <w:ind w:left="0" w:right="0"/>
        <w:jc w:val="left"/>
      </w:pPr>
      <w:r>
        <w:rPr>
          <w:color w:val="000000"/>
          <w:sz w:val="24"/>
          <w:szCs w:val="24"/>
        </w:rPr>
        <w:t xml:space="preserve">Farewell hope! and with hope, farewell fear! </w:t>
      </w:r>
      <w:r>
        <w:rPr>
          <w:color w:val="000000"/>
          <w:sz w:val="24"/>
          <w:szCs w:val="24"/>
        </w:rPr>
        <w:br/>
        <w:t xml:space="preserve">Farewell remorse! all good to me is lost. </w:t>
      </w:r>
      <w:r>
        <w:rPr>
          <w:color w:val="000000"/>
          <w:sz w:val="24"/>
          <w:szCs w:val="24"/>
        </w:rPr>
        <w:br/>
        <w:t xml:space="preserve">Evil, be thou my good; by thee at least</w:t>
      </w:r>
      <w:r>
        <w:rPr>
          <w:color w:val="000000"/>
          <w:sz w:val="24"/>
          <w:szCs w:val="24"/>
        </w:rPr>
        <w:br/>
        <w:t xml:space="preserve">Divided empire with heaven’s king I hold.</w:t>
      </w:r>
      <w:r>
        <w:rPr>
          <w:color w:val="000000"/>
          <w:sz w:val="24"/>
          <w:szCs w:val="24"/>
        </w:rPr>
        <w:br/>
        <w:t xml:space="preserve">634</w:t>
      </w:r>
      <w:r>
        <w:rPr>
          <w:color w:val="000000"/>
          <w:sz w:val="24"/>
          <w:szCs w:val="24"/>
        </w:rPr>
        <w:br/>
        <w:t xml:space="preserve">MILTON:  </w:t>
      </w:r>
      <w:r>
        <w:rPr>
          <w:i/>
          <w:color w:val="000000"/>
          <w:sz w:val="24"/>
          <w:szCs w:val="24"/>
        </w:rPr>
        <w:t xml:space="preserve">Par.  Lost,</w:t>
      </w:r>
      <w:r>
        <w:rPr>
          <w:color w:val="000000"/>
          <w:sz w:val="24"/>
          <w:szCs w:val="24"/>
        </w:rPr>
        <w:t xml:space="preserve"> Bk. iv., Line 108.</w:t>
      </w:r>
    </w:p>
    <w:p>
      <w:pPr>
        <w:widowControl w:val="on"/>
        <w:pBdr/>
        <w:spacing w:before="240" w:after="240" w:line="240" w:lineRule="auto"/>
        <w:ind w:left="0" w:right="0"/>
        <w:jc w:val="left"/>
      </w:pPr>
      <w:r>
        <w:rPr>
          <w:color w:val="000000"/>
          <w:sz w:val="24"/>
          <w:szCs w:val="24"/>
        </w:rPr>
        <w:t xml:space="preserve">Evil springs up, and flowers, and bears no seed, And feeds the green earth with its swift decay, Leaving it richer for the growth of truth. 635 JAMES RUSSELL LOWELL:  </w:t>
      </w:r>
      <w:r>
        <w:rPr>
          <w:i/>
          <w:color w:val="000000"/>
          <w:sz w:val="24"/>
          <w:szCs w:val="24"/>
        </w:rPr>
        <w:t xml:space="preserve">Prometheus.</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The evil that men do lives after them,</w:t>
      </w:r>
      <w:r>
        <w:rPr>
          <w:color w:val="000000"/>
          <w:sz w:val="24"/>
          <w:szCs w:val="24"/>
        </w:rPr>
        <w:br/>
        <w:t xml:space="preserve">The good is oft interred with their bones.</w:t>
      </w:r>
      <w:r>
        <w:rPr>
          <w:color w:val="000000"/>
          <w:sz w:val="24"/>
          <w:szCs w:val="24"/>
        </w:rPr>
        <w:br/>
        <w:t xml:space="preserve">636</w:t>
      </w:r>
      <w:r>
        <w:rPr>
          <w:color w:val="000000"/>
          <w:sz w:val="24"/>
          <w:szCs w:val="24"/>
        </w:rPr>
        <w:br/>
        <w:t xml:space="preserve">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By his life alone,</w:t>
      </w:r>
      <w:r>
        <w:rPr>
          <w:color w:val="000000"/>
          <w:sz w:val="24"/>
          <w:szCs w:val="24"/>
        </w:rPr>
        <w:br/>
        <w:t xml:space="preserve">Gracious and sweet, the better way was shown.</w:t>
      </w:r>
      <w:r>
        <w:rPr>
          <w:color w:val="000000"/>
          <w:sz w:val="24"/>
          <w:szCs w:val="24"/>
        </w:rPr>
        <w:br/>
        <w:t xml:space="preserve">637</w:t>
      </w:r>
      <w:r>
        <w:rPr>
          <w:color w:val="000000"/>
          <w:sz w:val="24"/>
          <w:szCs w:val="24"/>
        </w:rPr>
        <w:br/>
        <w:t xml:space="preserve">WHITTIER:  </w:t>
      </w:r>
      <w:r>
        <w:rPr>
          <w:i/>
          <w:color w:val="000000"/>
          <w:sz w:val="24"/>
          <w:szCs w:val="24"/>
        </w:rPr>
        <w:t xml:space="preserve">The Pennsylvania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=Excess.=</w:t>
      </w:r>
    </w:p>
    <w:p>
      <w:pPr>
        <w:widowControl w:val="on"/>
        <w:pBdr/>
        <w:spacing w:before="240" w:after="240" w:line="240" w:lineRule="auto"/>
        <w:ind w:left="0" w:right="0"/>
        <w:jc w:val="left"/>
      </w:pPr>
      <w:r>
        <w:rPr>
          <w:color w:val="000000"/>
          <w:sz w:val="24"/>
          <w:szCs w:val="24"/>
        </w:rPr>
        <w:t xml:space="preserve">To gild refined gold, to paint the lily,</w:t>
      </w:r>
      <w:r>
        <w:rPr>
          <w:color w:val="000000"/>
          <w:sz w:val="24"/>
          <w:szCs w:val="24"/>
        </w:rPr>
        <w:br/>
        <w:t xml:space="preserve">To throw a perfume on the violet,</w:t>
      </w:r>
      <w:r>
        <w:rPr>
          <w:color w:val="000000"/>
          <w:sz w:val="24"/>
          <w:szCs w:val="24"/>
        </w:rPr>
        <w:br/>
        <w:t xml:space="preserve">To smooth the ice, or add another hue</w:t>
      </w:r>
      <w:r>
        <w:rPr>
          <w:color w:val="000000"/>
          <w:sz w:val="24"/>
          <w:szCs w:val="24"/>
        </w:rPr>
        <w:br/>
        <w:t xml:space="preserve">Unto the rainbow, or with taper-light</w:t>
      </w:r>
      <w:r>
        <w:rPr>
          <w:color w:val="000000"/>
          <w:sz w:val="24"/>
          <w:szCs w:val="24"/>
        </w:rPr>
        <w:br/>
        <w:t xml:space="preserve">To seek the beauteous eye of Heaven to garnish,</w:t>
      </w:r>
      <w:r>
        <w:rPr>
          <w:color w:val="000000"/>
          <w:sz w:val="24"/>
          <w:szCs w:val="24"/>
        </w:rPr>
        <w:br/>
        <w:t xml:space="preserve">Is wasteful and ridiculous excess.</w:t>
      </w:r>
      <w:r>
        <w:rPr>
          <w:color w:val="000000"/>
          <w:sz w:val="24"/>
          <w:szCs w:val="24"/>
        </w:rPr>
        <w:br/>
        <w:t xml:space="preserve">638</w:t>
      </w:r>
      <w:r>
        <w:rPr>
          <w:color w:val="000000"/>
          <w:sz w:val="24"/>
          <w:szCs w:val="24"/>
        </w:rPr>
        <w:br/>
        <w:t xml:space="preserve">SHAKS.:  </w:t>
      </w:r>
      <w:r>
        <w:rPr>
          <w:i/>
          <w:color w:val="000000"/>
          <w:sz w:val="24"/>
          <w:szCs w:val="24"/>
        </w:rPr>
        <w:t xml:space="preserve">King John,</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=Exile.=</w:t>
      </w:r>
    </w:p>
    <w:p>
      <w:pPr>
        <w:widowControl w:val="on"/>
        <w:pBdr/>
        <w:spacing w:before="240" w:after="240" w:line="240" w:lineRule="auto"/>
        <w:ind w:left="0" w:right="0"/>
        <w:jc w:val="left"/>
      </w:pPr>
      <w:r>
        <w:rPr>
          <w:color w:val="000000"/>
          <w:sz w:val="24"/>
          <w:szCs w:val="24"/>
        </w:rPr>
        <w:t xml:space="preserve">Beheld the duteous son, the sire decayed,</w:t>
      </w:r>
      <w:r>
        <w:rPr>
          <w:color w:val="000000"/>
          <w:sz w:val="24"/>
          <w:szCs w:val="24"/>
        </w:rPr>
        <w:br/>
        <w:t xml:space="preserve">The modest matron, and the blushing maid,</w:t>
      </w:r>
      <w:r>
        <w:rPr>
          <w:color w:val="000000"/>
          <w:sz w:val="24"/>
          <w:szCs w:val="24"/>
        </w:rPr>
        <w:br/>
        <w:t xml:space="preserve">Forc’d from their homes, a melancholy train,</w:t>
      </w:r>
      <w:r>
        <w:rPr>
          <w:color w:val="000000"/>
          <w:sz w:val="24"/>
          <w:szCs w:val="24"/>
        </w:rPr>
        <w:br/>
        <w:t xml:space="preserve">To traverse climes beyond the Western main.</w:t>
      </w:r>
      <w:r>
        <w:rPr>
          <w:color w:val="000000"/>
          <w:sz w:val="24"/>
          <w:szCs w:val="24"/>
        </w:rPr>
        <w:br/>
        <w:t xml:space="preserve">639</w:t>
      </w:r>
      <w:r>
        <w:rPr>
          <w:color w:val="000000"/>
          <w:sz w:val="24"/>
          <w:szCs w:val="24"/>
        </w:rPr>
        <w:br/>
        <w:t xml:space="preserve">GOLDSMITH:  </w:t>
      </w:r>
      <w:r>
        <w:rPr>
          <w:i/>
          <w:color w:val="000000"/>
          <w:sz w:val="24"/>
          <w:szCs w:val="24"/>
        </w:rPr>
        <w:t xml:space="preserve">Traveller,</w:t>
      </w:r>
      <w:r>
        <w:rPr>
          <w:color w:val="000000"/>
          <w:sz w:val="24"/>
          <w:szCs w:val="24"/>
        </w:rPr>
        <w:t xml:space="preserve"> Line 407.</w:t>
      </w:r>
    </w:p>
    <w:p>
      <w:pPr>
        <w:widowControl w:val="on"/>
        <w:pBdr/>
        <w:spacing w:before="240" w:after="240" w:line="240" w:lineRule="auto"/>
        <w:ind w:left="0" w:right="0"/>
        <w:jc w:val="left"/>
      </w:pPr>
      <w:r>
        <w:rPr>
          <w:color w:val="000000"/>
          <w:sz w:val="24"/>
          <w:szCs w:val="24"/>
        </w:rPr>
        <w:t xml:space="preserve">=Expectation.=</w:t>
      </w:r>
    </w:p>
    <w:p>
      <w:pPr>
        <w:widowControl w:val="on"/>
        <w:pBdr/>
        <w:spacing w:before="240" w:after="240" w:line="240" w:lineRule="auto"/>
        <w:ind w:left="0" w:right="0"/>
        <w:jc w:val="left"/>
      </w:pPr>
      <w:r>
        <w:rPr>
          <w:color w:val="000000"/>
          <w:sz w:val="24"/>
          <w:szCs w:val="24"/>
        </w:rPr>
        <w:t xml:space="preserve">’Tis expectation makes a blessing dear; Heaven were not heaven if we knew what it were. 640 SUCKLING:  </w:t>
      </w:r>
      <w:r>
        <w:rPr>
          <w:i/>
          <w:color w:val="000000"/>
          <w:sz w:val="24"/>
          <w:szCs w:val="24"/>
        </w:rPr>
        <w:t xml:space="preserve">Against Fruition.</w:t>
      </w:r>
    </w:p>
    <w:p>
      <w:pPr>
        <w:widowControl w:val="on"/>
        <w:pBdr/>
        <w:spacing w:before="240" w:after="240" w:line="240" w:lineRule="auto"/>
        <w:ind w:left="0" w:right="0"/>
        <w:jc w:val="left"/>
      </w:pPr>
      <w:r>
        <w:rPr>
          <w:color w:val="000000"/>
          <w:sz w:val="24"/>
          <w:szCs w:val="24"/>
        </w:rPr>
        <w:t xml:space="preserve">=Experience.=</w:t>
      </w:r>
    </w:p>
    <w:p>
      <w:pPr>
        <w:widowControl w:val="on"/>
        <w:pBdr/>
        <w:spacing w:before="240" w:after="240" w:line="240" w:lineRule="auto"/>
        <w:ind w:left="0" w:right="0"/>
        <w:jc w:val="left"/>
      </w:pPr>
      <w:r>
        <w:rPr>
          <w:color w:val="000000"/>
          <w:sz w:val="24"/>
          <w:szCs w:val="24"/>
        </w:rPr>
        <w:t xml:space="preserve">Experience is by industry achieved,</w:t>
      </w:r>
      <w:r>
        <w:rPr>
          <w:color w:val="000000"/>
          <w:sz w:val="24"/>
          <w:szCs w:val="24"/>
        </w:rPr>
        <w:br/>
        <w:t xml:space="preserve">And perfected by the swift course of time.</w:t>
      </w:r>
      <w:r>
        <w:rPr>
          <w:color w:val="000000"/>
          <w:sz w:val="24"/>
          <w:szCs w:val="24"/>
        </w:rPr>
        <w:br/>
        <w:t xml:space="preserve">641</w:t>
      </w:r>
      <w:r>
        <w:rPr>
          <w:color w:val="000000"/>
          <w:sz w:val="24"/>
          <w:szCs w:val="24"/>
        </w:rPr>
        <w:br/>
        <w:t xml:space="preserve">SHAKS.:  </w:t>
      </w:r>
      <w:r>
        <w:rPr>
          <w:i/>
          <w:color w:val="000000"/>
          <w:sz w:val="24"/>
          <w:szCs w:val="24"/>
        </w:rPr>
        <w:t xml:space="preserve">Two Gent, of V.,</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His head was silver’d o’er with age,</w:t>
      </w:r>
      <w:r>
        <w:rPr>
          <w:color w:val="000000"/>
          <w:sz w:val="24"/>
          <w:szCs w:val="24"/>
        </w:rPr>
        <w:br/>
        <w:t xml:space="preserve">And long experience made him sage.</w:t>
      </w:r>
      <w:r>
        <w:rPr>
          <w:color w:val="000000"/>
          <w:sz w:val="24"/>
          <w:szCs w:val="24"/>
        </w:rPr>
        <w:br/>
        <w:t xml:space="preserve">642</w:t>
      </w:r>
      <w:r>
        <w:rPr>
          <w:color w:val="000000"/>
          <w:sz w:val="24"/>
          <w:szCs w:val="24"/>
        </w:rPr>
        <w:br/>
        <w:t xml:space="preserve">GAY, </w:t>
      </w:r>
      <w:r>
        <w:rPr>
          <w:i/>
          <w:color w:val="000000"/>
          <w:sz w:val="24"/>
          <w:szCs w:val="24"/>
        </w:rPr>
        <w:t xml:space="preserve">Fables,</w:t>
      </w:r>
      <w:r>
        <w:rPr>
          <w:color w:val="000000"/>
          <w:sz w:val="24"/>
          <w:szCs w:val="24"/>
        </w:rPr>
        <w:t xml:space="preserve"> Pt. i., </w:t>
      </w:r>
      <w:r>
        <w:rPr>
          <w:i/>
          <w:color w:val="000000"/>
          <w:sz w:val="24"/>
          <w:szCs w:val="24"/>
        </w:rPr>
        <w:t xml:space="preserve">The Shepherd and the Philosopher.</w:t>
      </w:r>
    </w:p>
    <w:p>
      <w:pPr>
        <w:widowControl w:val="on"/>
        <w:pBdr/>
        <w:spacing w:before="240" w:after="240" w:line="240" w:lineRule="auto"/>
        <w:ind w:left="0" w:right="0"/>
        <w:jc w:val="left"/>
      </w:pPr>
      <w:r>
        <w:rPr>
          <w:color w:val="000000"/>
          <w:sz w:val="24"/>
          <w:szCs w:val="24"/>
        </w:rPr>
        <w:t xml:space="preserve">=Extremes.=</w:t>
      </w:r>
    </w:p>
    <w:p>
      <w:pPr>
        <w:widowControl w:val="on"/>
        <w:pBdr/>
        <w:spacing w:before="240" w:after="240" w:line="240" w:lineRule="auto"/>
        <w:ind w:left="0" w:right="0"/>
        <w:jc w:val="left"/>
      </w:pPr>
      <w:r>
        <w:rPr>
          <w:color w:val="000000"/>
          <w:sz w:val="24"/>
          <w:szCs w:val="24"/>
        </w:rPr>
        <w:t xml:space="preserve">Extremes in nature equal good produce,</w:t>
      </w:r>
      <w:r>
        <w:rPr>
          <w:color w:val="000000"/>
          <w:sz w:val="24"/>
          <w:szCs w:val="24"/>
        </w:rPr>
        <w:br/>
        <w:t xml:space="preserve">Extremes in man concur to general use.</w:t>
      </w:r>
      <w:r>
        <w:rPr>
          <w:color w:val="000000"/>
          <w:sz w:val="24"/>
          <w:szCs w:val="24"/>
        </w:rPr>
        <w:br/>
        <w:t xml:space="preserve">643</w:t>
      </w:r>
      <w:r>
        <w:rPr>
          <w:color w:val="000000"/>
          <w:sz w:val="24"/>
          <w:szCs w:val="24"/>
        </w:rPr>
        <w:br/>
        <w:t xml:space="preserve">POPE:  </w:t>
      </w:r>
      <w:r>
        <w:rPr>
          <w:i/>
          <w:color w:val="000000"/>
          <w:sz w:val="24"/>
          <w:szCs w:val="24"/>
        </w:rPr>
        <w:t xml:space="preserve">Moral Essays,</w:t>
      </w:r>
      <w:r>
        <w:rPr>
          <w:color w:val="000000"/>
          <w:sz w:val="24"/>
          <w:szCs w:val="24"/>
        </w:rPr>
        <w:t xml:space="preserve"> Epis. iii., Line 161.</w:t>
      </w:r>
    </w:p>
    <w:p>
      <w:pPr>
        <w:widowControl w:val="on"/>
        <w:pBdr/>
        <w:spacing w:before="240" w:after="240" w:line="240" w:lineRule="auto"/>
        <w:ind w:left="0" w:right="0"/>
        <w:jc w:val="left"/>
      </w:pPr>
      <w:r>
        <w:rPr>
          <w:color w:val="000000"/>
          <w:sz w:val="24"/>
          <w:szCs w:val="24"/>
        </w:rPr>
        <w:t xml:space="preserve">=Eyes.=</w:t>
      </w:r>
    </w:p>
    <w:p>
      <w:pPr>
        <w:widowControl w:val="on"/>
        <w:pBdr/>
        <w:spacing w:before="240" w:after="240" w:line="240" w:lineRule="auto"/>
        <w:ind w:left="0" w:right="0"/>
        <w:jc w:val="left"/>
      </w:pPr>
      <w:r>
        <w:rPr>
          <w:color w:val="000000"/>
          <w:sz w:val="24"/>
          <w:szCs w:val="24"/>
        </w:rPr>
        <w:t xml:space="preserve">Two of the fairest stars in all the heaven, Having some business, do entreat her eyes To twinkle in their spheres till they return. 644 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True eyes</w:t>
      </w:r>
      <w:r>
        <w:rPr>
          <w:color w:val="000000"/>
          <w:sz w:val="24"/>
          <w:szCs w:val="24"/>
        </w:rPr>
        <w:br/>
        <w:t xml:space="preserve">Too pure and too honest in aught to disguise</w:t>
      </w:r>
      <w:r>
        <w:rPr>
          <w:color w:val="000000"/>
          <w:sz w:val="24"/>
          <w:szCs w:val="24"/>
        </w:rPr>
        <w:br/>
        <w:t xml:space="preserve">The sweet soul shining thro’ them.</w:t>
      </w:r>
      <w:r>
        <w:rPr>
          <w:color w:val="000000"/>
          <w:sz w:val="24"/>
          <w:szCs w:val="24"/>
        </w:rPr>
        <w:br/>
        <w:t xml:space="preserve">645</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ii., St. 3.</w:t>
      </w:r>
    </w:p>
    <w:p>
      <w:pPr>
        <w:widowControl w:val="on"/>
        <w:pBdr/>
        <w:spacing w:before="240" w:after="240" w:line="240" w:lineRule="auto"/>
        <w:ind w:left="0" w:right="0"/>
        <w:jc w:val="left"/>
      </w:pPr>
      <w:r>
        <w:rPr>
          <w:color w:val="000000"/>
          <w:sz w:val="24"/>
          <w:szCs w:val="24"/>
        </w:rPr>
        <w:t xml:space="preserve">There are eyes half defiant,</w:t>
      </w:r>
      <w:r>
        <w:rPr>
          <w:color w:val="000000"/>
          <w:sz w:val="24"/>
          <w:szCs w:val="24"/>
        </w:rPr>
        <w:br/>
        <w:t xml:space="preserve">Half meek and compliant;</w:t>
      </w:r>
      <w:r>
        <w:rPr>
          <w:color w:val="000000"/>
          <w:sz w:val="24"/>
          <w:szCs w:val="24"/>
        </w:rPr>
        <w:br/>
        <w:t xml:space="preserve">Black eyes, with a wondrous, witching charm</w:t>
      </w:r>
      <w:r>
        <w:rPr>
          <w:color w:val="000000"/>
          <w:sz w:val="24"/>
          <w:szCs w:val="24"/>
        </w:rPr>
        <w:br/>
        <w:t xml:space="preserve">To bring us good or to work us harm,</w:t>
      </w:r>
      <w:r>
        <w:rPr>
          <w:color w:val="000000"/>
          <w:sz w:val="24"/>
          <w:szCs w:val="24"/>
        </w:rPr>
        <w:br/>
        <w:t xml:space="preserve">646</w:t>
      </w:r>
      <w:r>
        <w:rPr>
          <w:color w:val="000000"/>
          <w:sz w:val="24"/>
          <w:szCs w:val="24"/>
        </w:rPr>
        <w:br/>
        <w:t xml:space="preserve">PHOEBE CARY:  </w:t>
      </w:r>
      <w:r>
        <w:rPr>
          <w:i/>
          <w:color w:val="000000"/>
          <w:sz w:val="24"/>
          <w:szCs w:val="24"/>
        </w:rPr>
        <w:t xml:space="preserve">Doves’ Eyes.</w:t>
      </w:r>
    </w:p>
    <w:p>
      <w:pPr>
        <w:widowControl w:val="on"/>
        <w:pBdr/>
        <w:spacing w:before="240" w:after="240" w:line="240" w:lineRule="auto"/>
        <w:ind w:left="0" w:right="0"/>
        <w:jc w:val="left"/>
      </w:pPr>
      <w:r>
        <w:rPr>
          <w:color w:val="000000"/>
          <w:sz w:val="24"/>
          <w:szCs w:val="24"/>
        </w:rPr>
        <w:t xml:space="preserve">Soul-deep eyes of darkest night. 647 JOAQUIN MILLER:  </w:t>
      </w:r>
      <w:r>
        <w:rPr>
          <w:i/>
          <w:color w:val="000000"/>
          <w:sz w:val="24"/>
          <w:szCs w:val="24"/>
        </w:rPr>
        <w:t xml:space="preserve">Californian,</w:t>
      </w:r>
      <w:r>
        <w:rPr>
          <w:color w:val="000000"/>
          <w:sz w:val="24"/>
          <w:szCs w:val="24"/>
        </w:rPr>
        <w:t xml:space="preserve"> Pt. iv.</w:t>
      </w:r>
    </w:p>
    <w:p>
      <w:pPr>
        <w:widowControl w:val="on"/>
        <w:pBdr/>
        <w:spacing w:before="240" w:after="240" w:line="240" w:lineRule="auto"/>
        <w:ind w:left="0" w:right="0"/>
        <w:jc w:val="left"/>
      </w:pPr>
      <w:r>
        <w:rPr>
          <w:color w:val="000000"/>
          <w:sz w:val="24"/>
          <w:szCs w:val="24"/>
        </w:rPr>
        <w:t xml:space="preserve">Her eyes are homes of silent prayer. 648 TENNYSON:  </w:t>
      </w:r>
      <w:r>
        <w:rPr>
          <w:i/>
          <w:color w:val="000000"/>
          <w:sz w:val="24"/>
          <w:szCs w:val="24"/>
        </w:rPr>
        <w:t xml:space="preserve">In Memoriam,</w:t>
      </w:r>
      <w:r>
        <w:rPr>
          <w:color w:val="000000"/>
          <w:sz w:val="24"/>
          <w:szCs w:val="24"/>
        </w:rPr>
        <w:t xml:space="preserve"> Pt. xxxii., St. 1.</w:t>
      </w:r>
    </w:p>
    <w:p>
      <w:pPr>
        <w:widowControl w:val="on"/>
        <w:pBdr/>
        <w:spacing w:before="240" w:after="240" w:line="240" w:lineRule="auto"/>
        <w:ind w:left="0" w:right="0"/>
        <w:jc w:val="left"/>
      </w:pPr>
      <w:r>
        <w:rPr>
          <w:color w:val="000000"/>
          <w:sz w:val="24"/>
          <w:szCs w:val="24"/>
        </w:rPr>
        <w:t xml:space="preserve">The bright black eye, the melting blue,—­</w:t>
      </w:r>
      <w:r>
        <w:rPr>
          <w:color w:val="000000"/>
          <w:sz w:val="24"/>
          <w:szCs w:val="24"/>
        </w:rPr>
        <w:br/>
        <w:t xml:space="preserve">I cannot choose between the two.</w:t>
      </w:r>
      <w:r>
        <w:rPr>
          <w:color w:val="000000"/>
          <w:sz w:val="24"/>
          <w:szCs w:val="24"/>
        </w:rPr>
        <w:br/>
        <w:t xml:space="preserve">649</w:t>
      </w:r>
      <w:r>
        <w:rPr>
          <w:color w:val="000000"/>
          <w:sz w:val="24"/>
          <w:szCs w:val="24"/>
        </w:rPr>
        <w:br/>
        <w:t xml:space="preserve">OLIVER WENDELL HOLMES:  </w:t>
      </w:r>
      <w:r>
        <w:rPr>
          <w:i/>
          <w:color w:val="000000"/>
          <w:sz w:val="24"/>
          <w:szCs w:val="24"/>
        </w:rPr>
        <w:t xml:space="preserve">The Dilemma.</w:t>
      </w:r>
    </w:p>
    <w:p>
      <w:pPr>
        <w:widowControl w:val="on"/>
        <w:pBdr/>
        <w:spacing w:before="240" w:after="240" w:line="240" w:lineRule="auto"/>
        <w:ind w:left="0" w:right="0"/>
        <w:jc w:val="left"/>
      </w:pPr>
      <w:r>
        <w:rPr>
          <w:color w:val="000000"/>
          <w:sz w:val="24"/>
          <w:szCs w:val="24"/>
        </w:rPr>
        <w:t xml:space="preserve">These poor eyes, you called, I ween,</w:t>
      </w:r>
      <w:r>
        <w:rPr>
          <w:color w:val="000000"/>
          <w:sz w:val="24"/>
          <w:szCs w:val="24"/>
        </w:rPr>
        <w:br/>
        <w:t xml:space="preserve">“Sweetest eyes were ever seen.”</w:t>
      </w:r>
      <w:r>
        <w:rPr>
          <w:color w:val="000000"/>
          <w:sz w:val="24"/>
          <w:szCs w:val="24"/>
        </w:rPr>
        <w:br/>
        <w:t xml:space="preserve">650</w:t>
      </w:r>
      <w:r>
        <w:rPr>
          <w:color w:val="000000"/>
          <w:sz w:val="24"/>
          <w:szCs w:val="24"/>
        </w:rPr>
        <w:br/>
        <w:t xml:space="preserve">MRS. BROWNING:  </w:t>
      </w:r>
      <w:r>
        <w:rPr>
          <w:i/>
          <w:color w:val="000000"/>
          <w:sz w:val="24"/>
          <w:szCs w:val="24"/>
        </w:rPr>
        <w:t xml:space="preserve">Catarina to Camoens.</w:t>
      </w:r>
    </w:p>
    <w:p>
      <w:pPr>
        <w:widowControl w:val="on"/>
        <w:pBdr/>
        <w:spacing w:before="240" w:after="240" w:line="240" w:lineRule="auto"/>
        <w:ind w:left="0" w:right="0"/>
        <w:jc w:val="left"/>
      </w:pPr>
      <w:r>
        <w:rPr>
          <w:color w:val="000000"/>
          <w:sz w:val="24"/>
          <w:szCs w:val="24"/>
        </w:rPr>
        <w:t xml:space="preserve">Soft eyes look’d love to eyes which spake again, And all went merry as a marriage bell. 651 BYRON:  </w:t>
      </w:r>
      <w:r>
        <w:rPr>
          <w:i/>
          <w:color w:val="000000"/>
          <w:sz w:val="24"/>
          <w:szCs w:val="24"/>
        </w:rPr>
        <w:t xml:space="preserve">Ch.  Harold,</w:t>
      </w:r>
      <w:r>
        <w:rPr>
          <w:color w:val="000000"/>
          <w:sz w:val="24"/>
          <w:szCs w:val="24"/>
        </w:rPr>
        <w:t xml:space="preserve"> Canto iii., St. 21.</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=Fabric.=</w:t>
      </w:r>
    </w:p>
    <w:p>
      <w:pPr>
        <w:widowControl w:val="on"/>
        <w:pBdr/>
        <w:spacing w:before="240" w:after="240" w:line="240" w:lineRule="auto"/>
        <w:ind w:left="0" w:right="0"/>
        <w:jc w:val="left"/>
      </w:pPr>
      <w:r>
        <w:rPr>
          <w:color w:val="000000"/>
          <w:sz w:val="24"/>
          <w:szCs w:val="24"/>
        </w:rPr>
        <w:t xml:space="preserve">Anon out of the earth a fabric huge</w:t>
      </w:r>
      <w:r>
        <w:rPr>
          <w:color w:val="000000"/>
          <w:sz w:val="24"/>
          <w:szCs w:val="24"/>
        </w:rPr>
        <w:br/>
        <w:t xml:space="preserve">Rose, like an exhalation.</w:t>
      </w:r>
      <w:r>
        <w:rPr>
          <w:color w:val="000000"/>
          <w:sz w:val="24"/>
          <w:szCs w:val="24"/>
        </w:rPr>
        <w:br/>
        <w:t xml:space="preserve">652</w:t>
      </w:r>
      <w:r>
        <w:rPr>
          <w:color w:val="000000"/>
          <w:sz w:val="24"/>
          <w:szCs w:val="24"/>
        </w:rPr>
        <w:br/>
        <w:t xml:space="preserve">MILTON:  </w:t>
      </w:r>
      <w:r>
        <w:rPr>
          <w:i/>
          <w:color w:val="000000"/>
          <w:sz w:val="24"/>
          <w:szCs w:val="24"/>
        </w:rPr>
        <w:t xml:space="preserve">Par.  Lost,</w:t>
      </w:r>
      <w:r>
        <w:rPr>
          <w:color w:val="000000"/>
          <w:sz w:val="24"/>
          <w:szCs w:val="24"/>
        </w:rPr>
        <w:t xml:space="preserve"> Bk. i., Line 710.</w:t>
      </w:r>
    </w:p>
    <w:p>
      <w:pPr>
        <w:widowControl w:val="on"/>
        <w:pBdr/>
        <w:spacing w:before="240" w:after="240" w:line="240" w:lineRule="auto"/>
        <w:ind w:left="0" w:right="0"/>
        <w:jc w:val="left"/>
      </w:pPr>
      <w:r>
        <w:rPr>
          <w:color w:val="000000"/>
          <w:sz w:val="24"/>
          <w:szCs w:val="24"/>
        </w:rPr>
        <w:t xml:space="preserve">=Face.=</w:t>
      </w:r>
    </w:p>
    <w:p>
      <w:pPr>
        <w:widowControl w:val="on"/>
        <w:pBdr/>
        <w:spacing w:before="240" w:after="240" w:line="240" w:lineRule="auto"/>
        <w:ind w:left="0" w:right="0"/>
        <w:jc w:val="left"/>
      </w:pPr>
      <w:r>
        <w:rPr>
          <w:color w:val="000000"/>
          <w:sz w:val="24"/>
          <w:szCs w:val="24"/>
        </w:rPr>
        <w:t xml:space="preserve">Your face, my Thane, is as a book, where men</w:t>
      </w:r>
      <w:r>
        <w:rPr>
          <w:color w:val="000000"/>
          <w:sz w:val="24"/>
          <w:szCs w:val="24"/>
        </w:rPr>
        <w:br/>
        <w:t xml:space="preserve">May read strange matters.</w:t>
      </w:r>
      <w:r>
        <w:rPr>
          <w:color w:val="000000"/>
          <w:sz w:val="24"/>
          <w:szCs w:val="24"/>
        </w:rPr>
        <w:br/>
        <w:t xml:space="preserve">653</w:t>
      </w:r>
      <w:r>
        <w:rPr>
          <w:color w:val="000000"/>
          <w:sz w:val="24"/>
          <w:szCs w:val="24"/>
        </w:rPr>
        <w:br/>
        <w:t xml:space="preserve">SHAKS.:  </w:t>
      </w:r>
      <w:r>
        <w:rPr>
          <w:i/>
          <w:color w:val="000000"/>
          <w:sz w:val="24"/>
          <w:szCs w:val="24"/>
        </w:rPr>
        <w:t xml:space="preserve">Macbeth,</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The light upon her face</w:t>
      </w:r>
      <w:r>
        <w:rPr>
          <w:color w:val="000000"/>
          <w:sz w:val="24"/>
          <w:szCs w:val="24"/>
        </w:rPr>
        <w:br/>
        <w:t xml:space="preserve">Shines from the windows of another world. </w:t>
      </w:r>
      <w:r>
        <w:rPr>
          <w:color w:val="000000"/>
          <w:sz w:val="24"/>
          <w:szCs w:val="24"/>
        </w:rPr>
        <w:br/>
        <w:t xml:space="preserve">Saints only have such faces.</w:t>
      </w:r>
      <w:r>
        <w:rPr>
          <w:color w:val="000000"/>
          <w:sz w:val="24"/>
          <w:szCs w:val="24"/>
        </w:rPr>
        <w:br/>
        <w:t xml:space="preserve">654</w:t>
      </w:r>
      <w:r>
        <w:rPr>
          <w:color w:val="000000"/>
          <w:sz w:val="24"/>
          <w:szCs w:val="24"/>
        </w:rPr>
        <w:br/>
        <w:t xml:space="preserve">LONGFELLOW:  </w:t>
      </w:r>
      <w:r>
        <w:rPr>
          <w:i/>
          <w:color w:val="000000"/>
          <w:sz w:val="24"/>
          <w:szCs w:val="24"/>
        </w:rPr>
        <w:t xml:space="preserve">Michael Angelo,</w:t>
      </w:r>
      <w:r>
        <w:rPr>
          <w:color w:val="000000"/>
          <w:sz w:val="24"/>
          <w:szCs w:val="24"/>
        </w:rPr>
        <w:t xml:space="preserve"> Pt. ii., 6.</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Can’t I another’s face commend,</w:t>
      </w:r>
      <w:r>
        <w:rPr>
          <w:color w:val="000000"/>
          <w:sz w:val="24"/>
          <w:szCs w:val="24"/>
        </w:rPr>
        <w:br/>
        <w:t xml:space="preserve">And to her virtues be a friend,</w:t>
      </w:r>
      <w:r>
        <w:rPr>
          <w:color w:val="000000"/>
          <w:sz w:val="24"/>
          <w:szCs w:val="24"/>
        </w:rPr>
        <w:br/>
        <w:t xml:space="preserve">But instantly your forehead lowers,</w:t>
      </w:r>
      <w:r>
        <w:rPr>
          <w:color w:val="000000"/>
          <w:sz w:val="24"/>
          <w:szCs w:val="24"/>
        </w:rPr>
        <w:br/>
        <w:t xml:space="preserve">As if </w:t>
      </w:r>
      <w:r>
        <w:rPr>
          <w:i/>
          <w:color w:val="000000"/>
          <w:sz w:val="24"/>
          <w:szCs w:val="24"/>
        </w:rPr>
        <w:t xml:space="preserve">her</w:t>
      </w:r>
      <w:r>
        <w:rPr>
          <w:color w:val="000000"/>
          <w:sz w:val="24"/>
          <w:szCs w:val="24"/>
        </w:rPr>
        <w:t xml:space="preserve"> merit lessen’d </w:t>
      </w:r>
      <w:r>
        <w:rPr>
          <w:i/>
          <w:color w:val="000000"/>
          <w:sz w:val="24"/>
          <w:szCs w:val="24"/>
        </w:rPr>
        <w:t xml:space="preserve">yours</w:t>
      </w:r>
      <w:r>
        <w:rPr>
          <w:color w:val="000000"/>
          <w:sz w:val="24"/>
          <w:szCs w:val="24"/>
        </w:rPr>
        <w:t xml:space="preserve">?</w:t>
      </w:r>
      <w:r>
        <w:rPr>
          <w:color w:val="000000"/>
          <w:sz w:val="24"/>
          <w:szCs w:val="24"/>
        </w:rPr>
        <w:br/>
        <w:t xml:space="preserve">655</w:t>
      </w:r>
      <w:r>
        <w:rPr>
          <w:color w:val="000000"/>
          <w:sz w:val="24"/>
          <w:szCs w:val="24"/>
        </w:rPr>
        <w:br/>
        <w:t xml:space="preserve">MOORE:  </w:t>
      </w:r>
      <w:r>
        <w:rPr>
          <w:i/>
          <w:color w:val="000000"/>
          <w:sz w:val="24"/>
          <w:szCs w:val="24"/>
        </w:rPr>
        <w:t xml:space="preserve">The Farmer, the Spaniel, and the Cat,</w:t>
      </w:r>
      <w:r>
        <w:rPr>
          <w:color w:val="000000"/>
          <w:sz w:val="24"/>
          <w:szCs w:val="24"/>
        </w:rPr>
        <w:t xml:space="preserve"> Fable ix.</w:t>
      </w:r>
    </w:p>
    <w:p>
      <w:pPr>
        <w:widowControl w:val="on"/>
        <w:pBdr/>
        <w:spacing w:before="240" w:after="240" w:line="240" w:lineRule="auto"/>
        <w:ind w:left="0" w:right="0"/>
        <w:jc w:val="left"/>
      </w:pPr>
      <w:r>
        <w:rPr>
          <w:color w:val="000000"/>
          <w:sz w:val="24"/>
          <w:szCs w:val="24"/>
        </w:rPr>
        <w:t xml:space="preserve">Behind a frowning providence</w:t>
      </w:r>
      <w:r>
        <w:rPr>
          <w:color w:val="000000"/>
          <w:sz w:val="24"/>
          <w:szCs w:val="24"/>
        </w:rPr>
        <w:br/>
        <w:t xml:space="preserve">  He hides a shining face.</w:t>
      </w:r>
      <w:r>
        <w:rPr>
          <w:color w:val="000000"/>
          <w:sz w:val="24"/>
          <w:szCs w:val="24"/>
        </w:rPr>
        <w:br/>
        <w:t xml:space="preserve">656</w:t>
      </w:r>
      <w:r>
        <w:rPr>
          <w:color w:val="000000"/>
          <w:sz w:val="24"/>
          <w:szCs w:val="24"/>
        </w:rPr>
        <w:br/>
        <w:t xml:space="preserve">COWPER:  </w:t>
      </w:r>
      <w:r>
        <w:rPr>
          <w:i/>
          <w:color w:val="000000"/>
          <w:sz w:val="24"/>
          <w:szCs w:val="24"/>
        </w:rPr>
        <w:t xml:space="preserve">Light Shining out of Darkness.</w:t>
      </w:r>
    </w:p>
    <w:p>
      <w:pPr>
        <w:widowControl w:val="on"/>
        <w:pBdr/>
        <w:spacing w:before="240" w:after="240" w:line="240" w:lineRule="auto"/>
        <w:ind w:left="0" w:right="0"/>
        <w:jc w:val="left"/>
      </w:pPr>
      <w:r>
        <w:rPr>
          <w:color w:val="000000"/>
          <w:sz w:val="24"/>
          <w:szCs w:val="24"/>
        </w:rPr>
        <w:t xml:space="preserve">=Fair.=</w:t>
      </w:r>
    </w:p>
    <w:p>
      <w:pPr>
        <w:widowControl w:val="on"/>
        <w:pBdr/>
        <w:spacing w:before="240" w:after="240" w:line="240" w:lineRule="auto"/>
        <w:ind w:left="0" w:right="0"/>
        <w:jc w:val="left"/>
      </w:pPr>
      <w:r>
        <w:rPr>
          <w:color w:val="000000"/>
          <w:sz w:val="24"/>
          <w:szCs w:val="24"/>
        </w:rPr>
        <w:t xml:space="preserve">Fair is foul, and foul is fair.</w:t>
      </w:r>
      <w:r>
        <w:rPr>
          <w:color w:val="000000"/>
          <w:sz w:val="24"/>
          <w:szCs w:val="24"/>
        </w:rPr>
        <w:br/>
        <w:t xml:space="preserve">657</w:t>
      </w:r>
      <w:r>
        <w:rPr>
          <w:color w:val="000000"/>
          <w:sz w:val="24"/>
          <w:szCs w:val="24"/>
        </w:rPr>
        <w:br/>
        <w:t xml:space="preserve">SHAKS.:  </w:t>
      </w:r>
      <w:r>
        <w:rPr>
          <w:i/>
          <w:color w:val="000000"/>
          <w:sz w:val="24"/>
          <w:szCs w:val="24"/>
        </w:rPr>
        <w:t xml:space="preserve">Macbeth,</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Exceeding fair she was not; and yet fair</w:t>
      </w:r>
      <w:r>
        <w:rPr>
          <w:color w:val="000000"/>
          <w:sz w:val="24"/>
          <w:szCs w:val="24"/>
        </w:rPr>
        <w:br/>
        <w:t xml:space="preserve">In that she never studied to be fairer</w:t>
      </w:r>
      <w:r>
        <w:rPr>
          <w:color w:val="000000"/>
          <w:sz w:val="24"/>
          <w:szCs w:val="24"/>
        </w:rPr>
        <w:br/>
        <w:t xml:space="preserve">Than Nature made her; beauty cost her nothing,</w:t>
      </w:r>
      <w:r>
        <w:rPr>
          <w:color w:val="000000"/>
          <w:sz w:val="24"/>
          <w:szCs w:val="24"/>
        </w:rPr>
        <w:br/>
        <w:t xml:space="preserve">Her virtues were so rare.</w:t>
      </w:r>
      <w:r>
        <w:rPr>
          <w:color w:val="000000"/>
          <w:sz w:val="24"/>
          <w:szCs w:val="24"/>
        </w:rPr>
        <w:br/>
        <w:t xml:space="preserve">658</w:t>
      </w:r>
      <w:r>
        <w:rPr>
          <w:color w:val="000000"/>
          <w:sz w:val="24"/>
          <w:szCs w:val="24"/>
        </w:rPr>
        <w:br/>
        <w:t xml:space="preserve">GEORGE CHAPMAN:  </w:t>
      </w:r>
      <w:r>
        <w:rPr>
          <w:i/>
          <w:color w:val="000000"/>
          <w:sz w:val="24"/>
          <w:szCs w:val="24"/>
        </w:rPr>
        <w:t xml:space="preserve">All Fools,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=Fairies.=</w:t>
      </w:r>
    </w:p>
    <w:p>
      <w:pPr>
        <w:widowControl w:val="on"/>
        <w:pBdr/>
        <w:spacing w:before="240" w:after="240" w:line="240" w:lineRule="auto"/>
        <w:ind w:left="0" w:right="0"/>
        <w:jc w:val="left"/>
      </w:pPr>
      <w:r>
        <w:rPr>
          <w:color w:val="000000"/>
          <w:sz w:val="24"/>
          <w:szCs w:val="24"/>
        </w:rPr>
        <w:t xml:space="preserve">This is the fairy land; O spite of spites, We talk with goblins, owls, and elvish sprites. 659 SHAKS.:  </w:t>
      </w:r>
      <w:r>
        <w:rPr>
          <w:i/>
          <w:color w:val="000000"/>
          <w:sz w:val="24"/>
          <w:szCs w:val="24"/>
        </w:rPr>
        <w:t xml:space="preserve">Com. of Errors,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If faith produce no works, I see</w:t>
      </w:r>
      <w:r>
        <w:rPr>
          <w:color w:val="000000"/>
          <w:sz w:val="24"/>
          <w:szCs w:val="24"/>
        </w:rPr>
        <w:br/>
        <w:t xml:space="preserve">That faith is not a living tree.</w:t>
      </w:r>
      <w:r>
        <w:rPr>
          <w:color w:val="000000"/>
          <w:sz w:val="24"/>
          <w:szCs w:val="24"/>
        </w:rPr>
        <w:br/>
        <w:t xml:space="preserve">660</w:t>
      </w:r>
      <w:r>
        <w:rPr>
          <w:color w:val="000000"/>
          <w:sz w:val="24"/>
          <w:szCs w:val="24"/>
        </w:rPr>
        <w:br/>
        <w:t xml:space="preserve">HANNAH MORE:  </w:t>
      </w:r>
      <w:r>
        <w:rPr>
          <w:i/>
          <w:color w:val="000000"/>
          <w:sz w:val="24"/>
          <w:szCs w:val="24"/>
        </w:rPr>
        <w:t xml:space="preserve">Dan and Jane.</w:t>
      </w:r>
    </w:p>
    <w:p>
      <w:pPr>
        <w:widowControl w:val="on"/>
        <w:pBdr/>
        <w:spacing w:before="240" w:after="240" w:line="240" w:lineRule="auto"/>
        <w:ind w:left="0" w:right="0"/>
        <w:jc w:val="left"/>
      </w:pPr>
      <w:r>
        <w:rPr>
          <w:color w:val="000000"/>
          <w:sz w:val="24"/>
          <w:szCs w:val="24"/>
        </w:rPr>
        <w:t xml:space="preserve">Whose faith, has centre everywhere,</w:t>
      </w:r>
      <w:r>
        <w:rPr>
          <w:color w:val="000000"/>
          <w:sz w:val="24"/>
          <w:szCs w:val="24"/>
        </w:rPr>
        <w:br/>
        <w:t xml:space="preserve">Nor cares to fix itself to form.</w:t>
      </w:r>
      <w:r>
        <w:rPr>
          <w:color w:val="000000"/>
          <w:sz w:val="24"/>
          <w:szCs w:val="24"/>
        </w:rPr>
        <w:br/>
        <w:t xml:space="preserve">661</w:t>
      </w:r>
      <w:r>
        <w:rPr>
          <w:color w:val="000000"/>
          <w:sz w:val="24"/>
          <w:szCs w:val="24"/>
        </w:rPr>
        <w:br/>
        <w:t xml:space="preserve">TENNYSON:  </w:t>
      </w:r>
      <w:r>
        <w:rPr>
          <w:i/>
          <w:color w:val="000000"/>
          <w:sz w:val="24"/>
          <w:szCs w:val="24"/>
        </w:rPr>
        <w:t xml:space="preserve">In Memoriam,</w:t>
      </w:r>
      <w:r>
        <w:rPr>
          <w:color w:val="000000"/>
          <w:sz w:val="24"/>
          <w:szCs w:val="24"/>
        </w:rPr>
        <w:t xml:space="preserve"> Pt. xxxiii., St. 1.</w:t>
      </w:r>
    </w:p>
    <w:p>
      <w:pPr>
        <w:widowControl w:val="on"/>
        <w:pBdr/>
        <w:spacing w:before="240" w:after="240" w:line="240" w:lineRule="auto"/>
        <w:ind w:left="0" w:right="0"/>
        <w:jc w:val="left"/>
      </w:pPr>
      <w:r>
        <w:rPr>
          <w:color w:val="000000"/>
          <w:sz w:val="24"/>
          <w:szCs w:val="24"/>
        </w:rPr>
        <w:t xml:space="preserve">’Tis hers to pluck the amaranthine flower Of faith, and round the sufferer’s temples bind Wreaths that endure affliction’s heaviest shower, And do not shrink from sorrow’s keenest wind. 662 WORDSWORTH:  </w:t>
      </w:r>
      <w:r>
        <w:rPr>
          <w:i/>
          <w:color w:val="000000"/>
          <w:sz w:val="24"/>
          <w:szCs w:val="24"/>
        </w:rPr>
        <w:t xml:space="preserve">Weak is the Will of Man.</w:t>
      </w:r>
    </w:p>
    <w:p>
      <w:pPr>
        <w:widowControl w:val="on"/>
        <w:pBdr/>
        <w:spacing w:before="240" w:after="240" w:line="240" w:lineRule="auto"/>
        <w:ind w:left="0" w:right="0"/>
        <w:jc w:val="left"/>
      </w:pPr>
      <w:r>
        <w:rPr>
          <w:color w:val="000000"/>
          <w:sz w:val="24"/>
          <w:szCs w:val="24"/>
        </w:rPr>
        <w:t xml:space="preserve">For modes of faith let graceless zealots fight; His can’t be wrong whose life is in the right. 663 POPE:  </w:t>
      </w:r>
      <w:r>
        <w:rPr>
          <w:i/>
          <w:color w:val="000000"/>
          <w:sz w:val="24"/>
          <w:szCs w:val="24"/>
        </w:rPr>
        <w:t xml:space="preserve">Essay on Man,</w:t>
      </w:r>
      <w:r>
        <w:rPr>
          <w:color w:val="000000"/>
          <w:sz w:val="24"/>
          <w:szCs w:val="24"/>
        </w:rPr>
        <w:t xml:space="preserve"> Epis. iii., Line 303.</w:t>
      </w:r>
    </w:p>
    <w:p>
      <w:pPr>
        <w:widowControl w:val="on"/>
        <w:pBdr/>
        <w:spacing w:before="240" w:after="240" w:line="240" w:lineRule="auto"/>
        <w:ind w:left="0" w:right="0"/>
        <w:jc w:val="left"/>
      </w:pPr>
      <w:r>
        <w:rPr>
          <w:color w:val="000000"/>
          <w:sz w:val="24"/>
          <w:szCs w:val="24"/>
        </w:rPr>
        <w:t xml:space="preserve">=Fall.=</w:t>
      </w:r>
    </w:p>
    <w:p>
      <w:pPr>
        <w:widowControl w:val="on"/>
        <w:pBdr/>
        <w:spacing w:before="240" w:after="240" w:line="240" w:lineRule="auto"/>
        <w:ind w:left="0" w:right="0"/>
        <w:jc w:val="left"/>
      </w:pPr>
      <w:r>
        <w:rPr>
          <w:color w:val="000000"/>
          <w:sz w:val="24"/>
          <w:szCs w:val="24"/>
        </w:rPr>
        <w:t xml:space="preserve">He that is down, needs fear no fall.</w:t>
      </w:r>
      <w:r>
        <w:rPr>
          <w:color w:val="000000"/>
          <w:sz w:val="24"/>
          <w:szCs w:val="24"/>
        </w:rPr>
        <w:br/>
        <w:t xml:space="preserve">664</w:t>
      </w:r>
      <w:r>
        <w:rPr>
          <w:color w:val="000000"/>
          <w:sz w:val="24"/>
          <w:szCs w:val="24"/>
        </w:rPr>
        <w:br/>
        <w:t xml:space="preserve">BUNYAN:  </w:t>
      </w:r>
      <w:r>
        <w:rPr>
          <w:i/>
          <w:color w:val="000000"/>
          <w:sz w:val="24"/>
          <w:szCs w:val="24"/>
        </w:rPr>
        <w:t xml:space="preserve">The Author’s Way of Sending forth his</w:t>
      </w:r>
      <w:r>
        <w:rPr>
          <w:i/>
          <w:color w:val="000000"/>
          <w:sz w:val="24"/>
          <w:szCs w:val="24"/>
        </w:rPr>
        <w:br/>
        <w:t xml:space="preserve">  Second Part of the Pilgrim,</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=Falsity.=</w:t>
      </w:r>
    </w:p>
    <w:p>
      <w:pPr>
        <w:widowControl w:val="on"/>
        <w:pBdr/>
        <w:spacing w:before="240" w:after="240" w:line="240" w:lineRule="auto"/>
        <w:ind w:left="0" w:right="0"/>
        <w:jc w:val="left"/>
      </w:pPr>
      <w:r>
        <w:rPr>
          <w:color w:val="000000"/>
          <w:sz w:val="24"/>
          <w:szCs w:val="24"/>
        </w:rPr>
        <w:t xml:space="preserve">As false</w:t>
      </w:r>
      <w:r>
        <w:rPr>
          <w:color w:val="000000"/>
          <w:sz w:val="24"/>
          <w:szCs w:val="24"/>
        </w:rPr>
        <w:br/>
        <w:t xml:space="preserve">As air, as water, as wind, as sandy earth;</w:t>
      </w:r>
      <w:r>
        <w:rPr>
          <w:color w:val="000000"/>
          <w:sz w:val="24"/>
          <w:szCs w:val="24"/>
        </w:rPr>
        <w:br/>
        <w:t xml:space="preserve">As fox to lamb; as wolf to heifer’s calf;</w:t>
      </w:r>
      <w:r>
        <w:rPr>
          <w:color w:val="000000"/>
          <w:sz w:val="24"/>
          <w:szCs w:val="24"/>
        </w:rPr>
        <w:br/>
        <w:t xml:space="preserve">Pard to the hind, or stepdame to her son.</w:t>
      </w:r>
      <w:r>
        <w:rPr>
          <w:color w:val="000000"/>
          <w:sz w:val="24"/>
          <w:szCs w:val="24"/>
        </w:rPr>
        <w:br/>
        <w:t xml:space="preserve">665</w:t>
      </w:r>
      <w:r>
        <w:rPr>
          <w:color w:val="000000"/>
          <w:sz w:val="24"/>
          <w:szCs w:val="24"/>
        </w:rPr>
        <w:br/>
        <w:t xml:space="preserve">SHAKS.:  </w:t>
      </w:r>
      <w:r>
        <w:rPr>
          <w:i/>
          <w:color w:val="000000"/>
          <w:sz w:val="24"/>
          <w:szCs w:val="24"/>
        </w:rPr>
        <w:t xml:space="preserve">Troil. and Cress.,</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Let fame, that all hunt after in their lives, Live register’d upon our brazen tombs. 666 SHAKS.:  </w:t>
      </w:r>
      <w:r>
        <w:rPr>
          <w:i/>
          <w:color w:val="000000"/>
          <w:sz w:val="24"/>
          <w:szCs w:val="24"/>
        </w:rPr>
        <w:t xml:space="preserve">Love’s L. Lost,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Fame, if not double-faced, is double-mouthed, And with contrary blast proclaims most deeds:  On both his wings, one black, the other white, Bears greatest names in his wild aery flight. 667 MILTON:  </w:t>
      </w:r>
      <w:r>
        <w:rPr>
          <w:i/>
          <w:color w:val="000000"/>
          <w:sz w:val="24"/>
          <w:szCs w:val="24"/>
        </w:rPr>
        <w:t xml:space="preserve">Samson Agonistes,</w:t>
      </w:r>
      <w:r>
        <w:rPr>
          <w:color w:val="000000"/>
          <w:sz w:val="24"/>
          <w:szCs w:val="24"/>
        </w:rPr>
        <w:t xml:space="preserve"> Line 971.</w:t>
      </w:r>
    </w:p>
    <w:p>
      <w:pPr>
        <w:widowControl w:val="on"/>
        <w:pBdr/>
        <w:spacing w:before="240" w:after="240" w:line="240" w:lineRule="auto"/>
        <w:ind w:left="0" w:right="0"/>
        <w:jc w:val="left"/>
      </w:pPr>
      <w:r>
        <w:rPr>
          <w:color w:val="000000"/>
          <w:sz w:val="24"/>
          <w:szCs w:val="24"/>
        </w:rPr>
        <w:t xml:space="preserve">What’s fame? a fancied life in others’ breath, A thing beyond us, even before our death. 668 POPE:  </w:t>
      </w:r>
      <w:r>
        <w:rPr>
          <w:i/>
          <w:color w:val="000000"/>
          <w:sz w:val="24"/>
          <w:szCs w:val="24"/>
        </w:rPr>
        <w:t xml:space="preserve">Essay on Man,</w:t>
      </w:r>
      <w:r>
        <w:rPr>
          <w:color w:val="000000"/>
          <w:sz w:val="24"/>
          <w:szCs w:val="24"/>
        </w:rPr>
        <w:t xml:space="preserve"> Epis. iv., Line 237.</w:t>
      </w:r>
    </w:p>
    <w:p>
      <w:pPr>
        <w:widowControl w:val="on"/>
        <w:pBdr/>
        <w:spacing w:before="240" w:after="240" w:line="240" w:lineRule="auto"/>
        <w:ind w:left="0" w:right="0"/>
        <w:jc w:val="left"/>
      </w:pPr>
      <w:r>
        <w:rPr>
          <w:color w:val="000000"/>
          <w:sz w:val="24"/>
          <w:szCs w:val="24"/>
        </w:rPr>
        <w:t xml:space="preserve">There was a morning when I longed for fame,</w:t>
      </w:r>
      <w:r>
        <w:rPr>
          <w:color w:val="000000"/>
          <w:sz w:val="24"/>
          <w:szCs w:val="24"/>
        </w:rPr>
        <w:br/>
        <w:t xml:space="preserve">  There was a noontide when I passed it by. </w:t>
      </w:r>
      <w:r>
        <w:rPr>
          <w:color w:val="000000"/>
          <w:sz w:val="24"/>
          <w:szCs w:val="24"/>
        </w:rPr>
        <w:br/>
        <w:t xml:space="preserve">There is an evening when I think not shame</w:t>
      </w:r>
      <w:r>
        <w:rPr>
          <w:color w:val="000000"/>
          <w:sz w:val="24"/>
          <w:szCs w:val="24"/>
        </w:rPr>
        <w:br/>
        <w:t xml:space="preserve">  Its substance and its being to deny.</w:t>
      </w:r>
      <w:r>
        <w:rPr>
          <w:color w:val="000000"/>
          <w:sz w:val="24"/>
          <w:szCs w:val="24"/>
        </w:rPr>
        <w:br/>
        <w:t xml:space="preserve">669</w:t>
      </w:r>
      <w:r>
        <w:rPr>
          <w:color w:val="000000"/>
          <w:sz w:val="24"/>
          <w:szCs w:val="24"/>
        </w:rPr>
        <w:br/>
        <w:t xml:space="preserve">JEAN INGELOW:  </w:t>
      </w:r>
      <w:r>
        <w:rPr>
          <w:i/>
          <w:color w:val="000000"/>
          <w:sz w:val="24"/>
          <w:szCs w:val="24"/>
        </w:rPr>
        <w:t xml:space="preserve">The Star’s Monument,</w:t>
      </w:r>
      <w:r>
        <w:rPr>
          <w:color w:val="000000"/>
          <w:sz w:val="24"/>
          <w:szCs w:val="24"/>
        </w:rPr>
        <w:t xml:space="preserve"> St. 81.</w:t>
      </w:r>
    </w:p>
    <w:p>
      <w:pPr>
        <w:widowControl w:val="on"/>
        <w:pBdr/>
        <w:spacing w:before="240" w:after="240" w:line="240" w:lineRule="auto"/>
        <w:ind w:left="0" w:right="0"/>
        <w:jc w:val="left"/>
      </w:pPr>
      <w:r>
        <w:rPr>
          <w:color w:val="000000"/>
          <w:sz w:val="24"/>
          <w:szCs w:val="24"/>
        </w:rPr>
        <w:t xml:space="preserve">Ah! who can tell how hard it is to climb The steep where Fame’s proud temple shines afar? 670 BEATTIE:  </w:t>
      </w:r>
      <w:r>
        <w:rPr>
          <w:i/>
          <w:color w:val="000000"/>
          <w:sz w:val="24"/>
          <w:szCs w:val="24"/>
        </w:rPr>
        <w:t xml:space="preserve">Minstrel,</w:t>
      </w:r>
      <w:r>
        <w:rPr>
          <w:color w:val="000000"/>
          <w:sz w:val="24"/>
          <w:szCs w:val="24"/>
        </w:rPr>
        <w:t xml:space="preserve"> Bk. i., St. 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Or ravish’d with the whistling of a name, See Cromwell, damn’d to everlasting fame! 671 POPE:  </w:t>
      </w:r>
      <w:r>
        <w:rPr>
          <w:i/>
          <w:color w:val="000000"/>
          <w:sz w:val="24"/>
          <w:szCs w:val="24"/>
        </w:rPr>
        <w:t xml:space="preserve">Essay on Man,</w:t>
      </w:r>
      <w:r>
        <w:rPr>
          <w:color w:val="000000"/>
          <w:sz w:val="24"/>
          <w:szCs w:val="24"/>
        </w:rPr>
        <w:t xml:space="preserve"> Epis. iv., Line 281.</w:t>
      </w:r>
    </w:p>
    <w:p>
      <w:pPr>
        <w:widowControl w:val="on"/>
        <w:pBdr/>
        <w:spacing w:before="240" w:after="240" w:line="240" w:lineRule="auto"/>
        <w:ind w:left="0" w:right="0"/>
        <w:jc w:val="left"/>
      </w:pPr>
      <w:r>
        <w:rPr>
          <w:color w:val="000000"/>
          <w:sz w:val="24"/>
          <w:szCs w:val="24"/>
        </w:rPr>
        <w:t xml:space="preserve">=Family.=</w:t>
      </w:r>
    </w:p>
    <w:p>
      <w:pPr>
        <w:widowControl w:val="on"/>
        <w:pBdr/>
        <w:spacing w:before="240" w:after="240" w:line="240" w:lineRule="auto"/>
        <w:ind w:left="0" w:right="0"/>
        <w:jc w:val="left"/>
      </w:pPr>
      <w:r>
        <w:rPr>
          <w:color w:val="000000"/>
          <w:sz w:val="24"/>
          <w:szCs w:val="24"/>
        </w:rPr>
        <w:t xml:space="preserve">Birds in their little nest agree;</w:t>
      </w:r>
      <w:r>
        <w:rPr>
          <w:color w:val="000000"/>
          <w:sz w:val="24"/>
          <w:szCs w:val="24"/>
        </w:rPr>
        <w:br/>
        <w:t xml:space="preserve">  And ’tis a shameful sight</w:t>
      </w:r>
      <w:r>
        <w:rPr>
          <w:color w:val="000000"/>
          <w:sz w:val="24"/>
          <w:szCs w:val="24"/>
        </w:rPr>
        <w:br/>
        <w:t xml:space="preserve">When children of one family</w:t>
      </w:r>
      <w:r>
        <w:rPr>
          <w:color w:val="000000"/>
          <w:sz w:val="24"/>
          <w:szCs w:val="24"/>
        </w:rPr>
        <w:br/>
        <w:t xml:space="preserve">  Fall out, and chide, and fight.</w:t>
      </w:r>
      <w:r>
        <w:rPr>
          <w:color w:val="000000"/>
          <w:sz w:val="24"/>
          <w:szCs w:val="24"/>
        </w:rPr>
        <w:br/>
        <w:t xml:space="preserve">672</w:t>
      </w:r>
      <w:r>
        <w:rPr>
          <w:color w:val="000000"/>
          <w:sz w:val="24"/>
          <w:szCs w:val="24"/>
        </w:rPr>
        <w:br/>
        <w:t xml:space="preserve">WATTS:  </w:t>
      </w:r>
      <w:r>
        <w:rPr>
          <w:i/>
          <w:color w:val="000000"/>
          <w:sz w:val="24"/>
          <w:szCs w:val="24"/>
        </w:rPr>
        <w:t xml:space="preserve">Divine Songs,</w:t>
      </w:r>
      <w:r>
        <w:rPr>
          <w:color w:val="000000"/>
          <w:sz w:val="24"/>
          <w:szCs w:val="24"/>
        </w:rPr>
        <w:t xml:space="preserve"> Song xvii.</w:t>
      </w:r>
    </w:p>
    <w:p>
      <w:pPr>
        <w:widowControl w:val="on"/>
        <w:pBdr/>
        <w:spacing w:before="240" w:after="240" w:line="240" w:lineRule="auto"/>
        <w:ind w:left="0" w:right="0"/>
        <w:jc w:val="left"/>
      </w:pPr>
      <w:r>
        <w:rPr>
          <w:color w:val="000000"/>
          <w:sz w:val="24"/>
          <w:szCs w:val="24"/>
        </w:rPr>
        <w:t xml:space="preserve">=Famine.=</w:t>
      </w:r>
    </w:p>
    <w:p>
      <w:pPr>
        <w:widowControl w:val="on"/>
        <w:pBdr/>
        <w:spacing w:before="240" w:after="240" w:line="240" w:lineRule="auto"/>
        <w:ind w:left="0" w:right="0"/>
        <w:jc w:val="left"/>
      </w:pPr>
      <w:r>
        <w:rPr>
          <w:color w:val="000000"/>
          <w:sz w:val="24"/>
          <w:szCs w:val="24"/>
        </w:rPr>
        <w:t xml:space="preserve">Famine is in thy cheeks.</w:t>
      </w:r>
      <w:r>
        <w:rPr>
          <w:color w:val="000000"/>
          <w:sz w:val="24"/>
          <w:szCs w:val="24"/>
        </w:rPr>
        <w:br/>
        <w:t xml:space="preserve">673</w:t>
      </w:r>
      <w:r>
        <w:rPr>
          <w:color w:val="000000"/>
          <w:sz w:val="24"/>
          <w:szCs w:val="24"/>
        </w:rPr>
        <w:br/>
        <w:t xml:space="preserve">SHAKS.:  </w:t>
      </w:r>
      <w:r>
        <w:rPr>
          <w:i/>
          <w:color w:val="000000"/>
          <w:sz w:val="24"/>
          <w:szCs w:val="24"/>
        </w:rPr>
        <w:t xml:space="preserve">Rom. and Jul.,</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Tell me, where is fancy bred;</w:t>
      </w:r>
      <w:r>
        <w:rPr>
          <w:color w:val="000000"/>
          <w:sz w:val="24"/>
          <w:szCs w:val="24"/>
        </w:rPr>
        <w:br/>
        <w:t xml:space="preserve">Or in the heart, or in the head? </w:t>
      </w:r>
      <w:r>
        <w:rPr>
          <w:color w:val="000000"/>
          <w:sz w:val="24"/>
          <w:szCs w:val="24"/>
        </w:rPr>
        <w:br/>
        <w:t xml:space="preserve">How begot, how nourished? </w:t>
      </w:r>
      <w:r>
        <w:rPr>
          <w:color w:val="000000"/>
          <w:sz w:val="24"/>
          <w:szCs w:val="24"/>
        </w:rPr>
        <w:br/>
        <w:t xml:space="preserve">Reply, reply. </w:t>
      </w:r>
      <w:r>
        <w:rPr>
          <w:color w:val="000000"/>
          <w:sz w:val="24"/>
          <w:szCs w:val="24"/>
        </w:rPr>
        <w:br/>
        <w:t xml:space="preserve">It is engendered in the eyes,</w:t>
      </w:r>
      <w:r>
        <w:rPr>
          <w:color w:val="000000"/>
          <w:sz w:val="24"/>
          <w:szCs w:val="24"/>
        </w:rPr>
        <w:br/>
        <w:t xml:space="preserve">With gazing fed:  and fancy dies</w:t>
      </w:r>
      <w:r>
        <w:rPr>
          <w:color w:val="000000"/>
          <w:sz w:val="24"/>
          <w:szCs w:val="24"/>
        </w:rPr>
        <w:br/>
        <w:t xml:space="preserve">In the cradle where it lies.</w:t>
      </w:r>
      <w:r>
        <w:rPr>
          <w:color w:val="000000"/>
          <w:sz w:val="24"/>
          <w:szCs w:val="24"/>
        </w:rPr>
        <w:br/>
        <w:t xml:space="preserve">674</w:t>
      </w:r>
      <w:r>
        <w:rPr>
          <w:color w:val="000000"/>
          <w:sz w:val="24"/>
          <w:szCs w:val="24"/>
        </w:rPr>
        <w:br/>
        <w:t xml:space="preserve">SHAKS.:  </w:t>
      </w:r>
      <w:r>
        <w:rPr>
          <w:i/>
          <w:color w:val="000000"/>
          <w:sz w:val="24"/>
          <w:szCs w:val="24"/>
        </w:rPr>
        <w:t xml:space="preserve">M. of Venice,</w:t>
      </w:r>
      <w:r>
        <w:rPr>
          <w:color w:val="000000"/>
          <w:sz w:val="24"/>
          <w:szCs w:val="24"/>
        </w:rPr>
        <w:t xml:space="preserve"> Act iii., Sc. 2.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She’s all my fancy painted her;</w:t>
      </w:r>
      <w:r>
        <w:rPr>
          <w:color w:val="000000"/>
          <w:sz w:val="24"/>
          <w:szCs w:val="24"/>
        </w:rPr>
        <w:br/>
        <w:t xml:space="preserve">  She’s lovely, she’s divine.</w:t>
      </w:r>
      <w:r>
        <w:rPr>
          <w:color w:val="000000"/>
          <w:sz w:val="24"/>
          <w:szCs w:val="24"/>
        </w:rPr>
        <w:br/>
        <w:t xml:space="preserve">675</w:t>
      </w:r>
      <w:r>
        <w:rPr>
          <w:color w:val="000000"/>
          <w:sz w:val="24"/>
          <w:szCs w:val="24"/>
        </w:rPr>
        <w:br/>
        <w:t xml:space="preserve">WILLIAM MEE:  </w:t>
      </w:r>
      <w:r>
        <w:rPr>
          <w:i/>
          <w:color w:val="000000"/>
          <w:sz w:val="24"/>
          <w:szCs w:val="24"/>
        </w:rPr>
        <w:t xml:space="preserve">Alice Gray.</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Farewell!  Farewell!  Through keen delights</w:t>
      </w:r>
      <w:r>
        <w:rPr>
          <w:color w:val="000000"/>
          <w:sz w:val="24"/>
          <w:szCs w:val="24"/>
        </w:rPr>
        <w:br/>
        <w:t xml:space="preserve">It strikes two hearts, this word of woe. </w:t>
      </w:r>
      <w:r>
        <w:rPr>
          <w:color w:val="000000"/>
          <w:sz w:val="24"/>
          <w:szCs w:val="24"/>
        </w:rPr>
        <w:br/>
        <w:t xml:space="preserve">Through every joy of life it smites,—­</w:t>
      </w:r>
      <w:r>
        <w:rPr>
          <w:color w:val="000000"/>
          <w:sz w:val="24"/>
          <w:szCs w:val="24"/>
        </w:rPr>
        <w:br/>
        <w:t xml:space="preserve">Why, sometime they will know.</w:t>
      </w:r>
      <w:r>
        <w:rPr>
          <w:color w:val="000000"/>
          <w:sz w:val="24"/>
          <w:szCs w:val="24"/>
        </w:rPr>
        <w:br/>
        <w:t xml:space="preserve">676</w:t>
      </w:r>
      <w:r>
        <w:rPr>
          <w:color w:val="000000"/>
          <w:sz w:val="24"/>
          <w:szCs w:val="24"/>
        </w:rPr>
        <w:br/>
        <w:t xml:space="preserve">MARY CLEMMER:  </w:t>
      </w:r>
      <w:r>
        <w:rPr>
          <w:i/>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Farewell! a word that must be, and hath been:  A sound which makes us linger;—­yet—­farewell! 677 BYRON:  </w:t>
      </w:r>
      <w:r>
        <w:rPr>
          <w:i/>
          <w:color w:val="000000"/>
          <w:sz w:val="24"/>
          <w:szCs w:val="24"/>
        </w:rPr>
        <w:t xml:space="preserve">Ch.  Harold,</w:t>
      </w:r>
      <w:r>
        <w:rPr>
          <w:color w:val="000000"/>
          <w:sz w:val="24"/>
          <w:szCs w:val="24"/>
        </w:rPr>
        <w:t xml:space="preserve"> Canto iv., St. 186.</w:t>
      </w:r>
    </w:p>
    <w:p>
      <w:pPr>
        <w:widowControl w:val="on"/>
        <w:pBdr/>
        <w:spacing w:before="240" w:after="240" w:line="240" w:lineRule="auto"/>
        <w:ind w:left="0" w:right="0"/>
        <w:jc w:val="left"/>
      </w:pPr>
      <w:r>
        <w:rPr>
          <w:color w:val="000000"/>
          <w:sz w:val="24"/>
          <w:szCs w:val="24"/>
        </w:rPr>
        <w:t xml:space="preserve">=Fashion.=</w:t>
      </w:r>
    </w:p>
    <w:p>
      <w:pPr>
        <w:widowControl w:val="on"/>
        <w:pBdr/>
        <w:spacing w:before="240" w:after="240" w:line="240" w:lineRule="auto"/>
        <w:ind w:left="0" w:right="0"/>
        <w:jc w:val="left"/>
      </w:pPr>
      <w:r>
        <w:rPr>
          <w:color w:val="000000"/>
          <w:sz w:val="24"/>
          <w:szCs w:val="24"/>
        </w:rPr>
        <w:t xml:space="preserve">The fashion wears out more apparel than the man. 678 SHAKS.:  </w:t>
      </w:r>
      <w:r>
        <w:rPr>
          <w:i/>
          <w:color w:val="000000"/>
          <w:sz w:val="24"/>
          <w:szCs w:val="24"/>
        </w:rPr>
        <w:t xml:space="preserve">Much Ado,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=Fate.=</w:t>
      </w:r>
    </w:p>
    <w:p>
      <w:pPr>
        <w:widowControl w:val="on"/>
        <w:pBdr/>
        <w:spacing w:before="240" w:after="240" w:line="240" w:lineRule="auto"/>
        <w:ind w:left="0" w:right="0"/>
        <w:jc w:val="left"/>
      </w:pPr>
      <w:r>
        <w:rPr>
          <w:color w:val="000000"/>
          <w:sz w:val="24"/>
          <w:szCs w:val="24"/>
        </w:rPr>
        <w:t xml:space="preserve">What fates impose, that men must needs abide; It boots not to resist both wind and tide. 679 SHAKS.:  </w:t>
      </w:r>
      <w:r>
        <w:rPr>
          <w:i/>
          <w:color w:val="000000"/>
          <w:sz w:val="24"/>
          <w:szCs w:val="24"/>
        </w:rPr>
        <w:t xml:space="preserve">3 Henry VI.,</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All human things are subject to decay,</w:t>
      </w:r>
      <w:r>
        <w:rPr>
          <w:color w:val="000000"/>
          <w:sz w:val="24"/>
          <w:szCs w:val="24"/>
        </w:rPr>
        <w:br/>
        <w:t xml:space="preserve">And when fate summons, monarchs must obey.</w:t>
      </w:r>
      <w:r>
        <w:rPr>
          <w:color w:val="000000"/>
          <w:sz w:val="24"/>
          <w:szCs w:val="24"/>
        </w:rPr>
        <w:br/>
        <w:t xml:space="preserve">680</w:t>
      </w:r>
      <w:r>
        <w:rPr>
          <w:color w:val="000000"/>
          <w:sz w:val="24"/>
          <w:szCs w:val="24"/>
        </w:rPr>
        <w:br/>
        <w:t xml:space="preserve">DRYDEN:  </w:t>
      </w:r>
      <w:r>
        <w:rPr>
          <w:i/>
          <w:color w:val="000000"/>
          <w:sz w:val="24"/>
          <w:szCs w:val="24"/>
        </w:rPr>
        <w:t xml:space="preserve">MacFlecknoe,</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Things are where things are, and, as fate has willed,</w:t>
      </w:r>
      <w:r>
        <w:rPr>
          <w:color w:val="000000"/>
          <w:sz w:val="24"/>
          <w:szCs w:val="24"/>
        </w:rPr>
        <w:br/>
        <w:t xml:space="preserve">So shall they be fulfilled.</w:t>
      </w:r>
      <w:r>
        <w:rPr>
          <w:color w:val="000000"/>
          <w:sz w:val="24"/>
          <w:szCs w:val="24"/>
        </w:rPr>
        <w:br/>
        <w:t xml:space="preserve">681</w:t>
      </w:r>
      <w:r>
        <w:rPr>
          <w:color w:val="000000"/>
          <w:sz w:val="24"/>
          <w:szCs w:val="24"/>
        </w:rPr>
        <w:br/>
        <w:t xml:space="preserve">ROBERT BROWNING:  </w:t>
      </w:r>
      <w:r>
        <w:rPr>
          <w:i/>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And binding Nature fast in fate,</w:t>
      </w:r>
      <w:r>
        <w:rPr>
          <w:color w:val="000000"/>
          <w:sz w:val="24"/>
          <w:szCs w:val="24"/>
        </w:rPr>
        <w:br/>
        <w:t xml:space="preserve">  Left free the human will.</w:t>
      </w:r>
      <w:r>
        <w:rPr>
          <w:color w:val="000000"/>
          <w:sz w:val="24"/>
          <w:szCs w:val="24"/>
        </w:rPr>
        <w:br/>
        <w:t xml:space="preserve">682</w:t>
      </w:r>
      <w:r>
        <w:rPr>
          <w:color w:val="000000"/>
          <w:sz w:val="24"/>
          <w:szCs w:val="24"/>
        </w:rPr>
        <w:br/>
        <w:t xml:space="preserve">POPE:  </w:t>
      </w:r>
      <w:r>
        <w:rPr>
          <w:i/>
          <w:color w:val="000000"/>
          <w:sz w:val="24"/>
          <w:szCs w:val="24"/>
        </w:rPr>
        <w:t xml:space="preserve">The Universal Prayer,</w:t>
      </w:r>
      <w:r>
        <w:rPr>
          <w:color w:val="000000"/>
          <w:sz w:val="24"/>
          <w:szCs w:val="24"/>
        </w:rPr>
        <w:t xml:space="preserve"> St. 3.</w:t>
      </w:r>
    </w:p>
    <w:p>
      <w:pPr>
        <w:widowControl w:val="on"/>
        <w:pBdr/>
        <w:spacing w:before="240" w:after="240" w:line="240" w:lineRule="auto"/>
        <w:ind w:left="0" w:right="0"/>
        <w:jc w:val="left"/>
      </w:pPr>
      <w:r>
        <w:rPr>
          <w:color w:val="000000"/>
          <w:sz w:val="24"/>
          <w:szCs w:val="24"/>
        </w:rPr>
        <w:t xml:space="preserve">For fate has wove the thread of life with pain, And twins ev’n from the birth are misery and man! 688 POPE:  </w:t>
      </w:r>
      <w:r>
        <w:rPr>
          <w:i/>
          <w:color w:val="000000"/>
          <w:sz w:val="24"/>
          <w:szCs w:val="24"/>
        </w:rPr>
        <w:t xml:space="preserve">Odyssey,</w:t>
      </w:r>
      <w:r>
        <w:rPr>
          <w:color w:val="000000"/>
          <w:sz w:val="24"/>
          <w:szCs w:val="24"/>
        </w:rPr>
        <w:t xml:space="preserve"> Bk. vii., Line 263.</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It is a wise father that knows his own child. 684 SHAKS.:  </w:t>
      </w:r>
      <w:r>
        <w:rPr>
          <w:i/>
          <w:color w:val="000000"/>
          <w:sz w:val="24"/>
          <w:szCs w:val="24"/>
        </w:rPr>
        <w:t xml:space="preserve">M. of Venice,</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Father of all! in every age,</w:t>
      </w:r>
      <w:r>
        <w:rPr>
          <w:color w:val="000000"/>
          <w:sz w:val="24"/>
          <w:szCs w:val="24"/>
        </w:rPr>
        <w:br/>
        <w:t xml:space="preserve">  In every clime adored,</w:t>
      </w:r>
      <w:r>
        <w:rPr>
          <w:color w:val="000000"/>
          <w:sz w:val="24"/>
          <w:szCs w:val="24"/>
        </w:rPr>
        <w:br/>
        <w:t xml:space="preserve">By saint, by savage, and by sage,</w:t>
      </w:r>
      <w:r>
        <w:rPr>
          <w:color w:val="000000"/>
          <w:sz w:val="24"/>
          <w:szCs w:val="24"/>
        </w:rPr>
        <w:br/>
        <w:t xml:space="preserve">  Jehovah, Jove, or Lord.</w:t>
      </w:r>
      <w:r>
        <w:rPr>
          <w:color w:val="000000"/>
          <w:sz w:val="24"/>
          <w:szCs w:val="24"/>
        </w:rPr>
        <w:br/>
        <w:t xml:space="preserve">685</w:t>
      </w:r>
      <w:r>
        <w:rPr>
          <w:color w:val="000000"/>
          <w:sz w:val="24"/>
          <w:szCs w:val="24"/>
        </w:rPr>
        <w:br/>
        <w:t xml:space="preserve">POPE:  </w:t>
      </w:r>
      <w:r>
        <w:rPr>
          <w:i/>
          <w:color w:val="000000"/>
          <w:sz w:val="24"/>
          <w:szCs w:val="24"/>
        </w:rPr>
        <w:t xml:space="preserve">The Universal Prayer,</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=Fault—­Faults.=</w:t>
      </w:r>
    </w:p>
    <w:p>
      <w:pPr>
        <w:widowControl w:val="on"/>
        <w:pBdr/>
        <w:spacing w:before="240" w:after="240" w:line="240" w:lineRule="auto"/>
        <w:ind w:left="0" w:right="0"/>
        <w:jc w:val="left"/>
      </w:pPr>
      <w:r>
        <w:rPr>
          <w:color w:val="000000"/>
          <w:sz w:val="24"/>
          <w:szCs w:val="24"/>
        </w:rPr>
        <w:t xml:space="preserve">Condemn the fault, and not the actor of it? 686 SHAKS.:  </w:t>
      </w:r>
      <w:r>
        <w:rPr>
          <w:i/>
          <w:color w:val="000000"/>
          <w:sz w:val="24"/>
          <w:szCs w:val="24"/>
        </w:rPr>
        <w:t xml:space="preserve">M. for M.,</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Dare to be true:  nothing can need a lie; A fault which needs it most, grows two thereby. 687 HERBERT:  </w:t>
      </w:r>
      <w:r>
        <w:rPr>
          <w:i/>
          <w:color w:val="000000"/>
          <w:sz w:val="24"/>
          <w:szCs w:val="24"/>
        </w:rPr>
        <w:t xml:space="preserve">The Church Porch.</w:t>
      </w:r>
    </w:p>
    <w:p>
      <w:pPr>
        <w:widowControl w:val="on"/>
        <w:pBdr/>
        <w:spacing w:before="240" w:after="240" w:line="240" w:lineRule="auto"/>
        <w:ind w:left="0" w:right="0"/>
        <w:jc w:val="left"/>
      </w:pPr>
      <w:r>
        <w:rPr>
          <w:color w:val="000000"/>
          <w:sz w:val="24"/>
          <w:szCs w:val="24"/>
        </w:rPr>
        <w:t xml:space="preserve">In vain my faults ye quote;</w:t>
      </w:r>
      <w:r>
        <w:rPr>
          <w:color w:val="000000"/>
          <w:sz w:val="24"/>
          <w:szCs w:val="24"/>
        </w:rPr>
        <w:br/>
        <w:t xml:space="preserve">I write as others wrote</w:t>
      </w:r>
      <w:r>
        <w:rPr>
          <w:color w:val="000000"/>
          <w:sz w:val="24"/>
          <w:szCs w:val="24"/>
        </w:rPr>
        <w:br/>
        <w:t xml:space="preserve">  On Sunium’s hight.</w:t>
      </w:r>
      <w:r>
        <w:rPr>
          <w:color w:val="000000"/>
          <w:sz w:val="24"/>
          <w:szCs w:val="24"/>
        </w:rPr>
        <w:br/>
        <w:t xml:space="preserve">688</w:t>
      </w:r>
      <w:r>
        <w:rPr>
          <w:color w:val="000000"/>
          <w:sz w:val="24"/>
          <w:szCs w:val="24"/>
        </w:rPr>
        <w:br/>
        <w:t xml:space="preserve">WALTER SAVAGE LANDOR:  </w:t>
      </w:r>
      <w:r>
        <w:rPr>
          <w:i/>
          <w:color w:val="000000"/>
          <w:sz w:val="24"/>
          <w:szCs w:val="24"/>
        </w:rPr>
        <w:t xml:space="preserve">The Last Fruit of an Old Tree,</w:t>
      </w:r>
      <w:r>
        <w:rPr>
          <w:color w:val="000000"/>
          <w:sz w:val="24"/>
          <w:szCs w:val="24"/>
        </w:rPr>
        <w:t xml:space="preserve"> Epigram cvi.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=Favor.=</w:t>
      </w:r>
    </w:p>
    <w:p>
      <w:pPr>
        <w:widowControl w:val="on"/>
        <w:pBdr/>
        <w:spacing w:before="240" w:after="240" w:line="240" w:lineRule="auto"/>
        <w:ind w:left="0" w:right="0"/>
        <w:jc w:val="left"/>
      </w:pPr>
      <w:r>
        <w:rPr>
          <w:color w:val="000000"/>
          <w:sz w:val="24"/>
          <w:szCs w:val="24"/>
        </w:rPr>
        <w:t xml:space="preserve">Poor wretches, that depend</w:t>
      </w:r>
      <w:r>
        <w:rPr>
          <w:color w:val="000000"/>
          <w:sz w:val="24"/>
          <w:szCs w:val="24"/>
        </w:rPr>
        <w:br/>
        <w:t xml:space="preserve">On greatness’ favor, dream as I have done;</w:t>
      </w:r>
      <w:r>
        <w:rPr>
          <w:color w:val="000000"/>
          <w:sz w:val="24"/>
          <w:szCs w:val="24"/>
        </w:rPr>
        <w:br/>
        <w:t xml:space="preserve">Wake, and find nothing.  But, alas, I swerve. </w:t>
      </w:r>
      <w:r>
        <w:rPr>
          <w:color w:val="000000"/>
          <w:sz w:val="24"/>
          <w:szCs w:val="24"/>
        </w:rPr>
        <w:br/>
        <w:t xml:space="preserve">Many dream not to find, neither deserve,</w:t>
      </w:r>
      <w:r>
        <w:rPr>
          <w:color w:val="000000"/>
          <w:sz w:val="24"/>
          <w:szCs w:val="24"/>
        </w:rPr>
        <w:br/>
        <w:t xml:space="preserve">And yet are steep’d in favors.</w:t>
      </w:r>
      <w:r>
        <w:rPr>
          <w:color w:val="000000"/>
          <w:sz w:val="24"/>
          <w:szCs w:val="24"/>
        </w:rPr>
        <w:br/>
        <w:t xml:space="preserve">689</w:t>
      </w:r>
      <w:r>
        <w:rPr>
          <w:color w:val="000000"/>
          <w:sz w:val="24"/>
          <w:szCs w:val="24"/>
        </w:rPr>
        <w:br/>
        <w:t xml:space="preserve">SHAKS.:  </w:t>
      </w:r>
      <w:r>
        <w:rPr>
          <w:i/>
          <w:color w:val="000000"/>
          <w:sz w:val="24"/>
          <w:szCs w:val="24"/>
        </w:rPr>
        <w:t xml:space="preserve">Cymbeline,</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=Fawning.=</w:t>
      </w:r>
    </w:p>
    <w:p>
      <w:pPr>
        <w:widowControl w:val="on"/>
        <w:pBdr/>
        <w:spacing w:before="240" w:after="240" w:line="240" w:lineRule="auto"/>
        <w:ind w:left="0" w:right="0"/>
        <w:jc w:val="left"/>
      </w:pPr>
      <w:r>
        <w:rPr>
          <w:color w:val="000000"/>
          <w:sz w:val="24"/>
          <w:szCs w:val="24"/>
        </w:rPr>
        <w:t xml:space="preserve">And crook the pregnant hinges of the knee,</w:t>
      </w:r>
      <w:r>
        <w:rPr>
          <w:color w:val="000000"/>
          <w:sz w:val="24"/>
          <w:szCs w:val="24"/>
        </w:rPr>
        <w:br/>
        <w:t xml:space="preserve">Where thrift may follow fawning.</w:t>
      </w:r>
      <w:r>
        <w:rPr>
          <w:color w:val="000000"/>
          <w:sz w:val="24"/>
          <w:szCs w:val="24"/>
        </w:rPr>
        <w:br/>
        <w:t xml:space="preserve">690</w:t>
      </w:r>
      <w:r>
        <w:rPr>
          <w:color w:val="000000"/>
          <w:sz w:val="24"/>
          <w:szCs w:val="24"/>
        </w:rPr>
        <w:br/>
        <w:t xml:space="preserve">SHAKS.:  </w:t>
      </w:r>
      <w:r>
        <w:rPr>
          <w:i/>
          <w:color w:val="000000"/>
          <w:sz w:val="24"/>
          <w:szCs w:val="24"/>
        </w:rPr>
        <w:t xml:space="preserve">Hamlet,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=Fear.=</w:t>
      </w:r>
    </w:p>
    <w:p>
      <w:pPr>
        <w:widowControl w:val="on"/>
        <w:pBdr/>
        <w:spacing w:before="240" w:after="240" w:line="240" w:lineRule="auto"/>
        <w:ind w:left="0" w:right="0"/>
        <w:jc w:val="left"/>
      </w:pPr>
      <w:r>
        <w:rPr>
          <w:color w:val="000000"/>
          <w:sz w:val="24"/>
          <w:szCs w:val="24"/>
        </w:rPr>
        <w:t xml:space="preserve">Why, what should be the fear? </w:t>
      </w:r>
      <w:r>
        <w:rPr>
          <w:color w:val="000000"/>
          <w:sz w:val="24"/>
          <w:szCs w:val="24"/>
        </w:rPr>
        <w:br/>
        <w:t xml:space="preserve">I do not set my life at a pin’s fee;</w:t>
      </w:r>
      <w:r>
        <w:rPr>
          <w:color w:val="000000"/>
          <w:sz w:val="24"/>
          <w:szCs w:val="24"/>
        </w:rPr>
        <w:br/>
        <w:t xml:space="preserve">And, for my soul, what can it do to that,</w:t>
      </w:r>
      <w:r>
        <w:rPr>
          <w:color w:val="000000"/>
          <w:sz w:val="24"/>
          <w:szCs w:val="24"/>
        </w:rPr>
        <w:br/>
        <w:t xml:space="preserve">Being a thing immortal as itself?</w:t>
      </w:r>
      <w:r>
        <w:rPr>
          <w:color w:val="000000"/>
          <w:sz w:val="24"/>
          <w:szCs w:val="24"/>
        </w:rPr>
        <w:br/>
        <w:t xml:space="preserve">691</w:t>
      </w:r>
      <w:r>
        <w:rPr>
          <w:color w:val="000000"/>
          <w:sz w:val="24"/>
          <w:szCs w:val="24"/>
        </w:rPr>
        <w:br/>
        <w:t xml:space="preserve">SHAKS.:  </w:t>
      </w:r>
      <w:r>
        <w:rPr>
          <w:i/>
          <w:color w:val="000000"/>
          <w:sz w:val="24"/>
          <w:szCs w:val="24"/>
        </w:rPr>
        <w:t xml:space="preserve">Hamlet,</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Of all base passions fear is most accurs’d. 692 SHAKS.:  </w:t>
      </w:r>
      <w:r>
        <w:rPr>
          <w:i/>
          <w:color w:val="000000"/>
          <w:sz w:val="24"/>
          <w:szCs w:val="24"/>
        </w:rPr>
        <w:t xml:space="preserve">1 Henry VI.,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Desponding fear, of feeble fancies full,</w:t>
      </w:r>
      <w:r>
        <w:rPr>
          <w:color w:val="000000"/>
          <w:sz w:val="24"/>
          <w:szCs w:val="24"/>
        </w:rPr>
        <w:br/>
        <w:t xml:space="preserve">Weak and unmanly, loosens ev’ry power.</w:t>
      </w:r>
      <w:r>
        <w:rPr>
          <w:color w:val="000000"/>
          <w:sz w:val="24"/>
          <w:szCs w:val="24"/>
        </w:rPr>
        <w:br/>
        <w:t xml:space="preserve">693</w:t>
      </w:r>
      <w:r>
        <w:rPr>
          <w:color w:val="000000"/>
          <w:sz w:val="24"/>
          <w:szCs w:val="24"/>
        </w:rPr>
        <w:br/>
        <w:t xml:space="preserve">THOMSON:  </w:t>
      </w:r>
      <w:r>
        <w:rPr>
          <w:i/>
          <w:color w:val="000000"/>
          <w:sz w:val="24"/>
          <w:szCs w:val="24"/>
        </w:rPr>
        <w:t xml:space="preserve">Seasons, Spring,</w:t>
      </w:r>
      <w:r>
        <w:rPr>
          <w:color w:val="000000"/>
          <w:sz w:val="24"/>
          <w:szCs w:val="24"/>
        </w:rPr>
        <w:t xml:space="preserve"> Line 286.</w:t>
      </w:r>
    </w:p>
    <w:p>
      <w:pPr>
        <w:widowControl w:val="on"/>
        <w:pBdr/>
        <w:spacing w:before="240" w:after="240" w:line="240" w:lineRule="auto"/>
        <w:ind w:left="0" w:right="0"/>
        <w:jc w:val="left"/>
      </w:pPr>
      <w:r>
        <w:rPr>
          <w:color w:val="000000"/>
          <w:sz w:val="24"/>
          <w:szCs w:val="24"/>
        </w:rPr>
        <w:t xml:space="preserve">The fear o’ hell’s a hangman’s whip</w:t>
      </w:r>
      <w:r>
        <w:rPr>
          <w:color w:val="000000"/>
          <w:sz w:val="24"/>
          <w:szCs w:val="24"/>
        </w:rPr>
        <w:br/>
        <w:t xml:space="preserve">  To hand the wretch in order;</w:t>
      </w:r>
      <w:r>
        <w:rPr>
          <w:color w:val="000000"/>
          <w:sz w:val="24"/>
          <w:szCs w:val="24"/>
        </w:rPr>
        <w:br/>
        <w:t xml:space="preserve">But where ye feel your honor grip,</w:t>
      </w:r>
      <w:r>
        <w:rPr>
          <w:color w:val="000000"/>
          <w:sz w:val="24"/>
          <w:szCs w:val="24"/>
        </w:rPr>
        <w:br/>
        <w:t xml:space="preserve">  Let that aye be your border.</w:t>
      </w:r>
      <w:r>
        <w:rPr>
          <w:color w:val="000000"/>
          <w:sz w:val="24"/>
          <w:szCs w:val="24"/>
        </w:rPr>
        <w:br/>
        <w:t xml:space="preserve">694</w:t>
      </w:r>
      <w:r>
        <w:rPr>
          <w:color w:val="000000"/>
          <w:sz w:val="24"/>
          <w:szCs w:val="24"/>
        </w:rPr>
        <w:br/>
        <w:t xml:space="preserve">BURNS:  </w:t>
      </w:r>
      <w:r>
        <w:rPr>
          <w:i/>
          <w:color w:val="000000"/>
          <w:sz w:val="24"/>
          <w:szCs w:val="24"/>
        </w:rPr>
        <w:t xml:space="preserve">Ep. to a Young Friend.</w:t>
      </w:r>
    </w:p>
    <w:p>
      <w:pPr>
        <w:widowControl w:val="on"/>
        <w:pBdr/>
        <w:spacing w:before="240" w:after="240" w:line="240" w:lineRule="auto"/>
        <w:ind w:left="0" w:right="0"/>
        <w:jc w:val="left"/>
      </w:pPr>
      <w:r>
        <w:rPr>
          <w:color w:val="000000"/>
          <w:sz w:val="24"/>
          <w:szCs w:val="24"/>
        </w:rPr>
        <w:t xml:space="preserve">=Feasting.=</w:t>
      </w:r>
    </w:p>
    <w:p>
      <w:pPr>
        <w:widowControl w:val="on"/>
        <w:pBdr/>
        <w:spacing w:before="240" w:after="240" w:line="240" w:lineRule="auto"/>
        <w:ind w:left="0" w:right="0"/>
        <w:jc w:val="left"/>
      </w:pPr>
      <w:r>
        <w:rPr>
          <w:color w:val="000000"/>
          <w:sz w:val="24"/>
          <w:szCs w:val="24"/>
        </w:rPr>
        <w:t xml:space="preserve">Blest be those feasts with simple plenty crown’d,</w:t>
      </w:r>
      <w:r>
        <w:rPr>
          <w:color w:val="000000"/>
          <w:sz w:val="24"/>
          <w:szCs w:val="24"/>
        </w:rPr>
        <w:br/>
        <w:t xml:space="preserve">Where all the ruddy family around</w:t>
      </w:r>
      <w:r>
        <w:rPr>
          <w:color w:val="000000"/>
          <w:sz w:val="24"/>
          <w:szCs w:val="24"/>
        </w:rPr>
        <w:br/>
        <w:t xml:space="preserve">Laugh at the jests or pranks that never fail,</w:t>
      </w:r>
      <w:r>
        <w:rPr>
          <w:color w:val="000000"/>
          <w:sz w:val="24"/>
          <w:szCs w:val="24"/>
        </w:rPr>
        <w:br/>
        <w:t xml:space="preserve">Or sigh with pity at some mournful tale.</w:t>
      </w:r>
      <w:r>
        <w:rPr>
          <w:color w:val="000000"/>
          <w:sz w:val="24"/>
          <w:szCs w:val="24"/>
        </w:rPr>
        <w:br/>
        <w:t xml:space="preserve">695</w:t>
      </w:r>
      <w:r>
        <w:rPr>
          <w:color w:val="000000"/>
          <w:sz w:val="24"/>
          <w:szCs w:val="24"/>
        </w:rPr>
        <w:br/>
        <w:t xml:space="preserve">GOLDSMITH:  </w:t>
      </w:r>
      <w:r>
        <w:rPr>
          <w:i/>
          <w:color w:val="000000"/>
          <w:sz w:val="24"/>
          <w:szCs w:val="24"/>
        </w:rPr>
        <w:t xml:space="preserve">Traveller,</w:t>
      </w:r>
      <w:r>
        <w:rPr>
          <w:color w:val="000000"/>
          <w:sz w:val="24"/>
          <w:szCs w:val="24"/>
        </w:rPr>
        <w:t xml:space="preserve"> Line 17.</w:t>
      </w:r>
    </w:p>
    <w:p>
      <w:pPr>
        <w:widowControl w:val="on"/>
        <w:pBdr/>
        <w:spacing w:before="240" w:after="240" w:line="240" w:lineRule="auto"/>
        <w:ind w:left="0" w:right="0"/>
        <w:jc w:val="left"/>
      </w:pPr>
      <w:r>
        <w:rPr>
          <w:color w:val="000000"/>
          <w:sz w:val="24"/>
          <w:szCs w:val="24"/>
        </w:rPr>
        <w:t xml:space="preserve">Swinish gluttony</w:t>
      </w:r>
      <w:r>
        <w:rPr>
          <w:color w:val="000000"/>
          <w:sz w:val="24"/>
          <w:szCs w:val="24"/>
        </w:rPr>
        <w:br/>
        <w:t xml:space="preserve">Ne’er looks to heav’n amidst his gorgeous feast,</w:t>
      </w:r>
      <w:r>
        <w:rPr>
          <w:color w:val="000000"/>
          <w:sz w:val="24"/>
          <w:szCs w:val="24"/>
        </w:rPr>
        <w:br/>
        <w:t xml:space="preserve">But with besotted base ingratitude</w:t>
      </w:r>
      <w:r>
        <w:rPr>
          <w:color w:val="000000"/>
          <w:sz w:val="24"/>
          <w:szCs w:val="24"/>
        </w:rPr>
        <w:br/>
        <w:t xml:space="preserve">Crams, and blasphemes his feeder.</w:t>
      </w:r>
      <w:r>
        <w:rPr>
          <w:color w:val="000000"/>
          <w:sz w:val="24"/>
          <w:szCs w:val="24"/>
        </w:rPr>
        <w:br/>
        <w:t xml:space="preserve">696</w:t>
      </w:r>
      <w:r>
        <w:rPr>
          <w:color w:val="000000"/>
          <w:sz w:val="24"/>
          <w:szCs w:val="24"/>
        </w:rPr>
        <w:br/>
        <w:t xml:space="preserve">MILTON:  </w:t>
      </w:r>
      <w:r>
        <w:rPr>
          <w:i/>
          <w:color w:val="000000"/>
          <w:sz w:val="24"/>
          <w:szCs w:val="24"/>
        </w:rPr>
        <w:t xml:space="preserve">Comus,</w:t>
      </w:r>
      <w:r>
        <w:rPr>
          <w:color w:val="000000"/>
          <w:sz w:val="24"/>
          <w:szCs w:val="24"/>
        </w:rPr>
        <w:t xml:space="preserve"> Line 776.</w:t>
      </w:r>
    </w:p>
    <w:p>
      <w:pPr>
        <w:widowControl w:val="on"/>
        <w:pBdr/>
        <w:spacing w:before="240" w:after="240" w:line="240" w:lineRule="auto"/>
        <w:ind w:left="0" w:right="0"/>
        <w:jc w:val="left"/>
      </w:pPr>
      <w:r>
        <w:rPr>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Come when the rains</w:t>
      </w:r>
      <w:r>
        <w:rPr>
          <w:color w:val="000000"/>
          <w:sz w:val="24"/>
          <w:szCs w:val="24"/>
        </w:rPr>
        <w:br/>
        <w:t xml:space="preserve">Have glazed the snow and clothed the trees with ice,</w:t>
      </w:r>
      <w:r>
        <w:rPr>
          <w:color w:val="000000"/>
          <w:sz w:val="24"/>
          <w:szCs w:val="24"/>
        </w:rPr>
        <w:br/>
        <w:t xml:space="preserve">While the slant sun of February pours</w:t>
      </w:r>
      <w:r>
        <w:rPr>
          <w:color w:val="000000"/>
          <w:sz w:val="24"/>
          <w:szCs w:val="24"/>
        </w:rPr>
        <w:br/>
        <w:t xml:space="preserve">Into the bowers a flood of light.</w:t>
      </w:r>
      <w:r>
        <w:rPr>
          <w:color w:val="000000"/>
          <w:sz w:val="24"/>
          <w:szCs w:val="24"/>
        </w:rPr>
        <w:br/>
        <w:t xml:space="preserve">697</w:t>
      </w:r>
      <w:r>
        <w:rPr>
          <w:color w:val="000000"/>
          <w:sz w:val="24"/>
          <w:szCs w:val="24"/>
        </w:rPr>
        <w:br/>
        <w:t xml:space="preserve">WILLIAM COLLEN BRYANT:  </w:t>
      </w:r>
      <w:r>
        <w:rPr>
          <w:i/>
          <w:color w:val="000000"/>
          <w:sz w:val="24"/>
          <w:szCs w:val="24"/>
        </w:rPr>
        <w:t xml:space="preserve">A Winter Piece.</w:t>
      </w:r>
    </w:p>
    <w:p>
      <w:pPr>
        <w:widowControl w:val="on"/>
        <w:pBdr/>
        <w:spacing w:before="240" w:after="240" w:line="240" w:lineRule="auto"/>
        <w:ind w:left="0" w:right="0"/>
        <w:jc w:val="left"/>
      </w:pPr>
      <w:r>
        <w:rPr>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But spite of all the criticising elves, Those who would make us feel, must feel themselves. 698 CHURCHILL:  </w:t>
      </w:r>
      <w:r>
        <w:rPr>
          <w:i/>
          <w:color w:val="000000"/>
          <w:sz w:val="24"/>
          <w:szCs w:val="24"/>
        </w:rPr>
        <w:t xml:space="preserve">Rosciad,</w:t>
      </w:r>
      <w:r>
        <w:rPr>
          <w:color w:val="000000"/>
          <w:sz w:val="24"/>
          <w:szCs w:val="24"/>
        </w:rPr>
        <w:t xml:space="preserve"> Line 961.</w:t>
      </w:r>
    </w:p>
    <w:p>
      <w:pPr>
        <w:widowControl w:val="on"/>
        <w:pBdr/>
        <w:spacing w:before="240" w:after="240" w:line="240" w:lineRule="auto"/>
        <w:ind w:left="0" w:right="0"/>
        <w:jc w:val="left"/>
      </w:pPr>
      <w:r>
        <w:rPr>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Like snails did creep her pretty feet</w:t>
      </w:r>
      <w:r>
        <w:rPr>
          <w:color w:val="000000"/>
          <w:sz w:val="24"/>
          <w:szCs w:val="24"/>
        </w:rPr>
        <w:br/>
        <w:t xml:space="preserve">  A little out, and then,</w:t>
      </w:r>
      <w:r>
        <w:rPr>
          <w:color w:val="000000"/>
          <w:sz w:val="24"/>
          <w:szCs w:val="24"/>
        </w:rPr>
        <w:br/>
        <w:t xml:space="preserve">As if they played at bo-peep,</w:t>
      </w:r>
      <w:r>
        <w:rPr>
          <w:color w:val="000000"/>
          <w:sz w:val="24"/>
          <w:szCs w:val="24"/>
        </w:rPr>
        <w:br/>
        <w:t xml:space="preserve">  Did soon draw in again.</w:t>
      </w:r>
      <w:r>
        <w:rPr>
          <w:color w:val="000000"/>
          <w:sz w:val="24"/>
          <w:szCs w:val="24"/>
        </w:rPr>
        <w:br/>
        <w:t xml:space="preserve">699</w:t>
      </w:r>
      <w:r>
        <w:rPr>
          <w:color w:val="000000"/>
          <w:sz w:val="24"/>
          <w:szCs w:val="24"/>
        </w:rPr>
        <w:br/>
        <w:t xml:space="preserve">HERRICK:  </w:t>
      </w:r>
      <w:r>
        <w:rPr>
          <w:i/>
          <w:color w:val="000000"/>
          <w:sz w:val="24"/>
          <w:szCs w:val="24"/>
        </w:rPr>
        <w:t xml:space="preserve">Aph.  Upon Her Feet.</w:t>
      </w:r>
    </w:p>
    <w:p>
      <w:pPr>
        <w:widowControl w:val="on"/>
        <w:pBdr/>
        <w:spacing w:before="240" w:after="240" w:line="240" w:lineRule="auto"/>
        <w:ind w:left="0" w:right="0"/>
        <w:jc w:val="left"/>
      </w:pPr>
      <w:r>
        <w:rPr>
          <w:color w:val="000000"/>
          <w:sz w:val="24"/>
          <w:szCs w:val="24"/>
        </w:rPr>
        <w:t xml:space="preserve">=Fellow.=</w:t>
      </w:r>
    </w:p>
    <w:p>
      <w:pPr>
        <w:widowControl w:val="on"/>
        <w:pBdr/>
        <w:spacing w:before="240" w:after="240" w:line="240" w:lineRule="auto"/>
        <w:ind w:left="0" w:right="0"/>
        <w:jc w:val="left"/>
      </w:pPr>
      <w:r>
        <w:rPr>
          <w:color w:val="000000"/>
          <w:sz w:val="24"/>
          <w:szCs w:val="24"/>
        </w:rPr>
        <w:t xml:space="preserve">In all thy humors, whether grave or mellow, Thou ’rt such a touchy, testy, pleasant fellow, Hast so much wit and mirth and spleen about thee, There is no living with thee, nor without thee. 700 ADDISON:  </w:t>
      </w:r>
      <w:r>
        <w:rPr>
          <w:i/>
          <w:color w:val="000000"/>
          <w:sz w:val="24"/>
          <w:szCs w:val="24"/>
        </w:rPr>
        <w:t xml:space="preserve">Spectator.</w:t>
      </w:r>
      <w:r>
        <w:rPr>
          <w:color w:val="000000"/>
          <w:sz w:val="24"/>
          <w:szCs w:val="24"/>
        </w:rPr>
        <w:t xml:space="preserve"> No. 68.</w:t>
      </w:r>
    </w:p>
    <w:p>
      <w:pPr>
        <w:widowControl w:val="on"/>
        <w:pBdr/>
        <w:spacing w:before="240" w:after="240" w:line="240" w:lineRule="auto"/>
        <w:ind w:left="0" w:right="0"/>
        <w:jc w:val="left"/>
      </w:pPr>
      <w:r>
        <w:rPr>
          <w:color w:val="000000"/>
          <w:sz w:val="24"/>
          <w:szCs w:val="24"/>
        </w:rPr>
        <w:t xml:space="preserve">=Female.=</w:t>
      </w:r>
    </w:p>
    <w:p>
      <w:pPr>
        <w:widowControl w:val="on"/>
        <w:pBdr/>
        <w:spacing w:before="240" w:after="240" w:line="240" w:lineRule="auto"/>
        <w:ind w:left="0" w:right="0"/>
        <w:jc w:val="left"/>
      </w:pPr>
      <w:r>
        <w:rPr>
          <w:color w:val="000000"/>
          <w:sz w:val="24"/>
          <w:szCs w:val="24"/>
        </w:rPr>
        <w:t xml:space="preserve">But who is this, what thing of sea or land,—­</w:t>
      </w:r>
      <w:r>
        <w:rPr>
          <w:color w:val="000000"/>
          <w:sz w:val="24"/>
          <w:szCs w:val="24"/>
        </w:rPr>
        <w:br/>
        <w:t xml:space="preserve">Female of sex it seems.</w:t>
      </w:r>
      <w:r>
        <w:rPr>
          <w:color w:val="000000"/>
          <w:sz w:val="24"/>
          <w:szCs w:val="24"/>
        </w:rPr>
        <w:br/>
        <w:t xml:space="preserve">701</w:t>
      </w:r>
      <w:r>
        <w:rPr>
          <w:color w:val="000000"/>
          <w:sz w:val="24"/>
          <w:szCs w:val="24"/>
        </w:rPr>
        <w:br/>
        <w:t xml:space="preserve">MILTON:  </w:t>
      </w:r>
      <w:r>
        <w:rPr>
          <w:i/>
          <w:color w:val="000000"/>
          <w:sz w:val="24"/>
          <w:szCs w:val="24"/>
        </w:rPr>
        <w:t xml:space="preserve">Samson Agonistes,</w:t>
      </w:r>
      <w:r>
        <w:rPr>
          <w:color w:val="000000"/>
          <w:sz w:val="24"/>
          <w:szCs w:val="24"/>
        </w:rPr>
        <w:t xml:space="preserve"> Line 710.</w:t>
      </w:r>
    </w:p>
    <w:p>
      <w:pPr>
        <w:widowControl w:val="on"/>
        <w:pBdr/>
        <w:spacing w:before="240" w:after="240" w:line="240" w:lineRule="auto"/>
        <w:ind w:left="0" w:right="0"/>
        <w:jc w:val="left"/>
      </w:pPr>
      <w:r>
        <w:rPr>
          <w:color w:val="000000"/>
          <w:sz w:val="24"/>
          <w:szCs w:val="24"/>
        </w:rPr>
        <w:t xml:space="preserve">=Fickleness.=</w:t>
      </w:r>
    </w:p>
    <w:p>
      <w:pPr>
        <w:widowControl w:val="on"/>
        <w:pBdr/>
        <w:spacing w:before="240" w:after="240" w:line="240" w:lineRule="auto"/>
        <w:ind w:left="0" w:right="0"/>
        <w:jc w:val="left"/>
      </w:pPr>
      <w:r>
        <w:rPr>
          <w:color w:val="000000"/>
          <w:sz w:val="24"/>
          <w:szCs w:val="24"/>
        </w:rPr>
        <w:t xml:space="preserve">Who o’er the herd would wish to reign,</w:t>
      </w:r>
      <w:r>
        <w:rPr>
          <w:color w:val="000000"/>
          <w:sz w:val="24"/>
          <w:szCs w:val="24"/>
        </w:rPr>
        <w:br/>
        <w:t xml:space="preserve">Fantastic, fickle, fierce, and vain! </w:t>
      </w:r>
      <w:r>
        <w:rPr>
          <w:color w:val="000000"/>
          <w:sz w:val="24"/>
          <w:szCs w:val="24"/>
        </w:rPr>
        <w:br/>
        <w:t xml:space="preserve">Vain as the leaf upon the stream,</w:t>
      </w:r>
      <w:r>
        <w:rPr>
          <w:color w:val="000000"/>
          <w:sz w:val="24"/>
          <w:szCs w:val="24"/>
        </w:rPr>
        <w:br/>
        <w:t xml:space="preserve">And fickle as a changeful dream.</w:t>
      </w:r>
      <w:r>
        <w:rPr>
          <w:color w:val="000000"/>
          <w:sz w:val="24"/>
          <w:szCs w:val="24"/>
        </w:rPr>
        <w:br/>
        <w:t xml:space="preserve">702</w:t>
      </w:r>
      <w:r>
        <w:rPr>
          <w:color w:val="000000"/>
          <w:sz w:val="24"/>
          <w:szCs w:val="24"/>
        </w:rPr>
        <w:br/>
        <w:t xml:space="preserve">SCOTT:  </w:t>
      </w:r>
      <w:r>
        <w:rPr>
          <w:i/>
          <w:color w:val="000000"/>
          <w:sz w:val="24"/>
          <w:szCs w:val="24"/>
        </w:rPr>
        <w:t xml:space="preserve">Lady of the Lake,</w:t>
      </w:r>
      <w:r>
        <w:rPr>
          <w:color w:val="000000"/>
          <w:sz w:val="24"/>
          <w:szCs w:val="24"/>
        </w:rPr>
        <w:t xml:space="preserve"> Canto v., St. 10.</w:t>
      </w:r>
    </w:p>
    <w:p>
      <w:pPr>
        <w:widowControl w:val="on"/>
        <w:pBdr/>
        <w:spacing w:before="240" w:after="240" w:line="240" w:lineRule="auto"/>
        <w:ind w:left="0" w:right="0"/>
        <w:jc w:val="left"/>
      </w:pPr>
      <w:r>
        <w:rPr>
          <w:color w:val="000000"/>
          <w:sz w:val="24"/>
          <w:szCs w:val="24"/>
        </w:rPr>
        <w:t xml:space="preserve">=Fiction.=</w:t>
      </w:r>
    </w:p>
    <w:p>
      <w:pPr>
        <w:widowControl w:val="on"/>
        <w:pBdr/>
        <w:spacing w:before="240" w:after="240" w:line="240" w:lineRule="auto"/>
        <w:ind w:left="0" w:right="0"/>
        <w:jc w:val="left"/>
      </w:pPr>
      <w:r>
        <w:rPr>
          <w:color w:val="000000"/>
          <w:sz w:val="24"/>
          <w:szCs w:val="24"/>
        </w:rPr>
        <w:t xml:space="preserve">When fiction rises pleasing to the eye, Men will believe, because they love the lie; But truth herself, if clouded with a frown, Must have some solemn proof to pass her down. 703 CHURCHILL:  </w:t>
      </w:r>
      <w:r>
        <w:rPr>
          <w:i/>
          <w:color w:val="000000"/>
          <w:sz w:val="24"/>
          <w:szCs w:val="24"/>
        </w:rPr>
        <w:t xml:space="preserve">Epis. to Hogarth,</w:t>
      </w:r>
      <w:r>
        <w:rPr>
          <w:color w:val="000000"/>
          <w:sz w:val="24"/>
          <w:szCs w:val="24"/>
        </w:rPr>
        <w:t xml:space="preserve"> Line 291.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truth severe, by fairy fiction drest. 704 GRAY:  </w:t>
      </w:r>
      <w:r>
        <w:rPr>
          <w:i/>
          <w:color w:val="000000"/>
          <w:sz w:val="24"/>
          <w:szCs w:val="24"/>
        </w:rPr>
        <w:t xml:space="preserve">The Bard,</w:t>
      </w:r>
      <w:r>
        <w:rPr>
          <w:color w:val="000000"/>
          <w:sz w:val="24"/>
          <w:szCs w:val="24"/>
        </w:rPr>
        <w:t xml:space="preserve"> Pt. iii., St. 3.</w:t>
      </w:r>
    </w:p>
    <w:p>
      <w:pPr>
        <w:widowControl w:val="on"/>
        <w:pBdr/>
        <w:spacing w:before="240" w:after="240" w:line="240" w:lineRule="auto"/>
        <w:ind w:left="0" w:right="0"/>
        <w:jc w:val="left"/>
      </w:pPr>
      <w:r>
        <w:rPr>
          <w:color w:val="000000"/>
          <w:sz w:val="24"/>
          <w:szCs w:val="24"/>
        </w:rPr>
        <w:t xml:space="preserve">=Fidelity.=</w:t>
      </w:r>
    </w:p>
    <w:p>
      <w:pPr>
        <w:widowControl w:val="on"/>
        <w:pBdr/>
        <w:spacing w:before="240" w:after="240" w:line="240" w:lineRule="auto"/>
        <w:ind w:left="0" w:right="0"/>
        <w:jc w:val="left"/>
      </w:pPr>
      <w:r>
        <w:rPr>
          <w:color w:val="000000"/>
          <w:sz w:val="24"/>
          <w:szCs w:val="24"/>
        </w:rPr>
        <w:t xml:space="preserve">Master, go on, and I will follow thee</w:t>
      </w:r>
      <w:r>
        <w:rPr>
          <w:color w:val="000000"/>
          <w:sz w:val="24"/>
          <w:szCs w:val="24"/>
        </w:rPr>
        <w:br/>
        <w:t xml:space="preserve">To the last gasp, with truth and loyalty.</w:t>
      </w:r>
      <w:r>
        <w:rPr>
          <w:color w:val="000000"/>
          <w:sz w:val="24"/>
          <w:szCs w:val="24"/>
        </w:rPr>
        <w:br/>
        <w:t xml:space="preserve">705</w:t>
      </w:r>
      <w:r>
        <w:rPr>
          <w:color w:val="000000"/>
          <w:sz w:val="24"/>
          <w:szCs w:val="24"/>
        </w:rPr>
        <w:br/>
        <w:t xml:space="preserve">SHAKS.:  </w:t>
      </w:r>
      <w:r>
        <w:rPr>
          <w:i/>
          <w:color w:val="000000"/>
          <w:sz w:val="24"/>
          <w:szCs w:val="24"/>
        </w:rPr>
        <w:t xml:space="preserve">As You Like It,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To God, thy country, and thy friend be true. 706 HENRY VAUGHAN:  </w:t>
      </w:r>
      <w:r>
        <w:rPr>
          <w:i/>
          <w:color w:val="000000"/>
          <w:sz w:val="24"/>
          <w:szCs w:val="24"/>
        </w:rPr>
        <w:t xml:space="preserve">Rules and Lessons,</w:t>
      </w:r>
      <w:r>
        <w:rPr>
          <w:color w:val="000000"/>
          <w:sz w:val="24"/>
          <w:szCs w:val="24"/>
        </w:rPr>
        <w:t xml:space="preserve"> St. 8.</w:t>
      </w:r>
    </w:p>
    <w:p>
      <w:pPr>
        <w:widowControl w:val="on"/>
        <w:pBdr/>
        <w:spacing w:before="240" w:after="240" w:line="240" w:lineRule="auto"/>
        <w:ind w:left="0" w:right="0"/>
        <w:jc w:val="left"/>
      </w:pPr>
      <w:r>
        <w:rPr>
          <w:color w:val="000000"/>
          <w:sz w:val="24"/>
          <w:szCs w:val="24"/>
        </w:rPr>
        <w:t xml:space="preserve">=Fields.=</w:t>
      </w:r>
    </w:p>
    <w:p>
      <w:pPr>
        <w:widowControl w:val="on"/>
        <w:pBdr/>
        <w:spacing w:before="240" w:after="240" w:line="240" w:lineRule="auto"/>
        <w:ind w:left="0" w:right="0"/>
        <w:jc w:val="left"/>
      </w:pPr>
      <w:r>
        <w:rPr>
          <w:color w:val="000000"/>
          <w:sz w:val="24"/>
          <w:szCs w:val="24"/>
        </w:rPr>
        <w:t xml:space="preserve">Wept o’er his wounds, or tales of sorrow done, Shoulder’d his crutch, and show’d how fields were won. 707 GOLDSMITH:  </w:t>
      </w:r>
      <w:r>
        <w:rPr>
          <w:i/>
          <w:color w:val="000000"/>
          <w:sz w:val="24"/>
          <w:szCs w:val="24"/>
        </w:rPr>
        <w:t xml:space="preserve">Des.  Village.</w:t>
      </w:r>
    </w:p>
    <w:p>
      <w:pPr>
        <w:widowControl w:val="on"/>
        <w:pBdr/>
        <w:spacing w:before="240" w:after="240" w:line="240" w:lineRule="auto"/>
        <w:ind w:left="0" w:right="0"/>
        <w:jc w:val="left"/>
      </w:pPr>
      <w:r>
        <w:rPr>
          <w:color w:val="000000"/>
          <w:sz w:val="24"/>
          <w:szCs w:val="24"/>
        </w:rPr>
        <w:t xml:space="preserve">=Fiend.=</w:t>
      </w:r>
    </w:p>
    <w:p>
      <w:pPr>
        <w:widowControl w:val="on"/>
        <w:pBdr/>
        <w:spacing w:before="240" w:after="240" w:line="240" w:lineRule="auto"/>
        <w:ind w:left="0" w:right="0"/>
        <w:jc w:val="left"/>
      </w:pPr>
      <w:r>
        <w:rPr>
          <w:color w:val="000000"/>
          <w:sz w:val="24"/>
          <w:szCs w:val="24"/>
        </w:rPr>
        <w:t xml:space="preserve">Like one that on a lonesome road</w:t>
      </w:r>
      <w:r>
        <w:rPr>
          <w:color w:val="000000"/>
          <w:sz w:val="24"/>
          <w:szCs w:val="24"/>
        </w:rPr>
        <w:br/>
        <w:t xml:space="preserve">Doth walk in fear and dread,</w:t>
      </w:r>
      <w:r>
        <w:rPr>
          <w:color w:val="000000"/>
          <w:sz w:val="24"/>
          <w:szCs w:val="24"/>
        </w:rPr>
        <w:br/>
        <w:t xml:space="preserve">And having once turned round walks on,</w:t>
      </w:r>
      <w:r>
        <w:rPr>
          <w:color w:val="000000"/>
          <w:sz w:val="24"/>
          <w:szCs w:val="24"/>
        </w:rPr>
        <w:br/>
        <w:t xml:space="preserve">And turns no more his head,</w:t>
      </w:r>
      <w:r>
        <w:rPr>
          <w:color w:val="000000"/>
          <w:sz w:val="24"/>
          <w:szCs w:val="24"/>
        </w:rPr>
        <w:br/>
        <w:t xml:space="preserve">Because he knows a frightful fiend</w:t>
      </w:r>
      <w:r>
        <w:rPr>
          <w:color w:val="000000"/>
          <w:sz w:val="24"/>
          <w:szCs w:val="24"/>
        </w:rPr>
        <w:br/>
        <w:t xml:space="preserve">Doth close behind him tread.</w:t>
      </w:r>
      <w:r>
        <w:rPr>
          <w:color w:val="000000"/>
          <w:sz w:val="24"/>
          <w:szCs w:val="24"/>
        </w:rPr>
        <w:br/>
        <w:t xml:space="preserve">708</w:t>
      </w:r>
      <w:r>
        <w:rPr>
          <w:color w:val="000000"/>
          <w:sz w:val="24"/>
          <w:szCs w:val="24"/>
        </w:rPr>
        <w:br/>
        <w:t xml:space="preserve">COLERIDGE:  </w:t>
      </w:r>
      <w:r>
        <w:rPr>
          <w:i/>
          <w:color w:val="000000"/>
          <w:sz w:val="24"/>
          <w:szCs w:val="24"/>
        </w:rPr>
        <w:t xml:space="preserve">The Ancient Mariner,</w:t>
      </w:r>
      <w:r>
        <w:rPr>
          <w:color w:val="000000"/>
          <w:sz w:val="24"/>
          <w:szCs w:val="24"/>
        </w:rPr>
        <w:t xml:space="preserve"> Pt. v.</w:t>
      </w:r>
    </w:p>
    <w:p>
      <w:pPr>
        <w:widowControl w:val="on"/>
        <w:pBdr/>
        <w:spacing w:before="240" w:after="240" w:line="240" w:lineRule="auto"/>
        <w:ind w:left="0" w:right="0"/>
        <w:jc w:val="left"/>
      </w:pPr>
      <w:r>
        <w:rPr>
          <w:color w:val="000000"/>
          <w:sz w:val="24"/>
          <w:szCs w:val="24"/>
        </w:rPr>
        <w:t xml:space="preserve">=Fighting.=</w:t>
      </w:r>
    </w:p>
    <w:p>
      <w:pPr>
        <w:widowControl w:val="on"/>
        <w:pBdr/>
        <w:spacing w:before="240" w:after="240" w:line="240" w:lineRule="auto"/>
        <w:ind w:left="0" w:right="0"/>
        <w:jc w:val="left"/>
      </w:pPr>
      <w:r>
        <w:rPr>
          <w:color w:val="000000"/>
          <w:sz w:val="24"/>
          <w:szCs w:val="24"/>
        </w:rPr>
        <w:t xml:space="preserve">I’ll fight, till from my bones my flesh be hack’d. 709 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He who fights and runs away,</w:t>
      </w:r>
      <w:r>
        <w:rPr>
          <w:color w:val="000000"/>
          <w:sz w:val="24"/>
          <w:szCs w:val="24"/>
        </w:rPr>
        <w:br/>
        <w:t xml:space="preserve">May live to fight another day;</w:t>
      </w:r>
      <w:r>
        <w:rPr>
          <w:color w:val="000000"/>
          <w:sz w:val="24"/>
          <w:szCs w:val="24"/>
        </w:rPr>
        <w:br/>
        <w:t xml:space="preserve">But he who is in battle slain</w:t>
      </w:r>
      <w:r>
        <w:rPr>
          <w:color w:val="000000"/>
          <w:sz w:val="24"/>
          <w:szCs w:val="24"/>
        </w:rPr>
        <w:br/>
        <w:t xml:space="preserve">Can never rise and fight again.</w:t>
      </w:r>
      <w:r>
        <w:rPr>
          <w:color w:val="000000"/>
          <w:sz w:val="24"/>
          <w:szCs w:val="24"/>
        </w:rPr>
        <w:br/>
        <w:t xml:space="preserve">710</w:t>
      </w:r>
      <w:r>
        <w:rPr>
          <w:color w:val="000000"/>
          <w:sz w:val="24"/>
          <w:szCs w:val="24"/>
        </w:rPr>
        <w:br/>
        <w:t xml:space="preserve">GOLDSMITH:  </w:t>
      </w:r>
      <w:r>
        <w:rPr>
          <w:i/>
          <w:color w:val="000000"/>
          <w:sz w:val="24"/>
          <w:szCs w:val="24"/>
        </w:rPr>
        <w:t xml:space="preserve">Art of Poetry.</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From beds of raging fire to starve in ice</w:t>
      </w:r>
      <w:r>
        <w:rPr>
          <w:color w:val="000000"/>
          <w:sz w:val="24"/>
          <w:szCs w:val="24"/>
        </w:rPr>
        <w:br/>
        <w:t xml:space="preserve">Their soft ethereal warmth, and there to pine,</w:t>
      </w:r>
      <w:r>
        <w:rPr>
          <w:color w:val="000000"/>
          <w:sz w:val="24"/>
          <w:szCs w:val="24"/>
        </w:rPr>
        <w:br/>
        <w:t xml:space="preserve">Immovable, infix’d, and frozen round,</w:t>
      </w:r>
      <w:r>
        <w:rPr>
          <w:color w:val="000000"/>
          <w:sz w:val="24"/>
          <w:szCs w:val="24"/>
        </w:rPr>
        <w:br/>
        <w:t xml:space="preserve">Periods of time; thence hurried back to fire.</w:t>
      </w:r>
      <w:r>
        <w:rPr>
          <w:color w:val="000000"/>
          <w:sz w:val="24"/>
          <w:szCs w:val="24"/>
        </w:rPr>
        <w:br/>
        <w:t xml:space="preserve">711</w:t>
      </w:r>
      <w:r>
        <w:rPr>
          <w:color w:val="000000"/>
          <w:sz w:val="24"/>
          <w:szCs w:val="24"/>
        </w:rPr>
        <w:br/>
        <w:t xml:space="preserve">MILTON:  </w:t>
      </w:r>
      <w:r>
        <w:rPr>
          <w:i/>
          <w:color w:val="000000"/>
          <w:sz w:val="24"/>
          <w:szCs w:val="24"/>
        </w:rPr>
        <w:t xml:space="preserve">Par.  Lost,</w:t>
      </w:r>
      <w:r>
        <w:rPr>
          <w:color w:val="000000"/>
          <w:sz w:val="24"/>
          <w:szCs w:val="24"/>
        </w:rPr>
        <w:t xml:space="preserve"> Bk. ii., Line 592.</w:t>
      </w:r>
    </w:p>
    <w:p>
      <w:pPr>
        <w:widowControl w:val="on"/>
        <w:pBdr/>
        <w:spacing w:before="240" w:after="240" w:line="240" w:lineRule="auto"/>
        <w:ind w:left="0" w:right="0"/>
        <w:jc w:val="left"/>
      </w:pPr>
      <w:r>
        <w:rPr>
          <w:color w:val="000000"/>
          <w:sz w:val="24"/>
          <w:szCs w:val="24"/>
        </w:rPr>
        <w:t xml:space="preserve">=Firmament.=</w:t>
      </w:r>
    </w:p>
    <w:p>
      <w:pPr>
        <w:widowControl w:val="on"/>
        <w:pBdr/>
        <w:spacing w:before="240" w:after="240" w:line="240" w:lineRule="auto"/>
        <w:ind w:left="0" w:right="0"/>
        <w:jc w:val="left"/>
      </w:pPr>
      <w:r>
        <w:rPr>
          <w:color w:val="000000"/>
          <w:sz w:val="24"/>
          <w:szCs w:val="24"/>
        </w:rPr>
        <w:t xml:space="preserve">Now glow’d the firmament</w:t>
      </w:r>
      <w:r>
        <w:rPr>
          <w:color w:val="000000"/>
          <w:sz w:val="24"/>
          <w:szCs w:val="24"/>
        </w:rPr>
        <w:br/>
        <w:t xml:space="preserve">With living sapphires.</w:t>
      </w:r>
      <w:r>
        <w:rPr>
          <w:color w:val="000000"/>
          <w:sz w:val="24"/>
          <w:szCs w:val="24"/>
        </w:rPr>
        <w:br/>
        <w:t xml:space="preserve">712</w:t>
      </w:r>
      <w:r>
        <w:rPr>
          <w:color w:val="000000"/>
          <w:sz w:val="24"/>
          <w:szCs w:val="24"/>
        </w:rPr>
        <w:br/>
        <w:t xml:space="preserve">MILTON:  </w:t>
      </w:r>
      <w:r>
        <w:rPr>
          <w:i/>
          <w:color w:val="000000"/>
          <w:sz w:val="24"/>
          <w:szCs w:val="24"/>
        </w:rPr>
        <w:t xml:space="preserve">Par.  Lost,</w:t>
      </w:r>
      <w:r>
        <w:rPr>
          <w:color w:val="000000"/>
          <w:sz w:val="24"/>
          <w:szCs w:val="24"/>
        </w:rPr>
        <w:t xml:space="preserve"> Bk. iv., Line 598.</w:t>
      </w:r>
    </w:p>
    <w:p>
      <w:pPr>
        <w:widowControl w:val="on"/>
        <w:pBdr/>
        <w:spacing w:before="240" w:after="240" w:line="240" w:lineRule="auto"/>
        <w:ind w:left="0" w:right="0"/>
        <w:jc w:val="left"/>
      </w:pPr>
      <w:r>
        <w:rPr>
          <w:color w:val="000000"/>
          <w:sz w:val="24"/>
          <w:szCs w:val="24"/>
        </w:rPr>
        <w:t xml:space="preserve">The spacious firmament on high,</w:t>
      </w:r>
      <w:r>
        <w:rPr>
          <w:color w:val="000000"/>
          <w:sz w:val="24"/>
          <w:szCs w:val="24"/>
        </w:rPr>
        <w:br/>
        <w:t xml:space="preserve">With all the blue ethereal sky,</w:t>
      </w:r>
      <w:r>
        <w:rPr>
          <w:color w:val="000000"/>
          <w:sz w:val="24"/>
          <w:szCs w:val="24"/>
        </w:rPr>
        <w:br/>
        <w:t xml:space="preserve">And spangled heavens, a shining frame,</w:t>
      </w:r>
      <w:r>
        <w:rPr>
          <w:color w:val="000000"/>
          <w:sz w:val="24"/>
          <w:szCs w:val="24"/>
        </w:rPr>
        <w:br/>
        <w:t xml:space="preserve">Their great Original proclaim.</w:t>
      </w:r>
      <w:r>
        <w:rPr>
          <w:color w:val="000000"/>
          <w:sz w:val="24"/>
          <w:szCs w:val="24"/>
        </w:rPr>
        <w:br/>
        <w:t xml:space="preserve">713</w:t>
      </w:r>
      <w:r>
        <w:rPr>
          <w:color w:val="000000"/>
          <w:sz w:val="24"/>
          <w:szCs w:val="24"/>
        </w:rPr>
        <w:br/>
        <w:t xml:space="preserve">ADDISON:  </w:t>
      </w:r>
      <w:r>
        <w:rPr>
          <w:i/>
          <w:color w:val="000000"/>
          <w:sz w:val="24"/>
          <w:szCs w:val="24"/>
        </w:rPr>
        <w:t xml:space="preserve">Ode.</w:t>
      </w:r>
    </w:p>
    <w:p>
      <w:pPr>
        <w:widowControl w:val="on"/>
        <w:pBdr/>
        <w:spacing w:before="240" w:after="240" w:line="240" w:lineRule="auto"/>
        <w:ind w:left="0" w:right="0"/>
        <w:jc w:val="left"/>
      </w:pPr>
      <w:r>
        <w:rPr>
          <w:color w:val="000000"/>
          <w:sz w:val="24"/>
          <w:szCs w:val="24"/>
        </w:rPr>
        <w:t xml:space="preserve">=Flag.=</w:t>
      </w:r>
    </w:p>
    <w:p>
      <w:pPr>
        <w:widowControl w:val="on"/>
        <w:pBdr/>
        <w:spacing w:before="240" w:after="240" w:line="240" w:lineRule="auto"/>
        <w:ind w:left="0" w:right="0"/>
        <w:jc w:val="left"/>
      </w:pPr>
      <w:r>
        <w:rPr>
          <w:color w:val="000000"/>
          <w:sz w:val="24"/>
          <w:szCs w:val="24"/>
        </w:rPr>
        <w:t xml:space="preserve">Flag of the free heart’s hope and home! </w:t>
      </w:r>
      <w:r>
        <w:rPr>
          <w:color w:val="000000"/>
          <w:sz w:val="24"/>
          <w:szCs w:val="24"/>
        </w:rPr>
        <w:br/>
        <w:t xml:space="preserve">By angel hands to valor given;</w:t>
      </w:r>
      <w:r>
        <w:rPr>
          <w:color w:val="000000"/>
          <w:sz w:val="24"/>
          <w:szCs w:val="24"/>
        </w:rPr>
        <w:br/>
        <w:t xml:space="preserve">Thy stars have lit the welkin dome,</w:t>
      </w:r>
      <w:r>
        <w:rPr>
          <w:color w:val="000000"/>
          <w:sz w:val="24"/>
          <w:szCs w:val="24"/>
        </w:rPr>
        <w:br/>
        <w:t xml:space="preserve">And all thy hues were born in heaven.</w:t>
      </w:r>
      <w:r>
        <w:rPr>
          <w:color w:val="000000"/>
          <w:sz w:val="24"/>
          <w:szCs w:val="24"/>
        </w:rPr>
        <w:br/>
        <w:t xml:space="preserve">714</w:t>
      </w:r>
      <w:r>
        <w:rPr>
          <w:color w:val="000000"/>
          <w:sz w:val="24"/>
          <w:szCs w:val="24"/>
        </w:rPr>
        <w:br/>
        <w:t xml:space="preserve">JOSEPH RODMAN DRAKE:  </w:t>
      </w:r>
      <w:r>
        <w:rPr>
          <w:i/>
          <w:color w:val="000000"/>
          <w:sz w:val="24"/>
          <w:szCs w:val="24"/>
        </w:rPr>
        <w:t xml:space="preserve">The American Flag.</w:t>
      </w:r>
    </w:p>
    <w:p>
      <w:pPr>
        <w:widowControl w:val="on"/>
        <w:pBdr/>
        <w:spacing w:before="240" w:after="240" w:line="240" w:lineRule="auto"/>
        <w:ind w:left="0" w:right="0"/>
        <w:jc w:val="left"/>
      </w:pPr>
      <w:r>
        <w:rPr>
          <w:color w:val="000000"/>
          <w:sz w:val="24"/>
          <w:szCs w:val="24"/>
        </w:rPr>
        <w:t xml:space="preserve">The meteor flag of England</w:t>
      </w:r>
      <w:r>
        <w:rPr>
          <w:color w:val="000000"/>
          <w:sz w:val="24"/>
          <w:szCs w:val="24"/>
        </w:rPr>
        <w:br/>
        <w:t xml:space="preserve">Shall yet terrific burn,</w:t>
      </w:r>
      <w:r>
        <w:rPr>
          <w:color w:val="000000"/>
          <w:sz w:val="24"/>
          <w:szCs w:val="24"/>
        </w:rPr>
        <w:br/>
        <w:t xml:space="preserve">Till danger’s troubled night depart,</w:t>
      </w:r>
      <w:r>
        <w:rPr>
          <w:color w:val="000000"/>
          <w:sz w:val="24"/>
          <w:szCs w:val="24"/>
        </w:rPr>
        <w:br/>
        <w:t xml:space="preserve">And the star of peace return.</w:t>
      </w:r>
      <w:r>
        <w:rPr>
          <w:color w:val="000000"/>
          <w:sz w:val="24"/>
          <w:szCs w:val="24"/>
        </w:rPr>
        <w:br/>
        <w:t xml:space="preserve">715</w:t>
      </w:r>
      <w:r>
        <w:rPr>
          <w:color w:val="000000"/>
          <w:sz w:val="24"/>
          <w:szCs w:val="24"/>
        </w:rPr>
        <w:br/>
        <w:t xml:space="preserve">CAMPBELL:  </w:t>
      </w:r>
      <w:r>
        <w:rPr>
          <w:i/>
          <w:color w:val="000000"/>
          <w:sz w:val="24"/>
          <w:szCs w:val="24"/>
        </w:rPr>
        <w:t xml:space="preserve">Mariners of England.</w:t>
      </w:r>
    </w:p>
    <w:p>
      <w:pPr>
        <w:widowControl w:val="on"/>
        <w:pBdr/>
        <w:spacing w:before="240" w:after="240" w:line="240" w:lineRule="auto"/>
        <w:ind w:left="0" w:right="0"/>
        <w:jc w:val="left"/>
      </w:pPr>
      <w:r>
        <w:rPr>
          <w:color w:val="000000"/>
          <w:sz w:val="24"/>
          <w:szCs w:val="24"/>
        </w:rPr>
        <w:t xml:space="preserve">=Flame.=</w:t>
      </w:r>
    </w:p>
    <w:p>
      <w:pPr>
        <w:widowControl w:val="on"/>
        <w:pBdr/>
        <w:spacing w:before="240" w:after="240" w:line="240" w:lineRule="auto"/>
        <w:ind w:left="0" w:right="0"/>
        <w:jc w:val="left"/>
      </w:pPr>
      <w:r>
        <w:rPr>
          <w:color w:val="000000"/>
          <w:sz w:val="24"/>
          <w:szCs w:val="24"/>
        </w:rPr>
        <w:t xml:space="preserve">Glory pursue, and gen’rous shame, Th’ unconquerable mind, and freedom’s holy flame. 716 GRAY:  </w:t>
      </w:r>
      <w:r>
        <w:rPr>
          <w:i/>
          <w:color w:val="000000"/>
          <w:sz w:val="24"/>
          <w:szCs w:val="24"/>
        </w:rPr>
        <w:t xml:space="preserve">Prog, of Poesy,</w:t>
      </w:r>
      <w:r>
        <w:rPr>
          <w:color w:val="000000"/>
          <w:sz w:val="24"/>
          <w:szCs w:val="24"/>
        </w:rPr>
        <w:t xml:space="preserve"> Pt. ii., St. 2, Line 10.</w:t>
      </w:r>
    </w:p>
    <w:p>
      <w:pPr>
        <w:widowControl w:val="on"/>
        <w:pBdr/>
        <w:spacing w:before="240" w:after="240" w:line="240" w:lineRule="auto"/>
        <w:ind w:left="0" w:right="0"/>
        <w:jc w:val="left"/>
      </w:pPr>
      <w:r>
        <w:rPr>
          <w:color w:val="000000"/>
          <w:sz w:val="24"/>
          <w:szCs w:val="24"/>
        </w:rPr>
        <w:t xml:space="preserve">The flame that lit the battle’s wreck</w:t>
      </w:r>
      <w:r>
        <w:rPr>
          <w:color w:val="000000"/>
          <w:sz w:val="24"/>
          <w:szCs w:val="24"/>
        </w:rPr>
        <w:br/>
        <w:t xml:space="preserve">  Shone round him o’er the dead.</w:t>
      </w:r>
      <w:r>
        <w:rPr>
          <w:color w:val="000000"/>
          <w:sz w:val="24"/>
          <w:szCs w:val="24"/>
        </w:rPr>
        <w:br/>
        <w:t xml:space="preserve">717</w:t>
      </w:r>
      <w:r>
        <w:rPr>
          <w:color w:val="000000"/>
          <w:sz w:val="24"/>
          <w:szCs w:val="24"/>
        </w:rPr>
        <w:br/>
        <w:t xml:space="preserve">HEMANS:  </w:t>
      </w:r>
      <w:r>
        <w:rPr>
          <w:i/>
          <w:color w:val="000000"/>
          <w:sz w:val="24"/>
          <w:szCs w:val="24"/>
        </w:rPr>
        <w:t xml:space="preserve">Casablanca.</w:t>
      </w:r>
    </w:p>
    <w:p>
      <w:pPr>
        <w:widowControl w:val="on"/>
        <w:pBdr/>
        <w:spacing w:before="240" w:after="240" w:line="240" w:lineRule="auto"/>
        <w:ind w:left="0" w:right="0"/>
        <w:jc w:val="left"/>
      </w:pPr>
      <w:r>
        <w:rPr>
          <w:color w:val="000000"/>
          <w:sz w:val="24"/>
          <w:szCs w:val="24"/>
        </w:rPr>
        <w:t xml:space="preserve">=Flattery.=</w:t>
      </w:r>
    </w:p>
    <w:p>
      <w:pPr>
        <w:widowControl w:val="on"/>
        <w:pBdr/>
        <w:spacing w:before="240" w:after="240" w:line="240" w:lineRule="auto"/>
        <w:ind w:left="0" w:right="0"/>
        <w:jc w:val="left"/>
      </w:pPr>
      <w:r>
        <w:rPr>
          <w:color w:val="000000"/>
          <w:sz w:val="24"/>
          <w:szCs w:val="24"/>
        </w:rPr>
        <w:t xml:space="preserve">By heav’n I cannot flatter:  I do defy</w:t>
      </w:r>
      <w:r>
        <w:rPr>
          <w:color w:val="000000"/>
          <w:sz w:val="24"/>
          <w:szCs w:val="24"/>
        </w:rPr>
        <w:br/>
        <w:t xml:space="preserve">The tongues of soothers; but a braver place</w:t>
      </w:r>
      <w:r>
        <w:rPr>
          <w:color w:val="000000"/>
          <w:sz w:val="24"/>
          <w:szCs w:val="24"/>
        </w:rPr>
        <w:br/>
        <w:t xml:space="preserve">In my heart’s love, hath no man than yourself;</w:t>
      </w:r>
      <w:r>
        <w:rPr>
          <w:color w:val="000000"/>
          <w:sz w:val="24"/>
          <w:szCs w:val="24"/>
        </w:rPr>
        <w:br/>
        <w:t xml:space="preserve">Nay, task me to my word; approve me, lord.</w:t>
      </w:r>
      <w:r>
        <w:rPr>
          <w:color w:val="000000"/>
          <w:sz w:val="24"/>
          <w:szCs w:val="24"/>
        </w:rPr>
        <w:br/>
        <w:t xml:space="preserve">718</w:t>
      </w:r>
      <w:r>
        <w:rPr>
          <w:color w:val="000000"/>
          <w:sz w:val="24"/>
          <w:szCs w:val="24"/>
        </w:rPr>
        <w:br/>
        <w:t xml:space="preserve">SHAKS.:  </w:t>
      </w:r>
      <w:r>
        <w:rPr>
          <w:i/>
          <w:color w:val="000000"/>
          <w:sz w:val="24"/>
          <w:szCs w:val="24"/>
        </w:rPr>
        <w:t xml:space="preserve">1 Henry IV.,</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’Tis an old maxim in the schools,</w:t>
      </w:r>
      <w:r>
        <w:rPr>
          <w:color w:val="000000"/>
          <w:sz w:val="24"/>
          <w:szCs w:val="24"/>
        </w:rPr>
        <w:br/>
        <w:t xml:space="preserve">That flattery ’s the food of fools;</w:t>
      </w:r>
      <w:r>
        <w:rPr>
          <w:color w:val="000000"/>
          <w:sz w:val="24"/>
          <w:szCs w:val="24"/>
        </w:rPr>
        <w:br/>
        <w:t xml:space="preserve">Yet, now and then, your men of wit</w:t>
      </w:r>
      <w:r>
        <w:rPr>
          <w:color w:val="000000"/>
          <w:sz w:val="24"/>
          <w:szCs w:val="24"/>
        </w:rPr>
        <w:br/>
        <w:t xml:space="preserve">Will condescend to take a bit.</w:t>
      </w:r>
      <w:r>
        <w:rPr>
          <w:color w:val="000000"/>
          <w:sz w:val="24"/>
          <w:szCs w:val="24"/>
        </w:rPr>
        <w:br/>
        <w:t xml:space="preserve">719</w:t>
      </w:r>
      <w:r>
        <w:rPr>
          <w:color w:val="000000"/>
          <w:sz w:val="24"/>
          <w:szCs w:val="24"/>
        </w:rPr>
        <w:br/>
        <w:t xml:space="preserve">SWIFT:  </w:t>
      </w:r>
      <w:r>
        <w:rPr>
          <w:i/>
          <w:color w:val="000000"/>
          <w:sz w:val="24"/>
          <w:szCs w:val="24"/>
        </w:rPr>
        <w:t xml:space="preserve">Cadenus and Vanessa,</w:t>
      </w:r>
      <w:r>
        <w:rPr>
          <w:color w:val="000000"/>
          <w:sz w:val="24"/>
          <w:szCs w:val="24"/>
        </w:rPr>
        <w:t xml:space="preserve"> Line 755.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Can honor’s voice provoke the silent dust,</w:t>
      </w:r>
      <w:r>
        <w:rPr>
          <w:color w:val="000000"/>
          <w:sz w:val="24"/>
          <w:szCs w:val="24"/>
        </w:rPr>
        <w:br/>
        <w:t xml:space="preserve">  Or flatt’ry soothe the dull cold ear of death?</w:t>
      </w:r>
      <w:r>
        <w:rPr>
          <w:color w:val="000000"/>
          <w:sz w:val="24"/>
          <w:szCs w:val="24"/>
        </w:rPr>
        <w:br/>
        <w:t xml:space="preserve">720</w:t>
      </w:r>
      <w:r>
        <w:rPr>
          <w:color w:val="000000"/>
          <w:sz w:val="24"/>
          <w:szCs w:val="24"/>
        </w:rPr>
        <w:br/>
        <w:t xml:space="preserve">GRAY:  </w:t>
      </w:r>
      <w:r>
        <w:rPr>
          <w:i/>
          <w:color w:val="000000"/>
          <w:sz w:val="24"/>
          <w:szCs w:val="24"/>
        </w:rPr>
        <w:t xml:space="preserve">Elegy,</w:t>
      </w:r>
      <w:r>
        <w:rPr>
          <w:color w:val="000000"/>
          <w:sz w:val="24"/>
          <w:szCs w:val="24"/>
        </w:rPr>
        <w:t xml:space="preserve"> St. 11.</w:t>
      </w:r>
    </w:p>
    <w:p>
      <w:pPr>
        <w:widowControl w:val="on"/>
        <w:pBdr/>
        <w:spacing w:before="240" w:after="240" w:line="240" w:lineRule="auto"/>
        <w:ind w:left="0" w:right="0"/>
        <w:jc w:val="left"/>
      </w:pPr>
      <w:r>
        <w:rPr>
          <w:color w:val="000000"/>
          <w:sz w:val="24"/>
          <w:szCs w:val="24"/>
        </w:rPr>
        <w:t xml:space="preserve">=Flea.=</w:t>
      </w:r>
    </w:p>
    <w:p>
      <w:pPr>
        <w:widowControl w:val="on"/>
        <w:pBdr/>
        <w:spacing w:before="240" w:after="240" w:line="240" w:lineRule="auto"/>
        <w:ind w:left="0" w:right="0"/>
        <w:jc w:val="left"/>
      </w:pPr>
      <w:r>
        <w:rPr>
          <w:color w:val="000000"/>
          <w:sz w:val="24"/>
          <w:szCs w:val="24"/>
        </w:rPr>
        <w:t xml:space="preserve">So, naturalists observe, a flea</w:t>
      </w:r>
      <w:r>
        <w:rPr>
          <w:color w:val="000000"/>
          <w:sz w:val="24"/>
          <w:szCs w:val="24"/>
        </w:rPr>
        <w:br/>
        <w:t xml:space="preserve">Has smaller fleas that on him prey;</w:t>
      </w:r>
      <w:r>
        <w:rPr>
          <w:color w:val="000000"/>
          <w:sz w:val="24"/>
          <w:szCs w:val="24"/>
        </w:rPr>
        <w:br/>
        <w:t xml:space="preserve">And these have smaller still to bite ’em;</w:t>
      </w:r>
      <w:r>
        <w:rPr>
          <w:color w:val="000000"/>
          <w:sz w:val="24"/>
          <w:szCs w:val="24"/>
        </w:rPr>
        <w:br/>
        <w:t xml:space="preserve">And so proceed </w:t>
      </w:r>
      <w:r>
        <w:rPr>
          <w:i/>
          <w:color w:val="000000"/>
          <w:sz w:val="24"/>
          <w:szCs w:val="24"/>
        </w:rPr>
        <w:t xml:space="preserve">ad infinitum.</w:t>
      </w:r>
      <w:r>
        <w:rPr>
          <w:color w:val="000000"/>
          <w:sz w:val="24"/>
          <w:szCs w:val="24"/>
        </w:rPr>
        <w:br/>
        <w:t xml:space="preserve">721</w:t>
      </w:r>
      <w:r>
        <w:rPr>
          <w:color w:val="000000"/>
          <w:sz w:val="24"/>
          <w:szCs w:val="24"/>
        </w:rPr>
        <w:br/>
        <w:t xml:space="preserve">SWIFT:  </w:t>
      </w:r>
      <w:r>
        <w:rPr>
          <w:i/>
          <w:color w:val="000000"/>
          <w:sz w:val="24"/>
          <w:szCs w:val="24"/>
        </w:rPr>
        <w:t xml:space="preserve">Poetry, A Rhapsody.</w:t>
      </w:r>
    </w:p>
    <w:p>
      <w:pPr>
        <w:widowControl w:val="on"/>
        <w:pBdr/>
        <w:spacing w:before="240" w:after="240" w:line="240" w:lineRule="auto"/>
        <w:ind w:left="0" w:right="0"/>
        <w:jc w:val="left"/>
      </w:pPr>
      <w:r>
        <w:rPr>
          <w:color w:val="000000"/>
          <w:sz w:val="24"/>
          <w:szCs w:val="24"/>
        </w:rPr>
        <w:t xml:space="preserve">=Flesh.=</w:t>
      </w:r>
    </w:p>
    <w:p>
      <w:pPr>
        <w:widowControl w:val="on"/>
        <w:pBdr/>
        <w:spacing w:before="240" w:after="240" w:line="240" w:lineRule="auto"/>
        <w:ind w:left="0" w:right="0"/>
        <w:jc w:val="left"/>
      </w:pPr>
      <w:r>
        <w:rPr>
          <w:color w:val="000000"/>
          <w:sz w:val="24"/>
          <w:szCs w:val="24"/>
        </w:rPr>
        <w:t xml:space="preserve">Oh, that this too too solid flesh would melt, Thaw and resolve itself into a dew! 722 SHAKS.:  </w:t>
      </w:r>
      <w:r>
        <w:rPr>
          <w:i/>
          <w:color w:val="000000"/>
          <w:sz w:val="24"/>
          <w:szCs w:val="24"/>
        </w:rPr>
        <w:t xml:space="preserve">Hamlet,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=Flirtation.=</w:t>
      </w:r>
    </w:p>
    <w:p>
      <w:pPr>
        <w:widowControl w:val="on"/>
        <w:pBdr/>
        <w:spacing w:before="240" w:after="240" w:line="240" w:lineRule="auto"/>
        <w:ind w:left="0" w:right="0"/>
        <w:jc w:val="left"/>
      </w:pPr>
      <w:r>
        <w:rPr>
          <w:color w:val="000000"/>
          <w:sz w:val="24"/>
          <w:szCs w:val="24"/>
        </w:rPr>
        <w:t xml:space="preserve">Never wedding, ever wooing,</w:t>
      </w:r>
      <w:r>
        <w:rPr>
          <w:color w:val="000000"/>
          <w:sz w:val="24"/>
          <w:szCs w:val="24"/>
        </w:rPr>
        <w:br/>
        <w:t xml:space="preserve">Still a love-lorn heart pursuing,</w:t>
      </w:r>
      <w:r>
        <w:rPr>
          <w:color w:val="000000"/>
          <w:sz w:val="24"/>
          <w:szCs w:val="24"/>
        </w:rPr>
        <w:br/>
        <w:t xml:space="preserve">Read you not the wrong you’re doing,</w:t>
      </w:r>
      <w:r>
        <w:rPr>
          <w:color w:val="000000"/>
          <w:sz w:val="24"/>
          <w:szCs w:val="24"/>
        </w:rPr>
        <w:br/>
        <w:t xml:space="preserve">In my cheek’s pale hue? </w:t>
      </w:r>
      <w:r>
        <w:rPr>
          <w:color w:val="000000"/>
          <w:sz w:val="24"/>
          <w:szCs w:val="24"/>
        </w:rPr>
        <w:br/>
        <w:t xml:space="preserve">All my life with sorrow strewing,</w:t>
      </w:r>
      <w:r>
        <w:rPr>
          <w:color w:val="000000"/>
          <w:sz w:val="24"/>
          <w:szCs w:val="24"/>
        </w:rPr>
        <w:br/>
        <w:t xml:space="preserve">Wed, or cease to woo.</w:t>
      </w:r>
      <w:r>
        <w:rPr>
          <w:color w:val="000000"/>
          <w:sz w:val="24"/>
          <w:szCs w:val="24"/>
        </w:rPr>
        <w:br/>
        <w:t xml:space="preserve">723</w:t>
      </w:r>
      <w:r>
        <w:rPr>
          <w:color w:val="000000"/>
          <w:sz w:val="24"/>
          <w:szCs w:val="24"/>
        </w:rPr>
        <w:br/>
        <w:t xml:space="preserve">CAMPBELL:  </w:t>
      </w:r>
      <w:r>
        <w:rPr>
          <w:i/>
          <w:color w:val="000000"/>
          <w:sz w:val="24"/>
          <w:szCs w:val="24"/>
        </w:rPr>
        <w:t xml:space="preserve">Maid’s Remonstrance.</w:t>
      </w:r>
    </w:p>
    <w:p>
      <w:pPr>
        <w:widowControl w:val="on"/>
        <w:pBdr/>
        <w:spacing w:before="240" w:after="240" w:line="240" w:lineRule="auto"/>
        <w:ind w:left="0" w:right="0"/>
        <w:jc w:val="left"/>
      </w:pPr>
      <w:r>
        <w:rPr>
          <w:color w:val="000000"/>
          <w:sz w:val="24"/>
          <w:szCs w:val="24"/>
        </w:rPr>
        <w:t xml:space="preserve">=Flood.=</w:t>
      </w:r>
    </w:p>
    <w:p>
      <w:pPr>
        <w:widowControl w:val="on"/>
        <w:pBdr/>
        <w:spacing w:before="240" w:after="240" w:line="240" w:lineRule="auto"/>
        <w:ind w:left="0" w:right="0"/>
        <w:jc w:val="left"/>
      </w:pPr>
      <w:r>
        <w:rPr>
          <w:color w:val="000000"/>
          <w:sz w:val="24"/>
          <w:szCs w:val="24"/>
        </w:rPr>
        <w:t xml:space="preserve">Darest thou, Cassius, now</w:t>
      </w:r>
      <w:r>
        <w:rPr>
          <w:color w:val="000000"/>
          <w:sz w:val="24"/>
          <w:szCs w:val="24"/>
        </w:rPr>
        <w:br/>
        <w:t xml:space="preserve">Leap in with me into this angry flood,</w:t>
      </w:r>
      <w:r>
        <w:rPr>
          <w:color w:val="000000"/>
          <w:sz w:val="24"/>
          <w:szCs w:val="24"/>
        </w:rPr>
        <w:br/>
        <w:t xml:space="preserve">And swim to yonder point?</w:t>
      </w:r>
      <w:r>
        <w:rPr>
          <w:color w:val="000000"/>
          <w:sz w:val="24"/>
          <w:szCs w:val="24"/>
        </w:rPr>
        <w:br/>
        <w:t xml:space="preserve">724</w:t>
      </w:r>
      <w:r>
        <w:rPr>
          <w:color w:val="000000"/>
          <w:sz w:val="24"/>
          <w:szCs w:val="24"/>
        </w:rPr>
        <w:br/>
        <w:t xml:space="preserve">SHAKS.:  </w:t>
      </w:r>
      <w:r>
        <w:rPr>
          <w:i/>
          <w:color w:val="000000"/>
          <w:sz w:val="24"/>
          <w:szCs w:val="24"/>
        </w:rPr>
        <w:t xml:space="preserve">Jul.  Caesar,</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The gentle race of flowers</w:t>
      </w:r>
      <w:r>
        <w:rPr>
          <w:color w:val="000000"/>
          <w:sz w:val="24"/>
          <w:szCs w:val="24"/>
        </w:rPr>
        <w:br/>
        <w:t xml:space="preserve">Are lying in their lowly beds.</w:t>
      </w:r>
      <w:r>
        <w:rPr>
          <w:color w:val="000000"/>
          <w:sz w:val="24"/>
          <w:szCs w:val="24"/>
        </w:rPr>
        <w:br/>
        <w:t xml:space="preserve">725</w:t>
      </w:r>
      <w:r>
        <w:rPr>
          <w:color w:val="000000"/>
          <w:sz w:val="24"/>
          <w:szCs w:val="24"/>
        </w:rPr>
        <w:br/>
        <w:t xml:space="preserve">WILLIAM CULLEN BRYANT:  </w:t>
      </w:r>
      <w:r>
        <w:rPr>
          <w:i/>
          <w:color w:val="000000"/>
          <w:sz w:val="24"/>
          <w:szCs w:val="24"/>
        </w:rPr>
        <w:t xml:space="preserve">Death of the Flowers.</w:t>
      </w:r>
    </w:p>
    <w:p>
      <w:pPr>
        <w:widowControl w:val="on"/>
        <w:pBdr/>
        <w:spacing w:before="240" w:after="240" w:line="240" w:lineRule="auto"/>
        <w:ind w:left="0" w:right="0"/>
        <w:jc w:val="left"/>
      </w:pPr>
      <w:r>
        <w:rPr>
          <w:color w:val="000000"/>
          <w:sz w:val="24"/>
          <w:szCs w:val="24"/>
        </w:rPr>
        <w:t xml:space="preserve">Flowers preach to us if we will hear. 726 CHRIS. G. ROSSETTI:  </w:t>
      </w:r>
      <w:r>
        <w:rPr>
          <w:i/>
          <w:color w:val="000000"/>
          <w:sz w:val="24"/>
          <w:szCs w:val="24"/>
        </w:rPr>
        <w:t xml:space="preserve">Consider the Lilies of the Field.</w:t>
      </w:r>
    </w:p>
    <w:p>
      <w:pPr>
        <w:widowControl w:val="on"/>
        <w:pBdr/>
        <w:spacing w:before="240" w:after="240" w:line="240" w:lineRule="auto"/>
        <w:ind w:left="0" w:right="0"/>
        <w:jc w:val="left"/>
      </w:pPr>
      <w:r>
        <w:rPr>
          <w:color w:val="000000"/>
          <w:sz w:val="24"/>
          <w:szCs w:val="24"/>
        </w:rPr>
        <w:t xml:space="preserve">In Eastern lands they talk in flowers,</w:t>
      </w:r>
      <w:r>
        <w:rPr>
          <w:color w:val="000000"/>
          <w:sz w:val="24"/>
          <w:szCs w:val="24"/>
        </w:rPr>
        <w:br/>
        <w:t xml:space="preserve">And they tell in a garland their loves and cares;</w:t>
      </w:r>
      <w:r>
        <w:rPr>
          <w:color w:val="000000"/>
          <w:sz w:val="24"/>
          <w:szCs w:val="24"/>
        </w:rPr>
        <w:br/>
        <w:t xml:space="preserve">Each blossom that blooms in their garden bowers</w:t>
      </w:r>
      <w:r>
        <w:rPr>
          <w:color w:val="000000"/>
          <w:sz w:val="24"/>
          <w:szCs w:val="24"/>
        </w:rPr>
        <w:br/>
        <w:t xml:space="preserve">On its leaves a mystic language bears.</w:t>
      </w:r>
      <w:r>
        <w:rPr>
          <w:color w:val="000000"/>
          <w:sz w:val="24"/>
          <w:szCs w:val="24"/>
        </w:rPr>
        <w:br/>
        <w:t xml:space="preserve">727</w:t>
      </w:r>
      <w:r>
        <w:rPr>
          <w:color w:val="000000"/>
          <w:sz w:val="24"/>
          <w:szCs w:val="24"/>
        </w:rPr>
        <w:br/>
        <w:t xml:space="preserve">J.G.  PERCIVAL:  </w:t>
      </w:r>
      <w:r>
        <w:rPr>
          <w:i/>
          <w:color w:val="000000"/>
          <w:sz w:val="24"/>
          <w:szCs w:val="24"/>
        </w:rPr>
        <w:t xml:space="preserve">Language of the Flowers.</w:t>
      </w:r>
    </w:p>
    <w:p>
      <w:pPr>
        <w:widowControl w:val="on"/>
        <w:pBdr/>
        <w:spacing w:before="240" w:after="240" w:line="240" w:lineRule="auto"/>
        <w:ind w:left="0" w:right="0"/>
        <w:jc w:val="left"/>
      </w:pPr>
      <w:r>
        <w:rPr>
          <w:color w:val="000000"/>
          <w:sz w:val="24"/>
          <w:szCs w:val="24"/>
        </w:rPr>
        <w:t xml:space="preserve">Ye living flowers that skirt the eternal frost. 728 COLERIDGE:  </w:t>
      </w:r>
      <w:r>
        <w:rPr>
          <w:i/>
          <w:color w:val="000000"/>
          <w:sz w:val="24"/>
          <w:szCs w:val="24"/>
        </w:rPr>
        <w:t xml:space="preserve">Hymn in the Vale of Chamouni.</w:t>
      </w:r>
    </w:p>
    <w:p>
      <w:pPr>
        <w:widowControl w:val="on"/>
        <w:pBdr/>
        <w:spacing w:before="240" w:after="240" w:line="240" w:lineRule="auto"/>
        <w:ind w:left="0" w:right="0"/>
        <w:jc w:val="left"/>
      </w:pPr>
      <w:r>
        <w:rPr>
          <w:color w:val="000000"/>
          <w:sz w:val="24"/>
          <w:szCs w:val="24"/>
        </w:rPr>
        <w:t xml:space="preserve">=Foe.=</w:t>
      </w:r>
    </w:p>
    <w:p>
      <w:pPr>
        <w:widowControl w:val="on"/>
        <w:pBdr/>
        <w:spacing w:before="240" w:after="240" w:line="240" w:lineRule="auto"/>
        <w:ind w:left="0" w:right="0"/>
        <w:jc w:val="left"/>
      </w:pPr>
      <w:r>
        <w:rPr>
          <w:color w:val="000000"/>
          <w:sz w:val="24"/>
          <w:szCs w:val="24"/>
        </w:rPr>
        <w:t xml:space="preserve">Give me the avowed, the erect, the manly foe, Bold I can meet,—­perhaps may turn his blow!  But of all plagues, good Heaven, thy wrath can send, Save, save, oh save me from the </w:t>
      </w:r>
      <w:r>
        <w:rPr>
          <w:i/>
          <w:color w:val="000000"/>
          <w:sz w:val="24"/>
          <w:szCs w:val="24"/>
        </w:rPr>
        <w:t xml:space="preserve">candid friend</w:t>
      </w:r>
      <w:r>
        <w:rPr>
          <w:color w:val="000000"/>
          <w:sz w:val="24"/>
          <w:szCs w:val="24"/>
        </w:rPr>
        <w:t xml:space="preserve">! 729 GEORGE CANNING:  </w:t>
      </w:r>
      <w:r>
        <w:rPr>
          <w:i/>
          <w:color w:val="000000"/>
          <w:sz w:val="24"/>
          <w:szCs w:val="24"/>
        </w:rPr>
        <w:t xml:space="preserve">New Morality.</w:t>
      </w:r>
    </w:p>
    <w:p>
      <w:pPr>
        <w:widowControl w:val="on"/>
        <w:pBdr/>
        <w:spacing w:before="240" w:after="240" w:line="240" w:lineRule="auto"/>
        <w:ind w:left="0" w:right="0"/>
        <w:jc w:val="left"/>
      </w:pPr>
      <w:r>
        <w:rPr>
          <w:color w:val="000000"/>
          <w:sz w:val="24"/>
          <w:szCs w:val="24"/>
        </w:rPr>
        <w:t xml:space="preserve">=Folly.=</w:t>
      </w:r>
    </w:p>
    <w:p>
      <w:pPr>
        <w:widowControl w:val="on"/>
        <w:pBdr/>
        <w:spacing w:before="240" w:after="240" w:line="240" w:lineRule="auto"/>
        <w:ind w:left="0" w:right="0"/>
        <w:jc w:val="left"/>
      </w:pPr>
      <w:r>
        <w:rPr>
          <w:color w:val="000000"/>
          <w:sz w:val="24"/>
          <w:szCs w:val="24"/>
        </w:rPr>
        <w:t xml:space="preserve">Fools, to talking ever prone,</w:t>
      </w:r>
      <w:r>
        <w:rPr>
          <w:color w:val="000000"/>
          <w:sz w:val="24"/>
          <w:szCs w:val="24"/>
        </w:rPr>
        <w:br/>
        <w:t xml:space="preserve">Are sure to make their follies known.</w:t>
      </w:r>
      <w:r>
        <w:rPr>
          <w:color w:val="000000"/>
          <w:sz w:val="24"/>
          <w:szCs w:val="24"/>
        </w:rPr>
        <w:br/>
        <w:t xml:space="preserve">730</w:t>
      </w:r>
      <w:r>
        <w:rPr>
          <w:color w:val="000000"/>
          <w:sz w:val="24"/>
          <w:szCs w:val="24"/>
        </w:rPr>
        <w:br/>
        <w:t xml:space="preserve">GAY:  </w:t>
      </w:r>
      <w:r>
        <w:rPr>
          <w:i/>
          <w:color w:val="000000"/>
          <w:sz w:val="24"/>
          <w:szCs w:val="24"/>
        </w:rPr>
        <w:t xml:space="preserve">Fables,</w:t>
      </w:r>
      <w:r>
        <w:rPr>
          <w:color w:val="000000"/>
          <w:sz w:val="24"/>
          <w:szCs w:val="24"/>
        </w:rPr>
        <w:t xml:space="preserve"> Pt. i., Fable 44.</w:t>
      </w:r>
    </w:p>
    <w:p>
      <w:pPr>
        <w:widowControl w:val="on"/>
        <w:pBdr/>
        <w:spacing w:before="240" w:after="240" w:line="240" w:lineRule="auto"/>
        <w:ind w:left="0" w:right="0"/>
        <w:jc w:val="left"/>
      </w:pPr>
      <w:r>
        <w:rPr>
          <w:color w:val="000000"/>
          <w:sz w:val="24"/>
          <w:szCs w:val="24"/>
        </w:rPr>
        <w:t xml:space="preserve">Whether the charmer sinner it, or saint it, If folly grow romantic, I must paint it. 731 POPE:  </w:t>
      </w:r>
      <w:r>
        <w:rPr>
          <w:i/>
          <w:color w:val="000000"/>
          <w:sz w:val="24"/>
          <w:szCs w:val="24"/>
        </w:rPr>
        <w:t xml:space="preserve">Moral Essays,</w:t>
      </w:r>
      <w:r>
        <w:rPr>
          <w:color w:val="000000"/>
          <w:sz w:val="24"/>
          <w:szCs w:val="24"/>
        </w:rPr>
        <w:t xml:space="preserve"> Epis. ii., Line 15.</w:t>
      </w:r>
    </w:p>
    <w:p>
      <w:pPr>
        <w:widowControl w:val="on"/>
        <w:pBdr/>
        <w:spacing w:before="240" w:after="240" w:line="240" w:lineRule="auto"/>
        <w:ind w:left="0" w:right="0"/>
        <w:jc w:val="left"/>
      </w:pPr>
      <w:r>
        <w:rPr>
          <w:color w:val="000000"/>
          <w:sz w:val="24"/>
          <w:szCs w:val="24"/>
        </w:rPr>
        <w:t xml:space="preserve">Where lives the man that has not tried</w:t>
      </w:r>
      <w:r>
        <w:rPr>
          <w:color w:val="000000"/>
          <w:sz w:val="24"/>
          <w:szCs w:val="24"/>
        </w:rPr>
        <w:br/>
        <w:t xml:space="preserve">How mirth can into folly glide,</w:t>
      </w:r>
      <w:r>
        <w:rPr>
          <w:color w:val="000000"/>
          <w:sz w:val="24"/>
          <w:szCs w:val="24"/>
        </w:rPr>
        <w:br/>
        <w:t xml:space="preserve">  And folly into sin!</w:t>
      </w:r>
      <w:r>
        <w:rPr>
          <w:color w:val="000000"/>
          <w:sz w:val="24"/>
          <w:szCs w:val="24"/>
        </w:rPr>
        <w:br/>
        <w:t xml:space="preserve">732</w:t>
      </w:r>
      <w:r>
        <w:rPr>
          <w:color w:val="000000"/>
          <w:sz w:val="24"/>
          <w:szCs w:val="24"/>
        </w:rPr>
        <w:br/>
        <w:t xml:space="preserve">SCOTT:  </w:t>
      </w:r>
      <w:r>
        <w:rPr>
          <w:i/>
          <w:color w:val="000000"/>
          <w:sz w:val="24"/>
          <w:szCs w:val="24"/>
        </w:rPr>
        <w:t xml:space="preserve">Bridal of Triermain,</w:t>
      </w:r>
      <w:r>
        <w:rPr>
          <w:color w:val="000000"/>
          <w:sz w:val="24"/>
          <w:szCs w:val="24"/>
        </w:rPr>
        <w:t xml:space="preserve"> Canto i., St. 21.</w:t>
      </w:r>
    </w:p>
    <w:p>
      <w:pPr>
        <w:widowControl w:val="on"/>
        <w:pBdr/>
        <w:spacing w:before="240" w:after="240" w:line="240" w:lineRule="auto"/>
        <w:ind w:left="0" w:right="0"/>
        <w:jc w:val="left"/>
      </w:pPr>
      <w:r>
        <w:rPr>
          <w:color w:val="000000"/>
          <w:sz w:val="24"/>
          <w:szCs w:val="24"/>
        </w:rPr>
        <w:t xml:space="preserve">When lovely woman stoops to folly,</w:t>
      </w:r>
      <w:r>
        <w:rPr>
          <w:color w:val="000000"/>
          <w:sz w:val="24"/>
          <w:szCs w:val="24"/>
        </w:rPr>
        <w:br/>
        <w:t xml:space="preserve">  And finds too late that men betray,</w:t>
      </w:r>
      <w:r>
        <w:rPr>
          <w:color w:val="000000"/>
          <w:sz w:val="24"/>
          <w:szCs w:val="24"/>
        </w:rPr>
        <w:br/>
        <w:t xml:space="preserve">What charm can soothe her melancholy? </w:t>
      </w:r>
      <w:r>
        <w:rPr>
          <w:color w:val="000000"/>
          <w:sz w:val="24"/>
          <w:szCs w:val="24"/>
        </w:rPr>
        <w:br/>
        <w:t xml:space="preserve">  What art can wash her guilt away?</w:t>
      </w:r>
      <w:r>
        <w:rPr>
          <w:color w:val="000000"/>
          <w:sz w:val="24"/>
          <w:szCs w:val="24"/>
        </w:rPr>
        <w:br/>
        <w:t xml:space="preserve">733</w:t>
      </w:r>
      <w:r>
        <w:rPr>
          <w:color w:val="000000"/>
          <w:sz w:val="24"/>
          <w:szCs w:val="24"/>
        </w:rPr>
        <w:br/>
        <w:t xml:space="preserve">GOLDSMITH:  </w:t>
      </w:r>
      <w:r>
        <w:rPr>
          <w:i/>
          <w:color w:val="000000"/>
          <w:sz w:val="24"/>
          <w:szCs w:val="24"/>
        </w:rPr>
        <w:t xml:space="preserve">The Hermit,</w:t>
      </w:r>
      <w:r>
        <w:rPr>
          <w:color w:val="000000"/>
          <w:sz w:val="24"/>
          <w:szCs w:val="24"/>
        </w:rPr>
        <w:t xml:space="preserve"> Ch. xxiv.</w:t>
      </w:r>
    </w:p>
    <w:p>
      <w:pPr>
        <w:widowControl w:val="on"/>
        <w:pBdr/>
        <w:spacing w:before="240" w:after="240" w:line="240" w:lineRule="auto"/>
        <w:ind w:left="0" w:right="0"/>
        <w:jc w:val="left"/>
      </w:pPr>
      <w:r>
        <w:rPr>
          <w:color w:val="000000"/>
          <w:sz w:val="24"/>
          <w:szCs w:val="24"/>
        </w:rPr>
        <w:t xml:space="preserve">=Fools.=</w:t>
      </w:r>
    </w:p>
    <w:p>
      <w:pPr>
        <w:widowControl w:val="on"/>
        <w:pBdr/>
        <w:spacing w:before="240" w:after="240" w:line="240" w:lineRule="auto"/>
        <w:ind w:left="0" w:right="0"/>
        <w:jc w:val="left"/>
      </w:pPr>
      <w:r>
        <w:rPr>
          <w:color w:val="000000"/>
          <w:sz w:val="24"/>
          <w:szCs w:val="24"/>
        </w:rPr>
        <w:t xml:space="preserve">Fools are my theme, let satire be my song. 734 BYRON:  </w:t>
      </w:r>
      <w:r>
        <w:rPr>
          <w:i/>
          <w:color w:val="000000"/>
          <w:sz w:val="24"/>
          <w:szCs w:val="24"/>
        </w:rPr>
        <w:t xml:space="preserve">English Bards and Scotch Reviewers,</w:t>
      </w:r>
      <w:r>
        <w:rPr>
          <w:color w:val="000000"/>
          <w:sz w:val="24"/>
          <w:szCs w:val="24"/>
        </w:rPr>
        <w:t xml:space="preserve"> Line 6.</w:t>
      </w:r>
    </w:p>
    <w:p>
      <w:pPr>
        <w:widowControl w:val="on"/>
        <w:pBdr/>
        <w:spacing w:before="240" w:after="240" w:line="240" w:lineRule="auto"/>
        <w:ind w:left="0" w:right="0"/>
        <w:jc w:val="left"/>
      </w:pPr>
      <w:r>
        <w:rPr>
          <w:color w:val="000000"/>
          <w:sz w:val="24"/>
          <w:szCs w:val="24"/>
        </w:rPr>
        <w:t xml:space="preserve">Since call’d</w:t>
      </w:r>
      <w:r>
        <w:rPr>
          <w:color w:val="000000"/>
          <w:sz w:val="24"/>
          <w:szCs w:val="24"/>
        </w:rPr>
        <w:br/>
        <w:t xml:space="preserve">The Paradise of Fools, to few unknown.</w:t>
      </w:r>
      <w:r>
        <w:rPr>
          <w:color w:val="000000"/>
          <w:sz w:val="24"/>
          <w:szCs w:val="24"/>
        </w:rPr>
        <w:br/>
        <w:t xml:space="preserve">735</w:t>
      </w:r>
      <w:r>
        <w:rPr>
          <w:color w:val="000000"/>
          <w:sz w:val="24"/>
          <w:szCs w:val="24"/>
        </w:rPr>
        <w:br/>
        <w:t xml:space="preserve">MILTON:  </w:t>
      </w:r>
      <w:r>
        <w:rPr>
          <w:i/>
          <w:color w:val="000000"/>
          <w:sz w:val="24"/>
          <w:szCs w:val="24"/>
        </w:rPr>
        <w:t xml:space="preserve">Par.  Lost,</w:t>
      </w:r>
      <w:r>
        <w:rPr>
          <w:color w:val="000000"/>
          <w:sz w:val="24"/>
          <w:szCs w:val="24"/>
        </w:rPr>
        <w:t xml:space="preserve"> Bk. iii., Line 495.</w:t>
      </w:r>
    </w:p>
    <w:p>
      <w:pPr>
        <w:widowControl w:val="on"/>
        <w:pBdr/>
        <w:spacing w:before="240" w:after="240" w:line="240" w:lineRule="auto"/>
        <w:ind w:left="0" w:right="0"/>
        <w:jc w:val="left"/>
      </w:pPr>
      <w:r>
        <w:rPr>
          <w:color w:val="000000"/>
          <w:sz w:val="24"/>
          <w:szCs w:val="24"/>
        </w:rPr>
        <w:t xml:space="preserve">And ever since the Conquest have been fools. 736 EARL OF ROCHESTER:  </w:t>
      </w:r>
      <w:r>
        <w:rPr>
          <w:i/>
          <w:color w:val="000000"/>
          <w:sz w:val="24"/>
          <w:szCs w:val="24"/>
        </w:rPr>
        <w:t xml:space="preserve">Artemisia in the Town to Chloe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fools rush in where angels fear to tread. 737 POPE:  </w:t>
      </w:r>
      <w:r>
        <w:rPr>
          <w:i/>
          <w:color w:val="000000"/>
          <w:sz w:val="24"/>
          <w:szCs w:val="24"/>
        </w:rPr>
        <w:t xml:space="preserve">E. on Criticism,</w:t>
      </w:r>
      <w:r>
        <w:rPr>
          <w:color w:val="000000"/>
          <w:sz w:val="24"/>
          <w:szCs w:val="24"/>
        </w:rPr>
        <w:t xml:space="preserve"> Pt. iii., Line 66.</w:t>
      </w:r>
    </w:p>
    <w:p>
      <w:pPr>
        <w:widowControl w:val="on"/>
        <w:pBdr/>
        <w:spacing w:before="240" w:after="240" w:line="240" w:lineRule="auto"/>
        <w:ind w:left="0" w:right="0"/>
        <w:jc w:val="left"/>
      </w:pPr>
      <w:r>
        <w:rPr>
          <w:color w:val="000000"/>
          <w:sz w:val="24"/>
          <w:szCs w:val="24"/>
        </w:rPr>
        <w:t xml:space="preserve">=Footprints.=</w:t>
      </w:r>
    </w:p>
    <w:p>
      <w:pPr>
        <w:widowControl w:val="on"/>
        <w:pBdr/>
        <w:spacing w:before="240" w:after="240" w:line="240" w:lineRule="auto"/>
        <w:ind w:left="0" w:right="0"/>
        <w:jc w:val="left"/>
      </w:pPr>
      <w:r>
        <w:rPr>
          <w:color w:val="000000"/>
          <w:sz w:val="24"/>
          <w:szCs w:val="24"/>
        </w:rPr>
        <w:t xml:space="preserve">Lives of great men all remind us</w:t>
      </w:r>
      <w:r>
        <w:rPr>
          <w:color w:val="000000"/>
          <w:sz w:val="24"/>
          <w:szCs w:val="24"/>
        </w:rPr>
        <w:br/>
        <w:t xml:space="preserve">  We can make our lives sublime,</w:t>
      </w:r>
      <w:r>
        <w:rPr>
          <w:color w:val="000000"/>
          <w:sz w:val="24"/>
          <w:szCs w:val="24"/>
        </w:rPr>
        <w:br/>
        <w:t xml:space="preserve">And departing, leave behind us</w:t>
      </w:r>
      <w:r>
        <w:rPr>
          <w:color w:val="000000"/>
          <w:sz w:val="24"/>
          <w:szCs w:val="24"/>
        </w:rPr>
        <w:br/>
        <w:t xml:space="preserve">  Footprints on the sands of time.</w:t>
      </w:r>
      <w:r>
        <w:rPr>
          <w:color w:val="000000"/>
          <w:sz w:val="24"/>
          <w:szCs w:val="24"/>
        </w:rPr>
        <w:br/>
        <w:t xml:space="preserve">738</w:t>
      </w:r>
      <w:r>
        <w:rPr>
          <w:color w:val="000000"/>
          <w:sz w:val="24"/>
          <w:szCs w:val="24"/>
        </w:rPr>
        <w:br/>
        <w:t xml:space="preserve">LONGFELLOW:  </w:t>
      </w:r>
      <w:r>
        <w:rPr>
          <w:i/>
          <w:color w:val="000000"/>
          <w:sz w:val="24"/>
          <w:szCs w:val="24"/>
        </w:rPr>
        <w:t xml:space="preserve">A Psalm of Life.</w:t>
      </w:r>
    </w:p>
    <w:p>
      <w:pPr>
        <w:widowControl w:val="on"/>
        <w:pBdr/>
        <w:spacing w:before="240" w:after="240" w:line="240" w:lineRule="auto"/>
        <w:ind w:left="0" w:right="0"/>
        <w:jc w:val="left"/>
      </w:pPr>
      <w:r>
        <w:rPr>
          <w:color w:val="000000"/>
          <w:sz w:val="24"/>
          <w:szCs w:val="24"/>
        </w:rPr>
        <w:t xml:space="preserve">=Forbearance.=</w:t>
      </w:r>
    </w:p>
    <w:p>
      <w:pPr>
        <w:widowControl w:val="on"/>
        <w:pBdr/>
        <w:spacing w:before="240" w:after="240" w:line="240" w:lineRule="auto"/>
        <w:ind w:left="0" w:right="0"/>
        <w:jc w:val="left"/>
      </w:pPr>
      <w:r>
        <w:rPr>
          <w:color w:val="000000"/>
          <w:sz w:val="24"/>
          <w:szCs w:val="24"/>
        </w:rPr>
        <w:t xml:space="preserve">The kindest and the happiest pair</w:t>
      </w:r>
      <w:r>
        <w:rPr>
          <w:color w:val="000000"/>
          <w:sz w:val="24"/>
          <w:szCs w:val="24"/>
        </w:rPr>
        <w:br/>
        <w:t xml:space="preserve">Will find occasion to forbear;</w:t>
      </w:r>
      <w:r>
        <w:rPr>
          <w:color w:val="000000"/>
          <w:sz w:val="24"/>
          <w:szCs w:val="24"/>
        </w:rPr>
        <w:br/>
        <w:t xml:space="preserve">And something, every day they live,</w:t>
      </w:r>
      <w:r>
        <w:rPr>
          <w:color w:val="000000"/>
          <w:sz w:val="24"/>
          <w:szCs w:val="24"/>
        </w:rPr>
        <w:br/>
        <w:t xml:space="preserve">To pity, and perhaps forgive.</w:t>
      </w:r>
      <w:r>
        <w:rPr>
          <w:color w:val="000000"/>
          <w:sz w:val="24"/>
          <w:szCs w:val="24"/>
        </w:rPr>
        <w:br/>
        <w:t xml:space="preserve">739</w:t>
      </w:r>
      <w:r>
        <w:rPr>
          <w:color w:val="000000"/>
          <w:sz w:val="24"/>
          <w:szCs w:val="24"/>
        </w:rPr>
        <w:br/>
        <w:t xml:space="preserve">COWPER:  </w:t>
      </w:r>
      <w:r>
        <w:rPr>
          <w:i/>
          <w:color w:val="000000"/>
          <w:sz w:val="24"/>
          <w:szCs w:val="24"/>
        </w:rPr>
        <w:t xml:space="preserve">Mutual Forbearance.</w:t>
      </w:r>
    </w:p>
    <w:p>
      <w:pPr>
        <w:widowControl w:val="on"/>
        <w:pBdr/>
        <w:spacing w:before="240" w:after="240" w:line="240" w:lineRule="auto"/>
        <w:ind w:left="0" w:right="0"/>
        <w:jc w:val="left"/>
      </w:pPr>
      <w:r>
        <w:rPr>
          <w:color w:val="000000"/>
          <w:sz w:val="24"/>
          <w:szCs w:val="24"/>
        </w:rPr>
        <w:t xml:space="preserve">=Force.=</w:t>
      </w:r>
    </w:p>
    <w:p>
      <w:pPr>
        <w:widowControl w:val="on"/>
        <w:pBdr/>
        <w:spacing w:before="240" w:after="240" w:line="240" w:lineRule="auto"/>
        <w:ind w:left="0" w:right="0"/>
        <w:jc w:val="left"/>
      </w:pPr>
      <w:r>
        <w:rPr>
          <w:color w:val="000000"/>
          <w:sz w:val="24"/>
          <w:szCs w:val="24"/>
        </w:rPr>
        <w:t xml:space="preserve">Who overcomes</w:t>
      </w:r>
      <w:r>
        <w:rPr>
          <w:color w:val="000000"/>
          <w:sz w:val="24"/>
          <w:szCs w:val="24"/>
        </w:rPr>
        <w:br/>
        <w:t xml:space="preserve">By force, hath overcome but half his foe.</w:t>
      </w:r>
      <w:r>
        <w:rPr>
          <w:color w:val="000000"/>
          <w:sz w:val="24"/>
          <w:szCs w:val="24"/>
        </w:rPr>
        <w:br/>
        <w:t xml:space="preserve">740</w:t>
      </w:r>
      <w:r>
        <w:rPr>
          <w:color w:val="000000"/>
          <w:sz w:val="24"/>
          <w:szCs w:val="24"/>
        </w:rPr>
        <w:br/>
        <w:t xml:space="preserve">MILTON:  </w:t>
      </w:r>
      <w:r>
        <w:rPr>
          <w:i/>
          <w:color w:val="000000"/>
          <w:sz w:val="24"/>
          <w:szCs w:val="24"/>
        </w:rPr>
        <w:t xml:space="preserve">Par.  Lost,</w:t>
      </w:r>
      <w:r>
        <w:rPr>
          <w:color w:val="000000"/>
          <w:sz w:val="24"/>
          <w:szCs w:val="24"/>
        </w:rPr>
        <w:t xml:space="preserve"> Bk. i., Line 648.</w:t>
      </w:r>
    </w:p>
    <w:p>
      <w:pPr>
        <w:widowControl w:val="on"/>
        <w:pBdr/>
        <w:spacing w:before="240" w:after="240" w:line="240" w:lineRule="auto"/>
        <w:ind w:left="0" w:right="0"/>
        <w:jc w:val="left"/>
      </w:pPr>
      <w:r>
        <w:rPr>
          <w:color w:val="000000"/>
          <w:sz w:val="24"/>
          <w:szCs w:val="24"/>
        </w:rPr>
        <w:t xml:space="preserve">=Forest.=</w:t>
      </w:r>
    </w:p>
    <w:p>
      <w:pPr>
        <w:widowControl w:val="on"/>
        <w:pBdr/>
        <w:spacing w:before="240" w:after="240" w:line="240" w:lineRule="auto"/>
        <w:ind w:left="0" w:right="0"/>
        <w:jc w:val="left"/>
      </w:pPr>
      <w:r>
        <w:rPr>
          <w:color w:val="000000"/>
          <w:sz w:val="24"/>
          <w:szCs w:val="24"/>
        </w:rPr>
        <w:t xml:space="preserve">Summer or winter, day or night,</w:t>
      </w:r>
      <w:r>
        <w:rPr>
          <w:color w:val="000000"/>
          <w:sz w:val="24"/>
          <w:szCs w:val="24"/>
        </w:rPr>
        <w:br/>
        <w:t xml:space="preserve">The woods are an ever-new delight;</w:t>
      </w:r>
      <w:r>
        <w:rPr>
          <w:color w:val="000000"/>
          <w:sz w:val="24"/>
          <w:szCs w:val="24"/>
        </w:rPr>
        <w:br/>
        <w:t xml:space="preserve">They give us peace, and they make us strong,</w:t>
      </w:r>
      <w:r>
        <w:rPr>
          <w:color w:val="000000"/>
          <w:sz w:val="24"/>
          <w:szCs w:val="24"/>
        </w:rPr>
        <w:br/>
        <w:t xml:space="preserve">Such wonderful balms to them belong: </w:t>
      </w:r>
      <w:r>
        <w:rPr>
          <w:color w:val="000000"/>
          <w:sz w:val="24"/>
          <w:szCs w:val="24"/>
        </w:rPr>
        <w:br/>
        <w:t xml:space="preserve">So, living or dying, I’ll take mine ease</w:t>
      </w:r>
      <w:r>
        <w:rPr>
          <w:color w:val="000000"/>
          <w:sz w:val="24"/>
          <w:szCs w:val="24"/>
        </w:rPr>
        <w:br/>
        <w:t xml:space="preserve">Under the trees, under the trees.</w:t>
      </w:r>
      <w:r>
        <w:rPr>
          <w:color w:val="000000"/>
          <w:sz w:val="24"/>
          <w:szCs w:val="24"/>
        </w:rPr>
        <w:br/>
        <w:t xml:space="preserve">741</w:t>
      </w:r>
      <w:r>
        <w:rPr>
          <w:color w:val="000000"/>
          <w:sz w:val="24"/>
          <w:szCs w:val="24"/>
        </w:rPr>
        <w:br/>
        <w:t xml:space="preserve">R.H.  STODDARD:  </w:t>
      </w:r>
      <w:r>
        <w:rPr>
          <w:i/>
          <w:color w:val="000000"/>
          <w:sz w:val="24"/>
          <w:szCs w:val="24"/>
        </w:rPr>
        <w:t xml:space="preserve">Under the Trees.</w:t>
      </w:r>
    </w:p>
    <w:p>
      <w:pPr>
        <w:widowControl w:val="on"/>
        <w:pBdr/>
        <w:spacing w:before="240" w:after="240" w:line="240" w:lineRule="auto"/>
        <w:ind w:left="0" w:right="0"/>
        <w:jc w:val="left"/>
      </w:pPr>
      <w:r>
        <w:rPr>
          <w:color w:val="000000"/>
          <w:sz w:val="24"/>
          <w:szCs w:val="24"/>
        </w:rPr>
        <w:t xml:space="preserve">This is the forest primeval.</w:t>
      </w:r>
      <w:r>
        <w:rPr>
          <w:color w:val="000000"/>
          <w:sz w:val="24"/>
          <w:szCs w:val="24"/>
        </w:rPr>
        <w:br/>
        <w:t xml:space="preserve">742</w:t>
      </w:r>
      <w:r>
        <w:rPr>
          <w:color w:val="000000"/>
          <w:sz w:val="24"/>
          <w:szCs w:val="24"/>
        </w:rPr>
        <w:br/>
        <w:t xml:space="preserve">LONGFELLOW:  </w:t>
      </w:r>
      <w:r>
        <w:rPr>
          <w:i/>
          <w:color w:val="000000"/>
          <w:sz w:val="24"/>
          <w:szCs w:val="24"/>
        </w:rPr>
        <w:t xml:space="preserve">Evangeline,</w:t>
      </w: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=Forgetfulness.=</w:t>
      </w:r>
    </w:p>
    <w:p>
      <w:pPr>
        <w:widowControl w:val="on"/>
        <w:pBdr/>
        <w:spacing w:before="240" w:after="240" w:line="240" w:lineRule="auto"/>
        <w:ind w:left="0" w:right="0"/>
        <w:jc w:val="left"/>
      </w:pPr>
      <w:r>
        <w:rPr>
          <w:color w:val="000000"/>
          <w:sz w:val="24"/>
          <w:szCs w:val="24"/>
        </w:rPr>
        <w:t xml:space="preserve">  Not in entire forgetfulness,</w:t>
      </w:r>
      <w:r>
        <w:rPr>
          <w:color w:val="000000"/>
          <w:sz w:val="24"/>
          <w:szCs w:val="24"/>
        </w:rPr>
        <w:br/>
        <w:t xml:space="preserve">  And not in utter nakedness,</w:t>
      </w:r>
      <w:r>
        <w:rPr>
          <w:color w:val="000000"/>
          <w:sz w:val="24"/>
          <w:szCs w:val="24"/>
        </w:rPr>
        <w:br/>
        <w:t xml:space="preserve">But trailing clouds of glory, do we come</w:t>
      </w:r>
      <w:r>
        <w:rPr>
          <w:color w:val="000000"/>
          <w:sz w:val="24"/>
          <w:szCs w:val="24"/>
        </w:rPr>
        <w:br/>
        <w:t xml:space="preserve">  From God, who is our home.</w:t>
      </w:r>
      <w:r>
        <w:rPr>
          <w:color w:val="000000"/>
          <w:sz w:val="24"/>
          <w:szCs w:val="24"/>
        </w:rPr>
        <w:br/>
        <w:t xml:space="preserve">743</w:t>
      </w:r>
      <w:r>
        <w:rPr>
          <w:color w:val="000000"/>
          <w:sz w:val="24"/>
          <w:szCs w:val="24"/>
        </w:rPr>
        <w:br/>
        <w:t xml:space="preserve">WORDSWORTH:  </w:t>
      </w:r>
      <w:r>
        <w:rPr>
          <w:i/>
          <w:color w:val="000000"/>
          <w:sz w:val="24"/>
          <w:szCs w:val="24"/>
        </w:rPr>
        <w:t xml:space="preserve">Intimations of Immortality.</w:t>
      </w:r>
    </w:p>
    <w:p>
      <w:pPr>
        <w:widowControl w:val="on"/>
        <w:pBdr/>
        <w:spacing w:before="240" w:after="240" w:line="240" w:lineRule="auto"/>
        <w:ind w:left="0" w:right="0"/>
        <w:jc w:val="left"/>
      </w:pPr>
      <w:r>
        <w:rPr>
          <w:color w:val="000000"/>
          <w:sz w:val="24"/>
          <w:szCs w:val="24"/>
        </w:rPr>
        <w:t xml:space="preserve">God of our fathers, known of old—­</w:t>
      </w:r>
      <w:r>
        <w:rPr>
          <w:color w:val="000000"/>
          <w:sz w:val="24"/>
          <w:szCs w:val="24"/>
        </w:rPr>
        <w:br/>
        <w:t xml:space="preserve">  Lord of our far-flung battle line—­</w:t>
      </w:r>
      <w:r>
        <w:rPr>
          <w:color w:val="000000"/>
          <w:sz w:val="24"/>
          <w:szCs w:val="24"/>
        </w:rPr>
        <w:br/>
        <w:t xml:space="preserve">Beneath whose awful hand we hold</w:t>
      </w:r>
      <w:r>
        <w:rPr>
          <w:color w:val="000000"/>
          <w:sz w:val="24"/>
          <w:szCs w:val="24"/>
        </w:rPr>
        <w:br/>
        <w:t xml:space="preserve">  Dominion over palm and pine—­</w:t>
      </w:r>
      <w:r>
        <w:rPr>
          <w:color w:val="000000"/>
          <w:sz w:val="24"/>
          <w:szCs w:val="24"/>
        </w:rPr>
        <w:br/>
        <w:t xml:space="preserve">Lord God of Hosts, be with us yet,</w:t>
      </w:r>
      <w:r>
        <w:rPr>
          <w:color w:val="000000"/>
          <w:sz w:val="24"/>
          <w:szCs w:val="24"/>
        </w:rPr>
        <w:br/>
        <w:t xml:space="preserve">Lest we forget—­lest we forget.</w:t>
      </w:r>
      <w:r>
        <w:rPr>
          <w:color w:val="000000"/>
          <w:sz w:val="24"/>
          <w:szCs w:val="24"/>
        </w:rPr>
        <w:br/>
        <w:t xml:space="preserve">744</w:t>
      </w:r>
      <w:r>
        <w:rPr>
          <w:color w:val="000000"/>
          <w:sz w:val="24"/>
          <w:szCs w:val="24"/>
        </w:rPr>
        <w:br/>
        <w:t xml:space="preserve">RUDYARD KIPLING:  </w:t>
      </w:r>
      <w:r>
        <w:rPr>
          <w:i/>
          <w:color w:val="000000"/>
          <w:sz w:val="24"/>
          <w:szCs w:val="24"/>
        </w:rPr>
        <w:t xml:space="preserve">Recessional.</w:t>
      </w:r>
    </w:p>
    <w:p>
      <w:pPr>
        <w:widowControl w:val="on"/>
        <w:pBdr/>
        <w:spacing w:before="240" w:after="240" w:line="240" w:lineRule="auto"/>
        <w:ind w:left="0" w:right="0"/>
        <w:jc w:val="left"/>
      </w:pPr>
      <w:r>
        <w:rPr>
          <w:color w:val="000000"/>
          <w:sz w:val="24"/>
          <w:szCs w:val="24"/>
        </w:rPr>
        <w:t xml:space="preserve">=Forgiveness.=</w:t>
      </w:r>
    </w:p>
    <w:p>
      <w:pPr>
        <w:widowControl w:val="on"/>
        <w:pBdr/>
        <w:spacing w:before="240" w:after="240" w:line="240" w:lineRule="auto"/>
        <w:ind w:left="0" w:right="0"/>
        <w:jc w:val="left"/>
      </w:pPr>
      <w:r>
        <w:rPr>
          <w:color w:val="000000"/>
          <w:sz w:val="24"/>
          <w:szCs w:val="24"/>
        </w:rPr>
        <w:t xml:space="preserve">Good nature and good sense must ever join;</w:t>
      </w:r>
      <w:r>
        <w:rPr>
          <w:color w:val="000000"/>
          <w:sz w:val="24"/>
          <w:szCs w:val="24"/>
        </w:rPr>
        <w:br/>
        <w:t xml:space="preserve">To err is human, to forgive divine.</w:t>
      </w:r>
      <w:r>
        <w:rPr>
          <w:color w:val="000000"/>
          <w:sz w:val="24"/>
          <w:szCs w:val="24"/>
        </w:rPr>
        <w:br/>
        <w:t xml:space="preserve">745</w:t>
      </w:r>
      <w:r>
        <w:rPr>
          <w:color w:val="000000"/>
          <w:sz w:val="24"/>
          <w:szCs w:val="24"/>
        </w:rPr>
        <w:br/>
        <w:t xml:space="preserve">POPE:  </w:t>
      </w:r>
      <w:r>
        <w:rPr>
          <w:i/>
          <w:color w:val="000000"/>
          <w:sz w:val="24"/>
          <w:szCs w:val="24"/>
        </w:rPr>
        <w:t xml:space="preserve">E. on Criticism,</w:t>
      </w:r>
      <w:r>
        <w:rPr>
          <w:color w:val="000000"/>
          <w:sz w:val="24"/>
          <w:szCs w:val="24"/>
        </w:rPr>
        <w:t xml:space="preserve"> Pt. ii., Line 324.</w:t>
      </w:r>
    </w:p>
    <w:p>
      <w:pPr>
        <w:widowControl w:val="on"/>
        <w:pBdr/>
        <w:spacing w:before="240" w:after="240" w:line="240" w:lineRule="auto"/>
        <w:ind w:left="0" w:right="0"/>
        <w:jc w:val="left"/>
      </w:pPr>
      <w:r>
        <w:rPr>
          <w:color w:val="000000"/>
          <w:sz w:val="24"/>
          <w:szCs w:val="24"/>
        </w:rPr>
        <w:t xml:space="preserve">They who forgive most shall be most forgiven. 746 BAILEY:  </w:t>
      </w:r>
      <w:r>
        <w:rPr>
          <w:i/>
          <w:color w:val="000000"/>
          <w:sz w:val="24"/>
          <w:szCs w:val="24"/>
        </w:rPr>
        <w:t xml:space="preserve">Festus,</w:t>
      </w:r>
      <w:r>
        <w:rPr>
          <w:color w:val="000000"/>
          <w:sz w:val="24"/>
          <w:szCs w:val="24"/>
        </w:rPr>
        <w:t xml:space="preserve"> Sc.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Good, to forgive;</w:t>
      </w:r>
      <w:r>
        <w:rPr>
          <w:color w:val="000000"/>
          <w:sz w:val="24"/>
          <w:szCs w:val="24"/>
        </w:rPr>
        <w:br/>
        <w:t xml:space="preserve">Best to forget!</w:t>
      </w:r>
      <w:r>
        <w:rPr>
          <w:color w:val="000000"/>
          <w:sz w:val="24"/>
          <w:szCs w:val="24"/>
        </w:rPr>
        <w:br/>
        <w:t xml:space="preserve">747</w:t>
      </w:r>
      <w:r>
        <w:rPr>
          <w:color w:val="000000"/>
          <w:sz w:val="24"/>
          <w:szCs w:val="24"/>
        </w:rPr>
        <w:br/>
        <w:t xml:space="preserve">ROBERT BROWNING:  </w:t>
      </w:r>
      <w:r>
        <w:rPr>
          <w:i/>
          <w:color w:val="000000"/>
          <w:sz w:val="24"/>
          <w:szCs w:val="24"/>
        </w:rPr>
        <w:t xml:space="preserve">La Saisiaz,</w:t>
      </w:r>
      <w:r>
        <w:rPr>
          <w:color w:val="000000"/>
          <w:sz w:val="24"/>
          <w:szCs w:val="24"/>
        </w:rPr>
        <w:t xml:space="preserve"> Prologue.</w:t>
      </w:r>
    </w:p>
    <w:p>
      <w:pPr>
        <w:widowControl w:val="on"/>
        <w:pBdr/>
        <w:spacing w:before="240" w:after="240" w:line="240" w:lineRule="auto"/>
        <w:ind w:left="0" w:right="0"/>
        <w:jc w:val="left"/>
      </w:pPr>
      <w:r>
        <w:rPr>
          <w:color w:val="000000"/>
          <w:sz w:val="24"/>
          <w:szCs w:val="24"/>
        </w:rPr>
        <w:t xml:space="preserve">=Form.=</w:t>
      </w:r>
    </w:p>
    <w:p>
      <w:pPr>
        <w:widowControl w:val="on"/>
        <w:pBdr/>
        <w:spacing w:before="240" w:after="240" w:line="240" w:lineRule="auto"/>
        <w:ind w:left="0" w:right="0"/>
        <w:jc w:val="left"/>
      </w:pPr>
      <w:r>
        <w:rPr>
          <w:color w:val="000000"/>
          <w:sz w:val="24"/>
          <w:szCs w:val="24"/>
        </w:rPr>
        <w:t xml:space="preserve">She was a form of life and light</w:t>
      </w:r>
      <w:r>
        <w:rPr>
          <w:color w:val="000000"/>
          <w:sz w:val="24"/>
          <w:szCs w:val="24"/>
        </w:rPr>
        <w:br/>
        <w:t xml:space="preserve">That seen, became a part of sight,</w:t>
      </w:r>
      <w:r>
        <w:rPr>
          <w:color w:val="000000"/>
          <w:sz w:val="24"/>
          <w:szCs w:val="24"/>
        </w:rPr>
        <w:br/>
        <w:t xml:space="preserve">And rose, where’er I turn’d mine eye,</w:t>
      </w:r>
      <w:r>
        <w:rPr>
          <w:color w:val="000000"/>
          <w:sz w:val="24"/>
          <w:szCs w:val="24"/>
        </w:rPr>
        <w:br/>
        <w:t xml:space="preserve">The morning-star of memory!</w:t>
      </w:r>
      <w:r>
        <w:rPr>
          <w:color w:val="000000"/>
          <w:sz w:val="24"/>
          <w:szCs w:val="24"/>
        </w:rPr>
        <w:br/>
        <w:t xml:space="preserve">748</w:t>
      </w:r>
      <w:r>
        <w:rPr>
          <w:color w:val="000000"/>
          <w:sz w:val="24"/>
          <w:szCs w:val="24"/>
        </w:rPr>
        <w:br/>
        <w:t xml:space="preserve">BYRON:  </w:t>
      </w:r>
      <w:r>
        <w:rPr>
          <w:i/>
          <w:color w:val="000000"/>
          <w:sz w:val="24"/>
          <w:szCs w:val="24"/>
        </w:rPr>
        <w:t xml:space="preserve">Giaour,</w:t>
      </w:r>
      <w:r>
        <w:rPr>
          <w:color w:val="000000"/>
          <w:sz w:val="24"/>
          <w:szCs w:val="24"/>
        </w:rPr>
        <w:t xml:space="preserve"> Line 1127.</w:t>
      </w:r>
    </w:p>
    <w:p>
      <w:pPr>
        <w:widowControl w:val="on"/>
        <w:pBdr/>
        <w:spacing w:before="240" w:after="240" w:line="240" w:lineRule="auto"/>
        <w:ind w:left="0" w:right="0"/>
        <w:jc w:val="left"/>
      </w:pPr>
      <w:r>
        <w:rPr>
          <w:color w:val="000000"/>
          <w:sz w:val="24"/>
          <w:szCs w:val="24"/>
        </w:rPr>
        <w:t xml:space="preserve">=Fortitude.=</w:t>
      </w:r>
    </w:p>
    <w:p>
      <w:pPr>
        <w:widowControl w:val="on"/>
        <w:pBdr/>
        <w:spacing w:before="240" w:after="240" w:line="240" w:lineRule="auto"/>
        <w:ind w:left="0" w:right="0"/>
        <w:jc w:val="left"/>
      </w:pPr>
      <w:r>
        <w:rPr>
          <w:color w:val="000000"/>
          <w:sz w:val="24"/>
          <w:szCs w:val="24"/>
        </w:rPr>
        <w:t xml:space="preserve">True fortitude is seen in great exploits That justice warrants, and that wisdom guides; All else is tow’ring frenzy and distraction. 749 ADDISON:  </w:t>
      </w:r>
      <w:r>
        <w:rPr>
          <w:i/>
          <w:color w:val="000000"/>
          <w:sz w:val="24"/>
          <w:szCs w:val="24"/>
        </w:rPr>
        <w:t xml:space="preserve">Cato,</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Will fortune never come with both hands full, But write her fair words still in foulest letters?  She either gives a stomach, and no food,—­ Such as are the poor in health; or else a feast, And takes away the stomach,—­such are the rich, That have abundance, and enjoy it not. 750 SHAKS.:  </w:t>
      </w:r>
      <w:r>
        <w:rPr>
          <w:i/>
          <w:color w:val="000000"/>
          <w:sz w:val="24"/>
          <w:szCs w:val="24"/>
        </w:rPr>
        <w:t xml:space="preserve">2 Henry IV.,</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Fortune is female:  from my youth her favors Were not withheld, the fault was mine to hope Her former smiles again at this late hour. 751 BYRON:  </w:t>
      </w:r>
      <w:r>
        <w:rPr>
          <w:i/>
          <w:color w:val="000000"/>
          <w:sz w:val="24"/>
          <w:szCs w:val="24"/>
        </w:rPr>
        <w:t xml:space="preserve">Mar.  Faliero,</w:t>
      </w:r>
      <w:r>
        <w:rPr>
          <w:color w:val="000000"/>
          <w:sz w:val="24"/>
          <w:szCs w:val="24"/>
        </w:rPr>
        <w:t xml:space="preserve"> Act 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Forever, Fortune, wilt thou prove</w:t>
      </w:r>
      <w:r>
        <w:rPr>
          <w:color w:val="000000"/>
          <w:sz w:val="24"/>
          <w:szCs w:val="24"/>
        </w:rPr>
        <w:br/>
        <w:t xml:space="preserve">An unrelenting foe to love;</w:t>
      </w:r>
      <w:r>
        <w:rPr>
          <w:color w:val="000000"/>
          <w:sz w:val="24"/>
          <w:szCs w:val="24"/>
        </w:rPr>
        <w:br/>
        <w:t xml:space="preserve">And when we meet a mutual heart,</w:t>
      </w:r>
      <w:r>
        <w:rPr>
          <w:color w:val="000000"/>
          <w:sz w:val="24"/>
          <w:szCs w:val="24"/>
        </w:rPr>
        <w:br/>
        <w:t xml:space="preserve">Come in between and bid us part?</w:t>
      </w:r>
      <w:r>
        <w:rPr>
          <w:color w:val="000000"/>
          <w:sz w:val="24"/>
          <w:szCs w:val="24"/>
        </w:rPr>
        <w:br/>
        <w:t xml:space="preserve">752</w:t>
      </w:r>
      <w:r>
        <w:rPr>
          <w:color w:val="000000"/>
          <w:sz w:val="24"/>
          <w:szCs w:val="24"/>
        </w:rPr>
        <w:br/>
        <w:t xml:space="preserve">THOMSON: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=Frailty.=</w:t>
      </w:r>
    </w:p>
    <w:p>
      <w:pPr>
        <w:widowControl w:val="on"/>
        <w:pBdr/>
        <w:spacing w:before="240" w:after="240" w:line="240" w:lineRule="auto"/>
        <w:ind w:left="0" w:right="0"/>
        <w:jc w:val="left"/>
      </w:pPr>
      <w:r>
        <w:rPr>
          <w:color w:val="000000"/>
          <w:sz w:val="24"/>
          <w:szCs w:val="24"/>
        </w:rPr>
        <w:t xml:space="preserve">Frailty, thy name is Woman!</w:t>
      </w:r>
      <w:r>
        <w:rPr>
          <w:color w:val="000000"/>
          <w:sz w:val="24"/>
          <w:szCs w:val="24"/>
        </w:rPr>
        <w:br/>
        <w:t xml:space="preserve">753</w:t>
      </w:r>
      <w:r>
        <w:rPr>
          <w:color w:val="000000"/>
          <w:sz w:val="24"/>
          <w:szCs w:val="24"/>
        </w:rPr>
        <w:br/>
        <w:t xml:space="preserve">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I am the cygnet to this pale faint swan,</w:t>
      </w:r>
      <w:r>
        <w:rPr>
          <w:color w:val="000000"/>
          <w:sz w:val="24"/>
          <w:szCs w:val="24"/>
        </w:rPr>
        <w:br/>
        <w:t xml:space="preserve">Who chants a doleful hymn to his own death,</w:t>
      </w:r>
      <w:r>
        <w:rPr>
          <w:color w:val="000000"/>
          <w:sz w:val="24"/>
          <w:szCs w:val="24"/>
        </w:rPr>
        <w:br/>
        <w:t xml:space="preserve">And from the organ-pipe of frailty sings</w:t>
      </w:r>
      <w:r>
        <w:rPr>
          <w:color w:val="000000"/>
          <w:sz w:val="24"/>
          <w:szCs w:val="24"/>
        </w:rPr>
        <w:br/>
        <w:t xml:space="preserve">His soul and body to their lasting rest.</w:t>
      </w:r>
      <w:r>
        <w:rPr>
          <w:color w:val="000000"/>
          <w:sz w:val="24"/>
          <w:szCs w:val="24"/>
        </w:rPr>
        <w:br/>
        <w:t xml:space="preserve">754</w:t>
      </w:r>
      <w:r>
        <w:rPr>
          <w:color w:val="000000"/>
          <w:sz w:val="24"/>
          <w:szCs w:val="24"/>
        </w:rPr>
        <w:br/>
        <w:t xml:space="preserve">SHAKS.:  </w:t>
      </w:r>
      <w:r>
        <w:rPr>
          <w:i/>
          <w:color w:val="000000"/>
          <w:sz w:val="24"/>
          <w:szCs w:val="24"/>
        </w:rPr>
        <w:t xml:space="preserve">King John,</w:t>
      </w:r>
      <w:r>
        <w:rPr>
          <w:color w:val="000000"/>
          <w:sz w:val="24"/>
          <w:szCs w:val="24"/>
        </w:rPr>
        <w:t xml:space="preserve"> Act v., Sc. 7.</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’Tis better using France, than trusting France; Let us be back’d with God, and with the seas, Which he hath given for fence impregnable, And with their helps only defend ourselves; In them, and in ourselves, our safety lies. 755 SHAKS.:  </w:t>
      </w:r>
      <w:r>
        <w:rPr>
          <w:i/>
          <w:color w:val="000000"/>
          <w:sz w:val="24"/>
          <w:szCs w:val="24"/>
        </w:rPr>
        <w:t xml:space="preserve">3 Henry VI.,</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=Fraternity.=</w:t>
      </w:r>
    </w:p>
    <w:p>
      <w:pPr>
        <w:widowControl w:val="on"/>
        <w:pBdr/>
        <w:spacing w:before="240" w:after="240" w:line="240" w:lineRule="auto"/>
        <w:ind w:left="0" w:right="0"/>
        <w:jc w:val="left"/>
      </w:pPr>
      <w:r>
        <w:rPr>
          <w:color w:val="000000"/>
          <w:sz w:val="24"/>
          <w:szCs w:val="24"/>
        </w:rPr>
        <w:t xml:space="preserve">There are bonds of all sorts in this world of ours,</w:t>
      </w:r>
      <w:r>
        <w:rPr>
          <w:color w:val="000000"/>
          <w:sz w:val="24"/>
          <w:szCs w:val="24"/>
        </w:rPr>
        <w:br/>
        <w:t xml:space="preserve">Fetters of friendship and ties of flowers,</w:t>
      </w:r>
      <w:r>
        <w:rPr>
          <w:color w:val="000000"/>
          <w:sz w:val="24"/>
          <w:szCs w:val="24"/>
        </w:rPr>
        <w:br/>
        <w:t xml:space="preserve">  And true-lovers’ knots, I ween;</w:t>
      </w:r>
      <w:r>
        <w:rPr>
          <w:color w:val="000000"/>
          <w:sz w:val="24"/>
          <w:szCs w:val="24"/>
        </w:rPr>
        <w:br/>
        <w:t xml:space="preserve">The girl and the boy are bound by a kiss,</w:t>
      </w:r>
      <w:r>
        <w:rPr>
          <w:color w:val="000000"/>
          <w:sz w:val="24"/>
          <w:szCs w:val="24"/>
        </w:rPr>
        <w:br/>
        <w:t xml:space="preserve">But there ’s never a bond, old friend, like this,</w:t>
      </w:r>
      <w:r>
        <w:rPr>
          <w:color w:val="000000"/>
          <w:sz w:val="24"/>
          <w:szCs w:val="24"/>
        </w:rPr>
        <w:br/>
        <w:t xml:space="preserve">  We have drunk from the same canteen.</w:t>
      </w:r>
      <w:r>
        <w:rPr>
          <w:color w:val="000000"/>
          <w:sz w:val="24"/>
          <w:szCs w:val="24"/>
        </w:rPr>
        <w:br/>
        <w:t xml:space="preserve">756</w:t>
      </w:r>
      <w:r>
        <w:rPr>
          <w:color w:val="000000"/>
          <w:sz w:val="24"/>
          <w:szCs w:val="24"/>
        </w:rPr>
        <w:br/>
        <w:t xml:space="preserve">CHARLES G. HALPINE ("MILES O’REILLY"):  </w:t>
      </w:r>
      <w:r>
        <w:rPr>
          <w:i/>
          <w:color w:val="000000"/>
          <w:sz w:val="24"/>
          <w:szCs w:val="24"/>
        </w:rPr>
        <w:t xml:space="preserve">The Canteen.</w:t>
      </w:r>
    </w:p>
    <w:p>
      <w:pPr>
        <w:widowControl w:val="on"/>
        <w:pBdr/>
        <w:spacing w:before="240" w:after="240" w:line="240" w:lineRule="auto"/>
        <w:ind w:left="0" w:right="0"/>
        <w:jc w:val="left"/>
      </w:pPr>
      <w:r>
        <w:rPr>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We must be free or die, who speak the tongue</w:t>
      </w:r>
      <w:r>
        <w:rPr>
          <w:color w:val="000000"/>
          <w:sz w:val="24"/>
          <w:szCs w:val="24"/>
        </w:rPr>
        <w:br/>
        <w:t xml:space="preserve">That Shakespeare spake; the faith and morals hold</w:t>
      </w:r>
      <w:r>
        <w:rPr>
          <w:color w:val="000000"/>
          <w:sz w:val="24"/>
          <w:szCs w:val="24"/>
        </w:rPr>
        <w:br/>
        <w:t xml:space="preserve">Which Milton held.</w:t>
      </w:r>
      <w:r>
        <w:rPr>
          <w:color w:val="000000"/>
          <w:sz w:val="24"/>
          <w:szCs w:val="24"/>
        </w:rPr>
        <w:br/>
        <w:t xml:space="preserve">757</w:t>
      </w:r>
      <w:r>
        <w:rPr>
          <w:color w:val="000000"/>
          <w:sz w:val="24"/>
          <w:szCs w:val="24"/>
        </w:rPr>
        <w:br/>
        <w:t xml:space="preserve">WORDSWORTH:  </w:t>
      </w:r>
      <w:r>
        <w:rPr>
          <w:i/>
          <w:color w:val="000000"/>
          <w:sz w:val="24"/>
          <w:szCs w:val="24"/>
        </w:rPr>
        <w:t xml:space="preserve">Sonnet.  It is not to be thought of, etc.</w:t>
      </w:r>
    </w:p>
    <w:p>
      <w:pPr>
        <w:widowControl w:val="on"/>
        <w:pBdr/>
        <w:spacing w:before="240" w:after="240" w:line="240" w:lineRule="auto"/>
        <w:ind w:left="0" w:right="0"/>
        <w:jc w:val="left"/>
      </w:pPr>
      <w:r>
        <w:rPr>
          <w:color w:val="000000"/>
          <w:sz w:val="24"/>
          <w:szCs w:val="24"/>
        </w:rPr>
        <w:t xml:space="preserve">Oh, FREEDOM! thou art not, as poets dream,</w:t>
      </w:r>
      <w:r>
        <w:rPr>
          <w:color w:val="000000"/>
          <w:sz w:val="24"/>
          <w:szCs w:val="24"/>
        </w:rPr>
        <w:br/>
        <w:t xml:space="preserve">A fair young girl, with light and delicate limbs,</w:t>
      </w:r>
      <w:r>
        <w:rPr>
          <w:color w:val="000000"/>
          <w:sz w:val="24"/>
          <w:szCs w:val="24"/>
        </w:rPr>
        <w:br/>
        <w:t xml:space="preserve">And wavy tresses gushing from the cap</w:t>
      </w:r>
      <w:r>
        <w:rPr>
          <w:color w:val="000000"/>
          <w:sz w:val="24"/>
          <w:szCs w:val="24"/>
        </w:rPr>
        <w:br/>
        <w:t xml:space="preserve">With which the Roman master crowned his slave</w:t>
      </w:r>
      <w:r>
        <w:rPr>
          <w:color w:val="000000"/>
          <w:sz w:val="24"/>
          <w:szCs w:val="24"/>
        </w:rPr>
        <w:br/>
        <w:t xml:space="preserve">When he took off the gyves.  A bearded man,</w:t>
      </w:r>
      <w:r>
        <w:rPr>
          <w:color w:val="000000"/>
          <w:sz w:val="24"/>
          <w:szCs w:val="24"/>
        </w:rPr>
        <w:br/>
        <w:t xml:space="preserve">Armed to the teeth, art thou; one mailed hand</w:t>
      </w:r>
      <w:r>
        <w:rPr>
          <w:color w:val="000000"/>
          <w:sz w:val="24"/>
          <w:szCs w:val="24"/>
        </w:rPr>
        <w:br/>
        <w:t xml:space="preserve">Grasps the broad shield, and one the sword; thy brow,</w:t>
      </w:r>
      <w:r>
        <w:rPr>
          <w:color w:val="000000"/>
          <w:sz w:val="24"/>
          <w:szCs w:val="24"/>
        </w:rPr>
        <w:br/>
        <w:t xml:space="preserve">Glorious in beauty though it be, is scarred</w:t>
      </w:r>
      <w:r>
        <w:rPr>
          <w:color w:val="000000"/>
          <w:sz w:val="24"/>
          <w:szCs w:val="24"/>
        </w:rPr>
        <w:br/>
        <w:t xml:space="preserve">With tokens of old wars.</w:t>
      </w:r>
      <w:r>
        <w:rPr>
          <w:color w:val="000000"/>
          <w:sz w:val="24"/>
          <w:szCs w:val="24"/>
        </w:rPr>
        <w:br/>
        <w:t xml:space="preserve">758</w:t>
      </w:r>
      <w:r>
        <w:rPr>
          <w:color w:val="000000"/>
          <w:sz w:val="24"/>
          <w:szCs w:val="24"/>
        </w:rPr>
        <w:br/>
        <w:t xml:space="preserve">WILLIAM CULLEN BRYANT:  </w:t>
      </w:r>
      <w:r>
        <w:rPr>
          <w:i/>
          <w:color w:val="000000"/>
          <w:sz w:val="24"/>
          <w:szCs w:val="24"/>
        </w:rPr>
        <w:t xml:space="preserve">Antiquity of Freedom.</w:t>
      </w:r>
    </w:p>
    <w:p>
      <w:pPr>
        <w:widowControl w:val="on"/>
        <w:pBdr/>
        <w:spacing w:before="240" w:after="240" w:line="240" w:lineRule="auto"/>
        <w:ind w:left="0" w:right="0"/>
        <w:jc w:val="left"/>
      </w:pPr>
      <w:r>
        <w:rPr>
          <w:color w:val="000000"/>
          <w:sz w:val="24"/>
          <w:szCs w:val="24"/>
        </w:rPr>
        <w:t xml:space="preserve">My angel,—­his name is Freedom,—­</w:t>
      </w:r>
      <w:r>
        <w:rPr>
          <w:color w:val="000000"/>
          <w:sz w:val="24"/>
          <w:szCs w:val="24"/>
        </w:rPr>
        <w:br/>
        <w:t xml:space="preserve">Choose him to be your king;</w:t>
      </w:r>
      <w:r>
        <w:rPr>
          <w:color w:val="000000"/>
          <w:sz w:val="24"/>
          <w:szCs w:val="24"/>
        </w:rPr>
        <w:br/>
        <w:t xml:space="preserve">He shall cut pathways east and west,</w:t>
      </w:r>
      <w:r>
        <w:rPr>
          <w:color w:val="000000"/>
          <w:sz w:val="24"/>
          <w:szCs w:val="24"/>
        </w:rPr>
        <w:br/>
        <w:t xml:space="preserve">And fend you with his wing.</w:t>
      </w:r>
      <w:r>
        <w:rPr>
          <w:color w:val="000000"/>
          <w:sz w:val="24"/>
          <w:szCs w:val="24"/>
        </w:rPr>
        <w:br/>
        <w:t xml:space="preserve">759</w:t>
      </w:r>
      <w:r>
        <w:rPr>
          <w:color w:val="000000"/>
          <w:sz w:val="24"/>
          <w:szCs w:val="24"/>
        </w:rPr>
        <w:br/>
        <w:t xml:space="preserve">EMERSON:  </w:t>
      </w:r>
      <w:r>
        <w:rPr>
          <w:i/>
          <w:color w:val="000000"/>
          <w:sz w:val="24"/>
          <w:szCs w:val="24"/>
        </w:rPr>
        <w:t xml:space="preserve">Boston Hymn.</w:t>
      </w:r>
    </w:p>
    <w:p>
      <w:pPr>
        <w:widowControl w:val="on"/>
        <w:pBdr/>
        <w:spacing w:before="240" w:after="240" w:line="240" w:lineRule="auto"/>
        <w:ind w:left="0" w:right="0"/>
        <w:jc w:val="left"/>
      </w:pPr>
      <w:r>
        <w:rPr>
          <w:color w:val="000000"/>
          <w:sz w:val="24"/>
          <w:szCs w:val="24"/>
        </w:rPr>
        <w:t xml:space="preserve">Then Freedom sternly said:  “I shun</w:t>
      </w:r>
      <w:r>
        <w:rPr>
          <w:color w:val="000000"/>
          <w:sz w:val="24"/>
          <w:szCs w:val="24"/>
        </w:rPr>
        <w:br/>
        <w:t xml:space="preserve">No strife nor pang beneath the sun,</w:t>
      </w:r>
      <w:r>
        <w:rPr>
          <w:color w:val="000000"/>
          <w:sz w:val="24"/>
          <w:szCs w:val="24"/>
        </w:rPr>
        <w:br/>
        <w:t xml:space="preserve">When human rights are staked and won.”</w:t>
      </w:r>
      <w:r>
        <w:rPr>
          <w:color w:val="000000"/>
          <w:sz w:val="24"/>
          <w:szCs w:val="24"/>
        </w:rPr>
        <w:br/>
        <w:t xml:space="preserve">760</w:t>
      </w:r>
      <w:r>
        <w:rPr>
          <w:color w:val="000000"/>
          <w:sz w:val="24"/>
          <w:szCs w:val="24"/>
        </w:rPr>
        <w:br/>
        <w:t xml:space="preserve">WHITTIER:  </w:t>
      </w:r>
      <w:r>
        <w:rPr>
          <w:i/>
          <w:color w:val="000000"/>
          <w:sz w:val="24"/>
          <w:szCs w:val="24"/>
        </w:rPr>
        <w:t xml:space="preserve">The Watchers.</w:t>
      </w:r>
    </w:p>
    <w:p>
      <w:pPr>
        <w:widowControl w:val="on"/>
        <w:pBdr/>
        <w:spacing w:before="240" w:after="240" w:line="240" w:lineRule="auto"/>
        <w:ind w:left="0" w:right="0"/>
        <w:jc w:val="left"/>
      </w:pPr>
      <w:r>
        <w:rPr>
          <w:color w:val="000000"/>
          <w:sz w:val="24"/>
          <w:szCs w:val="24"/>
        </w:rPr>
        <w:t xml:space="preserve">When Freedom from her mountain-height</w:t>
      </w:r>
      <w:r>
        <w:rPr>
          <w:color w:val="000000"/>
          <w:sz w:val="24"/>
          <w:szCs w:val="24"/>
        </w:rPr>
        <w:br/>
        <w:t xml:space="preserve">  Unfurled her standard to the air,</w:t>
      </w:r>
      <w:r>
        <w:rPr>
          <w:color w:val="000000"/>
          <w:sz w:val="24"/>
          <w:szCs w:val="24"/>
        </w:rPr>
        <w:br/>
        <w:t xml:space="preserve">She tore the azure robe of night,</w:t>
      </w:r>
      <w:r>
        <w:rPr>
          <w:color w:val="000000"/>
          <w:sz w:val="24"/>
          <w:szCs w:val="24"/>
        </w:rPr>
        <w:br/>
        <w:t xml:space="preserve">  And set the stars of glory there.</w:t>
      </w:r>
      <w:r>
        <w:rPr>
          <w:color w:val="000000"/>
          <w:sz w:val="24"/>
          <w:szCs w:val="24"/>
        </w:rPr>
        <w:br/>
        <w:t xml:space="preserve">761</w:t>
      </w:r>
      <w:r>
        <w:rPr>
          <w:color w:val="000000"/>
          <w:sz w:val="24"/>
          <w:szCs w:val="24"/>
        </w:rPr>
        <w:br/>
        <w:t xml:space="preserve">JOSEPH RODMAN DRAKE:  </w:t>
      </w:r>
      <w:r>
        <w:rPr>
          <w:i/>
          <w:color w:val="000000"/>
          <w:sz w:val="24"/>
          <w:szCs w:val="24"/>
        </w:rPr>
        <w:t xml:space="preserve">The American Flag.</w:t>
      </w:r>
    </w:p>
    <w:p>
      <w:pPr>
        <w:widowControl w:val="on"/>
        <w:pBdr/>
        <w:spacing w:before="240" w:after="240" w:line="240" w:lineRule="auto"/>
        <w:ind w:left="0" w:right="0"/>
        <w:jc w:val="left"/>
      </w:pPr>
      <w:r>
        <w:rPr>
          <w:color w:val="000000"/>
          <w:sz w:val="24"/>
          <w:szCs w:val="24"/>
        </w:rPr>
        <w:t xml:space="preserve">=Freeman.=</w:t>
      </w:r>
    </w:p>
    <w:p>
      <w:pPr>
        <w:widowControl w:val="on"/>
        <w:pBdr/>
        <w:spacing w:before="240" w:after="240" w:line="240" w:lineRule="auto"/>
        <w:ind w:left="0" w:right="0"/>
        <w:jc w:val="left"/>
      </w:pPr>
      <w:r>
        <w:rPr>
          <w:color w:val="000000"/>
          <w:sz w:val="24"/>
          <w:szCs w:val="24"/>
        </w:rPr>
        <w:t xml:space="preserve">He is the freeman whom the truth makes free. 762 COWPER:  </w:t>
      </w:r>
      <w:r>
        <w:rPr>
          <w:i/>
          <w:color w:val="000000"/>
          <w:sz w:val="24"/>
          <w:szCs w:val="24"/>
        </w:rPr>
        <w:t xml:space="preserve">Task,</w:t>
      </w:r>
      <w:r>
        <w:rPr>
          <w:color w:val="000000"/>
          <w:sz w:val="24"/>
          <w:szCs w:val="24"/>
        </w:rPr>
        <w:t xml:space="preserve"> Bk. v., Line 733.</w:t>
      </w:r>
    </w:p>
    <w:p>
      <w:pPr>
        <w:widowControl w:val="on"/>
        <w:pBdr/>
        <w:spacing w:before="240" w:after="240" w:line="240" w:lineRule="auto"/>
        <w:ind w:left="0" w:right="0"/>
        <w:jc w:val="left"/>
      </w:pPr>
      <w:r>
        <w:rPr>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I count myself in nothing else so happy,</w:t>
      </w:r>
      <w:r>
        <w:rPr>
          <w:color w:val="000000"/>
          <w:sz w:val="24"/>
          <w:szCs w:val="24"/>
        </w:rPr>
        <w:br/>
        <w:t xml:space="preserve">As in a soul rememb’ring my good friends.</w:t>
      </w:r>
      <w:r>
        <w:rPr>
          <w:color w:val="000000"/>
          <w:sz w:val="24"/>
          <w:szCs w:val="24"/>
        </w:rPr>
        <w:br/>
        <w:t xml:space="preserve">763</w:t>
      </w:r>
      <w:r>
        <w:rPr>
          <w:color w:val="000000"/>
          <w:sz w:val="24"/>
          <w:szCs w:val="24"/>
        </w:rPr>
        <w:br/>
        <w:t xml:space="preserve">SHAKS.:  </w:t>
      </w:r>
      <w:r>
        <w:rPr>
          <w:i/>
          <w:color w:val="000000"/>
          <w:sz w:val="24"/>
          <w:szCs w:val="24"/>
        </w:rPr>
        <w:t xml:space="preserve">Richard II.,</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The friends thou hast, and their adoption tried, Grapple them to thy soul with hoops of steel; But do not dull thy palm with entertainment Of each new-hatch’d unfledged comrade. 764 SHAKS.:  </w:t>
      </w:r>
      <w:r>
        <w:rPr>
          <w:i/>
          <w:color w:val="000000"/>
          <w:sz w:val="24"/>
          <w:szCs w:val="24"/>
        </w:rPr>
        <w:t xml:space="preserve">Hamlet,</w:t>
      </w:r>
      <w:r>
        <w:rPr>
          <w:color w:val="000000"/>
          <w:sz w:val="24"/>
          <w:szCs w:val="24"/>
        </w:rPr>
        <w:t xml:space="preserve"> Act 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be my friend, and teach me to be thine! 765 EMERSON:  </w:t>
      </w:r>
      <w:r>
        <w:rPr>
          <w:i/>
          <w:color w:val="000000"/>
          <w:sz w:val="24"/>
          <w:szCs w:val="24"/>
        </w:rPr>
        <w:t xml:space="preserve">Forbearance.</w:t>
      </w:r>
    </w:p>
    <w:p>
      <w:pPr>
        <w:widowControl w:val="on"/>
        <w:pBdr/>
        <w:spacing w:before="240" w:after="240" w:line="240" w:lineRule="auto"/>
        <w:ind w:left="0" w:right="0"/>
        <w:jc w:val="left"/>
      </w:pPr>
      <w:r>
        <w:rPr>
          <w:color w:val="000000"/>
          <w:sz w:val="24"/>
          <w:szCs w:val="24"/>
        </w:rPr>
        <w:t xml:space="preserve">The friendships of the world are oft Confederacies in vice, or leagues of pleasure. 766 ADDISON:  </w:t>
      </w:r>
      <w:r>
        <w:rPr>
          <w:i/>
          <w:color w:val="000000"/>
          <w:sz w:val="24"/>
          <w:szCs w:val="24"/>
        </w:rPr>
        <w:t xml:space="preserve">Cato,</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Two friends, two bodies with one soul inspir’d. 767 POPE:  </w:t>
      </w:r>
      <w:r>
        <w:rPr>
          <w:i/>
          <w:color w:val="000000"/>
          <w:sz w:val="24"/>
          <w:szCs w:val="24"/>
        </w:rPr>
        <w:t xml:space="preserve">Iliad,</w:t>
      </w:r>
      <w:r>
        <w:rPr>
          <w:color w:val="000000"/>
          <w:sz w:val="24"/>
          <w:szCs w:val="24"/>
        </w:rPr>
        <w:t xml:space="preserve"> Bk. xvi., Line 267.</w:t>
      </w:r>
    </w:p>
    <w:p>
      <w:pPr>
        <w:widowControl w:val="on"/>
        <w:pBdr/>
        <w:spacing w:before="240" w:after="240" w:line="240" w:lineRule="auto"/>
        <w:ind w:left="0" w:right="0"/>
        <w:jc w:val="left"/>
      </w:pPr>
      <w:r>
        <w:rPr>
          <w:color w:val="000000"/>
          <w:sz w:val="24"/>
          <w:szCs w:val="24"/>
        </w:rPr>
        <w:t xml:space="preserve">Officious, innocent, sincere,</w:t>
      </w:r>
      <w:r>
        <w:rPr>
          <w:color w:val="000000"/>
          <w:sz w:val="24"/>
          <w:szCs w:val="24"/>
        </w:rPr>
        <w:br/>
        <w:t xml:space="preserve">Of every friendless name the friend.</w:t>
      </w:r>
      <w:r>
        <w:rPr>
          <w:color w:val="000000"/>
          <w:sz w:val="24"/>
          <w:szCs w:val="24"/>
        </w:rPr>
        <w:br/>
        <w:t xml:space="preserve">768</w:t>
      </w:r>
      <w:r>
        <w:rPr>
          <w:color w:val="000000"/>
          <w:sz w:val="24"/>
          <w:szCs w:val="24"/>
        </w:rPr>
        <w:br/>
        <w:t xml:space="preserve">DR. JOHNSON:  </w:t>
      </w:r>
      <w:r>
        <w:rPr>
          <w:i/>
          <w:color w:val="000000"/>
          <w:sz w:val="24"/>
          <w:szCs w:val="24"/>
        </w:rPr>
        <w:t xml:space="preserve">Verses on the Death of Mr, Robert Levet,</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Small service is true service while it lasts.  Of humblest friends, bright creature! scorn not one:  The daisy, by the shadow that it casts, Protects the lingering dewdrop from the sun. 769 WORDSWORTH:  </w:t>
      </w:r>
      <w:r>
        <w:rPr>
          <w:i/>
          <w:color w:val="000000"/>
          <w:sz w:val="24"/>
          <w:szCs w:val="24"/>
        </w:rPr>
        <w:t xml:space="preserve">To a Child.</w:t>
      </w:r>
    </w:p>
    <w:p>
      <w:pPr>
        <w:widowControl w:val="on"/>
        <w:pBdr/>
        <w:spacing w:before="240" w:after="240" w:line="240" w:lineRule="auto"/>
        <w:ind w:left="0" w:right="0"/>
        <w:jc w:val="left"/>
      </w:pPr>
      <w:r>
        <w:rPr>
          <w:color w:val="000000"/>
          <w:sz w:val="24"/>
          <w:szCs w:val="24"/>
        </w:rPr>
        <w:t xml:space="preserve">=Front.=</w:t>
      </w:r>
    </w:p>
    <w:p>
      <w:pPr>
        <w:widowControl w:val="on"/>
        <w:pBdr/>
        <w:spacing w:before="240" w:after="240" w:line="240" w:lineRule="auto"/>
        <w:ind w:left="0" w:right="0"/>
        <w:jc w:val="left"/>
      </w:pPr>
      <w:r>
        <w:rPr>
          <w:color w:val="000000"/>
          <w:sz w:val="24"/>
          <w:szCs w:val="24"/>
        </w:rPr>
        <w:t xml:space="preserve">His fair large front and eye sublime declar’d</w:t>
      </w:r>
      <w:r>
        <w:rPr>
          <w:color w:val="000000"/>
          <w:sz w:val="24"/>
          <w:szCs w:val="24"/>
        </w:rPr>
        <w:br/>
        <w:t xml:space="preserve">Absolute rule.</w:t>
      </w:r>
      <w:r>
        <w:rPr>
          <w:color w:val="000000"/>
          <w:sz w:val="24"/>
          <w:szCs w:val="24"/>
        </w:rPr>
        <w:br/>
        <w:t xml:space="preserve">770</w:t>
      </w:r>
      <w:r>
        <w:rPr>
          <w:color w:val="000000"/>
          <w:sz w:val="24"/>
          <w:szCs w:val="24"/>
        </w:rPr>
        <w:br/>
        <w:t xml:space="preserve">MILTON:  </w:t>
      </w:r>
      <w:r>
        <w:rPr>
          <w:i/>
          <w:color w:val="000000"/>
          <w:sz w:val="24"/>
          <w:szCs w:val="24"/>
        </w:rPr>
        <w:t xml:space="preserve">Par.  Lost,</w:t>
      </w:r>
      <w:r>
        <w:rPr>
          <w:color w:val="000000"/>
          <w:sz w:val="24"/>
          <w:szCs w:val="24"/>
        </w:rPr>
        <w:t xml:space="preserve"> Bk. iv., Line 297.</w:t>
      </w:r>
    </w:p>
    <w:p>
      <w:pPr>
        <w:widowControl w:val="on"/>
        <w:pBdr/>
        <w:spacing w:before="240" w:after="240" w:line="240" w:lineRule="auto"/>
        <w:ind w:left="0" w:right="0"/>
        <w:jc w:val="left"/>
      </w:pPr>
      <w:r>
        <w:rPr>
          <w:color w:val="000000"/>
          <w:sz w:val="24"/>
          <w:szCs w:val="24"/>
        </w:rPr>
        <w:t xml:space="preserve">=Frost.=</w:t>
      </w:r>
    </w:p>
    <w:p>
      <w:pPr>
        <w:widowControl w:val="on"/>
        <w:pBdr/>
        <w:spacing w:before="240" w:after="240" w:line="240" w:lineRule="auto"/>
        <w:ind w:left="0" w:right="0"/>
        <w:jc w:val="left"/>
      </w:pPr>
      <w:r>
        <w:rPr>
          <w:color w:val="000000"/>
          <w:sz w:val="24"/>
          <w:szCs w:val="24"/>
        </w:rPr>
        <w:t xml:space="preserve">All the panes are hung with frost,</w:t>
      </w:r>
      <w:r>
        <w:rPr>
          <w:color w:val="000000"/>
          <w:sz w:val="24"/>
          <w:szCs w:val="24"/>
        </w:rPr>
        <w:br/>
        <w:t xml:space="preserve">Wild wizard-work of silver lace.</w:t>
      </w:r>
      <w:r>
        <w:rPr>
          <w:color w:val="000000"/>
          <w:sz w:val="24"/>
          <w:szCs w:val="24"/>
        </w:rPr>
        <w:br/>
        <w:t xml:space="preserve">771</w:t>
      </w:r>
      <w:r>
        <w:rPr>
          <w:color w:val="000000"/>
          <w:sz w:val="24"/>
          <w:szCs w:val="24"/>
        </w:rPr>
        <w:br/>
        <w:t xml:space="preserve">T.B.  ALDRICH:  </w:t>
      </w:r>
      <w:r>
        <w:rPr>
          <w:i/>
          <w:color w:val="000000"/>
          <w:sz w:val="24"/>
          <w:szCs w:val="24"/>
        </w:rPr>
        <w:t xml:space="preserve">Latakia.</w:t>
      </w:r>
    </w:p>
    <w:p>
      <w:pPr>
        <w:widowControl w:val="on"/>
        <w:pBdr/>
        <w:spacing w:before="240" w:after="240" w:line="240" w:lineRule="auto"/>
        <w:ind w:left="0" w:right="0"/>
        <w:jc w:val="left"/>
      </w:pPr>
      <w:r>
        <w:rPr>
          <w:color w:val="000000"/>
          <w:sz w:val="24"/>
          <w:szCs w:val="24"/>
        </w:rPr>
        <w:t xml:space="preserve">What miracle of weird transforming</w:t>
      </w:r>
      <w:r>
        <w:rPr>
          <w:color w:val="000000"/>
          <w:sz w:val="24"/>
          <w:szCs w:val="24"/>
        </w:rPr>
        <w:br/>
        <w:t xml:space="preserve">Is this wild work of frost and light,</w:t>
      </w:r>
      <w:r>
        <w:rPr>
          <w:color w:val="000000"/>
          <w:sz w:val="24"/>
          <w:szCs w:val="24"/>
        </w:rPr>
        <w:br/>
        <w:t xml:space="preserve">This glimpse of glory infinite!</w:t>
      </w:r>
      <w:r>
        <w:rPr>
          <w:color w:val="000000"/>
          <w:sz w:val="24"/>
          <w:szCs w:val="24"/>
        </w:rPr>
        <w:br/>
        <w:t xml:space="preserve">772</w:t>
      </w:r>
      <w:r>
        <w:rPr>
          <w:color w:val="000000"/>
          <w:sz w:val="24"/>
          <w:szCs w:val="24"/>
        </w:rPr>
        <w:br/>
        <w:t xml:space="preserve">WHITTIER:  </w:t>
      </w:r>
      <w:r>
        <w:rPr>
          <w:i/>
          <w:color w:val="000000"/>
          <w:sz w:val="24"/>
          <w:szCs w:val="24"/>
        </w:rPr>
        <w:t xml:space="preserve">The Pageant,</w:t>
      </w:r>
      <w:r>
        <w:rPr>
          <w:color w:val="000000"/>
          <w:sz w:val="24"/>
          <w:szCs w:val="24"/>
        </w:rPr>
        <w:t xml:space="preserve"> St. 8</w:t>
      </w:r>
    </w:p>
    <w:p>
      <w:pPr>
        <w:widowControl w:val="on"/>
        <w:pBdr/>
        <w:spacing w:before="240" w:after="240" w:line="240" w:lineRule="auto"/>
        <w:ind w:left="0" w:right="0"/>
        <w:jc w:val="left"/>
      </w:pPr>
      <w:r>
        <w:rPr>
          <w:color w:val="000000"/>
          <w:sz w:val="24"/>
          <w:szCs w:val="24"/>
        </w:rPr>
        <w:t xml:space="preserve">But, oh! fell death’s untimely frost</w:t>
      </w:r>
      <w:r>
        <w:rPr>
          <w:color w:val="000000"/>
          <w:sz w:val="24"/>
          <w:szCs w:val="24"/>
        </w:rPr>
        <w:br/>
        <w:t xml:space="preserve">  That nipt my flower sae early.</w:t>
      </w:r>
      <w:r>
        <w:rPr>
          <w:color w:val="000000"/>
          <w:sz w:val="24"/>
          <w:szCs w:val="24"/>
        </w:rPr>
        <w:br/>
        <w:t xml:space="preserve">773</w:t>
      </w:r>
      <w:r>
        <w:rPr>
          <w:color w:val="000000"/>
          <w:sz w:val="24"/>
          <w:szCs w:val="24"/>
        </w:rPr>
        <w:br/>
        <w:t xml:space="preserve">BURNS:  </w:t>
      </w:r>
      <w:r>
        <w:rPr>
          <w:i/>
          <w:color w:val="000000"/>
          <w:sz w:val="24"/>
          <w:szCs w:val="24"/>
        </w:rPr>
        <w:t xml:space="preserve">Highland Mary.</w:t>
      </w:r>
    </w:p>
    <w:p>
      <w:pPr>
        <w:widowControl w:val="on"/>
        <w:pBdr/>
        <w:spacing w:before="240" w:after="240" w:line="240" w:lineRule="auto"/>
        <w:ind w:left="0" w:right="0"/>
        <w:jc w:val="left"/>
      </w:pPr>
      <w:r>
        <w:rPr>
          <w:color w:val="000000"/>
          <w:sz w:val="24"/>
          <w:szCs w:val="24"/>
        </w:rPr>
        <w:t xml:space="preserve">=Fruit.=</w:t>
      </w:r>
    </w:p>
    <w:p>
      <w:pPr>
        <w:widowControl w:val="on"/>
        <w:pBdr/>
        <w:spacing w:before="240" w:after="240" w:line="240" w:lineRule="auto"/>
        <w:ind w:left="0" w:right="0"/>
        <w:jc w:val="left"/>
      </w:pPr>
      <w:r>
        <w:rPr>
          <w:color w:val="000000"/>
          <w:sz w:val="24"/>
          <w:szCs w:val="24"/>
        </w:rPr>
        <w:t xml:space="preserve">The ripest fruit first falls.</w:t>
      </w:r>
      <w:r>
        <w:rPr>
          <w:color w:val="000000"/>
          <w:sz w:val="24"/>
          <w:szCs w:val="24"/>
        </w:rPr>
        <w:br/>
        <w:t xml:space="preserve">774</w:t>
      </w:r>
      <w:r>
        <w:rPr>
          <w:color w:val="000000"/>
          <w:sz w:val="24"/>
          <w:szCs w:val="24"/>
        </w:rPr>
        <w:br/>
        <w:t xml:space="preserve">SHAKS.:  </w:t>
      </w:r>
      <w:r>
        <w:rPr>
          <w:i/>
          <w:color w:val="000000"/>
          <w:sz w:val="24"/>
          <w:szCs w:val="24"/>
        </w:rPr>
        <w:t xml:space="preserve">Richard 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=Fury.=</w:t>
      </w:r>
    </w:p>
    <w:p>
      <w:pPr>
        <w:widowControl w:val="on"/>
        <w:pBdr/>
        <w:spacing w:before="240" w:after="240" w:line="240" w:lineRule="auto"/>
        <w:ind w:left="0" w:right="0"/>
        <w:jc w:val="left"/>
      </w:pPr>
      <w:r>
        <w:rPr>
          <w:color w:val="000000"/>
          <w:sz w:val="24"/>
          <w:szCs w:val="24"/>
        </w:rPr>
        <w:t xml:space="preserve">Heaven has no rage like love to hatred turned, Nor hell a fury like a woman scorned. 775 CONGREVE:  </w:t>
      </w:r>
      <w:r>
        <w:rPr>
          <w:i/>
          <w:color w:val="000000"/>
          <w:sz w:val="24"/>
          <w:szCs w:val="24"/>
        </w:rPr>
        <w:t xml:space="preserve">Mourning Bride,</w:t>
      </w:r>
      <w:r>
        <w:rPr>
          <w:color w:val="000000"/>
          <w:sz w:val="24"/>
          <w:szCs w:val="24"/>
        </w:rPr>
        <w:t xml:space="preserve"> Act iii., Sc. 8.</w:t>
      </w:r>
    </w:p>
    <w:p>
      <w:pPr>
        <w:widowControl w:val="on"/>
        <w:pBdr/>
        <w:spacing w:before="240" w:after="240" w:line="240" w:lineRule="auto"/>
        <w:ind w:left="0" w:right="0"/>
        <w:jc w:val="left"/>
      </w:pPr>
      <w:r>
        <w:rPr>
          <w:color w:val="000000"/>
          <w:sz w:val="24"/>
          <w:szCs w:val="24"/>
        </w:rPr>
        <w:t xml:space="preserve">Beware the fury of a patient man. 776 DRYDEN:  </w:t>
      </w:r>
      <w:r>
        <w:rPr>
          <w:i/>
          <w:color w:val="000000"/>
          <w:sz w:val="24"/>
          <w:szCs w:val="24"/>
        </w:rPr>
        <w:t xml:space="preserve">Absalom and Achitophel,</w:t>
      </w:r>
      <w:r>
        <w:rPr>
          <w:color w:val="000000"/>
          <w:sz w:val="24"/>
          <w:szCs w:val="24"/>
        </w:rPr>
        <w:t xml:space="preserve"> Pt. i., Line 1005.</w:t>
      </w:r>
    </w:p>
    <w:p>
      <w:pPr>
        <w:widowControl w:val="on"/>
        <w:pBdr/>
        <w:spacing w:before="240" w:after="240" w:line="240" w:lineRule="auto"/>
        <w:ind w:left="0" w:right="0"/>
        <w:jc w:val="left"/>
      </w:pPr>
      <w:r>
        <w:rPr>
          <w:color w:val="000000"/>
          <w:sz w:val="24"/>
          <w:szCs w:val="24"/>
        </w:rPr>
        <w:t xml:space="preserve">=Futurity.=</w:t>
      </w:r>
    </w:p>
    <w:p>
      <w:pPr>
        <w:widowControl w:val="on"/>
        <w:pBdr/>
        <w:spacing w:before="240" w:after="240" w:line="240" w:lineRule="auto"/>
        <w:ind w:left="0" w:right="0"/>
        <w:jc w:val="left"/>
      </w:pPr>
      <w:r>
        <w:rPr>
          <w:color w:val="000000"/>
          <w:sz w:val="24"/>
          <w:szCs w:val="24"/>
        </w:rPr>
        <w:t xml:space="preserve">The dread of something after death,</w:t>
      </w:r>
      <w:r>
        <w:rPr>
          <w:color w:val="000000"/>
          <w:sz w:val="24"/>
          <w:szCs w:val="24"/>
        </w:rPr>
        <w:br/>
        <w:t xml:space="preserve">The undiscover’d country, from whose bourn</w:t>
      </w:r>
      <w:r>
        <w:rPr>
          <w:color w:val="000000"/>
          <w:sz w:val="24"/>
          <w:szCs w:val="24"/>
        </w:rPr>
        <w:br/>
        <w:t xml:space="preserve">No traveller returns, puzzles the will;</w:t>
      </w:r>
      <w:r>
        <w:rPr>
          <w:color w:val="000000"/>
          <w:sz w:val="24"/>
          <w:szCs w:val="24"/>
        </w:rPr>
        <w:br/>
        <w:t xml:space="preserve">And makes us rather bear those ills we have,</w:t>
      </w:r>
      <w:r>
        <w:rPr>
          <w:color w:val="000000"/>
          <w:sz w:val="24"/>
          <w:szCs w:val="24"/>
        </w:rPr>
        <w:br/>
        <w:t xml:space="preserve">Than fly to others that we know not of.</w:t>
      </w:r>
      <w:r>
        <w:rPr>
          <w:color w:val="000000"/>
          <w:sz w:val="24"/>
          <w:szCs w:val="24"/>
        </w:rPr>
        <w:br/>
        <w:t xml:space="preserve">777</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O Death, O Beyond,</w:t>
      </w:r>
      <w:r>
        <w:rPr>
          <w:color w:val="000000"/>
          <w:sz w:val="24"/>
          <w:szCs w:val="24"/>
        </w:rPr>
        <w:br/>
        <w:t xml:space="preserve">Thou art sweet, thou art strange!</w:t>
      </w:r>
      <w:r>
        <w:rPr>
          <w:color w:val="000000"/>
          <w:sz w:val="24"/>
          <w:szCs w:val="24"/>
        </w:rPr>
        <w:br/>
        <w:t xml:space="preserve">778</w:t>
      </w:r>
      <w:r>
        <w:rPr>
          <w:color w:val="000000"/>
          <w:sz w:val="24"/>
          <w:szCs w:val="24"/>
        </w:rPr>
        <w:br/>
        <w:t xml:space="preserve">MRS. BROWNING:  </w:t>
      </w:r>
      <w:r>
        <w:rPr>
          <w:i/>
          <w:color w:val="000000"/>
          <w:sz w:val="24"/>
          <w:szCs w:val="24"/>
        </w:rPr>
        <w:t xml:space="preserve">Rhapsody of Life’s Progress.</w:t>
      </w:r>
    </w:p>
    <w:p>
      <w:pPr>
        <w:widowControl w:val="on"/>
        <w:pBdr/>
        <w:spacing w:before="240" w:after="240" w:line="240" w:lineRule="auto"/>
        <w:ind w:left="0" w:right="0"/>
        <w:jc w:val="left"/>
      </w:pPr>
      <w:r>
        <w:rPr>
          <w:color w:val="000000"/>
          <w:sz w:val="24"/>
          <w:szCs w:val="24"/>
        </w:rPr>
        <w:t xml:space="preserve">Ah Christ, that it were possible</w:t>
      </w:r>
      <w:r>
        <w:rPr>
          <w:color w:val="000000"/>
          <w:sz w:val="24"/>
          <w:szCs w:val="24"/>
        </w:rPr>
        <w:br/>
        <w:t xml:space="preserve">For one short hour to see</w:t>
      </w:r>
      <w:r>
        <w:rPr>
          <w:color w:val="000000"/>
          <w:sz w:val="24"/>
          <w:szCs w:val="24"/>
        </w:rPr>
        <w:br/>
        <w:t xml:space="preserve">The souls we loved, that they might tell us</w:t>
      </w:r>
      <w:r>
        <w:rPr>
          <w:color w:val="000000"/>
          <w:sz w:val="24"/>
          <w:szCs w:val="24"/>
        </w:rPr>
        <w:br/>
        <w:t xml:space="preserve">What and where they be.</w:t>
      </w:r>
      <w:r>
        <w:rPr>
          <w:color w:val="000000"/>
          <w:sz w:val="24"/>
          <w:szCs w:val="24"/>
        </w:rPr>
        <w:br/>
        <w:t xml:space="preserve">779</w:t>
      </w:r>
      <w:r>
        <w:rPr>
          <w:color w:val="000000"/>
          <w:sz w:val="24"/>
          <w:szCs w:val="24"/>
        </w:rPr>
        <w:br/>
        <w:t xml:space="preserve">TENNYSON:  </w:t>
      </w:r>
      <w:r>
        <w:rPr>
          <w:i/>
          <w:color w:val="000000"/>
          <w:sz w:val="24"/>
          <w:szCs w:val="24"/>
        </w:rPr>
        <w:t xml:space="preserve">Maud,</w:t>
      </w:r>
      <w:r>
        <w:rPr>
          <w:color w:val="000000"/>
          <w:sz w:val="24"/>
          <w:szCs w:val="24"/>
        </w:rPr>
        <w:t xml:space="preserve"> Pt. xxvi., St. 3.</w:t>
      </w:r>
    </w:p>
    <w:p>
      <w:pPr>
        <w:widowControl w:val="on"/>
        <w:pBdr/>
        <w:spacing w:before="240" w:after="240" w:line="240" w:lineRule="auto"/>
        <w:ind w:left="0" w:right="0"/>
        <w:jc w:val="left"/>
      </w:pPr>
      <w:r>
        <w:rPr>
          <w:color w:val="000000"/>
          <w:sz w:val="24"/>
          <w:szCs w:val="24"/>
        </w:rPr>
        <w:t xml:space="preserve">Trust no future, howe’er pleasant! </w:t>
      </w:r>
      <w:r>
        <w:rPr>
          <w:color w:val="000000"/>
          <w:sz w:val="24"/>
          <w:szCs w:val="24"/>
        </w:rPr>
        <w:br/>
        <w:t xml:space="preserve">Let the dead Past bury its dead!</w:t>
      </w:r>
      <w:r>
        <w:rPr>
          <w:color w:val="000000"/>
          <w:sz w:val="24"/>
          <w:szCs w:val="24"/>
        </w:rPr>
        <w:br/>
        <w:t xml:space="preserve">780</w:t>
      </w:r>
      <w:r>
        <w:rPr>
          <w:color w:val="000000"/>
          <w:sz w:val="24"/>
          <w:szCs w:val="24"/>
        </w:rPr>
        <w:br/>
        <w:t xml:space="preserve">LONGFELLOW:  </w:t>
      </w:r>
      <w:r>
        <w:rPr>
          <w:i/>
          <w:color w:val="000000"/>
          <w:sz w:val="24"/>
          <w:szCs w:val="24"/>
        </w:rPr>
        <w:t xml:space="preserve">Psalm of Life.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=Gain.=</w:t>
      </w:r>
    </w:p>
    <w:p>
      <w:pPr>
        <w:widowControl w:val="on"/>
        <w:pBdr/>
        <w:spacing w:before="240" w:after="240" w:line="240" w:lineRule="auto"/>
        <w:ind w:left="0" w:right="0"/>
        <w:jc w:val="left"/>
      </w:pPr>
      <w:r>
        <w:rPr>
          <w:color w:val="000000"/>
          <w:sz w:val="24"/>
          <w:szCs w:val="24"/>
        </w:rPr>
        <w:t xml:space="preserve">Remote from cities liv’d a swain,</w:t>
      </w:r>
      <w:r>
        <w:rPr>
          <w:color w:val="000000"/>
          <w:sz w:val="24"/>
          <w:szCs w:val="24"/>
        </w:rPr>
        <w:br/>
        <w:t xml:space="preserve">Unvex’d with all the cares of gain.</w:t>
      </w:r>
      <w:r>
        <w:rPr>
          <w:color w:val="000000"/>
          <w:sz w:val="24"/>
          <w:szCs w:val="24"/>
        </w:rPr>
        <w:br/>
        <w:t xml:space="preserve">781</w:t>
      </w:r>
      <w:r>
        <w:rPr>
          <w:color w:val="000000"/>
          <w:sz w:val="24"/>
          <w:szCs w:val="24"/>
        </w:rPr>
        <w:br/>
        <w:t xml:space="preserve">GAY:  </w:t>
      </w:r>
      <w:r>
        <w:rPr>
          <w:i/>
          <w:color w:val="000000"/>
          <w:sz w:val="24"/>
          <w:szCs w:val="24"/>
        </w:rPr>
        <w:t xml:space="preserve">Fables,</w:t>
      </w:r>
      <w:r>
        <w:rPr>
          <w:color w:val="000000"/>
          <w:sz w:val="24"/>
          <w:szCs w:val="24"/>
        </w:rPr>
        <w:t xml:space="preserve"> Pt. i., </w:t>
      </w:r>
      <w:r>
        <w:rPr>
          <w:i/>
          <w:color w:val="000000"/>
          <w:sz w:val="24"/>
          <w:szCs w:val="24"/>
        </w:rPr>
        <w:t xml:space="preserve">The Shepherd and the Philosopher.</w:t>
      </w:r>
    </w:p>
    <w:p>
      <w:pPr>
        <w:widowControl w:val="on"/>
        <w:pBdr/>
        <w:spacing w:before="240" w:after="240" w:line="240" w:lineRule="auto"/>
        <w:ind w:left="0" w:right="0"/>
        <w:jc w:val="left"/>
      </w:pPr>
      <w:r>
        <w:rPr>
          <w:color w:val="000000"/>
          <w:sz w:val="24"/>
          <w:szCs w:val="24"/>
        </w:rPr>
        <w:t xml:space="preserve">=Gale.=</w:t>
      </w:r>
    </w:p>
    <w:p>
      <w:pPr>
        <w:widowControl w:val="on"/>
        <w:pBdr/>
        <w:spacing w:before="240" w:after="240" w:line="240" w:lineRule="auto"/>
        <w:ind w:left="0" w:right="0"/>
        <w:jc w:val="left"/>
      </w:pPr>
      <w:r>
        <w:rPr>
          <w:color w:val="000000"/>
          <w:sz w:val="24"/>
          <w:szCs w:val="24"/>
        </w:rPr>
        <w:t xml:space="preserve">So fades a summer cloud away;</w:t>
      </w:r>
      <w:r>
        <w:rPr>
          <w:color w:val="000000"/>
          <w:sz w:val="24"/>
          <w:szCs w:val="24"/>
        </w:rPr>
        <w:br/>
        <w:t xml:space="preserve">  So sinks the gale when storms are o’er.</w:t>
      </w:r>
      <w:r>
        <w:rPr>
          <w:color w:val="000000"/>
          <w:sz w:val="24"/>
          <w:szCs w:val="24"/>
        </w:rPr>
        <w:br/>
        <w:t xml:space="preserve">782</w:t>
      </w:r>
      <w:r>
        <w:rPr>
          <w:color w:val="000000"/>
          <w:sz w:val="24"/>
          <w:szCs w:val="24"/>
        </w:rPr>
        <w:br/>
        <w:t xml:space="preserve">MRS. BARBAULD:  </w:t>
      </w:r>
      <w:r>
        <w:rPr>
          <w:i/>
          <w:color w:val="000000"/>
          <w:sz w:val="24"/>
          <w:szCs w:val="24"/>
        </w:rPr>
        <w:t xml:space="preserve">Death of the Virtuous.</w:t>
      </w:r>
    </w:p>
    <w:p>
      <w:pPr>
        <w:widowControl w:val="on"/>
        <w:pBdr/>
        <w:spacing w:before="240" w:after="240" w:line="240" w:lineRule="auto"/>
        <w:ind w:left="0" w:right="0"/>
        <w:jc w:val="left"/>
      </w:pPr>
      <w:r>
        <w:rPr>
          <w:color w:val="000000"/>
          <w:sz w:val="24"/>
          <w:szCs w:val="24"/>
        </w:rPr>
        <w:t xml:space="preserve">Beneath the milk-white thorn that scents the evening gale. 783 BURNS:  </w:t>
      </w:r>
      <w:r>
        <w:rPr>
          <w:i/>
          <w:color w:val="000000"/>
          <w:sz w:val="24"/>
          <w:szCs w:val="24"/>
        </w:rPr>
        <w:t xml:space="preserve">The Cotter’s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=Gambling.=</w:t>
      </w:r>
    </w:p>
    <w:p>
      <w:pPr>
        <w:widowControl w:val="on"/>
        <w:pBdr/>
        <w:spacing w:before="240" w:after="240" w:line="240" w:lineRule="auto"/>
        <w:ind w:left="0" w:right="0"/>
        <w:jc w:val="left"/>
      </w:pPr>
      <w:r>
        <w:rPr>
          <w:color w:val="000000"/>
          <w:sz w:val="24"/>
          <w:szCs w:val="24"/>
        </w:rPr>
        <w:t xml:space="preserve">Play not for gain, but sport.  Who plays for more Than he can lose with pleasure, stakes his heart; Perhaps his wife’s too, and whom she hath bore. 784 HERBERT:  </w:t>
      </w:r>
      <w:r>
        <w:rPr>
          <w:i/>
          <w:color w:val="000000"/>
          <w:sz w:val="24"/>
          <w:szCs w:val="24"/>
        </w:rPr>
        <w:t xml:space="preserve">Temple, Church Porch,</w:t>
      </w:r>
      <w:r>
        <w:rPr>
          <w:color w:val="000000"/>
          <w:sz w:val="24"/>
          <w:szCs w:val="24"/>
        </w:rPr>
        <w:t xml:space="preserve"> St. 33.</w:t>
      </w:r>
    </w:p>
    <w:p>
      <w:pPr>
        <w:widowControl w:val="on"/>
        <w:pBdr/>
        <w:spacing w:before="240" w:after="240" w:line="240" w:lineRule="auto"/>
        <w:ind w:left="0" w:right="0"/>
        <w:jc w:val="left"/>
      </w:pPr>
      <w:r>
        <w:rPr>
          <w:color w:val="000000"/>
          <w:sz w:val="24"/>
          <w:szCs w:val="24"/>
        </w:rPr>
        <w:t xml:space="preserve">=Garden.=</w:t>
      </w:r>
    </w:p>
    <w:p>
      <w:pPr>
        <w:widowControl w:val="on"/>
        <w:pBdr/>
        <w:spacing w:before="240" w:after="240" w:line="240" w:lineRule="auto"/>
        <w:ind w:left="0" w:right="0"/>
        <w:jc w:val="left"/>
      </w:pPr>
      <w:r>
        <w:rPr>
          <w:color w:val="000000"/>
          <w:sz w:val="24"/>
          <w:szCs w:val="24"/>
        </w:rPr>
        <w:t xml:space="preserve">A garden, sir,</w:t>
      </w:r>
      <w:r>
        <w:rPr>
          <w:color w:val="000000"/>
          <w:sz w:val="24"/>
          <w:szCs w:val="24"/>
        </w:rPr>
        <w:br/>
        <w:t xml:space="preserve">Wherein all rainbowed flowers were heaped together.</w:t>
      </w:r>
      <w:r>
        <w:rPr>
          <w:color w:val="000000"/>
          <w:sz w:val="24"/>
          <w:szCs w:val="24"/>
        </w:rPr>
        <w:br/>
        <w:t xml:space="preserve">785</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God the first garden made, and the first city, Cain. 786 COWLEY:  </w:t>
      </w:r>
      <w:r>
        <w:rPr>
          <w:i/>
          <w:color w:val="000000"/>
          <w:sz w:val="24"/>
          <w:szCs w:val="24"/>
        </w:rPr>
        <w:t xml:space="preserve">The Garden,</w:t>
      </w:r>
      <w:r>
        <w:rPr>
          <w:color w:val="000000"/>
          <w:sz w:val="24"/>
          <w:szCs w:val="24"/>
        </w:rPr>
        <w:t xml:space="preserve"> Essay v.</w:t>
      </w:r>
    </w:p>
    <w:p>
      <w:pPr>
        <w:widowControl w:val="on"/>
        <w:pBdr/>
        <w:spacing w:before="240" w:after="240" w:line="240" w:lineRule="auto"/>
        <w:ind w:left="0" w:right="0"/>
        <w:jc w:val="left"/>
      </w:pPr>
      <w:r>
        <w:rPr>
          <w:color w:val="000000"/>
          <w:sz w:val="24"/>
          <w:szCs w:val="24"/>
        </w:rPr>
        <w:t xml:space="preserve">=Garret.=</w:t>
      </w:r>
    </w:p>
    <w:p>
      <w:pPr>
        <w:widowControl w:val="on"/>
        <w:pBdr/>
        <w:spacing w:before="240" w:after="240" w:line="240" w:lineRule="auto"/>
        <w:ind w:left="0" w:right="0"/>
        <w:jc w:val="left"/>
      </w:pPr>
      <w:r>
        <w:rPr>
          <w:color w:val="000000"/>
          <w:sz w:val="24"/>
          <w:szCs w:val="24"/>
        </w:rPr>
        <w:t xml:space="preserve">Born in the garret, in the kitchen bred. 787 BYRON:  </w:t>
      </w:r>
      <w:r>
        <w:rPr>
          <w:i/>
          <w:color w:val="000000"/>
          <w:sz w:val="24"/>
          <w:szCs w:val="24"/>
        </w:rPr>
        <w:t xml:space="preserve">A Sketch.</w:t>
      </w:r>
    </w:p>
    <w:p>
      <w:pPr>
        <w:widowControl w:val="on"/>
        <w:pBdr/>
        <w:spacing w:before="240" w:after="240" w:line="240" w:lineRule="auto"/>
        <w:ind w:left="0" w:right="0"/>
        <w:jc w:val="left"/>
      </w:pPr>
      <w:r>
        <w:rPr>
          <w:color w:val="000000"/>
          <w:sz w:val="24"/>
          <w:szCs w:val="24"/>
        </w:rPr>
        <w:t xml:space="preserve">=Garrick.=</w:t>
      </w:r>
    </w:p>
    <w:p>
      <w:pPr>
        <w:widowControl w:val="on"/>
        <w:pBdr/>
        <w:spacing w:before="240" w:after="240" w:line="240" w:lineRule="auto"/>
        <w:ind w:left="0" w:right="0"/>
        <w:jc w:val="left"/>
      </w:pPr>
      <w:r>
        <w:rPr>
          <w:color w:val="000000"/>
          <w:sz w:val="24"/>
          <w:szCs w:val="24"/>
        </w:rPr>
        <w:t xml:space="preserve">Here lies David Garrick—­describe him who can,</w:t>
      </w:r>
      <w:r>
        <w:rPr>
          <w:color w:val="000000"/>
          <w:sz w:val="24"/>
          <w:szCs w:val="24"/>
        </w:rPr>
        <w:br/>
        <w:t xml:space="preserve">An abridgment of all that was pleasant in man. </w:t>
      </w:r>
      <w:r>
        <w:rPr>
          <w:color w:val="000000"/>
          <w:sz w:val="24"/>
          <w:szCs w:val="24"/>
        </w:rPr>
        <w:br/>
        <w:t xml:space="preserve">As an actor, confess’d without rival to shine;</w:t>
      </w:r>
      <w:r>
        <w:rPr>
          <w:color w:val="000000"/>
          <w:sz w:val="24"/>
          <w:szCs w:val="24"/>
        </w:rPr>
        <w:br/>
        <w:t xml:space="preserve">As a wit, if not first, in the very first line;</w:t>
      </w:r>
      <w:r>
        <w:rPr>
          <w:color w:val="000000"/>
          <w:sz w:val="24"/>
          <w:szCs w:val="24"/>
        </w:rPr>
        <w:br/>
        <w:t xml:space="preserve">Yet, with talents like these, and an excellent heart,</w:t>
      </w:r>
      <w:r>
        <w:rPr>
          <w:color w:val="000000"/>
          <w:sz w:val="24"/>
          <w:szCs w:val="24"/>
        </w:rPr>
        <w:br/>
        <w:t xml:space="preserve">The man had his failings—­a dupe to his art. </w:t>
      </w:r>
      <w:r>
        <w:rPr>
          <w:color w:val="000000"/>
          <w:sz w:val="24"/>
          <w:szCs w:val="24"/>
        </w:rPr>
        <w:br/>
        <w:t xml:space="preserve">Like an ill-judging beauty, his colors he spread,</w:t>
      </w:r>
      <w:r>
        <w:rPr>
          <w:color w:val="000000"/>
          <w:sz w:val="24"/>
          <w:szCs w:val="24"/>
        </w:rPr>
        <w:br/>
        <w:t xml:space="preserve">And beplaster’d with rouge his own natural red. </w:t>
      </w:r>
      <w:r>
        <w:rPr>
          <w:color w:val="000000"/>
          <w:sz w:val="24"/>
          <w:szCs w:val="24"/>
        </w:rPr>
        <w:br/>
        <w:t xml:space="preserve">On the stage he was natural, simple, affecting: </w:t>
      </w:r>
      <w:r>
        <w:rPr>
          <w:color w:val="000000"/>
          <w:sz w:val="24"/>
          <w:szCs w:val="24"/>
        </w:rPr>
        <w:br/>
        <w:t xml:space="preserve">’Twas only that when he was off, he was acting.</w:t>
      </w:r>
      <w:r>
        <w:rPr>
          <w:color w:val="000000"/>
          <w:sz w:val="24"/>
          <w:szCs w:val="24"/>
        </w:rPr>
        <w:br/>
        <w:t xml:space="preserve">788</w:t>
      </w:r>
      <w:r>
        <w:rPr>
          <w:color w:val="000000"/>
          <w:sz w:val="24"/>
          <w:szCs w:val="24"/>
        </w:rPr>
        <w:br/>
        <w:t xml:space="preserve">GOLDSMITH:  </w:t>
      </w:r>
      <w:r>
        <w:rPr>
          <w:i/>
          <w:color w:val="000000"/>
          <w:sz w:val="24"/>
          <w:szCs w:val="24"/>
        </w:rPr>
        <w:t xml:space="preserve">Retaliation,</w:t>
      </w:r>
      <w:r>
        <w:rPr>
          <w:color w:val="000000"/>
          <w:sz w:val="24"/>
          <w:szCs w:val="24"/>
        </w:rPr>
        <w:t xml:space="preserve"> Line 93.</w:t>
      </w:r>
    </w:p>
    <w:p>
      <w:pPr>
        <w:widowControl w:val="on"/>
        <w:pBdr/>
        <w:spacing w:before="240" w:after="240" w:line="240" w:lineRule="auto"/>
        <w:ind w:left="0" w:right="0"/>
        <w:jc w:val="left"/>
      </w:pPr>
      <w:r>
        <w:rPr>
          <w:color w:val="000000"/>
          <w:sz w:val="24"/>
          <w:szCs w:val="24"/>
        </w:rPr>
        <w:t xml:space="preserve">=Gem.=</w:t>
      </w:r>
    </w:p>
    <w:p>
      <w:pPr>
        <w:widowControl w:val="on"/>
        <w:pBdr/>
        <w:spacing w:before="240" w:after="240" w:line="240" w:lineRule="auto"/>
        <w:ind w:left="0" w:right="0"/>
        <w:jc w:val="left"/>
      </w:pPr>
      <w:r>
        <w:rPr>
          <w:color w:val="000000"/>
          <w:sz w:val="24"/>
          <w:szCs w:val="24"/>
        </w:rPr>
        <w:t xml:space="preserve">Full many a gem of purest ray serene</w:t>
      </w:r>
      <w:r>
        <w:rPr>
          <w:color w:val="000000"/>
          <w:sz w:val="24"/>
          <w:szCs w:val="24"/>
        </w:rPr>
        <w:br/>
        <w:t xml:space="preserve">    The dark unfathom’d caves of ocean bear.</w:t>
      </w:r>
      <w:r>
        <w:rPr>
          <w:color w:val="000000"/>
          <w:sz w:val="24"/>
          <w:szCs w:val="24"/>
        </w:rPr>
        <w:br/>
        <w:t xml:space="preserve">789</w:t>
      </w:r>
      <w:r>
        <w:rPr>
          <w:color w:val="000000"/>
          <w:sz w:val="24"/>
          <w:szCs w:val="24"/>
        </w:rPr>
        <w:br/>
        <w:t xml:space="preserve">GRAY:  </w:t>
      </w:r>
      <w:r>
        <w:rPr>
          <w:i/>
          <w:color w:val="000000"/>
          <w:sz w:val="24"/>
          <w:szCs w:val="24"/>
        </w:rPr>
        <w:t xml:space="preserve">Elegy,</w:t>
      </w:r>
      <w:r>
        <w:rPr>
          <w:color w:val="000000"/>
          <w:sz w:val="24"/>
          <w:szCs w:val="24"/>
        </w:rPr>
        <w:t xml:space="preserve"> St. 14.</w:t>
      </w:r>
    </w:p>
    <w:p>
      <w:pPr>
        <w:widowControl w:val="on"/>
        <w:pBdr/>
        <w:spacing w:before="240" w:after="240" w:line="240" w:lineRule="auto"/>
        <w:ind w:left="0" w:right="0"/>
        <w:jc w:val="left"/>
      </w:pPr>
      <w:r>
        <w:rPr>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Time, place, and action, may with pains be wrought.  But genius must be born, and never can be taught. 790 DRYDEN:  </w:t>
      </w:r>
      <w:r>
        <w:rPr>
          <w:i/>
          <w:color w:val="000000"/>
          <w:sz w:val="24"/>
          <w:szCs w:val="24"/>
        </w:rPr>
        <w:t xml:space="preserve">Epis. to Congreve</w:t>
      </w:r>
      <w:r>
        <w:rPr>
          <w:color w:val="000000"/>
          <w:sz w:val="24"/>
          <w:szCs w:val="24"/>
        </w:rPr>
        <w:t xml:space="preserve"> Line 59.</w:t>
      </w:r>
    </w:p>
    <w:p>
      <w:pPr>
        <w:widowControl w:val="on"/>
        <w:pBdr/>
        <w:spacing w:before="240" w:after="240" w:line="240" w:lineRule="auto"/>
        <w:ind w:left="0" w:right="0"/>
        <w:jc w:val="left"/>
      </w:pPr>
      <w:r>
        <w:rPr>
          <w:color w:val="000000"/>
          <w:sz w:val="24"/>
          <w:szCs w:val="24"/>
        </w:rPr>
        <w:t xml:space="preserve">Nor mourn the unalterable Days</w:t>
      </w:r>
      <w:r>
        <w:rPr>
          <w:color w:val="000000"/>
          <w:sz w:val="24"/>
          <w:szCs w:val="24"/>
        </w:rPr>
        <w:br/>
        <w:t xml:space="preserve">That Genius goes and Folly Stays.</w:t>
      </w:r>
      <w:r>
        <w:rPr>
          <w:color w:val="000000"/>
          <w:sz w:val="24"/>
          <w:szCs w:val="24"/>
        </w:rPr>
        <w:br/>
        <w:t xml:space="preserve">791</w:t>
      </w:r>
      <w:r>
        <w:rPr>
          <w:color w:val="000000"/>
          <w:sz w:val="24"/>
          <w:szCs w:val="24"/>
        </w:rPr>
        <w:br/>
        <w:t xml:space="preserve">EMERSON:  </w:t>
      </w:r>
      <w:r>
        <w:rPr>
          <w:i/>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=Gentleman.=</w:t>
      </w:r>
    </w:p>
    <w:p>
      <w:pPr>
        <w:widowControl w:val="on"/>
        <w:pBdr/>
        <w:spacing w:before="240" w:after="240" w:line="240" w:lineRule="auto"/>
        <w:ind w:left="0" w:right="0"/>
        <w:jc w:val="left"/>
      </w:pPr>
      <w:r>
        <w:rPr>
          <w:color w:val="000000"/>
          <w:sz w:val="24"/>
          <w:szCs w:val="24"/>
        </w:rPr>
        <w:t xml:space="preserve">We are gentlemen,</w:t>
      </w:r>
      <w:r>
        <w:rPr>
          <w:color w:val="000000"/>
          <w:sz w:val="24"/>
          <w:szCs w:val="24"/>
        </w:rPr>
        <w:br/>
        <w:t xml:space="preserve">That neither in our hearts, nor outward eyes,</w:t>
      </w:r>
      <w:r>
        <w:rPr>
          <w:color w:val="000000"/>
          <w:sz w:val="24"/>
          <w:szCs w:val="24"/>
        </w:rPr>
        <w:br/>
        <w:t xml:space="preserve">Envy the great, nor do the low despise.</w:t>
      </w:r>
      <w:r>
        <w:rPr>
          <w:color w:val="000000"/>
          <w:sz w:val="24"/>
          <w:szCs w:val="24"/>
        </w:rPr>
        <w:br/>
        <w:t xml:space="preserve">792</w:t>
      </w:r>
      <w:r>
        <w:rPr>
          <w:color w:val="000000"/>
          <w:sz w:val="24"/>
          <w:szCs w:val="24"/>
        </w:rPr>
        <w:br/>
        <w:t xml:space="preserve">SHAKS.:  </w:t>
      </w:r>
      <w:r>
        <w:rPr>
          <w:i/>
          <w:color w:val="000000"/>
          <w:sz w:val="24"/>
          <w:szCs w:val="24"/>
        </w:rPr>
        <w:t xml:space="preserve">Pericles,</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When Adam dolve, and Eve span,</w:t>
      </w:r>
      <w:r>
        <w:rPr>
          <w:color w:val="000000"/>
          <w:sz w:val="24"/>
          <w:szCs w:val="24"/>
        </w:rPr>
        <w:br/>
        <w:t xml:space="preserve">Who was then the gentleman?</w:t>
      </w:r>
      <w:r>
        <w:rPr>
          <w:color w:val="000000"/>
          <w:sz w:val="24"/>
          <w:szCs w:val="24"/>
        </w:rPr>
        <w:br/>
        <w:t xml:space="preserve">793</w:t>
      </w:r>
      <w:r>
        <w:rPr>
          <w:i/>
          <w:color w:val="000000"/>
          <w:sz w:val="24"/>
          <w:szCs w:val="24"/>
        </w:rPr>
        <w:br/>
        <w:t xml:space="preserve">Lines used by John Ball in Wat Tyler’s Rebellion.</w:t>
      </w:r>
    </w:p>
    <w:p>
      <w:pPr>
        <w:widowControl w:val="on"/>
        <w:pBdr/>
        <w:spacing w:before="240" w:after="240" w:line="240" w:lineRule="auto"/>
        <w:ind w:left="0" w:right="0"/>
        <w:jc w:val="left"/>
      </w:pPr>
      <w:r>
        <w:rPr>
          <w:color w:val="000000"/>
          <w:sz w:val="24"/>
          <w:szCs w:val="24"/>
        </w:rPr>
        <w:t xml:space="preserve">=Gentleness.=</w:t>
      </w:r>
    </w:p>
    <w:p>
      <w:pPr>
        <w:widowControl w:val="on"/>
        <w:pBdr/>
        <w:spacing w:before="240" w:after="240" w:line="240" w:lineRule="auto"/>
        <w:ind w:left="0" w:right="0"/>
        <w:jc w:val="left"/>
      </w:pPr>
      <w:r>
        <w:rPr>
          <w:color w:val="000000"/>
          <w:sz w:val="24"/>
          <w:szCs w:val="24"/>
        </w:rPr>
        <w:t xml:space="preserve">What would you have?  Your gentleness shall force More than your force move us to gentleness. 794 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Avaunt! and quit my sight!  Let the earth hide thee! </w:t>
      </w:r>
      <w:r>
        <w:rPr>
          <w:color w:val="000000"/>
          <w:sz w:val="24"/>
          <w:szCs w:val="24"/>
        </w:rPr>
        <w:br/>
        <w:t xml:space="preserve">Thy bones are marrowless, thy blood is cold;</w:t>
      </w:r>
      <w:r>
        <w:rPr>
          <w:color w:val="000000"/>
          <w:sz w:val="24"/>
          <w:szCs w:val="24"/>
        </w:rPr>
        <w:br/>
        <w:t xml:space="preserve">Thou hast no speculation in those eyes,</w:t>
      </w:r>
      <w:r>
        <w:rPr>
          <w:color w:val="000000"/>
          <w:sz w:val="24"/>
          <w:szCs w:val="24"/>
        </w:rPr>
        <w:br/>
        <w:t xml:space="preserve">Which thou dost glare with!</w:t>
      </w:r>
      <w:r>
        <w:rPr>
          <w:color w:val="000000"/>
          <w:sz w:val="24"/>
          <w:szCs w:val="24"/>
        </w:rPr>
        <w:br/>
        <w:t xml:space="preserve">795</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Many ghosts, and forms of fright,</w:t>
      </w:r>
      <w:r>
        <w:rPr>
          <w:color w:val="000000"/>
          <w:sz w:val="24"/>
          <w:szCs w:val="24"/>
        </w:rPr>
        <w:br/>
        <w:t xml:space="preserve">Have started from their graves to-night;</w:t>
      </w:r>
      <w:r>
        <w:rPr>
          <w:color w:val="000000"/>
          <w:sz w:val="24"/>
          <w:szCs w:val="24"/>
        </w:rPr>
        <w:br/>
        <w:t xml:space="preserve">They have driven sleep from mine eyes away.</w:t>
      </w:r>
      <w:r>
        <w:rPr>
          <w:color w:val="000000"/>
          <w:sz w:val="24"/>
          <w:szCs w:val="24"/>
        </w:rPr>
        <w:br/>
        <w:t xml:space="preserve">796</w:t>
      </w:r>
      <w:r>
        <w:rPr>
          <w:color w:val="000000"/>
          <w:sz w:val="24"/>
          <w:szCs w:val="24"/>
        </w:rPr>
        <w:br/>
        <w:t xml:space="preserve">LONGFELLOW:  </w:t>
      </w:r>
      <w:r>
        <w:rPr>
          <w:i/>
          <w:color w:val="000000"/>
          <w:sz w:val="24"/>
          <w:szCs w:val="24"/>
        </w:rPr>
        <w:t xml:space="preserve">Christus, Golden Legend,</w:t>
      </w:r>
      <w:r>
        <w:rPr>
          <w:color w:val="000000"/>
          <w:sz w:val="24"/>
          <w:szCs w:val="24"/>
        </w:rPr>
        <w:t xml:space="preserve"> Pt. iv.</w:t>
      </w:r>
    </w:p>
    <w:p>
      <w:pPr>
        <w:widowControl w:val="on"/>
        <w:pBdr/>
        <w:spacing w:before="240" w:after="240" w:line="240" w:lineRule="auto"/>
        <w:ind w:left="0" w:right="0"/>
        <w:jc w:val="left"/>
      </w:pPr>
      <w:r>
        <w:rPr>
          <w:color w:val="000000"/>
          <w:sz w:val="24"/>
          <w:szCs w:val="24"/>
        </w:rPr>
        <w:t xml:space="preserve">Some say no evil thing that walks by night,</w:t>
      </w:r>
      <w:r>
        <w:rPr>
          <w:color w:val="000000"/>
          <w:sz w:val="24"/>
          <w:szCs w:val="24"/>
        </w:rPr>
        <w:br/>
        <w:t xml:space="preserve">In fog or fire, by lake or moorish fen,</w:t>
      </w:r>
      <w:r>
        <w:rPr>
          <w:color w:val="000000"/>
          <w:sz w:val="24"/>
          <w:szCs w:val="24"/>
        </w:rPr>
        <w:br/>
        <w:t xml:space="preserve">Blue meagre hag, or stubborn unlaid ghost</w:t>
      </w:r>
      <w:r>
        <w:rPr>
          <w:color w:val="000000"/>
          <w:sz w:val="24"/>
          <w:szCs w:val="24"/>
        </w:rPr>
        <w:br/>
        <w:t xml:space="preserve">That breaks his magic chains at curfew time,</w:t>
      </w:r>
      <w:r>
        <w:rPr>
          <w:color w:val="000000"/>
          <w:sz w:val="24"/>
          <w:szCs w:val="24"/>
        </w:rPr>
        <w:br/>
        <w:t xml:space="preserve">No goblin, or swart fairy of the mine,</w:t>
      </w:r>
      <w:r>
        <w:rPr>
          <w:color w:val="000000"/>
          <w:sz w:val="24"/>
          <w:szCs w:val="24"/>
        </w:rPr>
        <w:br/>
        <w:t xml:space="preserve">Hath hurtful power o’er true virginity.</w:t>
      </w:r>
      <w:r>
        <w:rPr>
          <w:color w:val="000000"/>
          <w:sz w:val="24"/>
          <w:szCs w:val="24"/>
        </w:rPr>
        <w:br/>
        <w:t xml:space="preserve">797</w:t>
      </w:r>
      <w:r>
        <w:rPr>
          <w:color w:val="000000"/>
          <w:sz w:val="24"/>
          <w:szCs w:val="24"/>
        </w:rPr>
        <w:br/>
        <w:t xml:space="preserve">MILTON:  </w:t>
      </w:r>
      <w:r>
        <w:rPr>
          <w:i/>
          <w:color w:val="000000"/>
          <w:sz w:val="24"/>
          <w:szCs w:val="24"/>
        </w:rPr>
        <w:t xml:space="preserve">Comus,</w:t>
      </w:r>
      <w:r>
        <w:rPr>
          <w:color w:val="000000"/>
          <w:sz w:val="24"/>
          <w:szCs w:val="24"/>
        </w:rPr>
        <w:t xml:space="preserve"> Line 432.</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=Gifts.=</w:t>
      </w:r>
    </w:p>
    <w:p>
      <w:pPr>
        <w:widowControl w:val="on"/>
        <w:pBdr/>
        <w:spacing w:before="240" w:after="240" w:line="240" w:lineRule="auto"/>
        <w:ind w:left="0" w:right="0"/>
        <w:jc w:val="left"/>
      </w:pPr>
      <w:r>
        <w:rPr>
          <w:color w:val="000000"/>
          <w:sz w:val="24"/>
          <w:szCs w:val="24"/>
        </w:rPr>
        <w:t xml:space="preserve">She prizes not such trifles as these are: </w:t>
      </w:r>
      <w:r>
        <w:rPr>
          <w:color w:val="000000"/>
          <w:sz w:val="24"/>
          <w:szCs w:val="24"/>
        </w:rPr>
        <w:br/>
        <w:t xml:space="preserve">The gifts she looks from me, are pack’d and lock’d</w:t>
      </w:r>
      <w:r>
        <w:rPr>
          <w:color w:val="000000"/>
          <w:sz w:val="24"/>
          <w:szCs w:val="24"/>
        </w:rPr>
        <w:br/>
        <w:t xml:space="preserve">Up in my heart; which I have given already,</w:t>
      </w:r>
      <w:r>
        <w:rPr>
          <w:color w:val="000000"/>
          <w:sz w:val="24"/>
          <w:szCs w:val="24"/>
        </w:rPr>
        <w:br/>
        <w:t xml:space="preserve">But not deliver’d.</w:t>
      </w:r>
      <w:r>
        <w:rPr>
          <w:color w:val="000000"/>
          <w:sz w:val="24"/>
          <w:szCs w:val="24"/>
        </w:rPr>
        <w:br/>
        <w:t xml:space="preserve">798</w:t>
      </w:r>
      <w:r>
        <w:rPr>
          <w:color w:val="000000"/>
          <w:sz w:val="24"/>
          <w:szCs w:val="24"/>
        </w:rPr>
        <w:br/>
        <w:t xml:space="preserve">SHAKS.:  </w:t>
      </w:r>
      <w:r>
        <w:rPr>
          <w:i/>
          <w:color w:val="000000"/>
          <w:sz w:val="24"/>
          <w:szCs w:val="24"/>
        </w:rPr>
        <w:t xml:space="preserve">Wint.  Tale,</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Saints themselves will sometimes be,</w:t>
      </w:r>
      <w:r>
        <w:rPr>
          <w:color w:val="000000"/>
          <w:sz w:val="24"/>
          <w:szCs w:val="24"/>
        </w:rPr>
        <w:br/>
        <w:t xml:space="preserve">Of gifts that cost them nothing, free.</w:t>
      </w:r>
      <w:r>
        <w:rPr>
          <w:color w:val="000000"/>
          <w:sz w:val="24"/>
          <w:szCs w:val="24"/>
        </w:rPr>
        <w:br/>
        <w:t xml:space="preserve">799</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495.</w:t>
      </w:r>
    </w:p>
    <w:p>
      <w:pPr>
        <w:widowControl w:val="on"/>
        <w:pBdr/>
        <w:spacing w:before="240" w:after="240" w:line="240" w:lineRule="auto"/>
        <w:ind w:left="0" w:right="0"/>
        <w:jc w:val="left"/>
      </w:pPr>
      <w:r>
        <w:rPr>
          <w:color w:val="000000"/>
          <w:sz w:val="24"/>
          <w:szCs w:val="24"/>
        </w:rPr>
        <w:t xml:space="preserve">=Girdle.=</w:t>
      </w:r>
    </w:p>
    <w:p>
      <w:pPr>
        <w:widowControl w:val="on"/>
        <w:pBdr/>
        <w:spacing w:before="240" w:after="240" w:line="240" w:lineRule="auto"/>
        <w:ind w:left="0" w:right="0"/>
        <w:jc w:val="left"/>
      </w:pPr>
      <w:r>
        <w:rPr>
          <w:color w:val="000000"/>
          <w:sz w:val="24"/>
          <w:szCs w:val="24"/>
        </w:rPr>
        <w:t xml:space="preserve">I’ll put a girdle round about the earth</w:t>
      </w:r>
      <w:r>
        <w:rPr>
          <w:color w:val="000000"/>
          <w:sz w:val="24"/>
          <w:szCs w:val="24"/>
        </w:rPr>
        <w:br/>
        <w:t xml:space="preserve">In forty minutes.</w:t>
      </w:r>
      <w:r>
        <w:rPr>
          <w:color w:val="000000"/>
          <w:sz w:val="24"/>
          <w:szCs w:val="24"/>
        </w:rPr>
        <w:br/>
        <w:t xml:space="preserve">800</w:t>
      </w:r>
      <w:r>
        <w:rPr>
          <w:color w:val="000000"/>
          <w:sz w:val="24"/>
          <w:szCs w:val="24"/>
        </w:rPr>
        <w:br/>
        <w:t xml:space="preserve">SHAKS.:  </w:t>
      </w:r>
      <w:r>
        <w:rPr>
          <w:i/>
          <w:color w:val="000000"/>
          <w:sz w:val="24"/>
          <w:szCs w:val="24"/>
        </w:rPr>
        <w:t xml:space="preserve">Mid.  N. Dream,</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=Gloaming.=</w:t>
      </w:r>
    </w:p>
    <w:p>
      <w:pPr>
        <w:widowControl w:val="on"/>
        <w:pBdr/>
        <w:spacing w:before="240" w:after="240" w:line="240" w:lineRule="auto"/>
        <w:ind w:left="0" w:right="0"/>
        <w:jc w:val="left"/>
      </w:pPr>
      <w:r>
        <w:rPr>
          <w:color w:val="000000"/>
          <w:sz w:val="24"/>
          <w:szCs w:val="24"/>
        </w:rPr>
        <w:t xml:space="preserve">Late, late in a gloamin, when all was still, When the fringe was red on the westlin hill, The wood was sere, the moon i’ the wane, The reek o’ the cot hung over the plain—­ Like a little wee cloud in the world its lane; When the ingle lowed with an eiry leme, Late, late in the gloamin Kilmeny came hame! 801 JAMES HOGG:  </w:t>
      </w:r>
      <w:r>
        <w:rPr>
          <w:i/>
          <w:color w:val="000000"/>
          <w:sz w:val="24"/>
          <w:szCs w:val="24"/>
        </w:rPr>
        <w:t xml:space="preserve">Kilmeny.</w:t>
      </w:r>
    </w:p>
    <w:p>
      <w:pPr>
        <w:widowControl w:val="on"/>
        <w:pBdr/>
        <w:spacing w:before="240" w:after="240" w:line="240" w:lineRule="auto"/>
        <w:ind w:left="0" w:right="0"/>
        <w:jc w:val="left"/>
      </w:pPr>
      <w:r>
        <w:rPr>
          <w:color w:val="000000"/>
          <w:sz w:val="24"/>
          <w:szCs w:val="24"/>
        </w:rPr>
        <w:t xml:space="preserve">=Gloom.=</w:t>
      </w:r>
    </w:p>
    <w:p>
      <w:pPr>
        <w:widowControl w:val="on"/>
        <w:pBdr/>
        <w:spacing w:before="240" w:after="240" w:line="240" w:lineRule="auto"/>
        <w:ind w:left="0" w:right="0"/>
        <w:jc w:val="left"/>
      </w:pPr>
      <w:r>
        <w:rPr>
          <w:color w:val="000000"/>
          <w:sz w:val="24"/>
          <w:szCs w:val="24"/>
        </w:rPr>
        <w:t xml:space="preserve">Where glowing embers through the room</w:t>
      </w:r>
      <w:r>
        <w:rPr>
          <w:color w:val="000000"/>
          <w:sz w:val="24"/>
          <w:szCs w:val="24"/>
        </w:rPr>
        <w:br/>
        <w:t xml:space="preserve">Teach light to counterfeit a gloom.</w:t>
      </w:r>
      <w:r>
        <w:rPr>
          <w:color w:val="000000"/>
          <w:sz w:val="24"/>
          <w:szCs w:val="24"/>
        </w:rPr>
        <w:br/>
        <w:t xml:space="preserve">802</w:t>
      </w:r>
      <w:r>
        <w:rPr>
          <w:color w:val="000000"/>
          <w:sz w:val="24"/>
          <w:szCs w:val="24"/>
        </w:rPr>
        <w:br/>
        <w:t xml:space="preserve">MILTON:  </w:t>
      </w:r>
      <w:r>
        <w:rPr>
          <w:i/>
          <w:color w:val="000000"/>
          <w:sz w:val="24"/>
          <w:szCs w:val="24"/>
        </w:rPr>
        <w:t xml:space="preserve">Il Penseroso,</w:t>
      </w:r>
      <w:r>
        <w:rPr>
          <w:color w:val="000000"/>
          <w:sz w:val="24"/>
          <w:szCs w:val="24"/>
        </w:rPr>
        <w:t xml:space="preserve"> Line 79.</w:t>
      </w:r>
    </w:p>
    <w:p>
      <w:pPr>
        <w:widowControl w:val="on"/>
        <w:pBdr/>
        <w:spacing w:before="240" w:after="240" w:line="240" w:lineRule="auto"/>
        <w:ind w:left="0" w:right="0"/>
        <w:jc w:val="left"/>
      </w:pPr>
      <w:r>
        <w:rPr>
          <w:color w:val="000000"/>
          <w:sz w:val="24"/>
          <w:szCs w:val="24"/>
        </w:rPr>
        <w:t xml:space="preserve">=Glory.=</w:t>
      </w:r>
    </w:p>
    <w:p>
      <w:pPr>
        <w:widowControl w:val="on"/>
        <w:pBdr/>
        <w:spacing w:before="240" w:after="240" w:line="240" w:lineRule="auto"/>
        <w:ind w:left="0" w:right="0"/>
        <w:jc w:val="left"/>
      </w:pPr>
      <w:r>
        <w:rPr>
          <w:color w:val="000000"/>
          <w:sz w:val="24"/>
          <w:szCs w:val="24"/>
        </w:rPr>
        <w:t xml:space="preserve">Glory is like a circle in the water,</w:t>
      </w:r>
      <w:r>
        <w:rPr>
          <w:color w:val="000000"/>
          <w:sz w:val="24"/>
          <w:szCs w:val="24"/>
        </w:rPr>
        <w:br/>
        <w:t xml:space="preserve">Which never ceaseth to enlarge itself,</w:t>
      </w:r>
      <w:r>
        <w:rPr>
          <w:color w:val="000000"/>
          <w:sz w:val="24"/>
          <w:szCs w:val="24"/>
        </w:rPr>
        <w:br/>
        <w:t xml:space="preserve">Till, by broad spreading, it disperse to nought.</w:t>
      </w:r>
      <w:r>
        <w:rPr>
          <w:color w:val="000000"/>
          <w:sz w:val="24"/>
          <w:szCs w:val="24"/>
        </w:rPr>
        <w:br/>
        <w:t xml:space="preserve">803</w:t>
      </w:r>
      <w:r>
        <w:rPr>
          <w:color w:val="000000"/>
          <w:sz w:val="24"/>
          <w:szCs w:val="24"/>
        </w:rPr>
        <w:br/>
        <w:t xml:space="preserve">SHAKS.:  </w:t>
      </w:r>
      <w:r>
        <w:rPr>
          <w:i/>
          <w:color w:val="000000"/>
          <w:sz w:val="24"/>
          <w:szCs w:val="24"/>
        </w:rPr>
        <w:t xml:space="preserve">1 Henry VI.,</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His form had yet not lost</w:t>
      </w:r>
      <w:r>
        <w:rPr>
          <w:color w:val="000000"/>
          <w:sz w:val="24"/>
          <w:szCs w:val="24"/>
        </w:rPr>
        <w:br/>
        <w:t xml:space="preserve">All her original brightness, nor appear’d</w:t>
      </w:r>
      <w:r>
        <w:rPr>
          <w:color w:val="000000"/>
          <w:sz w:val="24"/>
          <w:szCs w:val="24"/>
        </w:rPr>
        <w:br/>
        <w:t xml:space="preserve">Less than archangel ruin’d, and th’ excess</w:t>
      </w:r>
      <w:r>
        <w:rPr>
          <w:color w:val="000000"/>
          <w:sz w:val="24"/>
          <w:szCs w:val="24"/>
        </w:rPr>
        <w:br/>
        <w:t xml:space="preserve">Of glory obscur’d.</w:t>
      </w:r>
      <w:r>
        <w:rPr>
          <w:color w:val="000000"/>
          <w:sz w:val="24"/>
          <w:szCs w:val="24"/>
        </w:rPr>
        <w:br/>
        <w:t xml:space="preserve">804</w:t>
      </w:r>
      <w:r>
        <w:rPr>
          <w:color w:val="000000"/>
          <w:sz w:val="24"/>
          <w:szCs w:val="24"/>
        </w:rPr>
        <w:br/>
        <w:t xml:space="preserve">MILTON:  </w:t>
      </w:r>
      <w:r>
        <w:rPr>
          <w:i/>
          <w:color w:val="000000"/>
          <w:sz w:val="24"/>
          <w:szCs w:val="24"/>
        </w:rPr>
        <w:t xml:space="preserve">Par.  Lost,</w:t>
      </w:r>
      <w:r>
        <w:rPr>
          <w:color w:val="000000"/>
          <w:sz w:val="24"/>
          <w:szCs w:val="24"/>
        </w:rPr>
        <w:t xml:space="preserve"> Bk. i., Line 591.</w:t>
      </w:r>
    </w:p>
    <w:p>
      <w:pPr>
        <w:widowControl w:val="on"/>
        <w:pBdr/>
        <w:spacing w:before="240" w:after="240" w:line="240" w:lineRule="auto"/>
        <w:ind w:left="0" w:right="0"/>
        <w:jc w:val="left"/>
      </w:pPr>
      <w:r>
        <w:rPr>
          <w:color w:val="000000"/>
          <w:sz w:val="24"/>
          <w:szCs w:val="24"/>
        </w:rPr>
        <w:t xml:space="preserve">Go where glory waits thee! </w:t>
      </w:r>
      <w:r>
        <w:rPr>
          <w:color w:val="000000"/>
          <w:sz w:val="24"/>
          <w:szCs w:val="24"/>
        </w:rPr>
        <w:br/>
        <w:t xml:space="preserve">But while fame elates thee,</w:t>
      </w:r>
      <w:r>
        <w:rPr>
          <w:color w:val="000000"/>
          <w:sz w:val="24"/>
          <w:szCs w:val="24"/>
        </w:rPr>
        <w:br/>
        <w:t xml:space="preserve">    Oh, still remember me!</w:t>
      </w:r>
      <w:r>
        <w:rPr>
          <w:color w:val="000000"/>
          <w:sz w:val="24"/>
          <w:szCs w:val="24"/>
        </w:rPr>
        <w:br/>
        <w:t xml:space="preserve">805</w:t>
      </w:r>
      <w:r>
        <w:rPr>
          <w:color w:val="000000"/>
          <w:sz w:val="24"/>
          <w:szCs w:val="24"/>
        </w:rPr>
        <w:br/>
        <w:t xml:space="preserve">MOORE:  </w:t>
      </w:r>
      <w:r>
        <w:rPr>
          <w:i/>
          <w:color w:val="000000"/>
          <w:sz w:val="24"/>
          <w:szCs w:val="24"/>
        </w:rPr>
        <w:t xml:space="preserve">Go Where Glory Waits Thee.</w:t>
      </w:r>
    </w:p>
    <w:p>
      <w:pPr>
        <w:widowControl w:val="on"/>
        <w:pBdr/>
        <w:spacing w:before="240" w:after="240" w:line="240" w:lineRule="auto"/>
        <w:ind w:left="0" w:right="0"/>
        <w:jc w:val="left"/>
      </w:pPr>
      <w:r>
        <w:rPr>
          <w:color w:val="000000"/>
          <w:sz w:val="24"/>
          <w:szCs w:val="24"/>
        </w:rPr>
        <w:t xml:space="preserve">    The sunshine is a glorious birth;</w:t>
      </w:r>
      <w:r>
        <w:rPr>
          <w:color w:val="000000"/>
          <w:sz w:val="24"/>
          <w:szCs w:val="24"/>
        </w:rPr>
        <w:br/>
        <w:t xml:space="preserve">    But yet I know, where’er I go,</w:t>
      </w:r>
      <w:r>
        <w:rPr>
          <w:color w:val="000000"/>
          <w:sz w:val="24"/>
          <w:szCs w:val="24"/>
        </w:rPr>
        <w:br/>
        <w:t xml:space="preserve">That there hath passed away a glory from the earth. 806 WORDSWORTH:  </w:t>
      </w:r>
      <w:r>
        <w:rPr>
          <w:i/>
          <w:color w:val="000000"/>
          <w:sz w:val="24"/>
          <w:szCs w:val="24"/>
        </w:rPr>
        <w:t xml:space="preserve">Intimations of Immortality,</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Ye sons of France, awake to glory! </w:t>
      </w:r>
      <w:r>
        <w:rPr>
          <w:color w:val="000000"/>
          <w:sz w:val="24"/>
          <w:szCs w:val="24"/>
        </w:rPr>
        <w:br/>
        <w:t xml:space="preserve">  Hark! hark! what myriads bid you rise! </w:t>
      </w:r>
      <w:r>
        <w:rPr>
          <w:color w:val="000000"/>
          <w:sz w:val="24"/>
          <w:szCs w:val="24"/>
        </w:rPr>
        <w:br/>
        <w:t xml:space="preserve">Your children, wives, and grandsires hoary,</w:t>
      </w:r>
      <w:r>
        <w:rPr>
          <w:color w:val="000000"/>
          <w:sz w:val="24"/>
          <w:szCs w:val="24"/>
        </w:rPr>
        <w:br/>
        <w:t xml:space="preserve">  Behold their tears and hear their cries!</w:t>
      </w:r>
      <w:r>
        <w:rPr>
          <w:color w:val="000000"/>
          <w:sz w:val="24"/>
          <w:szCs w:val="24"/>
        </w:rPr>
        <w:br/>
        <w:t xml:space="preserve">807</w:t>
      </w:r>
      <w:r>
        <w:rPr>
          <w:color w:val="000000"/>
          <w:sz w:val="24"/>
          <w:szCs w:val="24"/>
        </w:rPr>
        <w:br/>
        <w:t xml:space="preserve">JOSEPH R. DE L’ISLE:  </w:t>
      </w:r>
      <w:r>
        <w:rPr>
          <w:i/>
          <w:color w:val="000000"/>
          <w:sz w:val="24"/>
          <w:szCs w:val="24"/>
        </w:rPr>
        <w:t xml:space="preserve">Marseilles Hymn.</w:t>
      </w:r>
    </w:p>
    <w:p>
      <w:pPr>
        <w:widowControl w:val="on"/>
        <w:pBdr/>
        <w:spacing w:before="240" w:after="240" w:line="240" w:lineRule="auto"/>
        <w:ind w:left="0" w:right="0"/>
        <w:jc w:val="left"/>
      </w:pPr>
      <w:r>
        <w:rPr>
          <w:color w:val="000000"/>
          <w:sz w:val="24"/>
          <w:szCs w:val="24"/>
        </w:rPr>
        <w:t xml:space="preserve">=Glow-worm.=</w:t>
      </w:r>
    </w:p>
    <w:p>
      <w:pPr>
        <w:widowControl w:val="on"/>
        <w:pBdr/>
        <w:spacing w:before="240" w:after="240" w:line="240" w:lineRule="auto"/>
        <w:ind w:left="0" w:right="0"/>
        <w:jc w:val="left"/>
      </w:pPr>
      <w:r>
        <w:rPr>
          <w:color w:val="000000"/>
          <w:sz w:val="24"/>
          <w:szCs w:val="24"/>
        </w:rPr>
        <w:t xml:space="preserve">The glow-worm shows the matin to be near,</w:t>
      </w:r>
      <w:r>
        <w:rPr>
          <w:color w:val="000000"/>
          <w:sz w:val="24"/>
          <w:szCs w:val="24"/>
        </w:rPr>
        <w:br/>
        <w:t xml:space="preserve">And ’gins to pale his uneffectual fire.</w:t>
      </w:r>
      <w:r>
        <w:rPr>
          <w:color w:val="000000"/>
          <w:sz w:val="24"/>
          <w:szCs w:val="24"/>
        </w:rPr>
        <w:br/>
        <w:t xml:space="preserve">808</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=Gluttony.=</w:t>
      </w:r>
    </w:p>
    <w:p>
      <w:pPr>
        <w:widowControl w:val="on"/>
        <w:pBdr/>
        <w:spacing w:before="240" w:after="240" w:line="240" w:lineRule="auto"/>
        <w:ind w:left="0" w:right="0"/>
        <w:jc w:val="left"/>
      </w:pPr>
      <w:r>
        <w:rPr>
          <w:color w:val="000000"/>
          <w:sz w:val="24"/>
          <w:szCs w:val="24"/>
        </w:rPr>
        <w:t xml:space="preserve">Swinish gluttony</w:t>
      </w:r>
      <w:r>
        <w:rPr>
          <w:color w:val="000000"/>
          <w:sz w:val="24"/>
          <w:szCs w:val="24"/>
        </w:rPr>
        <w:br/>
        <w:t xml:space="preserve">Ne’er looks to Heav’n amidst his gorgeous feast,</w:t>
      </w:r>
      <w:r>
        <w:rPr>
          <w:color w:val="000000"/>
          <w:sz w:val="24"/>
          <w:szCs w:val="24"/>
        </w:rPr>
        <w:br/>
        <w:t xml:space="preserve">But with besotted, base ingratitude</w:t>
      </w:r>
      <w:r>
        <w:rPr>
          <w:color w:val="000000"/>
          <w:sz w:val="24"/>
          <w:szCs w:val="24"/>
        </w:rPr>
        <w:br/>
        <w:t xml:space="preserve">Crams, and blasphemes his Feeder.</w:t>
      </w:r>
      <w:r>
        <w:rPr>
          <w:color w:val="000000"/>
          <w:sz w:val="24"/>
          <w:szCs w:val="24"/>
        </w:rPr>
        <w:br/>
        <w:t xml:space="preserve">809</w:t>
      </w:r>
      <w:r>
        <w:rPr>
          <w:color w:val="000000"/>
          <w:sz w:val="24"/>
          <w:szCs w:val="24"/>
        </w:rPr>
        <w:br/>
        <w:t xml:space="preserve">MILTON:  </w:t>
      </w:r>
      <w:r>
        <w:rPr>
          <w:i/>
          <w:color w:val="000000"/>
          <w:sz w:val="24"/>
          <w:szCs w:val="24"/>
        </w:rPr>
        <w:t xml:space="preserve">Comus,</w:t>
      </w:r>
      <w:r>
        <w:rPr>
          <w:color w:val="000000"/>
          <w:sz w:val="24"/>
          <w:szCs w:val="24"/>
        </w:rPr>
        <w:t xml:space="preserve"> Line 776.</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’T is heaven alone that is given away,</w:t>
      </w:r>
      <w:r>
        <w:rPr>
          <w:color w:val="000000"/>
          <w:sz w:val="24"/>
          <w:szCs w:val="24"/>
        </w:rPr>
        <w:br/>
        <w:t xml:space="preserve">’T is only God may be had for the asking.</w:t>
      </w:r>
      <w:r>
        <w:rPr>
          <w:color w:val="000000"/>
          <w:sz w:val="24"/>
          <w:szCs w:val="24"/>
        </w:rPr>
        <w:br/>
        <w:t xml:space="preserve">810</w:t>
      </w:r>
      <w:r>
        <w:rPr>
          <w:color w:val="000000"/>
          <w:sz w:val="24"/>
          <w:szCs w:val="24"/>
        </w:rPr>
        <w:br/>
        <w:t xml:space="preserve">JAMES RUSSELL LOWELL:  </w:t>
      </w:r>
      <w:r>
        <w:rPr>
          <w:i/>
          <w:color w:val="000000"/>
          <w:sz w:val="24"/>
          <w:szCs w:val="24"/>
        </w:rPr>
        <w:t xml:space="preserve">The Vision of Sir Launfal.</w:t>
      </w:r>
    </w:p>
    <w:p>
      <w:pPr>
        <w:widowControl w:val="on"/>
        <w:pBdr/>
        <w:spacing w:before="240" w:after="240" w:line="240" w:lineRule="auto"/>
        <w:ind w:left="0" w:right="0"/>
        <w:jc w:val="left"/>
      </w:pPr>
      <w:r>
        <w:rPr>
          <w:color w:val="000000"/>
          <w:sz w:val="24"/>
          <w:szCs w:val="24"/>
        </w:rPr>
        <w:t xml:space="preserve">All are but parts of one stupendous whole,</w:t>
      </w:r>
      <w:r>
        <w:rPr>
          <w:color w:val="000000"/>
          <w:sz w:val="24"/>
          <w:szCs w:val="24"/>
        </w:rPr>
        <w:br/>
        <w:t xml:space="preserve">Whose body Nature is, and God the soul.</w:t>
      </w:r>
      <w:r>
        <w:rPr>
          <w:color w:val="000000"/>
          <w:sz w:val="24"/>
          <w:szCs w:val="24"/>
        </w:rPr>
        <w:br/>
        <w:t xml:space="preserve">811</w:t>
      </w:r>
      <w:r>
        <w:rPr>
          <w:color w:val="000000"/>
          <w:sz w:val="24"/>
          <w:szCs w:val="24"/>
        </w:rPr>
        <w:br/>
        <w:t xml:space="preserve">POPE:  </w:t>
      </w:r>
      <w:r>
        <w:rPr>
          <w:i/>
          <w:color w:val="000000"/>
          <w:sz w:val="24"/>
          <w:szCs w:val="24"/>
        </w:rPr>
        <w:t xml:space="preserve">Essay on Man,</w:t>
      </w:r>
      <w:r>
        <w:rPr>
          <w:color w:val="000000"/>
          <w:sz w:val="24"/>
          <w:szCs w:val="24"/>
        </w:rPr>
        <w:t xml:space="preserve"> Epis. i., Line 267.</w:t>
      </w:r>
    </w:p>
    <w:p>
      <w:pPr>
        <w:widowControl w:val="on"/>
        <w:pBdr/>
        <w:spacing w:before="240" w:after="240" w:line="240" w:lineRule="auto"/>
        <w:ind w:left="0" w:right="0"/>
        <w:jc w:val="left"/>
      </w:pPr>
      <w:r>
        <w:rPr>
          <w:color w:val="000000"/>
          <w:sz w:val="24"/>
          <w:szCs w:val="24"/>
        </w:rPr>
        <w:t xml:space="preserve">Thou art, O God, the life and light</w:t>
      </w:r>
      <w:r>
        <w:rPr>
          <w:color w:val="000000"/>
          <w:sz w:val="24"/>
          <w:szCs w:val="24"/>
        </w:rPr>
        <w:br/>
        <w:t xml:space="preserve">Of all this wondrous world we see;</w:t>
      </w:r>
      <w:r>
        <w:rPr>
          <w:color w:val="000000"/>
          <w:sz w:val="24"/>
          <w:szCs w:val="24"/>
        </w:rPr>
        <w:br/>
        <w:t xml:space="preserve">Its glow by day, its smile by night,</w:t>
      </w:r>
      <w:r>
        <w:rPr>
          <w:color w:val="000000"/>
          <w:sz w:val="24"/>
          <w:szCs w:val="24"/>
        </w:rPr>
        <w:br/>
        <w:t xml:space="preserve">Are but reflections caught from Thee: </w:t>
      </w:r>
      <w:r>
        <w:rPr>
          <w:color w:val="000000"/>
          <w:sz w:val="24"/>
          <w:szCs w:val="24"/>
        </w:rPr>
        <w:br/>
        <w:t xml:space="preserve">Where’er we turn, Thy glories shine,</w:t>
      </w:r>
      <w:r>
        <w:rPr>
          <w:color w:val="000000"/>
          <w:sz w:val="24"/>
          <w:szCs w:val="24"/>
        </w:rPr>
        <w:br/>
        <w:t xml:space="preserve">And all things fair and bright are Thine.</w:t>
      </w:r>
      <w:r>
        <w:rPr>
          <w:color w:val="000000"/>
          <w:sz w:val="24"/>
          <w:szCs w:val="24"/>
        </w:rPr>
        <w:br/>
        <w:t xml:space="preserve">812</w:t>
      </w:r>
      <w:r>
        <w:rPr>
          <w:color w:val="000000"/>
          <w:sz w:val="24"/>
          <w:szCs w:val="24"/>
        </w:rPr>
        <w:br/>
        <w:t xml:space="preserve">MOORE:  </w:t>
      </w:r>
      <w:r>
        <w:rPr>
          <w:i/>
          <w:color w:val="000000"/>
          <w:sz w:val="24"/>
          <w:szCs w:val="24"/>
        </w:rPr>
        <w:t xml:space="preserve">Thou Art,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they were canopied by the blue sky,</w:t>
      </w:r>
      <w:r>
        <w:rPr>
          <w:color w:val="000000"/>
          <w:sz w:val="24"/>
          <w:szCs w:val="24"/>
        </w:rPr>
        <w:br/>
        <w:t xml:space="preserve">So cloudless, clear, and purely beautiful</w:t>
      </w:r>
      <w:r>
        <w:rPr>
          <w:color w:val="000000"/>
          <w:sz w:val="24"/>
          <w:szCs w:val="24"/>
        </w:rPr>
        <w:br/>
        <w:t xml:space="preserve">That God alone was to be seen in heaven.</w:t>
      </w:r>
      <w:r>
        <w:rPr>
          <w:color w:val="000000"/>
          <w:sz w:val="24"/>
          <w:szCs w:val="24"/>
        </w:rPr>
        <w:br/>
        <w:t xml:space="preserve">813</w:t>
      </w:r>
      <w:r>
        <w:rPr>
          <w:color w:val="000000"/>
          <w:sz w:val="24"/>
          <w:szCs w:val="24"/>
        </w:rPr>
        <w:br/>
        <w:t xml:space="preserve">BYRON:  </w:t>
      </w:r>
      <w:r>
        <w:rPr>
          <w:i/>
          <w:color w:val="000000"/>
          <w:sz w:val="24"/>
          <w:szCs w:val="24"/>
        </w:rPr>
        <w:t xml:space="preserve">The Dream,</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The conscious water saw its God and blushed. 814 RICHARD CRASHAW:  </w:t>
      </w:r>
      <w:r>
        <w:rPr>
          <w:i/>
          <w:color w:val="000000"/>
          <w:sz w:val="24"/>
          <w:szCs w:val="24"/>
        </w:rPr>
        <w:t xml:space="preserve">Epigram.</w:t>
      </w:r>
    </w:p>
    <w:p>
      <w:pPr>
        <w:widowControl w:val="on"/>
        <w:pBdr/>
        <w:spacing w:before="240" w:after="240" w:line="240" w:lineRule="auto"/>
        <w:ind w:left="0" w:right="0"/>
        <w:jc w:val="left"/>
      </w:pPr>
      <w:r>
        <w:rPr>
          <w:color w:val="000000"/>
          <w:sz w:val="24"/>
          <w:szCs w:val="24"/>
        </w:rPr>
        <w:t xml:space="preserve">From Thee, great God, we spring, to Thee we tend,—­ Path, motive, guide, original, and end. 815 DR. JOHNSON:  </w:t>
      </w:r>
      <w:r>
        <w:rPr>
          <w:i/>
          <w:color w:val="000000"/>
          <w:sz w:val="24"/>
          <w:szCs w:val="24"/>
        </w:rPr>
        <w:t xml:space="preserve">Motto to the Rambler,</w:t>
      </w:r>
      <w:r>
        <w:rPr>
          <w:color w:val="000000"/>
          <w:sz w:val="24"/>
          <w:szCs w:val="24"/>
        </w:rPr>
        <w:t xml:space="preserve"> No. 7.</w:t>
      </w:r>
    </w:p>
    <w:p>
      <w:pPr>
        <w:widowControl w:val="on"/>
        <w:pBdr/>
        <w:spacing w:before="240" w:after="240" w:line="240" w:lineRule="auto"/>
        <w:ind w:left="0" w:right="0"/>
        <w:jc w:val="left"/>
      </w:pPr>
      <w:r>
        <w:rPr>
          <w:color w:val="000000"/>
          <w:sz w:val="24"/>
          <w:szCs w:val="24"/>
        </w:rPr>
        <w:t xml:space="preserve">=Gods.=</w:t>
      </w:r>
    </w:p>
    <w:p>
      <w:pPr>
        <w:widowControl w:val="on"/>
        <w:pBdr/>
        <w:spacing w:before="240" w:after="240" w:line="240" w:lineRule="auto"/>
        <w:ind w:left="0" w:right="0"/>
        <w:jc w:val="left"/>
      </w:pPr>
      <w:r>
        <w:rPr>
          <w:color w:val="000000"/>
          <w:sz w:val="24"/>
          <w:szCs w:val="24"/>
        </w:rPr>
        <w:t xml:space="preserve">The gods are just, and of our pleasant vices</w:t>
      </w:r>
      <w:r>
        <w:rPr>
          <w:color w:val="000000"/>
          <w:sz w:val="24"/>
          <w:szCs w:val="24"/>
        </w:rPr>
        <w:br/>
        <w:t xml:space="preserve">Make instruments to plague us.</w:t>
      </w:r>
      <w:r>
        <w:rPr>
          <w:color w:val="000000"/>
          <w:sz w:val="24"/>
          <w:szCs w:val="24"/>
        </w:rPr>
        <w:br/>
        <w:t xml:space="preserve">816</w:t>
      </w:r>
      <w:r>
        <w:rPr>
          <w:color w:val="000000"/>
          <w:sz w:val="24"/>
          <w:szCs w:val="24"/>
        </w:rPr>
        <w:br/>
        <w:t xml:space="preserve">SHAKS.:  </w:t>
      </w:r>
      <w:r>
        <w:rPr>
          <w:i/>
          <w:color w:val="000000"/>
          <w:sz w:val="24"/>
          <w:szCs w:val="24"/>
        </w:rPr>
        <w:t xml:space="preserve">King Lear,</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Heartily know,</w:t>
      </w:r>
      <w:r>
        <w:rPr>
          <w:color w:val="000000"/>
          <w:sz w:val="24"/>
          <w:szCs w:val="24"/>
        </w:rPr>
        <w:br/>
        <w:t xml:space="preserve">When half-gods go,</w:t>
      </w:r>
      <w:r>
        <w:rPr>
          <w:color w:val="000000"/>
          <w:sz w:val="24"/>
          <w:szCs w:val="24"/>
        </w:rPr>
        <w:br/>
        <w:t xml:space="preserve">The gods arrive.</w:t>
      </w:r>
      <w:r>
        <w:rPr>
          <w:color w:val="000000"/>
          <w:sz w:val="24"/>
          <w:szCs w:val="24"/>
        </w:rPr>
        <w:br/>
        <w:t xml:space="preserve">817</w:t>
      </w:r>
      <w:r>
        <w:rPr>
          <w:color w:val="000000"/>
          <w:sz w:val="24"/>
          <w:szCs w:val="24"/>
        </w:rPr>
        <w:br/>
        <w:t xml:space="preserve">EMERSON:  </w:t>
      </w:r>
      <w:r>
        <w:rPr>
          <w:i/>
          <w:color w:val="000000"/>
          <w:sz w:val="24"/>
          <w:szCs w:val="24"/>
        </w:rPr>
        <w:t xml:space="preserve">Give All to Love.</w:t>
      </w:r>
    </w:p>
    <w:p>
      <w:pPr>
        <w:widowControl w:val="on"/>
        <w:pBdr/>
        <w:spacing w:before="240" w:after="240" w:line="240" w:lineRule="auto"/>
        <w:ind w:left="0" w:right="0"/>
        <w:jc w:val="left"/>
      </w:pPr>
      <w:r>
        <w:rPr>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Gold; worse poison to men’s souls, Doing more murther in this loathsome world, Than these poor compounds that thou mayst not sell. 818 SHAKS.:  </w:t>
      </w:r>
      <w:r>
        <w:rPr>
          <w:i/>
          <w:color w:val="000000"/>
          <w:sz w:val="24"/>
          <w:szCs w:val="24"/>
        </w:rPr>
        <w:t xml:space="preserve">Rom. and Jul.,</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O cursed lust of gold! when for thy sake The fool throws up his interest in both worlds; First starved in this, then damn’d in that to come. 819 BLAIR:  </w:t>
      </w:r>
      <w:r>
        <w:rPr>
          <w:i/>
          <w:color w:val="000000"/>
          <w:sz w:val="24"/>
          <w:szCs w:val="24"/>
        </w:rPr>
        <w:t xml:space="preserve">The Grave,</w:t>
      </w:r>
      <w:r>
        <w:rPr>
          <w:color w:val="000000"/>
          <w:sz w:val="24"/>
          <w:szCs w:val="24"/>
        </w:rPr>
        <w:t xml:space="preserve"> Line 347.</w:t>
      </w:r>
    </w:p>
    <w:p>
      <w:pPr>
        <w:widowControl w:val="on"/>
        <w:pBdr/>
        <w:spacing w:before="240" w:after="240" w:line="240" w:lineRule="auto"/>
        <w:ind w:left="0" w:right="0"/>
        <w:jc w:val="left"/>
      </w:pPr>
      <w:r>
        <w:rPr>
          <w:color w:val="000000"/>
          <w:sz w:val="24"/>
          <w:szCs w:val="24"/>
        </w:rPr>
        <w:t xml:space="preserve">So dear a life your arms enfold,</w:t>
      </w:r>
      <w:r>
        <w:rPr>
          <w:color w:val="000000"/>
          <w:sz w:val="24"/>
          <w:szCs w:val="24"/>
        </w:rPr>
        <w:br/>
        <w:t xml:space="preserve">Whose crying is a cry for gold.</w:t>
      </w:r>
      <w:r>
        <w:rPr>
          <w:color w:val="000000"/>
          <w:sz w:val="24"/>
          <w:szCs w:val="24"/>
        </w:rPr>
        <w:br/>
        <w:t xml:space="preserve">820</w:t>
      </w:r>
      <w:r>
        <w:rPr>
          <w:color w:val="000000"/>
          <w:sz w:val="24"/>
          <w:szCs w:val="24"/>
        </w:rPr>
        <w:br/>
        <w:t xml:space="preserve">TENNYSON:  </w:t>
      </w:r>
      <w:r>
        <w:rPr>
          <w:i/>
          <w:color w:val="000000"/>
          <w:sz w:val="24"/>
          <w:szCs w:val="24"/>
        </w:rPr>
        <w:t xml:space="preserve">The Daisy,</w:t>
      </w:r>
      <w:r>
        <w:rPr>
          <w:color w:val="000000"/>
          <w:sz w:val="24"/>
          <w:szCs w:val="24"/>
        </w:rPr>
        <w:t xml:space="preserve"> St. 24.</w:t>
      </w:r>
    </w:p>
    <w:p>
      <w:pPr>
        <w:widowControl w:val="on"/>
        <w:pBdr/>
        <w:spacing w:before="240" w:after="240" w:line="240" w:lineRule="auto"/>
        <w:ind w:left="0" w:right="0"/>
        <w:jc w:val="left"/>
      </w:pPr>
      <w:r>
        <w:rPr>
          <w:color w:val="000000"/>
          <w:sz w:val="24"/>
          <w:szCs w:val="24"/>
        </w:rPr>
        <w:t xml:space="preserve">=Goodness.=</w:t>
      </w:r>
    </w:p>
    <w:p>
      <w:pPr>
        <w:widowControl w:val="on"/>
        <w:pBdr/>
        <w:spacing w:before="240" w:after="240" w:line="240" w:lineRule="auto"/>
        <w:ind w:left="0" w:right="0"/>
        <w:jc w:val="left"/>
      </w:pPr>
      <w:r>
        <w:rPr>
          <w:color w:val="000000"/>
          <w:sz w:val="24"/>
          <w:szCs w:val="24"/>
        </w:rPr>
        <w:t xml:space="preserve">May he live</w:t>
      </w:r>
      <w:r>
        <w:rPr>
          <w:color w:val="000000"/>
          <w:sz w:val="24"/>
          <w:szCs w:val="24"/>
        </w:rPr>
        <w:br/>
        <w:t xml:space="preserve">Longer than I have time to tell his years! </w:t>
      </w:r>
      <w:r>
        <w:rPr>
          <w:color w:val="000000"/>
          <w:sz w:val="24"/>
          <w:szCs w:val="24"/>
        </w:rPr>
        <w:br/>
        <w:t xml:space="preserve">Ever belov’d, and loving, may his rule be! </w:t>
      </w:r>
      <w:r>
        <w:rPr>
          <w:color w:val="000000"/>
          <w:sz w:val="24"/>
          <w:szCs w:val="24"/>
        </w:rPr>
        <w:br/>
        <w:t xml:space="preserve">And, when old Time shall lead him to his end,</w:t>
      </w:r>
      <w:r>
        <w:rPr>
          <w:color w:val="000000"/>
          <w:sz w:val="24"/>
          <w:szCs w:val="24"/>
        </w:rPr>
        <w:br/>
        <w:t xml:space="preserve">Goodness and he fill up one monument!</w:t>
      </w:r>
      <w:r>
        <w:rPr>
          <w:color w:val="000000"/>
          <w:sz w:val="24"/>
          <w:szCs w:val="24"/>
        </w:rPr>
        <w:br/>
        <w:t xml:space="preserve">821</w:t>
      </w:r>
      <w:r>
        <w:rPr>
          <w:color w:val="000000"/>
          <w:sz w:val="24"/>
          <w:szCs w:val="24"/>
        </w:rPr>
        <w:br/>
        <w:t xml:space="preserve">SHAKS.:  </w:t>
      </w:r>
      <w:r>
        <w:rPr>
          <w:i/>
          <w:color w:val="000000"/>
          <w:sz w:val="24"/>
          <w:szCs w:val="24"/>
        </w:rPr>
        <w:t xml:space="preserve">Henry VIII.,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Oh, sir! the good die first,</w:t>
      </w:r>
      <w:r>
        <w:rPr>
          <w:color w:val="000000"/>
          <w:sz w:val="24"/>
          <w:szCs w:val="24"/>
        </w:rPr>
        <w:br/>
        <w:t xml:space="preserve">And they whose hearts are dry as summer’s dust,</w:t>
      </w:r>
      <w:r>
        <w:rPr>
          <w:color w:val="000000"/>
          <w:sz w:val="24"/>
          <w:szCs w:val="24"/>
        </w:rPr>
        <w:br/>
        <w:t xml:space="preserve">Burn to the socket.</w:t>
      </w:r>
      <w:r>
        <w:rPr>
          <w:color w:val="000000"/>
          <w:sz w:val="24"/>
          <w:szCs w:val="24"/>
        </w:rPr>
        <w:br/>
        <w:t xml:space="preserve">822</w:t>
      </w:r>
      <w:r>
        <w:rPr>
          <w:color w:val="000000"/>
          <w:sz w:val="24"/>
          <w:szCs w:val="24"/>
        </w:rPr>
        <w:br/>
        <w:t xml:space="preserve">WORDSWORTH:  </w:t>
      </w:r>
      <w:r>
        <w:rPr>
          <w:i/>
          <w:color w:val="000000"/>
          <w:sz w:val="24"/>
          <w:szCs w:val="24"/>
        </w:rPr>
        <w:t xml:space="preserve">Excursion,</w:t>
      </w:r>
      <w:r>
        <w:rPr>
          <w:color w:val="000000"/>
          <w:sz w:val="24"/>
          <w:szCs w:val="24"/>
        </w:rPr>
        <w:t xml:space="preserve"> Bk. i., Line 504.</w:t>
      </w:r>
    </w:p>
    <w:p>
      <w:pPr>
        <w:widowControl w:val="on"/>
        <w:pBdr/>
        <w:spacing w:before="240" w:after="240" w:line="240" w:lineRule="auto"/>
        <w:ind w:left="0" w:right="0"/>
        <w:jc w:val="left"/>
      </w:pPr>
      <w:r>
        <w:rPr>
          <w:color w:val="000000"/>
          <w:sz w:val="24"/>
          <w:szCs w:val="24"/>
        </w:rPr>
        <w:t xml:space="preserve">Be good, sweet maid, and let who will be clever;</w:t>
      </w:r>
      <w:r>
        <w:rPr>
          <w:color w:val="000000"/>
          <w:sz w:val="24"/>
          <w:szCs w:val="24"/>
        </w:rPr>
        <w:br/>
        <w:t xml:space="preserve">Do noble things, not dream them, all day long: </w:t>
      </w:r>
      <w:r>
        <w:rPr>
          <w:color w:val="000000"/>
          <w:sz w:val="24"/>
          <w:szCs w:val="24"/>
        </w:rPr>
        <w:br/>
        <w:t xml:space="preserve">And so make life, death, and that vast forever</w:t>
      </w:r>
      <w:r>
        <w:rPr>
          <w:color w:val="000000"/>
          <w:sz w:val="24"/>
          <w:szCs w:val="24"/>
        </w:rPr>
        <w:br/>
        <w:t xml:space="preserve">One grand, sweet song.</w:t>
      </w:r>
      <w:r>
        <w:rPr>
          <w:color w:val="000000"/>
          <w:sz w:val="24"/>
          <w:szCs w:val="24"/>
        </w:rPr>
        <w:br/>
        <w:t xml:space="preserve">823</w:t>
      </w:r>
      <w:r>
        <w:rPr>
          <w:color w:val="000000"/>
          <w:sz w:val="24"/>
          <w:szCs w:val="24"/>
        </w:rPr>
        <w:br/>
        <w:t xml:space="preserve">CHARLES KINGSLEY:  </w:t>
      </w:r>
      <w:r>
        <w:rPr>
          <w:i/>
          <w:color w:val="000000"/>
          <w:sz w:val="24"/>
          <w:szCs w:val="24"/>
        </w:rPr>
        <w:t xml:space="preserve">A Farewell.</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At once, good night:—­</w:t>
      </w:r>
      <w:r>
        <w:rPr>
          <w:color w:val="000000"/>
          <w:sz w:val="24"/>
          <w:szCs w:val="24"/>
        </w:rPr>
        <w:br/>
        <w:t xml:space="preserve">Stand not upon the order of your going,</w:t>
      </w:r>
      <w:r>
        <w:rPr>
          <w:color w:val="000000"/>
          <w:sz w:val="24"/>
          <w:szCs w:val="24"/>
        </w:rPr>
        <w:br/>
        <w:t xml:space="preserve">But go at once.</w:t>
      </w:r>
      <w:r>
        <w:rPr>
          <w:color w:val="000000"/>
          <w:sz w:val="24"/>
          <w:szCs w:val="24"/>
        </w:rPr>
        <w:br/>
        <w:t xml:space="preserve">824</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Good night! good night! parting is such sweet sorrow, That I shall say good night, till it be morrow. 825 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To all, to each, a fair good night,</w:t>
      </w:r>
      <w:r>
        <w:rPr>
          <w:color w:val="000000"/>
          <w:sz w:val="24"/>
          <w:szCs w:val="24"/>
        </w:rPr>
        <w:br/>
        <w:t xml:space="preserve">And pleasing dreams, and slumbers light.</w:t>
      </w:r>
      <w:r>
        <w:rPr>
          <w:color w:val="000000"/>
          <w:sz w:val="24"/>
          <w:szCs w:val="24"/>
        </w:rPr>
        <w:br/>
        <w:t xml:space="preserve">826</w:t>
      </w:r>
      <w:r>
        <w:rPr>
          <w:color w:val="000000"/>
          <w:sz w:val="24"/>
          <w:szCs w:val="24"/>
        </w:rPr>
        <w:br/>
        <w:t xml:space="preserve">SCOTT:  </w:t>
      </w:r>
      <w:r>
        <w:rPr>
          <w:i/>
          <w:color w:val="000000"/>
          <w:sz w:val="24"/>
          <w:szCs w:val="24"/>
        </w:rPr>
        <w:t xml:space="preserve">Marmion,</w:t>
      </w:r>
      <w:r>
        <w:rPr>
          <w:color w:val="000000"/>
          <w:sz w:val="24"/>
          <w:szCs w:val="24"/>
        </w:rPr>
        <w:t xml:space="preserve"> Canto vi., L’Envoy.</w:t>
      </w:r>
    </w:p>
    <w:p>
      <w:pPr>
        <w:widowControl w:val="on"/>
        <w:pBdr/>
        <w:spacing w:before="240" w:after="240" w:line="240" w:lineRule="auto"/>
        <w:ind w:left="0" w:right="0"/>
        <w:jc w:val="left"/>
      </w:pPr>
      <w:r>
        <w:rPr>
          <w:color w:val="000000"/>
          <w:sz w:val="24"/>
          <w:szCs w:val="24"/>
        </w:rPr>
        <w:t xml:space="preserve">=Government.=</w:t>
      </w:r>
    </w:p>
    <w:p>
      <w:pPr>
        <w:widowControl w:val="on"/>
        <w:pBdr/>
        <w:spacing w:before="240" w:after="240" w:line="240" w:lineRule="auto"/>
        <w:ind w:left="0" w:right="0"/>
        <w:jc w:val="left"/>
      </w:pPr>
      <w:r>
        <w:rPr>
          <w:color w:val="000000"/>
          <w:sz w:val="24"/>
          <w:szCs w:val="24"/>
        </w:rPr>
        <w:t xml:space="preserve">’T is government that makes them seem divine. 827 SHAKS.:  </w:t>
      </w:r>
      <w:r>
        <w:rPr>
          <w:i/>
          <w:color w:val="000000"/>
          <w:sz w:val="24"/>
          <w:szCs w:val="24"/>
        </w:rPr>
        <w:t xml:space="preserve">3 Henry VI.,</w:t>
      </w:r>
      <w:r>
        <w:rPr>
          <w:color w:val="000000"/>
          <w:sz w:val="24"/>
          <w:szCs w:val="24"/>
        </w:rPr>
        <w:t xml:space="preserve"> Act 1., Sc. 4.</w:t>
      </w:r>
    </w:p>
    <w:p>
      <w:pPr>
        <w:widowControl w:val="on"/>
        <w:pBdr/>
        <w:spacing w:before="240" w:after="240" w:line="240" w:lineRule="auto"/>
        <w:ind w:left="0" w:right="0"/>
        <w:jc w:val="left"/>
      </w:pPr>
      <w:r>
        <w:rPr>
          <w:color w:val="000000"/>
          <w:sz w:val="24"/>
          <w:szCs w:val="24"/>
        </w:rPr>
        <w:t xml:space="preserve">Each petty hand Can steer a ship becalm’d; but he that will Govern and carry her to her ends, must know His tides, his currents, how to shift his sails; What she will bear in foul, what in fair weathers; Where her springs are, her leaks, and how to stop ’em; What strands, what shelves, what rooks do threaten her. 828 BEN JONSON:  </w:t>
      </w:r>
      <w:r>
        <w:rPr>
          <w:i/>
          <w:color w:val="000000"/>
          <w:sz w:val="24"/>
          <w:szCs w:val="24"/>
        </w:rPr>
        <w:t xml:space="preserve">Catiline,</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For forms of government let fools contest,</w:t>
      </w:r>
      <w:r>
        <w:rPr>
          <w:color w:val="000000"/>
          <w:sz w:val="24"/>
          <w:szCs w:val="24"/>
        </w:rPr>
        <w:br/>
        <w:t xml:space="preserve">Whate’er is best administer’d is best.</w:t>
      </w:r>
      <w:r>
        <w:rPr>
          <w:color w:val="000000"/>
          <w:sz w:val="24"/>
          <w:szCs w:val="24"/>
        </w:rPr>
        <w:br/>
        <w:t xml:space="preserve">829</w:t>
      </w:r>
      <w:r>
        <w:rPr>
          <w:color w:val="000000"/>
          <w:sz w:val="24"/>
          <w:szCs w:val="24"/>
        </w:rPr>
        <w:br/>
        <w:t xml:space="preserve">POPE:  </w:t>
      </w:r>
      <w:r>
        <w:rPr>
          <w:i/>
          <w:color w:val="000000"/>
          <w:sz w:val="24"/>
          <w:szCs w:val="24"/>
        </w:rPr>
        <w:t xml:space="preserve">Essay on Man,</w:t>
      </w:r>
      <w:r>
        <w:rPr>
          <w:color w:val="000000"/>
          <w:sz w:val="24"/>
          <w:szCs w:val="24"/>
        </w:rPr>
        <w:t xml:space="preserve"> Epis. iii., Line 303.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=Grace.=</w:t>
      </w:r>
    </w:p>
    <w:p>
      <w:pPr>
        <w:widowControl w:val="on"/>
        <w:pBdr/>
        <w:spacing w:before="240" w:after="240" w:line="240" w:lineRule="auto"/>
        <w:ind w:left="0" w:right="0"/>
        <w:jc w:val="left"/>
      </w:pPr>
      <w:r>
        <w:rPr>
          <w:color w:val="000000"/>
          <w:sz w:val="24"/>
          <w:szCs w:val="24"/>
        </w:rPr>
        <w:t xml:space="preserve">When once our grace we have forgot,</w:t>
      </w:r>
      <w:r>
        <w:rPr>
          <w:color w:val="000000"/>
          <w:sz w:val="24"/>
          <w:szCs w:val="24"/>
        </w:rPr>
        <w:br/>
        <w:t xml:space="preserve">Nothing goes right.</w:t>
      </w:r>
      <w:r>
        <w:rPr>
          <w:color w:val="000000"/>
          <w:sz w:val="24"/>
          <w:szCs w:val="24"/>
        </w:rPr>
        <w:br/>
        <w:t xml:space="preserve">830</w:t>
      </w:r>
      <w:r>
        <w:rPr>
          <w:color w:val="000000"/>
          <w:sz w:val="24"/>
          <w:szCs w:val="24"/>
        </w:rPr>
        <w:br/>
        <w:t xml:space="preserve">SHAKS.:  </w:t>
      </w:r>
      <w:r>
        <w:rPr>
          <w:i/>
          <w:color w:val="000000"/>
          <w:sz w:val="24"/>
          <w:szCs w:val="24"/>
        </w:rPr>
        <w:t xml:space="preserve">M. for M.,</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From vulgar bounds with brave disorder part, And snatch a grace beyond the reach of art. 831 POPE:  </w:t>
      </w:r>
      <w:r>
        <w:rPr>
          <w:i/>
          <w:color w:val="000000"/>
          <w:sz w:val="24"/>
          <w:szCs w:val="24"/>
        </w:rPr>
        <w:t xml:space="preserve">E. on Criticism,</w:t>
      </w:r>
      <w:r>
        <w:rPr>
          <w:color w:val="000000"/>
          <w:sz w:val="24"/>
          <w:szCs w:val="24"/>
        </w:rPr>
        <w:t xml:space="preserve"> Pt. i., Line 152.</w:t>
      </w:r>
    </w:p>
    <w:p>
      <w:pPr>
        <w:widowControl w:val="on"/>
        <w:pBdr/>
        <w:spacing w:before="240" w:after="240" w:line="240" w:lineRule="auto"/>
        <w:ind w:left="0" w:right="0"/>
        <w:jc w:val="left"/>
      </w:pPr>
      <w:r>
        <w:rPr>
          <w:color w:val="000000"/>
          <w:sz w:val="24"/>
          <w:szCs w:val="24"/>
        </w:rPr>
        <w:t xml:space="preserve">=Grandeur.=</w:t>
      </w:r>
    </w:p>
    <w:p>
      <w:pPr>
        <w:widowControl w:val="on"/>
        <w:pBdr/>
        <w:spacing w:before="240" w:after="240" w:line="240" w:lineRule="auto"/>
        <w:ind w:left="0" w:right="0"/>
        <w:jc w:val="left"/>
      </w:pPr>
      <w:r>
        <w:rPr>
          <w:color w:val="000000"/>
          <w:sz w:val="24"/>
          <w:szCs w:val="24"/>
        </w:rPr>
        <w:t xml:space="preserve">Nor grandeur hear with a disdainful smile</w:t>
      </w:r>
      <w:r>
        <w:rPr>
          <w:color w:val="000000"/>
          <w:sz w:val="24"/>
          <w:szCs w:val="24"/>
        </w:rPr>
        <w:br/>
        <w:t xml:space="preserve">    The short and simple annals of the poor.</w:t>
      </w:r>
      <w:r>
        <w:rPr>
          <w:color w:val="000000"/>
          <w:sz w:val="24"/>
          <w:szCs w:val="24"/>
        </w:rPr>
        <w:br/>
        <w:t xml:space="preserve">832</w:t>
      </w:r>
      <w:r>
        <w:rPr>
          <w:color w:val="000000"/>
          <w:sz w:val="24"/>
          <w:szCs w:val="24"/>
        </w:rPr>
        <w:br/>
        <w:t xml:space="preserve">GRAY:  </w:t>
      </w:r>
      <w:r>
        <w:rPr>
          <w:i/>
          <w:color w:val="000000"/>
          <w:sz w:val="24"/>
          <w:szCs w:val="24"/>
        </w:rPr>
        <w:t xml:space="preserve">Elegy,</w:t>
      </w:r>
      <w:r>
        <w:rPr>
          <w:color w:val="000000"/>
          <w:sz w:val="24"/>
          <w:szCs w:val="24"/>
        </w:rPr>
        <w:t xml:space="preserve"> St. 8.</w:t>
      </w:r>
    </w:p>
    <w:p>
      <w:pPr>
        <w:widowControl w:val="on"/>
        <w:pBdr/>
        <w:spacing w:before="240" w:after="240" w:line="240" w:lineRule="auto"/>
        <w:ind w:left="0" w:right="0"/>
        <w:jc w:val="left"/>
      </w:pPr>
      <w:r>
        <w:rPr>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The still small voice of gratitude. 833 GRAY:  </w:t>
      </w:r>
      <w:r>
        <w:rPr>
          <w:i/>
          <w:color w:val="000000"/>
          <w:sz w:val="24"/>
          <w:szCs w:val="24"/>
        </w:rPr>
        <w:t xml:space="preserve">Ode for Music, Chorus,</w:t>
      </w:r>
      <w:r>
        <w:rPr>
          <w:color w:val="000000"/>
          <w:sz w:val="24"/>
          <w:szCs w:val="24"/>
        </w:rPr>
        <w:t xml:space="preserve"> V., Line 8.</w:t>
      </w:r>
    </w:p>
    <w:p>
      <w:pPr>
        <w:widowControl w:val="on"/>
        <w:pBdr/>
        <w:spacing w:before="240" w:after="240" w:line="240" w:lineRule="auto"/>
        <w:ind w:left="0" w:right="0"/>
        <w:jc w:val="left"/>
      </w:pPr>
      <w:r>
        <w:rPr>
          <w:color w:val="000000"/>
          <w:sz w:val="24"/>
          <w:szCs w:val="24"/>
        </w:rPr>
        <w:t xml:space="preserve">I’ve heard of hearts unkind, kind deeds</w:t>
      </w:r>
      <w:r>
        <w:rPr>
          <w:color w:val="000000"/>
          <w:sz w:val="24"/>
          <w:szCs w:val="24"/>
        </w:rPr>
        <w:br/>
        <w:t xml:space="preserve">With coldness still returning;</w:t>
      </w:r>
      <w:r>
        <w:rPr>
          <w:color w:val="000000"/>
          <w:sz w:val="24"/>
          <w:szCs w:val="24"/>
        </w:rPr>
        <w:br/>
        <w:t xml:space="preserve">Alas! the gratitude of men</w:t>
      </w:r>
      <w:r>
        <w:rPr>
          <w:color w:val="000000"/>
          <w:sz w:val="24"/>
          <w:szCs w:val="24"/>
        </w:rPr>
        <w:br/>
        <w:t xml:space="preserve">Hath oftener left me mourning.</w:t>
      </w:r>
      <w:r>
        <w:rPr>
          <w:color w:val="000000"/>
          <w:sz w:val="24"/>
          <w:szCs w:val="24"/>
        </w:rPr>
        <w:br/>
        <w:t xml:space="preserve">834</w:t>
      </w:r>
      <w:r>
        <w:rPr>
          <w:color w:val="000000"/>
          <w:sz w:val="24"/>
          <w:szCs w:val="24"/>
        </w:rPr>
        <w:br/>
        <w:t xml:space="preserve">WORDSWORTH:  </w:t>
      </w:r>
      <w:r>
        <w:rPr>
          <w:i/>
          <w:color w:val="000000"/>
          <w:sz w:val="24"/>
          <w:szCs w:val="24"/>
        </w:rPr>
        <w:t xml:space="preserve">Simon Lee.</w:t>
      </w:r>
    </w:p>
    <w:p>
      <w:pPr>
        <w:widowControl w:val="on"/>
        <w:pBdr/>
        <w:spacing w:before="240" w:after="240" w:line="240" w:lineRule="auto"/>
        <w:ind w:left="0" w:right="0"/>
        <w:jc w:val="left"/>
      </w:pPr>
      <w:r>
        <w:rPr>
          <w:color w:val="000000"/>
          <w:sz w:val="24"/>
          <w:szCs w:val="24"/>
        </w:rPr>
        <w:t xml:space="preserve">=Grave.=</w:t>
      </w:r>
    </w:p>
    <w:p>
      <w:pPr>
        <w:widowControl w:val="on"/>
        <w:pBdr/>
        <w:spacing w:before="240" w:after="240" w:line="240" w:lineRule="auto"/>
        <w:ind w:left="0" w:right="0"/>
        <w:jc w:val="left"/>
      </w:pPr>
      <w:r>
        <w:rPr>
          <w:color w:val="000000"/>
          <w:sz w:val="24"/>
          <w:szCs w:val="24"/>
        </w:rPr>
        <w:t xml:space="preserve">One destin’d period men in common have, The great, the base, the coward, and the brave, All food alike for worms, companions in the grave. 835 LANSDOWNE:  </w:t>
      </w:r>
      <w:r>
        <w:rPr>
          <w:i/>
          <w:color w:val="000000"/>
          <w:sz w:val="24"/>
          <w:szCs w:val="24"/>
        </w:rPr>
        <w:t xml:space="preserve">On Death.</w:t>
      </w:r>
    </w:p>
    <w:p>
      <w:pPr>
        <w:widowControl w:val="on"/>
        <w:pBdr/>
        <w:spacing w:before="240" w:after="240" w:line="240" w:lineRule="auto"/>
        <w:ind w:left="0" w:right="0"/>
        <w:jc w:val="left"/>
      </w:pPr>
      <w:r>
        <w:rPr>
          <w:color w:val="000000"/>
          <w:sz w:val="24"/>
          <w:szCs w:val="24"/>
        </w:rPr>
        <w:t xml:space="preserve">The grave, dread thing! </w:t>
      </w:r>
      <w:r>
        <w:rPr>
          <w:color w:val="000000"/>
          <w:sz w:val="24"/>
          <w:szCs w:val="24"/>
        </w:rPr>
        <w:br/>
        <w:t xml:space="preserve">Men shiver when thou ’rt named:  Nature appall’d,</w:t>
      </w:r>
      <w:r>
        <w:rPr>
          <w:color w:val="000000"/>
          <w:sz w:val="24"/>
          <w:szCs w:val="24"/>
        </w:rPr>
        <w:br/>
        <w:t xml:space="preserve">Shakes off her wonted firmness.</w:t>
      </w:r>
      <w:r>
        <w:rPr>
          <w:color w:val="000000"/>
          <w:sz w:val="24"/>
          <w:szCs w:val="24"/>
        </w:rPr>
        <w:br/>
        <w:t xml:space="preserve">836</w:t>
      </w:r>
      <w:r>
        <w:rPr>
          <w:color w:val="000000"/>
          <w:sz w:val="24"/>
          <w:szCs w:val="24"/>
        </w:rPr>
        <w:br/>
        <w:t xml:space="preserve">BLAIR:  </w:t>
      </w:r>
      <w:r>
        <w:rPr>
          <w:i/>
          <w:color w:val="000000"/>
          <w:sz w:val="24"/>
          <w:szCs w:val="24"/>
        </w:rPr>
        <w:t xml:space="preserve">The Grave,</w:t>
      </w:r>
      <w:r>
        <w:rPr>
          <w:color w:val="000000"/>
          <w:sz w:val="24"/>
          <w:szCs w:val="24"/>
        </w:rPr>
        <w:t xml:space="preserve"> Line 9.</w:t>
      </w:r>
    </w:p>
    <w:p>
      <w:pPr>
        <w:widowControl w:val="on"/>
        <w:pBdr/>
        <w:spacing w:before="240" w:after="240" w:line="240" w:lineRule="auto"/>
        <w:ind w:left="0" w:right="0"/>
        <w:jc w:val="left"/>
      </w:pPr>
      <w:r>
        <w:rPr>
          <w:color w:val="000000"/>
          <w:sz w:val="24"/>
          <w:szCs w:val="24"/>
        </w:rPr>
        <w:t xml:space="preserve">Mine be the breezy hill that skirts the down, Where a green grassy turf is all I crave, With here and there a violet bestrewn, Fast by a brook or fountain’s murmuring wave; And many an evening sun shine sweetly on my grave! 837 BEATTIE:  </w:t>
      </w:r>
      <w:r>
        <w:rPr>
          <w:i/>
          <w:color w:val="000000"/>
          <w:sz w:val="24"/>
          <w:szCs w:val="24"/>
        </w:rPr>
        <w:t xml:space="preserve">The Minstrel,</w:t>
      </w:r>
      <w:r>
        <w:rPr>
          <w:color w:val="000000"/>
          <w:sz w:val="24"/>
          <w:szCs w:val="24"/>
        </w:rPr>
        <w:t xml:space="preserve"> Bk. ii., St. 17.</w:t>
      </w:r>
    </w:p>
    <w:p>
      <w:pPr>
        <w:widowControl w:val="on"/>
        <w:pBdr/>
        <w:spacing w:before="240" w:after="240" w:line="240" w:lineRule="auto"/>
        <w:ind w:left="0" w:right="0"/>
        <w:jc w:val="left"/>
      </w:pPr>
      <w:r>
        <w:rPr>
          <w:color w:val="000000"/>
          <w:sz w:val="24"/>
          <w:szCs w:val="24"/>
        </w:rPr>
        <w:t xml:space="preserve">=Greatness.=</w:t>
      </w:r>
    </w:p>
    <w:p>
      <w:pPr>
        <w:widowControl w:val="on"/>
        <w:pBdr/>
        <w:spacing w:before="240" w:after="240" w:line="240" w:lineRule="auto"/>
        <w:ind w:left="0" w:right="0"/>
        <w:jc w:val="left"/>
      </w:pPr>
      <w:r>
        <w:rPr>
          <w:color w:val="000000"/>
          <w:sz w:val="24"/>
          <w:szCs w:val="24"/>
        </w:rPr>
        <w:t xml:space="preserve">I have touched the highest point of all my greatness. 838 SHAKS.:  </w:t>
      </w:r>
      <w:r>
        <w:rPr>
          <w:i/>
          <w:color w:val="000000"/>
          <w:sz w:val="24"/>
          <w:szCs w:val="24"/>
        </w:rPr>
        <w:t xml:space="preserve">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Rightly to be great,</w:t>
      </w:r>
      <w:r>
        <w:rPr>
          <w:color w:val="000000"/>
          <w:sz w:val="24"/>
          <w:szCs w:val="24"/>
        </w:rPr>
        <w:br/>
        <w:t xml:space="preserve">Is, not to stir without great argument,</w:t>
      </w:r>
      <w:r>
        <w:rPr>
          <w:color w:val="000000"/>
          <w:sz w:val="24"/>
          <w:szCs w:val="24"/>
        </w:rPr>
        <w:br/>
        <w:t xml:space="preserve">But greatly to find quarrel in a straw,</w:t>
      </w:r>
      <w:r>
        <w:rPr>
          <w:color w:val="000000"/>
          <w:sz w:val="24"/>
          <w:szCs w:val="24"/>
        </w:rPr>
        <w:br/>
        <w:t xml:space="preserve">When honor’s at the stake.</w:t>
      </w:r>
      <w:r>
        <w:rPr>
          <w:color w:val="000000"/>
          <w:sz w:val="24"/>
          <w:szCs w:val="24"/>
        </w:rPr>
        <w:br/>
        <w:t xml:space="preserve">839</w:t>
      </w:r>
      <w:r>
        <w:rPr>
          <w:color w:val="000000"/>
          <w:sz w:val="24"/>
          <w:szCs w:val="24"/>
        </w:rPr>
        <w:br/>
        <w:t xml:space="preserve">SHAKS.:  </w:t>
      </w:r>
      <w:r>
        <w:rPr>
          <w:i/>
          <w:color w:val="000000"/>
          <w:sz w:val="24"/>
          <w:szCs w:val="24"/>
        </w:rPr>
        <w:t xml:space="preserve">Hamlet,</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Great hearts have largest room to bless the small; Strong natures give the weaker home and rest. 840 LUCY LARCOM:  </w:t>
      </w:r>
      <w:r>
        <w:rPr>
          <w:i/>
          <w:color w:val="000000"/>
          <w:sz w:val="24"/>
          <w:szCs w:val="24"/>
        </w:rPr>
        <w:t xml:space="preserve">Sonnet, The Presence.</w:t>
      </w:r>
    </w:p>
    <w:p>
      <w:pPr>
        <w:widowControl w:val="on"/>
        <w:pBdr/>
        <w:spacing w:before="240" w:after="240" w:line="240" w:lineRule="auto"/>
        <w:ind w:left="0" w:right="0"/>
        <w:jc w:val="left"/>
      </w:pPr>
      <w:r>
        <w:rPr>
          <w:color w:val="000000"/>
          <w:sz w:val="24"/>
          <w:szCs w:val="24"/>
        </w:rPr>
        <w:t xml:space="preserve">=Greece.=</w:t>
      </w:r>
    </w:p>
    <w:p>
      <w:pPr>
        <w:widowControl w:val="on"/>
        <w:pBdr/>
        <w:spacing w:before="240" w:after="240" w:line="240" w:lineRule="auto"/>
        <w:ind w:left="0" w:right="0"/>
        <w:jc w:val="left"/>
      </w:pPr>
      <w:r>
        <w:rPr>
          <w:color w:val="000000"/>
          <w:sz w:val="24"/>
          <w:szCs w:val="24"/>
        </w:rPr>
        <w:t xml:space="preserve">Fair Greece! sad relic of departed worth!  Immortal, though no more; though fallen, great! 841 BYRON:  </w:t>
      </w:r>
      <w:r>
        <w:rPr>
          <w:i/>
          <w:color w:val="000000"/>
          <w:sz w:val="24"/>
          <w:szCs w:val="24"/>
        </w:rPr>
        <w:t xml:space="preserve">Ch.  Harold,</w:t>
      </w:r>
      <w:r>
        <w:rPr>
          <w:color w:val="000000"/>
          <w:sz w:val="24"/>
          <w:szCs w:val="24"/>
        </w:rPr>
        <w:t xml:space="preserve"> Canto ii., St. 73.</w:t>
      </w:r>
    </w:p>
    <w:p>
      <w:pPr>
        <w:widowControl w:val="on"/>
        <w:pBdr/>
        <w:spacing w:before="240" w:after="240" w:line="240" w:lineRule="auto"/>
        <w:ind w:left="0" w:right="0"/>
        <w:jc w:val="left"/>
      </w:pPr>
      <w:r>
        <w:rPr>
          <w:color w:val="000000"/>
          <w:sz w:val="24"/>
          <w:szCs w:val="24"/>
        </w:rPr>
        <w:t xml:space="preserve">Such is the aspect of this shore;</w:t>
      </w:r>
      <w:r>
        <w:rPr>
          <w:color w:val="000000"/>
          <w:sz w:val="24"/>
          <w:szCs w:val="24"/>
        </w:rPr>
        <w:br/>
        <w:t xml:space="preserve">’T is Greece, but living Greece no more! </w:t>
      </w:r>
      <w:r>
        <w:rPr>
          <w:color w:val="000000"/>
          <w:sz w:val="24"/>
          <w:szCs w:val="24"/>
        </w:rPr>
        <w:br/>
        <w:t xml:space="preserve">So coldly sweet, so deadly fair,</w:t>
      </w:r>
      <w:r>
        <w:rPr>
          <w:color w:val="000000"/>
          <w:sz w:val="24"/>
          <w:szCs w:val="24"/>
        </w:rPr>
        <w:br/>
        <w:t xml:space="preserve">We start, for soul is wanting there.</w:t>
      </w:r>
      <w:r>
        <w:rPr>
          <w:color w:val="000000"/>
          <w:sz w:val="24"/>
          <w:szCs w:val="24"/>
        </w:rPr>
        <w:br/>
        <w:t xml:space="preserve">842</w:t>
      </w:r>
      <w:r>
        <w:rPr>
          <w:color w:val="000000"/>
          <w:sz w:val="24"/>
          <w:szCs w:val="24"/>
        </w:rPr>
        <w:br/>
        <w:t xml:space="preserve">BYRON:  </w:t>
      </w:r>
      <w:r>
        <w:rPr>
          <w:i/>
          <w:color w:val="000000"/>
          <w:sz w:val="24"/>
          <w:szCs w:val="24"/>
        </w:rPr>
        <w:t xml:space="preserve">Giaour,</w:t>
      </w:r>
      <w:r>
        <w:rPr>
          <w:color w:val="000000"/>
          <w:sz w:val="24"/>
          <w:szCs w:val="24"/>
        </w:rPr>
        <w:t xml:space="preserve"> Line 90.</w:t>
      </w:r>
    </w:p>
    <w:p>
      <w:pPr>
        <w:widowControl w:val="on"/>
        <w:pBdr/>
        <w:spacing w:before="240" w:after="240" w:line="240" w:lineRule="auto"/>
        <w:ind w:left="0" w:right="0"/>
        <w:jc w:val="left"/>
      </w:pPr>
      <w:r>
        <w:rPr>
          <w:color w:val="000000"/>
          <w:sz w:val="24"/>
          <w:szCs w:val="24"/>
        </w:rPr>
        <w:t xml:space="preserve">The isles of Greece, the isles of Greece! </w:t>
      </w:r>
      <w:r>
        <w:rPr>
          <w:color w:val="000000"/>
          <w:sz w:val="24"/>
          <w:szCs w:val="24"/>
        </w:rPr>
        <w:br/>
        <w:t xml:space="preserve">Where burning Sappho loved and sung.</w:t>
      </w:r>
      <w:r>
        <w:rPr>
          <w:color w:val="000000"/>
          <w:sz w:val="24"/>
          <w:szCs w:val="24"/>
        </w:rPr>
        <w:br/>
        <w:t xml:space="preserve">843</w:t>
      </w:r>
      <w:r>
        <w:rPr>
          <w:color w:val="000000"/>
          <w:sz w:val="24"/>
          <w:szCs w:val="24"/>
        </w:rPr>
        <w:br/>
        <w:t xml:space="preserve">BYRON:  </w:t>
      </w:r>
      <w:r>
        <w:rPr>
          <w:i/>
          <w:color w:val="000000"/>
          <w:sz w:val="24"/>
          <w:szCs w:val="24"/>
        </w:rPr>
        <w:t xml:space="preserve">Don Juan,</w:t>
      </w:r>
      <w:r>
        <w:rPr>
          <w:color w:val="000000"/>
          <w:sz w:val="24"/>
          <w:szCs w:val="24"/>
        </w:rPr>
        <w:t xml:space="preserve"> Canto iii., St. 86. 1.</w:t>
      </w:r>
    </w:p>
    <w:p>
      <w:pPr>
        <w:widowControl w:val="on"/>
        <w:pBdr/>
        <w:spacing w:before="240" w:after="240" w:line="240" w:lineRule="auto"/>
        <w:ind w:left="0" w:right="0"/>
        <w:jc w:val="left"/>
      </w:pPr>
      <w:r>
        <w:rPr>
          <w:color w:val="000000"/>
          <w:sz w:val="24"/>
          <w:szCs w:val="24"/>
        </w:rPr>
        <w:t xml:space="preserve">=Greeks.=</w:t>
      </w:r>
    </w:p>
    <w:p>
      <w:pPr>
        <w:widowControl w:val="on"/>
        <w:pBdr/>
        <w:spacing w:before="240" w:after="240" w:line="240" w:lineRule="auto"/>
        <w:ind w:left="0" w:right="0"/>
        <w:jc w:val="left"/>
      </w:pPr>
      <w:r>
        <w:rPr>
          <w:color w:val="000000"/>
          <w:sz w:val="24"/>
          <w:szCs w:val="24"/>
        </w:rPr>
        <w:t xml:space="preserve">When Greeks joined Greeks, then was the tug of war. 844 NATHANIEL LEE:  </w:t>
      </w:r>
      <w:r>
        <w:rPr>
          <w:i/>
          <w:color w:val="000000"/>
          <w:sz w:val="24"/>
          <w:szCs w:val="24"/>
        </w:rPr>
        <w:t xml:space="preserve">Alex. the Great,</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=Grief.=</w:t>
      </w:r>
    </w:p>
    <w:p>
      <w:pPr>
        <w:widowControl w:val="on"/>
        <w:pBdr/>
        <w:spacing w:before="240" w:after="240" w:line="240" w:lineRule="auto"/>
        <w:ind w:left="0" w:right="0"/>
        <w:jc w:val="left"/>
      </w:pPr>
      <w:r>
        <w:rPr>
          <w:color w:val="000000"/>
          <w:sz w:val="24"/>
          <w:szCs w:val="24"/>
        </w:rPr>
        <w:t xml:space="preserve">My grief lies onward and my joy behind. 845 SHAKS.:  </w:t>
      </w:r>
      <w:r>
        <w:rPr>
          <w:i/>
          <w:color w:val="000000"/>
          <w:sz w:val="24"/>
          <w:szCs w:val="24"/>
        </w:rPr>
        <w:t xml:space="preserve">Sonnet 50.</w:t>
      </w:r>
    </w:p>
    <w:p>
      <w:pPr>
        <w:widowControl w:val="on"/>
        <w:pBdr/>
        <w:spacing w:before="240" w:after="240" w:line="240" w:lineRule="auto"/>
        <w:ind w:left="0" w:right="0"/>
        <w:jc w:val="left"/>
      </w:pPr>
      <w:r>
        <w:rPr>
          <w:color w:val="000000"/>
          <w:sz w:val="24"/>
          <w:szCs w:val="24"/>
        </w:rPr>
        <w:t xml:space="preserve">What’s gone, and what’s past help,</w:t>
      </w:r>
      <w:r>
        <w:rPr>
          <w:color w:val="000000"/>
          <w:sz w:val="24"/>
          <w:szCs w:val="24"/>
        </w:rPr>
        <w:br/>
        <w:t xml:space="preserve">Should be past grief.</w:t>
      </w:r>
      <w:r>
        <w:rPr>
          <w:color w:val="000000"/>
          <w:sz w:val="24"/>
          <w:szCs w:val="24"/>
        </w:rPr>
        <w:br/>
        <w:t xml:space="preserve">846</w:t>
      </w:r>
      <w:r>
        <w:rPr>
          <w:color w:val="000000"/>
          <w:sz w:val="24"/>
          <w:szCs w:val="24"/>
        </w:rPr>
        <w:br/>
        <w:t xml:space="preserve">SHAKS.:  </w:t>
      </w:r>
      <w:r>
        <w:rPr>
          <w:i/>
          <w:color w:val="000000"/>
          <w:sz w:val="24"/>
          <w:szCs w:val="24"/>
        </w:rPr>
        <w:t xml:space="preserve">Wint.  Tale,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What need a man forestall his date of grief, And run to meet what he would most avoid? 847 MILTON:  </w:t>
      </w:r>
      <w:r>
        <w:rPr>
          <w:i/>
          <w:color w:val="000000"/>
          <w:sz w:val="24"/>
          <w:szCs w:val="24"/>
        </w:rPr>
        <w:t xml:space="preserve">Comus,</w:t>
      </w:r>
      <w:r>
        <w:rPr>
          <w:color w:val="000000"/>
          <w:sz w:val="24"/>
          <w:szCs w:val="24"/>
        </w:rPr>
        <w:t xml:space="preserve"> Line 362.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brothers! let us leave the shame and sin</w:t>
      </w:r>
      <w:r>
        <w:rPr>
          <w:color w:val="000000"/>
          <w:sz w:val="24"/>
          <w:szCs w:val="24"/>
        </w:rPr>
        <w:br/>
        <w:t xml:space="preserve">Of taking vainly, in a plaintive mood,</w:t>
      </w:r>
      <w:r>
        <w:rPr>
          <w:color w:val="000000"/>
          <w:sz w:val="24"/>
          <w:szCs w:val="24"/>
        </w:rPr>
        <w:br/>
        <w:t xml:space="preserve">The holy name of GRIEF!—­holy herein,</w:t>
      </w:r>
      <w:r>
        <w:rPr>
          <w:color w:val="000000"/>
          <w:sz w:val="24"/>
          <w:szCs w:val="24"/>
        </w:rPr>
        <w:br/>
        <w:t xml:space="preserve">That, by the grief of ONE, came all our good.</w:t>
      </w:r>
      <w:r>
        <w:rPr>
          <w:color w:val="000000"/>
          <w:sz w:val="24"/>
          <w:szCs w:val="24"/>
        </w:rPr>
        <w:br/>
        <w:t xml:space="preserve">848</w:t>
      </w:r>
      <w:r>
        <w:rPr>
          <w:color w:val="000000"/>
          <w:sz w:val="24"/>
          <w:szCs w:val="24"/>
        </w:rPr>
        <w:br/>
        <w:t xml:space="preserve">MRS. BROWNING:  </w:t>
      </w:r>
      <w:r>
        <w:rPr>
          <w:i/>
          <w:color w:val="000000"/>
          <w:sz w:val="24"/>
          <w:szCs w:val="24"/>
        </w:rPr>
        <w:t xml:space="preserve">Sonnets, Exaggeration.</w:t>
      </w:r>
    </w:p>
    <w:p>
      <w:pPr>
        <w:widowControl w:val="on"/>
        <w:pBdr/>
        <w:spacing w:before="240" w:after="240" w:line="240" w:lineRule="auto"/>
        <w:ind w:left="0" w:right="0"/>
        <w:jc w:val="left"/>
      </w:pPr>
      <w:r>
        <w:rPr>
          <w:color w:val="000000"/>
          <w:sz w:val="24"/>
          <w:szCs w:val="24"/>
        </w:rPr>
        <w:t xml:space="preserve">In all the silent manliness of grief. 849 GOLDSMITH:  </w:t>
      </w:r>
      <w:r>
        <w:rPr>
          <w:i/>
          <w:color w:val="000000"/>
          <w:sz w:val="24"/>
          <w:szCs w:val="24"/>
        </w:rPr>
        <w:t xml:space="preserve">Des.  Village,</w:t>
      </w:r>
      <w:r>
        <w:rPr>
          <w:color w:val="000000"/>
          <w:sz w:val="24"/>
          <w:szCs w:val="24"/>
        </w:rPr>
        <w:t xml:space="preserve"> Line 384.</w:t>
      </w:r>
    </w:p>
    <w:p>
      <w:pPr>
        <w:widowControl w:val="on"/>
        <w:pBdr/>
        <w:spacing w:before="240" w:after="240" w:line="240" w:lineRule="auto"/>
        <w:ind w:left="0" w:right="0"/>
        <w:jc w:val="left"/>
      </w:pPr>
      <w:r>
        <w:rPr>
          <w:color w:val="000000"/>
          <w:sz w:val="24"/>
          <w:szCs w:val="24"/>
        </w:rPr>
        <w:t xml:space="preserve">=Ground.=</w:t>
      </w:r>
    </w:p>
    <w:p>
      <w:pPr>
        <w:widowControl w:val="on"/>
        <w:pBdr/>
        <w:spacing w:before="240" w:after="240" w:line="240" w:lineRule="auto"/>
        <w:ind w:left="0" w:right="0"/>
        <w:jc w:val="left"/>
      </w:pPr>
      <w:r>
        <w:rPr>
          <w:color w:val="000000"/>
          <w:sz w:val="24"/>
          <w:szCs w:val="24"/>
        </w:rPr>
        <w:t xml:space="preserve">Where’er we tread, ’t is haunted, holy ground. 850 BYRON:  </w:t>
      </w:r>
      <w:r>
        <w:rPr>
          <w:i/>
          <w:color w:val="000000"/>
          <w:sz w:val="24"/>
          <w:szCs w:val="24"/>
        </w:rPr>
        <w:t xml:space="preserve">Ch.  Harold.</w:t>
      </w:r>
      <w:r>
        <w:rPr>
          <w:color w:val="000000"/>
          <w:sz w:val="24"/>
          <w:szCs w:val="24"/>
        </w:rPr>
        <w:t xml:space="preserve"> Canto ii., St. 88.</w:t>
      </w:r>
    </w:p>
    <w:p>
      <w:pPr>
        <w:widowControl w:val="on"/>
        <w:pBdr/>
        <w:spacing w:before="240" w:after="240" w:line="240" w:lineRule="auto"/>
        <w:ind w:left="0" w:right="0"/>
        <w:jc w:val="left"/>
      </w:pPr>
      <w:r>
        <w:rPr>
          <w:color w:val="000000"/>
          <w:sz w:val="24"/>
          <w:szCs w:val="24"/>
        </w:rPr>
        <w:t xml:space="preserve">=Groves.=</w:t>
      </w:r>
    </w:p>
    <w:p>
      <w:pPr>
        <w:widowControl w:val="on"/>
        <w:pBdr/>
        <w:spacing w:before="240" w:after="240" w:line="240" w:lineRule="auto"/>
        <w:ind w:left="0" w:right="0"/>
        <w:jc w:val="left"/>
      </w:pPr>
      <w:r>
        <w:rPr>
          <w:color w:val="000000"/>
          <w:sz w:val="24"/>
          <w:szCs w:val="24"/>
        </w:rPr>
        <w:t xml:space="preserve">The groves were God’s first temples. 851 WILLIAM CULLEN BRYANT:  </w:t>
      </w:r>
      <w:r>
        <w:rPr>
          <w:i/>
          <w:color w:val="000000"/>
          <w:sz w:val="24"/>
          <w:szCs w:val="24"/>
        </w:rPr>
        <w:t xml:space="preserve">A Forest Hymn.</w:t>
      </w:r>
    </w:p>
    <w:p>
      <w:pPr>
        <w:widowControl w:val="on"/>
        <w:pBdr/>
        <w:spacing w:before="240" w:after="240" w:line="240" w:lineRule="auto"/>
        <w:ind w:left="0" w:right="0"/>
        <w:jc w:val="left"/>
      </w:pPr>
      <w:r>
        <w:rPr>
          <w:color w:val="000000"/>
          <w:sz w:val="24"/>
          <w:szCs w:val="24"/>
        </w:rPr>
        <w:t xml:space="preserve">In such green palaces the first kings reign’d, Slept in their shades, and angels entertain’d; With such old counsellors they did advise.  And by frequenting sacred groves grew wise. 852 WALLER:  </w:t>
      </w:r>
      <w:r>
        <w:rPr>
          <w:i/>
          <w:color w:val="000000"/>
          <w:sz w:val="24"/>
          <w:szCs w:val="24"/>
        </w:rPr>
        <w:t xml:space="preserve">On St. James’s Park.</w:t>
      </w:r>
    </w:p>
    <w:p>
      <w:pPr>
        <w:widowControl w:val="on"/>
        <w:pBdr/>
        <w:spacing w:before="240" w:after="240" w:line="240" w:lineRule="auto"/>
        <w:ind w:left="0" w:right="0"/>
        <w:jc w:val="left"/>
      </w:pPr>
      <w:r>
        <w:rPr>
          <w:color w:val="000000"/>
          <w:sz w:val="24"/>
          <w:szCs w:val="24"/>
        </w:rPr>
        <w:t xml:space="preserve">=Grudge.=</w:t>
      </w:r>
    </w:p>
    <w:p>
      <w:pPr>
        <w:widowControl w:val="on"/>
        <w:pBdr/>
        <w:spacing w:before="240" w:after="240" w:line="240" w:lineRule="auto"/>
        <w:ind w:left="0" w:right="0"/>
        <w:jc w:val="left"/>
      </w:pPr>
      <w:r>
        <w:rPr>
          <w:color w:val="000000"/>
          <w:sz w:val="24"/>
          <w:szCs w:val="24"/>
        </w:rPr>
        <w:t xml:space="preserve">If I can catch him once upon the hip, I will feed fat the ancient grudge I bear him. 853 SHAKS.:  </w:t>
      </w:r>
      <w:r>
        <w:rPr>
          <w:i/>
          <w:color w:val="000000"/>
          <w:sz w:val="24"/>
          <w:szCs w:val="24"/>
        </w:rPr>
        <w:t xml:space="preserve">M. of Venice,</w:t>
      </w:r>
      <w:r>
        <w:rPr>
          <w:color w:val="000000"/>
          <w:sz w:val="24"/>
          <w:szCs w:val="24"/>
        </w:rPr>
        <w:t xml:space="preserve"> Act 1., Sc. 3.</w:t>
      </w:r>
    </w:p>
    <w:p>
      <w:pPr>
        <w:widowControl w:val="on"/>
        <w:pBdr/>
        <w:spacing w:before="240" w:after="240" w:line="240" w:lineRule="auto"/>
        <w:ind w:left="0" w:right="0"/>
        <w:jc w:val="left"/>
      </w:pPr>
      <w:r>
        <w:rPr>
          <w:color w:val="000000"/>
          <w:sz w:val="24"/>
          <w:szCs w:val="24"/>
        </w:rPr>
        <w:t xml:space="preserve">=Guests.=</w:t>
      </w:r>
    </w:p>
    <w:p>
      <w:pPr>
        <w:widowControl w:val="on"/>
        <w:pBdr/>
        <w:spacing w:before="240" w:after="240" w:line="240" w:lineRule="auto"/>
        <w:ind w:left="0" w:right="0"/>
        <w:jc w:val="left"/>
      </w:pPr>
      <w:r>
        <w:rPr>
          <w:color w:val="000000"/>
          <w:sz w:val="24"/>
          <w:szCs w:val="24"/>
        </w:rPr>
        <w:t xml:space="preserve">Unbidden guests</w:t>
      </w:r>
      <w:r>
        <w:rPr>
          <w:color w:val="000000"/>
          <w:sz w:val="24"/>
          <w:szCs w:val="24"/>
        </w:rPr>
        <w:br/>
        <w:t xml:space="preserve">Are often welcomest when they are gone.</w:t>
      </w:r>
      <w:r>
        <w:rPr>
          <w:color w:val="000000"/>
          <w:sz w:val="24"/>
          <w:szCs w:val="24"/>
        </w:rPr>
        <w:br/>
        <w:t xml:space="preserve">854</w:t>
      </w:r>
      <w:r>
        <w:rPr>
          <w:color w:val="000000"/>
          <w:sz w:val="24"/>
          <w:szCs w:val="24"/>
        </w:rPr>
        <w:br/>
        <w:t xml:space="preserve">SHAKS.:  </w:t>
      </w:r>
      <w:r>
        <w:rPr>
          <w:i/>
          <w:color w:val="000000"/>
          <w:sz w:val="24"/>
          <w:szCs w:val="24"/>
        </w:rPr>
        <w:t xml:space="preserve">1 Henry VI.,</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For I who hold sage Homer’s rule the best,</w:t>
      </w:r>
      <w:r>
        <w:rPr>
          <w:color w:val="000000"/>
          <w:sz w:val="24"/>
          <w:szCs w:val="24"/>
        </w:rPr>
        <w:br/>
        <w:t xml:space="preserve">Welcome the coming, speed the going guest.</w:t>
      </w:r>
      <w:r>
        <w:rPr>
          <w:color w:val="000000"/>
          <w:sz w:val="24"/>
          <w:szCs w:val="24"/>
        </w:rPr>
        <w:br/>
        <w:t xml:space="preserve">855</w:t>
      </w:r>
      <w:r>
        <w:rPr>
          <w:color w:val="000000"/>
          <w:sz w:val="24"/>
          <w:szCs w:val="24"/>
        </w:rPr>
        <w:br/>
        <w:t xml:space="preserve">POPE:  Satire ii., Line 159.</w:t>
      </w:r>
    </w:p>
    <w:p>
      <w:pPr>
        <w:widowControl w:val="on"/>
        <w:pBdr/>
        <w:spacing w:before="240" w:after="240" w:line="240" w:lineRule="auto"/>
        <w:ind w:left="0" w:right="0"/>
        <w:jc w:val="left"/>
      </w:pPr>
      <w:r>
        <w:rPr>
          <w:color w:val="000000"/>
          <w:sz w:val="24"/>
          <w:szCs w:val="24"/>
        </w:rPr>
        <w:t xml:space="preserve">=Guilt.=</w:t>
      </w:r>
    </w:p>
    <w:p>
      <w:pPr>
        <w:widowControl w:val="on"/>
        <w:pBdr/>
        <w:spacing w:before="240" w:after="240" w:line="240" w:lineRule="auto"/>
        <w:ind w:left="0" w:right="0"/>
        <w:jc w:val="left"/>
      </w:pPr>
      <w:r>
        <w:rPr>
          <w:color w:val="000000"/>
          <w:sz w:val="24"/>
          <w:szCs w:val="24"/>
        </w:rPr>
        <w:t xml:space="preserve">So full of artless jealousy is guilt,</w:t>
      </w:r>
      <w:r>
        <w:rPr>
          <w:color w:val="000000"/>
          <w:sz w:val="24"/>
          <w:szCs w:val="24"/>
        </w:rPr>
        <w:br/>
        <w:t xml:space="preserve">It spills itself in fearing to be spilt.</w:t>
      </w:r>
      <w:r>
        <w:rPr>
          <w:color w:val="000000"/>
          <w:sz w:val="24"/>
          <w:szCs w:val="24"/>
        </w:rPr>
        <w:br/>
        <w:t xml:space="preserve">856</w:t>
      </w:r>
      <w:r>
        <w:rPr>
          <w:color w:val="000000"/>
          <w:sz w:val="24"/>
          <w:szCs w:val="24"/>
        </w:rPr>
        <w:br/>
        <w:t xml:space="preserve">SHAKS.:  </w:t>
      </w:r>
      <w:r>
        <w:rPr>
          <w:i/>
          <w:color w:val="000000"/>
          <w:sz w:val="24"/>
          <w:szCs w:val="24"/>
        </w:rPr>
        <w:t xml:space="preserve">Hamlet,</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How guilt, once harbor’d in the conscious breast, Intimidates the brave, degrades the great! 857 DR. JOHNSON:  </w:t>
      </w:r>
      <w:r>
        <w:rPr>
          <w:i/>
          <w:color w:val="000000"/>
          <w:sz w:val="24"/>
          <w:szCs w:val="24"/>
        </w:rPr>
        <w:t xml:space="preserve">Irene,</w:t>
      </w:r>
      <w:r>
        <w:rPr>
          <w:color w:val="000000"/>
          <w:sz w:val="24"/>
          <w:szCs w:val="24"/>
        </w:rPr>
        <w:t xml:space="preserve"> Act iv., Sc. 8.</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=Habit.=</w:t>
      </w:r>
    </w:p>
    <w:p>
      <w:pPr>
        <w:widowControl w:val="on"/>
        <w:pBdr/>
        <w:spacing w:before="240" w:after="240" w:line="240" w:lineRule="auto"/>
        <w:ind w:left="0" w:right="0"/>
        <w:jc w:val="left"/>
      </w:pPr>
      <w:r>
        <w:rPr>
          <w:color w:val="000000"/>
          <w:sz w:val="24"/>
          <w:szCs w:val="24"/>
        </w:rPr>
        <w:t xml:space="preserve">Ill habits gather by unseen degrees,</w:t>
      </w:r>
      <w:r>
        <w:rPr>
          <w:color w:val="000000"/>
          <w:sz w:val="24"/>
          <w:szCs w:val="24"/>
        </w:rPr>
        <w:br/>
        <w:t xml:space="preserve">As brooks make rivers, rivers run to seas.</w:t>
      </w:r>
      <w:r>
        <w:rPr>
          <w:color w:val="000000"/>
          <w:sz w:val="24"/>
          <w:szCs w:val="24"/>
        </w:rPr>
        <w:br/>
        <w:t xml:space="preserve">858</w:t>
      </w:r>
      <w:r>
        <w:rPr>
          <w:color w:val="000000"/>
          <w:sz w:val="24"/>
          <w:szCs w:val="24"/>
        </w:rPr>
        <w:br/>
        <w:t xml:space="preserve">DRYDEN:  </w:t>
      </w:r>
      <w:r>
        <w:rPr>
          <w:i/>
          <w:color w:val="000000"/>
          <w:sz w:val="24"/>
          <w:szCs w:val="24"/>
        </w:rPr>
        <w:t xml:space="preserve">Ovid’s Metamorphoses,</w:t>
      </w:r>
      <w:r>
        <w:rPr>
          <w:color w:val="000000"/>
          <w:sz w:val="24"/>
          <w:szCs w:val="24"/>
        </w:rPr>
        <w:t xml:space="preserve"> Bk. xv., Line 155.</w:t>
      </w:r>
    </w:p>
    <w:p>
      <w:pPr>
        <w:widowControl w:val="on"/>
        <w:pBdr/>
        <w:spacing w:before="240" w:after="240" w:line="240" w:lineRule="auto"/>
        <w:ind w:left="0" w:right="0"/>
        <w:jc w:val="left"/>
      </w:pPr>
      <w:r>
        <w:rPr>
          <w:color w:val="000000"/>
          <w:sz w:val="24"/>
          <w:szCs w:val="24"/>
        </w:rPr>
        <w:t xml:space="preserve">Small habits well pursued betimes</w:t>
      </w:r>
      <w:r>
        <w:rPr>
          <w:color w:val="000000"/>
          <w:sz w:val="24"/>
          <w:szCs w:val="24"/>
        </w:rPr>
        <w:br/>
        <w:t xml:space="preserve">May reach the dignity of crimes.</w:t>
      </w:r>
      <w:r>
        <w:rPr>
          <w:color w:val="000000"/>
          <w:sz w:val="24"/>
          <w:szCs w:val="24"/>
        </w:rPr>
        <w:br/>
        <w:t xml:space="preserve">859</w:t>
      </w:r>
      <w:r>
        <w:rPr>
          <w:color w:val="000000"/>
          <w:sz w:val="24"/>
          <w:szCs w:val="24"/>
        </w:rPr>
        <w:br/>
        <w:t xml:space="preserve">HANNAH MORE:  </w:t>
      </w:r>
      <w:r>
        <w:rPr>
          <w:i/>
          <w:color w:val="000000"/>
          <w:sz w:val="24"/>
          <w:szCs w:val="24"/>
        </w:rPr>
        <w:t xml:space="preserve">Floris,</w:t>
      </w:r>
      <w:r>
        <w:rPr>
          <w:color w:val="000000"/>
          <w:sz w:val="24"/>
          <w:szCs w:val="24"/>
        </w:rPr>
        <w:t xml:space="preserve"> Pt. i., Line 85.</w:t>
      </w:r>
    </w:p>
    <w:p>
      <w:pPr>
        <w:widowControl w:val="on"/>
        <w:pBdr/>
        <w:spacing w:before="240" w:after="240" w:line="240" w:lineRule="auto"/>
        <w:ind w:left="0" w:right="0"/>
        <w:jc w:val="left"/>
      </w:pPr>
      <w:r>
        <w:rPr>
          <w:color w:val="000000"/>
          <w:sz w:val="24"/>
          <w:szCs w:val="24"/>
        </w:rPr>
        <w:t xml:space="preserve">=Hair.=</w:t>
      </w:r>
    </w:p>
    <w:p>
      <w:pPr>
        <w:widowControl w:val="on"/>
        <w:pBdr/>
        <w:spacing w:before="240" w:after="240" w:line="240" w:lineRule="auto"/>
        <w:ind w:left="0" w:right="0"/>
        <w:jc w:val="left"/>
      </w:pPr>
      <w:r>
        <w:rPr>
          <w:color w:val="000000"/>
          <w:sz w:val="24"/>
          <w:szCs w:val="24"/>
        </w:rPr>
        <w:t xml:space="preserve">She knows her man, and when you rant and swear, Can draw you to her with a single hair. 860 DRYDEN:  </w:t>
      </w:r>
      <w:r>
        <w:rPr>
          <w:i/>
          <w:color w:val="000000"/>
          <w:sz w:val="24"/>
          <w:szCs w:val="24"/>
        </w:rPr>
        <w:t xml:space="preserve">From Persius,</w:t>
      </w:r>
      <w:r>
        <w:rPr>
          <w:color w:val="000000"/>
          <w:sz w:val="24"/>
          <w:szCs w:val="24"/>
        </w:rPr>
        <w:t xml:space="preserve"> Satire v., Line 246.</w:t>
      </w:r>
    </w:p>
    <w:p>
      <w:pPr>
        <w:widowControl w:val="on"/>
        <w:pBdr/>
        <w:spacing w:before="240" w:after="240" w:line="240" w:lineRule="auto"/>
        <w:ind w:left="0" w:right="0"/>
        <w:jc w:val="left"/>
      </w:pPr>
      <w:r>
        <w:rPr>
          <w:color w:val="000000"/>
          <w:sz w:val="24"/>
          <w:szCs w:val="24"/>
        </w:rPr>
        <w:t xml:space="preserve">Golden hair, like sunlight streaming</w:t>
      </w:r>
      <w:r>
        <w:rPr>
          <w:color w:val="000000"/>
          <w:sz w:val="24"/>
          <w:szCs w:val="24"/>
        </w:rPr>
        <w:br/>
        <w:t xml:space="preserve">On the marble of her shoulder.</w:t>
      </w:r>
      <w:r>
        <w:rPr>
          <w:color w:val="000000"/>
          <w:sz w:val="24"/>
          <w:szCs w:val="24"/>
        </w:rPr>
        <w:br/>
        <w:t xml:space="preserve">861</w:t>
      </w:r>
      <w:r>
        <w:rPr>
          <w:color w:val="000000"/>
          <w:sz w:val="24"/>
          <w:szCs w:val="24"/>
        </w:rPr>
        <w:br/>
        <w:t xml:space="preserve">J.G.  SAXE:  </w:t>
      </w:r>
      <w:r>
        <w:rPr>
          <w:i/>
          <w:color w:val="000000"/>
          <w:sz w:val="24"/>
          <w:szCs w:val="24"/>
        </w:rPr>
        <w:t xml:space="preserve">The Lover’s Vision,</w:t>
      </w:r>
      <w:r>
        <w:rPr>
          <w:color w:val="000000"/>
          <w:sz w:val="24"/>
          <w:szCs w:val="24"/>
        </w:rPr>
        <w:t xml:space="preserve"> St. 3.</w:t>
      </w:r>
    </w:p>
    <w:p>
      <w:pPr>
        <w:widowControl w:val="on"/>
        <w:pBdr/>
        <w:spacing w:before="240" w:after="240" w:line="240" w:lineRule="auto"/>
        <w:ind w:left="0" w:right="0"/>
        <w:jc w:val="left"/>
      </w:pPr>
      <w:r>
        <w:rPr>
          <w:color w:val="000000"/>
          <w:sz w:val="24"/>
          <w:szCs w:val="24"/>
        </w:rPr>
        <w:t xml:space="preserve">When you see fair hair</w:t>
      </w:r>
      <w:r>
        <w:rPr>
          <w:color w:val="000000"/>
          <w:sz w:val="24"/>
          <w:szCs w:val="24"/>
        </w:rPr>
        <w:br/>
        <w:t xml:space="preserve">Be pitiful.</w:t>
      </w:r>
      <w:r>
        <w:rPr>
          <w:color w:val="000000"/>
          <w:sz w:val="24"/>
          <w:szCs w:val="24"/>
        </w:rPr>
        <w:br/>
        <w:t xml:space="preserve">862</w:t>
      </w:r>
      <w:r>
        <w:rPr>
          <w:color w:val="000000"/>
          <w:sz w:val="24"/>
          <w:szCs w:val="24"/>
        </w:rPr>
        <w:br/>
        <w:t xml:space="preserve">GEORGE ELIOT:  </w:t>
      </w:r>
      <w:r>
        <w:rPr>
          <w:i/>
          <w:color w:val="000000"/>
          <w:sz w:val="24"/>
          <w:szCs w:val="24"/>
        </w:rPr>
        <w:t xml:space="preserve">Spanish Gypsy,</w:t>
      </w:r>
      <w:r>
        <w:rPr>
          <w:color w:val="000000"/>
          <w:sz w:val="24"/>
          <w:szCs w:val="24"/>
        </w:rPr>
        <w:t xml:space="preserve"> Bk. 4.</w:t>
      </w:r>
    </w:p>
    <w:p>
      <w:pPr>
        <w:widowControl w:val="on"/>
        <w:pBdr/>
        <w:spacing w:before="240" w:after="240" w:line="240" w:lineRule="auto"/>
        <w:ind w:left="0" w:right="0"/>
        <w:jc w:val="left"/>
      </w:pPr>
      <w:r>
        <w:rPr>
          <w:color w:val="000000"/>
          <w:sz w:val="24"/>
          <w:szCs w:val="24"/>
        </w:rPr>
        <w:t xml:space="preserve">Loose his beard, and hoary hair</w:t>
      </w:r>
      <w:r>
        <w:rPr>
          <w:color w:val="000000"/>
          <w:sz w:val="24"/>
          <w:szCs w:val="24"/>
        </w:rPr>
        <w:br/>
        <w:t xml:space="preserve">Stream’d like a meteor to the troubled air.</w:t>
      </w:r>
      <w:r>
        <w:rPr>
          <w:color w:val="000000"/>
          <w:sz w:val="24"/>
          <w:szCs w:val="24"/>
        </w:rPr>
        <w:br/>
        <w:t xml:space="preserve">863</w:t>
      </w:r>
      <w:r>
        <w:rPr>
          <w:color w:val="000000"/>
          <w:sz w:val="24"/>
          <w:szCs w:val="24"/>
        </w:rPr>
        <w:br/>
        <w:t xml:space="preserve">GRAY:  </w:t>
      </w:r>
      <w:r>
        <w:rPr>
          <w:i/>
          <w:color w:val="000000"/>
          <w:sz w:val="24"/>
          <w:szCs w:val="24"/>
        </w:rPr>
        <w:t xml:space="preserve">The Bard,</w:t>
      </w:r>
      <w:r>
        <w:rPr>
          <w:color w:val="000000"/>
          <w:sz w:val="24"/>
          <w:szCs w:val="24"/>
        </w:rPr>
        <w:t xml:space="preserve"> Pt. i., St. 2.</w:t>
      </w:r>
    </w:p>
    <w:p>
      <w:pPr>
        <w:widowControl w:val="on"/>
        <w:pBdr/>
        <w:spacing w:before="240" w:after="240" w:line="240" w:lineRule="auto"/>
        <w:ind w:left="0" w:right="0"/>
        <w:jc w:val="left"/>
      </w:pPr>
      <w:r>
        <w:rPr>
          <w:color w:val="000000"/>
          <w:sz w:val="24"/>
          <w:szCs w:val="24"/>
        </w:rPr>
        <w:t xml:space="preserve">=Halter.=</w:t>
      </w:r>
    </w:p>
    <w:p>
      <w:pPr>
        <w:widowControl w:val="on"/>
        <w:pBdr/>
        <w:spacing w:before="240" w:after="240" w:line="240" w:lineRule="auto"/>
        <w:ind w:left="0" w:right="0"/>
        <w:jc w:val="left"/>
      </w:pPr>
      <w:r>
        <w:rPr>
          <w:color w:val="000000"/>
          <w:sz w:val="24"/>
          <w:szCs w:val="24"/>
        </w:rPr>
        <w:t xml:space="preserve">No man e’er felt the halter draw,</w:t>
      </w:r>
      <w:r>
        <w:rPr>
          <w:color w:val="000000"/>
          <w:sz w:val="24"/>
          <w:szCs w:val="24"/>
        </w:rPr>
        <w:br/>
        <w:t xml:space="preserve">With good opinion of the law.</w:t>
      </w:r>
      <w:r>
        <w:rPr>
          <w:color w:val="000000"/>
          <w:sz w:val="24"/>
          <w:szCs w:val="24"/>
        </w:rPr>
        <w:br/>
        <w:t xml:space="preserve">864</w:t>
      </w:r>
      <w:r>
        <w:rPr>
          <w:color w:val="000000"/>
          <w:sz w:val="24"/>
          <w:szCs w:val="24"/>
        </w:rPr>
        <w:br/>
        <w:t xml:space="preserve">JOHN TRUMBULL:  </w:t>
      </w:r>
      <w:r>
        <w:rPr>
          <w:i/>
          <w:color w:val="000000"/>
          <w:sz w:val="24"/>
          <w:szCs w:val="24"/>
        </w:rPr>
        <w:t xml:space="preserve">McFingal,</w:t>
      </w:r>
      <w:r>
        <w:rPr>
          <w:color w:val="000000"/>
          <w:sz w:val="24"/>
          <w:szCs w:val="24"/>
        </w:rPr>
        <w:t xml:space="preserve"> Canto iii., Line 489.</w:t>
      </w:r>
    </w:p>
    <w:p>
      <w:pPr>
        <w:widowControl w:val="on"/>
        <w:pBdr/>
        <w:spacing w:before="240" w:after="240" w:line="240" w:lineRule="auto"/>
        <w:ind w:left="0" w:right="0"/>
        <w:jc w:val="left"/>
      </w:pPr>
      <w:r>
        <w:rPr>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Let my hand—­</w:t>
      </w:r>
      <w:r>
        <w:rPr>
          <w:color w:val="000000"/>
          <w:sz w:val="24"/>
          <w:szCs w:val="24"/>
        </w:rPr>
        <w:br/>
        <w:t xml:space="preserve">This hand, lie in your own—­my own true friend! </w:t>
      </w:r>
      <w:r>
        <w:rPr>
          <w:color w:val="000000"/>
          <w:sz w:val="24"/>
          <w:szCs w:val="24"/>
        </w:rPr>
        <w:br/>
        <w:t xml:space="preserve">Hand in hand with you.</w:t>
      </w:r>
      <w:r>
        <w:rPr>
          <w:color w:val="000000"/>
          <w:sz w:val="24"/>
          <w:szCs w:val="24"/>
        </w:rPr>
        <w:br/>
        <w:t xml:space="preserve">865</w:t>
      </w:r>
      <w:r>
        <w:rPr>
          <w:color w:val="000000"/>
          <w:sz w:val="24"/>
          <w:szCs w:val="24"/>
        </w:rPr>
        <w:br/>
        <w:t xml:space="preserve">ROBERT BROWNING:  </w:t>
      </w:r>
      <w:r>
        <w:rPr>
          <w:i/>
          <w:color w:val="000000"/>
          <w:sz w:val="24"/>
          <w:szCs w:val="24"/>
        </w:rPr>
        <w:t xml:space="preserve">Paracelsus,</w:t>
      </w:r>
      <w:r>
        <w:rPr>
          <w:color w:val="000000"/>
          <w:sz w:val="24"/>
          <w:szCs w:val="24"/>
        </w:rPr>
        <w:t xml:space="preserve"> Sc. 5.</w:t>
      </w:r>
    </w:p>
    <w:p>
      <w:pPr>
        <w:widowControl w:val="on"/>
        <w:pBdr/>
        <w:spacing w:before="240" w:after="240" w:line="240" w:lineRule="auto"/>
        <w:ind w:left="0" w:right="0"/>
        <w:jc w:val="left"/>
      </w:pPr>
      <w:r>
        <w:rPr>
          <w:color w:val="000000"/>
          <w:sz w:val="24"/>
          <w:szCs w:val="24"/>
        </w:rPr>
        <w:t xml:space="preserve">’T was a hand</w:t>
      </w:r>
      <w:r>
        <w:rPr>
          <w:color w:val="000000"/>
          <w:sz w:val="24"/>
          <w:szCs w:val="24"/>
        </w:rPr>
        <w:br/>
        <w:t xml:space="preserve">White, delicate, dimpled, warm, languid, and bland. </w:t>
      </w:r>
      <w:r>
        <w:rPr>
          <w:color w:val="000000"/>
          <w:sz w:val="24"/>
          <w:szCs w:val="24"/>
        </w:rPr>
        <w:br/>
        <w:t xml:space="preserve">The hand of a woman is often, in youth,</w:t>
      </w:r>
      <w:r>
        <w:rPr>
          <w:color w:val="000000"/>
          <w:sz w:val="24"/>
          <w:szCs w:val="24"/>
        </w:rPr>
        <w:br/>
        <w:t xml:space="preserve">Somewhat rough, somewhat red, somewhat graceless in truth;</w:t>
      </w:r>
      <w:r>
        <w:rPr>
          <w:color w:val="000000"/>
          <w:sz w:val="24"/>
          <w:szCs w:val="24"/>
        </w:rPr>
        <w:br/>
        <w:t xml:space="preserve">Does its beauty refine, as its pulses grow calm,</w:t>
      </w:r>
      <w:r>
        <w:rPr>
          <w:color w:val="000000"/>
          <w:sz w:val="24"/>
          <w:szCs w:val="24"/>
        </w:rPr>
        <w:br/>
        <w:t xml:space="preserve">Or as Sorrow has, crossed the life-line in the palm?</w:t>
      </w:r>
      <w:r>
        <w:rPr>
          <w:color w:val="000000"/>
          <w:sz w:val="24"/>
          <w:szCs w:val="24"/>
        </w:rPr>
        <w:br/>
        <w:t xml:space="preserve">866</w:t>
      </w:r>
      <w:r>
        <w:rPr>
          <w:color w:val="000000"/>
          <w:sz w:val="24"/>
          <w:szCs w:val="24"/>
        </w:rPr>
        <w:br/>
        <w:t xml:space="preserve">OWEN MEREDITH:  </w:t>
      </w:r>
      <w:r>
        <w:rPr>
          <w:i/>
          <w:color w:val="000000"/>
          <w:sz w:val="24"/>
          <w:szCs w:val="24"/>
        </w:rPr>
        <w:t xml:space="preserve">Lucile,</w:t>
      </w:r>
      <w:r>
        <w:rPr>
          <w:color w:val="000000"/>
          <w:sz w:val="24"/>
          <w:szCs w:val="24"/>
        </w:rPr>
        <w:t xml:space="preserve"> Pt. i., Canto iii., St. 13.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And there is even a happiness</w:t>
      </w:r>
      <w:r>
        <w:rPr>
          <w:color w:val="000000"/>
          <w:sz w:val="24"/>
          <w:szCs w:val="24"/>
        </w:rPr>
        <w:br/>
        <w:t xml:space="preserve">That makes the heart afraid.</w:t>
      </w:r>
      <w:r>
        <w:rPr>
          <w:color w:val="000000"/>
          <w:sz w:val="24"/>
          <w:szCs w:val="24"/>
        </w:rPr>
        <w:br/>
        <w:t xml:space="preserve">867</w:t>
      </w:r>
      <w:r>
        <w:rPr>
          <w:color w:val="000000"/>
          <w:sz w:val="24"/>
          <w:szCs w:val="24"/>
        </w:rPr>
        <w:br/>
        <w:t xml:space="preserve">HOOD:  </w:t>
      </w:r>
      <w:r>
        <w:rPr>
          <w:i/>
          <w:color w:val="000000"/>
          <w:sz w:val="24"/>
          <w:szCs w:val="24"/>
        </w:rPr>
        <w:t xml:space="preserve">Ode to Melancholy.</w:t>
      </w:r>
    </w:p>
    <w:p>
      <w:pPr>
        <w:widowControl w:val="on"/>
        <w:pBdr/>
        <w:spacing w:before="240" w:after="240" w:line="240" w:lineRule="auto"/>
        <w:ind w:left="0" w:right="0"/>
        <w:jc w:val="left"/>
      </w:pPr>
      <w:r>
        <w:rPr>
          <w:color w:val="000000"/>
          <w:sz w:val="24"/>
          <w:szCs w:val="24"/>
        </w:rPr>
        <w:t xml:space="preserve">Happiness depends, as Nature shows,</w:t>
      </w:r>
      <w:r>
        <w:rPr>
          <w:color w:val="000000"/>
          <w:sz w:val="24"/>
          <w:szCs w:val="24"/>
        </w:rPr>
        <w:br/>
        <w:t xml:space="preserve">Less on exterior things than most suppose.</w:t>
      </w:r>
      <w:r>
        <w:rPr>
          <w:color w:val="000000"/>
          <w:sz w:val="24"/>
          <w:szCs w:val="24"/>
        </w:rPr>
        <w:br/>
        <w:t xml:space="preserve">868</w:t>
      </w:r>
      <w:r>
        <w:rPr>
          <w:color w:val="000000"/>
          <w:sz w:val="24"/>
          <w:szCs w:val="24"/>
        </w:rPr>
        <w:br/>
        <w:t xml:space="preserve">COWPER:  </w:t>
      </w:r>
      <w:r>
        <w:rPr>
          <w:i/>
          <w:color w:val="000000"/>
          <w:sz w:val="24"/>
          <w:szCs w:val="24"/>
        </w:rPr>
        <w:t xml:space="preserve">Table Talk,</w:t>
      </w:r>
      <w:r>
        <w:rPr>
          <w:color w:val="000000"/>
          <w:sz w:val="24"/>
          <w:szCs w:val="24"/>
        </w:rPr>
        <w:t xml:space="preserve"> Line 246.</w:t>
      </w:r>
    </w:p>
    <w:p>
      <w:pPr>
        <w:widowControl w:val="on"/>
        <w:pBdr/>
        <w:spacing w:before="240" w:after="240" w:line="240" w:lineRule="auto"/>
        <w:ind w:left="0" w:right="0"/>
        <w:jc w:val="left"/>
      </w:pPr>
      <w:r>
        <w:rPr>
          <w:color w:val="000000"/>
          <w:sz w:val="24"/>
          <w:szCs w:val="24"/>
        </w:rPr>
        <w:t xml:space="preserve">O happiness! our being’s end and aim! </w:t>
      </w:r>
      <w:r>
        <w:rPr>
          <w:color w:val="000000"/>
          <w:sz w:val="24"/>
          <w:szCs w:val="24"/>
        </w:rPr>
        <w:br/>
        <w:t xml:space="preserve">Good, pleasure, ease, content! whate’er thy name: </w:t>
      </w:r>
      <w:r>
        <w:rPr>
          <w:color w:val="000000"/>
          <w:sz w:val="24"/>
          <w:szCs w:val="24"/>
        </w:rPr>
        <w:br/>
        <w:t xml:space="preserve">That something still which prompts the eternal sigh,</w:t>
      </w:r>
      <w:r>
        <w:rPr>
          <w:color w:val="000000"/>
          <w:sz w:val="24"/>
          <w:szCs w:val="24"/>
        </w:rPr>
        <w:br/>
        <w:t xml:space="preserve">For which we bear to live, or dare to die.</w:t>
      </w:r>
      <w:r>
        <w:rPr>
          <w:color w:val="000000"/>
          <w:sz w:val="24"/>
          <w:szCs w:val="24"/>
        </w:rPr>
        <w:br/>
        <w:t xml:space="preserve">869</w:t>
      </w:r>
      <w:r>
        <w:rPr>
          <w:color w:val="000000"/>
          <w:sz w:val="24"/>
          <w:szCs w:val="24"/>
        </w:rPr>
        <w:br/>
        <w:t xml:space="preserve">POPE:  </w:t>
      </w:r>
      <w:r>
        <w:rPr>
          <w:i/>
          <w:color w:val="000000"/>
          <w:sz w:val="24"/>
          <w:szCs w:val="24"/>
        </w:rPr>
        <w:t xml:space="preserve">Essay on Man,</w:t>
      </w:r>
      <w:r>
        <w:rPr>
          <w:color w:val="000000"/>
          <w:sz w:val="24"/>
          <w:szCs w:val="24"/>
        </w:rPr>
        <w:t xml:space="preserve"> Epis. iv., Line 1.</w:t>
      </w:r>
    </w:p>
    <w:p>
      <w:pPr>
        <w:widowControl w:val="on"/>
        <w:pBdr/>
        <w:spacing w:before="240" w:after="240" w:line="240" w:lineRule="auto"/>
        <w:ind w:left="0" w:right="0"/>
        <w:jc w:val="left"/>
      </w:pPr>
      <w:r>
        <w:rPr>
          <w:color w:val="000000"/>
          <w:sz w:val="24"/>
          <w:szCs w:val="24"/>
        </w:rPr>
        <w:t xml:space="preserve">=Harmony.=</w:t>
      </w:r>
    </w:p>
    <w:p>
      <w:pPr>
        <w:widowControl w:val="on"/>
        <w:pBdr/>
        <w:spacing w:before="240" w:after="240" w:line="240" w:lineRule="auto"/>
        <w:ind w:left="0" w:right="0"/>
        <w:jc w:val="left"/>
      </w:pPr>
      <w:r>
        <w:rPr>
          <w:color w:val="000000"/>
          <w:sz w:val="24"/>
          <w:szCs w:val="24"/>
        </w:rPr>
        <w:t xml:space="preserve">Soft stillness and the night</w:t>
      </w:r>
      <w:r>
        <w:rPr>
          <w:color w:val="000000"/>
          <w:sz w:val="24"/>
          <w:szCs w:val="24"/>
        </w:rPr>
        <w:br/>
        <w:t xml:space="preserve">Become the touches of sweet harmony.</w:t>
      </w:r>
      <w:r>
        <w:rPr>
          <w:color w:val="000000"/>
          <w:sz w:val="24"/>
          <w:szCs w:val="24"/>
        </w:rPr>
        <w:br/>
        <w:t xml:space="preserve">870</w:t>
      </w:r>
      <w:r>
        <w:rPr>
          <w:color w:val="000000"/>
          <w:sz w:val="24"/>
          <w:szCs w:val="24"/>
        </w:rPr>
        <w:br/>
        <w:t xml:space="preserve">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From harmony, from heavenly harmony,</w:t>
      </w:r>
      <w:r>
        <w:rPr>
          <w:color w:val="000000"/>
          <w:sz w:val="24"/>
          <w:szCs w:val="24"/>
        </w:rPr>
        <w:br/>
        <w:t xml:space="preserve">    This universal frame began: </w:t>
      </w:r>
      <w:r>
        <w:rPr>
          <w:color w:val="000000"/>
          <w:sz w:val="24"/>
          <w:szCs w:val="24"/>
        </w:rPr>
        <w:br/>
        <w:t xml:space="preserve">    From harmony to harmony</w:t>
      </w:r>
      <w:r>
        <w:rPr>
          <w:color w:val="000000"/>
          <w:sz w:val="24"/>
          <w:szCs w:val="24"/>
        </w:rPr>
        <w:br/>
        <w:t xml:space="preserve">Through all the compass of the notes it ran,</w:t>
      </w:r>
      <w:r>
        <w:rPr>
          <w:color w:val="000000"/>
          <w:sz w:val="24"/>
          <w:szCs w:val="24"/>
        </w:rPr>
        <w:br/>
        <w:t xml:space="preserve">The diapason closing full in Man.</w:t>
      </w:r>
      <w:r>
        <w:rPr>
          <w:color w:val="000000"/>
          <w:sz w:val="24"/>
          <w:szCs w:val="24"/>
        </w:rPr>
        <w:br/>
        <w:t xml:space="preserve">871</w:t>
      </w:r>
      <w:r>
        <w:rPr>
          <w:color w:val="000000"/>
          <w:sz w:val="24"/>
          <w:szCs w:val="24"/>
        </w:rPr>
        <w:br/>
        <w:t xml:space="preserve">DRYDEN:  </w:t>
      </w:r>
      <w:r>
        <w:rPr>
          <w:i/>
          <w:color w:val="000000"/>
          <w:sz w:val="24"/>
          <w:szCs w:val="24"/>
        </w:rPr>
        <w:t xml:space="preserve">A Song for St. Cecilia’s Day,</w:t>
      </w:r>
      <w:r>
        <w:rPr>
          <w:color w:val="000000"/>
          <w:sz w:val="24"/>
          <w:szCs w:val="24"/>
        </w:rPr>
        <w:t xml:space="preserve"> Line 11.</w:t>
      </w:r>
    </w:p>
    <w:p>
      <w:pPr>
        <w:widowControl w:val="on"/>
        <w:pBdr/>
        <w:spacing w:before="240" w:after="240" w:line="240" w:lineRule="auto"/>
        <w:ind w:left="0" w:right="0"/>
        <w:jc w:val="left"/>
      </w:pPr>
      <w:r>
        <w:rPr>
          <w:color w:val="000000"/>
          <w:sz w:val="24"/>
          <w:szCs w:val="24"/>
        </w:rPr>
        <w:t xml:space="preserve">=Harp.=</w:t>
      </w:r>
    </w:p>
    <w:p>
      <w:pPr>
        <w:widowControl w:val="on"/>
        <w:pBdr/>
        <w:spacing w:before="240" w:after="240" w:line="240" w:lineRule="auto"/>
        <w:ind w:left="0" w:right="0"/>
        <w:jc w:val="left"/>
      </w:pPr>
      <w:r>
        <w:rPr>
          <w:color w:val="000000"/>
          <w:sz w:val="24"/>
          <w:szCs w:val="24"/>
        </w:rPr>
        <w:t xml:space="preserve">The harp that once through Tara’s halls</w:t>
      </w:r>
      <w:r>
        <w:rPr>
          <w:color w:val="000000"/>
          <w:sz w:val="24"/>
          <w:szCs w:val="24"/>
        </w:rPr>
        <w:br/>
        <w:t xml:space="preserve">  The soul of music shed,</w:t>
      </w:r>
      <w:r>
        <w:rPr>
          <w:color w:val="000000"/>
          <w:sz w:val="24"/>
          <w:szCs w:val="24"/>
        </w:rPr>
        <w:br/>
        <w:t xml:space="preserve">Now hangs as mute on Tara’s walls</w:t>
      </w:r>
      <w:r>
        <w:rPr>
          <w:color w:val="000000"/>
          <w:sz w:val="24"/>
          <w:szCs w:val="24"/>
        </w:rPr>
        <w:br/>
        <w:t xml:space="preserve">  As if that soul were fled.</w:t>
      </w:r>
      <w:r>
        <w:rPr>
          <w:color w:val="000000"/>
          <w:sz w:val="24"/>
          <w:szCs w:val="24"/>
        </w:rPr>
        <w:br/>
        <w:t xml:space="preserve">872</w:t>
      </w:r>
      <w:r>
        <w:rPr>
          <w:color w:val="000000"/>
          <w:sz w:val="24"/>
          <w:szCs w:val="24"/>
        </w:rPr>
        <w:br/>
        <w:t xml:space="preserve">MOORE:  </w:t>
      </w:r>
      <w:r>
        <w:rPr>
          <w:i/>
          <w:color w:val="000000"/>
          <w:sz w:val="24"/>
          <w:szCs w:val="24"/>
        </w:rPr>
        <w:t xml:space="preserve">The Harp That Once Through Tara’s Halls.</w:t>
      </w:r>
    </w:p>
    <w:p>
      <w:pPr>
        <w:widowControl w:val="on"/>
        <w:pBdr/>
        <w:spacing w:before="240" w:after="240" w:line="240" w:lineRule="auto"/>
        <w:ind w:left="0" w:right="0"/>
        <w:jc w:val="left"/>
      </w:pPr>
      <w:r>
        <w:rPr>
          <w:color w:val="000000"/>
          <w:sz w:val="24"/>
          <w:szCs w:val="24"/>
        </w:rPr>
        <w:t xml:space="preserve">=Haste.=</w:t>
      </w:r>
    </w:p>
    <w:p>
      <w:pPr>
        <w:widowControl w:val="on"/>
        <w:pBdr/>
        <w:spacing w:before="240" w:after="240" w:line="240" w:lineRule="auto"/>
        <w:ind w:left="0" w:right="0"/>
        <w:jc w:val="left"/>
      </w:pPr>
      <w:r>
        <w:rPr>
          <w:color w:val="000000"/>
          <w:sz w:val="24"/>
          <w:szCs w:val="24"/>
        </w:rPr>
        <w:t xml:space="preserve">Farewell; and let your haste commend your duty. 873 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Running together all about,</w:t>
      </w:r>
      <w:r>
        <w:rPr>
          <w:color w:val="000000"/>
          <w:sz w:val="24"/>
          <w:szCs w:val="24"/>
        </w:rPr>
        <w:br/>
        <w:t xml:space="preserve">The servants put each other out,</w:t>
      </w:r>
      <w:r>
        <w:rPr>
          <w:color w:val="000000"/>
          <w:sz w:val="24"/>
          <w:szCs w:val="24"/>
        </w:rPr>
        <w:br/>
        <w:t xml:space="preserve">Till the grave master had decreed,</w:t>
      </w:r>
      <w:r>
        <w:rPr>
          <w:color w:val="000000"/>
          <w:sz w:val="24"/>
          <w:szCs w:val="24"/>
        </w:rPr>
        <w:br/>
        <w:t xml:space="preserve">The more haste, ever the worst speed.</w:t>
      </w:r>
      <w:r>
        <w:rPr>
          <w:color w:val="000000"/>
          <w:sz w:val="24"/>
          <w:szCs w:val="24"/>
        </w:rPr>
        <w:br/>
        <w:t xml:space="preserve">874</w:t>
      </w:r>
      <w:r>
        <w:rPr>
          <w:color w:val="000000"/>
          <w:sz w:val="24"/>
          <w:szCs w:val="24"/>
        </w:rPr>
        <w:br/>
        <w:t xml:space="preserve">CHURCHILL:  </w:t>
      </w:r>
      <w:r>
        <w:rPr>
          <w:i/>
          <w:color w:val="000000"/>
          <w:sz w:val="24"/>
          <w:szCs w:val="24"/>
        </w:rPr>
        <w:t xml:space="preserve">Ghost,</w:t>
      </w:r>
      <w:r>
        <w:rPr>
          <w:color w:val="000000"/>
          <w:sz w:val="24"/>
          <w:szCs w:val="24"/>
        </w:rPr>
        <w:t xml:space="preserve"> Bk. iv., Line 1159.</w:t>
      </w:r>
    </w:p>
    <w:p>
      <w:pPr>
        <w:widowControl w:val="on"/>
        <w:pBdr/>
        <w:spacing w:before="240" w:after="240" w:line="240" w:lineRule="auto"/>
        <w:ind w:left="0" w:right="0"/>
        <w:jc w:val="left"/>
      </w:pPr>
      <w:r>
        <w:rPr>
          <w:color w:val="000000"/>
          <w:sz w:val="24"/>
          <w:szCs w:val="24"/>
        </w:rPr>
        <w:t xml:space="preserve">=Hat.=</w:t>
      </w:r>
    </w:p>
    <w:p>
      <w:pPr>
        <w:widowControl w:val="on"/>
        <w:pBdr/>
        <w:spacing w:before="240" w:after="240" w:line="240" w:lineRule="auto"/>
        <w:ind w:left="0" w:right="0"/>
        <w:jc w:val="left"/>
      </w:pPr>
      <w:r>
        <w:rPr>
          <w:color w:val="000000"/>
          <w:sz w:val="24"/>
          <w:szCs w:val="24"/>
        </w:rPr>
        <w:t xml:space="preserve">So Britain’s monarch once uncovered sat, While Bradshaw bullied in a broad-brimmed hat. 875 JAMES BRAMSTON:  </w:t>
      </w:r>
      <w:r>
        <w:rPr>
          <w:i/>
          <w:color w:val="000000"/>
          <w:sz w:val="24"/>
          <w:szCs w:val="24"/>
        </w:rPr>
        <w:t xml:space="preserve">Man of Taste.</w:t>
      </w:r>
    </w:p>
    <w:p>
      <w:pPr>
        <w:widowControl w:val="on"/>
        <w:pBdr/>
        <w:spacing w:before="240" w:after="240" w:line="240" w:lineRule="auto"/>
        <w:ind w:left="0" w:right="0"/>
        <w:jc w:val="left"/>
      </w:pPr>
      <w:r>
        <w:rPr>
          <w:color w:val="000000"/>
          <w:sz w:val="24"/>
          <w:szCs w:val="24"/>
        </w:rPr>
        <w:t xml:space="preserve">=Hatred.=</w:t>
      </w:r>
    </w:p>
    <w:p>
      <w:pPr>
        <w:widowControl w:val="on"/>
        <w:pBdr/>
        <w:spacing w:before="240" w:after="240" w:line="240" w:lineRule="auto"/>
        <w:ind w:left="0" w:right="0"/>
        <w:jc w:val="left"/>
      </w:pPr>
      <w:r>
        <w:rPr>
          <w:color w:val="000000"/>
          <w:sz w:val="24"/>
          <w:szCs w:val="24"/>
        </w:rPr>
        <w:t xml:space="preserve">To vow, and swear, and superpraise my parts, When, I am sure, you hate me with your hearts. 876 SHAKS.:  </w:t>
      </w:r>
      <w:r>
        <w:rPr>
          <w:i/>
          <w:color w:val="000000"/>
          <w:sz w:val="24"/>
          <w:szCs w:val="24"/>
        </w:rPr>
        <w:t xml:space="preserve">Mid.  N. Dream,</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Never can true reconcilement grow Where wounds of deadly hate have pierc’d so deep. 877 MILTON:  </w:t>
      </w:r>
      <w:r>
        <w:rPr>
          <w:i/>
          <w:color w:val="000000"/>
          <w:sz w:val="24"/>
          <w:szCs w:val="24"/>
        </w:rPr>
        <w:t xml:space="preserve">Par.  Lost,</w:t>
      </w:r>
      <w:r>
        <w:rPr>
          <w:color w:val="000000"/>
          <w:sz w:val="24"/>
          <w:szCs w:val="24"/>
        </w:rPr>
        <w:t xml:space="preserve"> Bk. iv., Line 98.</w:t>
      </w:r>
    </w:p>
    <w:p>
      <w:pPr>
        <w:widowControl w:val="on"/>
        <w:pBdr/>
        <w:spacing w:before="240" w:after="240" w:line="240" w:lineRule="auto"/>
        <w:ind w:left="0" w:right="0"/>
        <w:jc w:val="left"/>
      </w:pPr>
      <w:r>
        <w:rPr>
          <w:color w:val="000000"/>
          <w:sz w:val="24"/>
          <w:szCs w:val="24"/>
        </w:rPr>
        <w:t xml:space="preserve">There was a laughing devil in his sneer,</w:t>
      </w:r>
      <w:r>
        <w:rPr>
          <w:color w:val="000000"/>
          <w:sz w:val="24"/>
          <w:szCs w:val="24"/>
        </w:rPr>
        <w:br/>
        <w:t xml:space="preserve">That rais’d emotions both of rage and fear;</w:t>
      </w:r>
      <w:r>
        <w:rPr>
          <w:color w:val="000000"/>
          <w:sz w:val="24"/>
          <w:szCs w:val="24"/>
        </w:rPr>
        <w:br/>
        <w:t xml:space="preserve">And where his frown of hatred darkly fell,</w:t>
      </w:r>
      <w:r>
        <w:rPr>
          <w:color w:val="000000"/>
          <w:sz w:val="24"/>
          <w:szCs w:val="24"/>
        </w:rPr>
        <w:br/>
        <w:t xml:space="preserve">Hope withering fled, and Mercy sigh’d farewell!</w:t>
      </w:r>
      <w:r>
        <w:rPr>
          <w:color w:val="000000"/>
          <w:sz w:val="24"/>
          <w:szCs w:val="24"/>
        </w:rPr>
        <w:br/>
        <w:t xml:space="preserve">878</w:t>
      </w:r>
      <w:r>
        <w:rPr>
          <w:color w:val="000000"/>
          <w:sz w:val="24"/>
          <w:szCs w:val="24"/>
        </w:rPr>
        <w:br/>
        <w:t xml:space="preserve">BYRON:  </w:t>
      </w:r>
      <w:r>
        <w:rPr>
          <w:i/>
          <w:color w:val="000000"/>
          <w:sz w:val="24"/>
          <w:szCs w:val="24"/>
        </w:rPr>
        <w:t xml:space="preserve">Corsair,</w:t>
      </w:r>
      <w:r>
        <w:rPr>
          <w:color w:val="000000"/>
          <w:sz w:val="24"/>
          <w:szCs w:val="24"/>
        </w:rPr>
        <w:t xml:space="preserve"> Canto i., St. 9.</w:t>
      </w:r>
    </w:p>
    <w:p>
      <w:pPr>
        <w:widowControl w:val="on"/>
        <w:pBdr/>
        <w:spacing w:before="240" w:after="240" w:line="240" w:lineRule="auto"/>
        <w:ind w:left="0" w:right="0"/>
        <w:jc w:val="left"/>
      </w:pPr>
      <w:r>
        <w:rPr>
          <w:color w:val="000000"/>
          <w:sz w:val="24"/>
          <w:szCs w:val="24"/>
        </w:rPr>
        <w:t xml:space="preserve">He who surpasses or subdues mankind</w:t>
      </w:r>
      <w:r>
        <w:rPr>
          <w:color w:val="000000"/>
          <w:sz w:val="24"/>
          <w:szCs w:val="24"/>
        </w:rPr>
        <w:br/>
        <w:t xml:space="preserve">Must look down on the hate of those below.</w:t>
      </w:r>
      <w:r>
        <w:rPr>
          <w:color w:val="000000"/>
          <w:sz w:val="24"/>
          <w:szCs w:val="24"/>
        </w:rPr>
        <w:br/>
        <w:t xml:space="preserve">879</w:t>
      </w:r>
      <w:r>
        <w:rPr>
          <w:color w:val="000000"/>
          <w:sz w:val="24"/>
          <w:szCs w:val="24"/>
        </w:rPr>
        <w:br/>
        <w:t xml:space="preserve">BYRON:  </w:t>
      </w:r>
      <w:r>
        <w:rPr>
          <w:i/>
          <w:color w:val="000000"/>
          <w:sz w:val="24"/>
          <w:szCs w:val="24"/>
        </w:rPr>
        <w:t xml:space="preserve">Ch.  Harold,</w:t>
      </w:r>
      <w:r>
        <w:rPr>
          <w:color w:val="000000"/>
          <w:sz w:val="24"/>
          <w:szCs w:val="24"/>
        </w:rPr>
        <w:t xml:space="preserve"> Canto iii., St. 45.</w:t>
      </w:r>
    </w:p>
    <w:p>
      <w:pPr>
        <w:widowControl w:val="on"/>
        <w:pBdr/>
        <w:spacing w:before="240" w:after="240" w:line="240" w:lineRule="auto"/>
        <w:ind w:left="0" w:right="0"/>
        <w:jc w:val="left"/>
      </w:pPr>
      <w:r>
        <w:rPr>
          <w:color w:val="000000"/>
          <w:sz w:val="24"/>
          <w:szCs w:val="24"/>
        </w:rPr>
        <w:t xml:space="preserve">=Hawthorn.=</w:t>
      </w:r>
    </w:p>
    <w:p>
      <w:pPr>
        <w:widowControl w:val="on"/>
        <w:pBdr/>
        <w:spacing w:before="240" w:after="240" w:line="240" w:lineRule="auto"/>
        <w:ind w:left="0" w:right="0"/>
        <w:jc w:val="left"/>
      </w:pPr>
      <w:r>
        <w:rPr>
          <w:color w:val="000000"/>
          <w:sz w:val="24"/>
          <w:szCs w:val="24"/>
        </w:rPr>
        <w:t xml:space="preserve">And every shepherd tells his tale</w:t>
      </w:r>
      <w:r>
        <w:rPr>
          <w:color w:val="000000"/>
          <w:sz w:val="24"/>
          <w:szCs w:val="24"/>
        </w:rPr>
        <w:br/>
        <w:t xml:space="preserve">Under the hawthorn in the dale.</w:t>
      </w:r>
      <w:r>
        <w:rPr>
          <w:color w:val="000000"/>
          <w:sz w:val="24"/>
          <w:szCs w:val="24"/>
        </w:rPr>
        <w:br/>
        <w:t xml:space="preserve">880</w:t>
      </w:r>
      <w:r>
        <w:rPr>
          <w:color w:val="000000"/>
          <w:sz w:val="24"/>
          <w:szCs w:val="24"/>
        </w:rPr>
        <w:br/>
        <w:t xml:space="preserve">MILTON:  </w:t>
      </w:r>
      <w:r>
        <w:rPr>
          <w:i/>
          <w:color w:val="000000"/>
          <w:sz w:val="24"/>
          <w:szCs w:val="24"/>
        </w:rPr>
        <w:t xml:space="preserve">L’Allegro,</w:t>
      </w:r>
      <w:r>
        <w:rPr>
          <w:color w:val="000000"/>
          <w:sz w:val="24"/>
          <w:szCs w:val="24"/>
        </w:rPr>
        <w:t xml:space="preserve"> Line 67.</w:t>
      </w:r>
    </w:p>
    <w:p>
      <w:pPr>
        <w:widowControl w:val="on"/>
        <w:pBdr/>
        <w:spacing w:before="240" w:after="240" w:line="240" w:lineRule="auto"/>
        <w:ind w:left="0" w:right="0"/>
        <w:jc w:val="left"/>
      </w:pPr>
      <w:r>
        <w:rPr>
          <w:color w:val="000000"/>
          <w:sz w:val="24"/>
          <w:szCs w:val="24"/>
        </w:rPr>
        <w:t xml:space="preserve">=Head.=</w:t>
      </w:r>
    </w:p>
    <w:p>
      <w:pPr>
        <w:widowControl w:val="on"/>
        <w:pBdr/>
        <w:spacing w:before="240" w:after="240" w:line="240" w:lineRule="auto"/>
        <w:ind w:left="0" w:right="0"/>
        <w:jc w:val="left"/>
      </w:pPr>
      <w:r>
        <w:rPr>
          <w:color w:val="000000"/>
          <w:sz w:val="24"/>
          <w:szCs w:val="24"/>
        </w:rPr>
        <w:t xml:space="preserve">Oh good gray head which all men knew! 881 TENNYSON:  </w:t>
      </w:r>
      <w:r>
        <w:rPr>
          <w:i/>
          <w:color w:val="000000"/>
          <w:sz w:val="24"/>
          <w:szCs w:val="24"/>
        </w:rPr>
        <w:t xml:space="preserve">Ode on the Death of the Duke of Wellington,</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The tall, the wise, the reverend head</w:t>
      </w:r>
      <w:r>
        <w:rPr>
          <w:color w:val="000000"/>
          <w:sz w:val="24"/>
          <w:szCs w:val="24"/>
        </w:rPr>
        <w:br/>
        <w:t xml:space="preserve">Must lie as low as ours.</w:t>
      </w:r>
      <w:r>
        <w:rPr>
          <w:color w:val="000000"/>
          <w:sz w:val="24"/>
          <w:szCs w:val="24"/>
        </w:rPr>
        <w:br/>
        <w:t xml:space="preserve">882</w:t>
      </w:r>
      <w:r>
        <w:rPr>
          <w:color w:val="000000"/>
          <w:sz w:val="24"/>
          <w:szCs w:val="24"/>
        </w:rPr>
        <w:br/>
        <w:t xml:space="preserve">WATTS:  </w:t>
      </w:r>
      <w:r>
        <w:rPr>
          <w:i/>
          <w:color w:val="000000"/>
          <w:sz w:val="24"/>
          <w:szCs w:val="24"/>
        </w:rPr>
        <w:t xml:space="preserve">Hymns and Spiritual Songs,</w:t>
      </w:r>
      <w:r>
        <w:rPr>
          <w:color w:val="000000"/>
          <w:sz w:val="24"/>
          <w:szCs w:val="24"/>
        </w:rPr>
        <w:t xml:space="preserve"> Bk. ii., Hymn 63.</w:t>
      </w:r>
    </w:p>
    <w:p>
      <w:pPr>
        <w:widowControl w:val="on"/>
        <w:pBdr/>
        <w:spacing w:before="240" w:after="240" w:line="240" w:lineRule="auto"/>
        <w:ind w:left="0" w:right="0"/>
        <w:jc w:val="left"/>
      </w:pPr>
      <w:r>
        <w:rPr>
          <w:color w:val="000000"/>
          <w:sz w:val="24"/>
          <w:szCs w:val="24"/>
        </w:rPr>
        <w:t xml:space="preserve">=Health.=</w:t>
      </w:r>
    </w:p>
    <w:p>
      <w:pPr>
        <w:widowControl w:val="on"/>
        <w:pBdr/>
        <w:spacing w:before="240" w:after="240" w:line="240" w:lineRule="auto"/>
        <w:ind w:left="0" w:right="0"/>
        <w:jc w:val="left"/>
      </w:pPr>
      <w:r>
        <w:rPr>
          <w:color w:val="000000"/>
          <w:sz w:val="24"/>
          <w:szCs w:val="24"/>
        </w:rPr>
        <w:t xml:space="preserve">Nor love, nor honor, wealth, nor power,</w:t>
      </w:r>
      <w:r>
        <w:rPr>
          <w:color w:val="000000"/>
          <w:sz w:val="24"/>
          <w:szCs w:val="24"/>
        </w:rPr>
        <w:br/>
        <w:t xml:space="preserve">Can give the heart a cheerful hour</w:t>
      </w:r>
      <w:r>
        <w:rPr>
          <w:color w:val="000000"/>
          <w:sz w:val="24"/>
          <w:szCs w:val="24"/>
        </w:rPr>
        <w:br/>
        <w:t xml:space="preserve">When health is lost.  Be timely wise;</w:t>
      </w:r>
      <w:r>
        <w:rPr>
          <w:color w:val="000000"/>
          <w:sz w:val="24"/>
          <w:szCs w:val="24"/>
        </w:rPr>
        <w:br/>
        <w:t xml:space="preserve">With health all taste of pleasure flies.</w:t>
      </w:r>
      <w:r>
        <w:rPr>
          <w:color w:val="000000"/>
          <w:sz w:val="24"/>
          <w:szCs w:val="24"/>
        </w:rPr>
        <w:br/>
        <w:t xml:space="preserve">883</w:t>
      </w:r>
      <w:r>
        <w:rPr>
          <w:color w:val="000000"/>
          <w:sz w:val="24"/>
          <w:szCs w:val="24"/>
        </w:rPr>
        <w:br/>
        <w:t xml:space="preserve">GAY:  </w:t>
      </w:r>
      <w:r>
        <w:rPr>
          <w:i/>
          <w:color w:val="000000"/>
          <w:sz w:val="24"/>
          <w:szCs w:val="24"/>
        </w:rPr>
        <w:t xml:space="preserve">Fables,</w:t>
      </w:r>
      <w:r>
        <w:rPr>
          <w:color w:val="000000"/>
          <w:sz w:val="24"/>
          <w:szCs w:val="24"/>
        </w:rPr>
        <w:t xml:space="preserve"> Pt. i., Fable 31.</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Better to hunt in fields for health unbought Than fee the doctor for a nauseous draught. 884 DRYDEN:  </w:t>
      </w:r>
      <w:r>
        <w:rPr>
          <w:i/>
          <w:color w:val="000000"/>
          <w:sz w:val="24"/>
          <w:szCs w:val="24"/>
        </w:rPr>
        <w:t xml:space="preserve">Epis. to John Dryden of Chesterton,</w:t>
      </w:r>
      <w:r>
        <w:rPr>
          <w:color w:val="000000"/>
          <w:sz w:val="24"/>
          <w:szCs w:val="24"/>
        </w:rPr>
        <w:t xml:space="preserve"> Line 92.</w:t>
      </w:r>
    </w:p>
    <w:p>
      <w:pPr>
        <w:widowControl w:val="on"/>
        <w:pBdr/>
        <w:spacing w:before="240" w:after="240" w:line="240" w:lineRule="auto"/>
        <w:ind w:left="0" w:right="0"/>
        <w:jc w:val="left"/>
      </w:pPr>
      <w:r>
        <w:rPr>
          <w:color w:val="000000"/>
          <w:sz w:val="24"/>
          <w:szCs w:val="24"/>
        </w:rPr>
        <w:t xml:space="preserve">=Heart.=</w:t>
      </w:r>
    </w:p>
    <w:p>
      <w:pPr>
        <w:widowControl w:val="on"/>
        <w:pBdr/>
        <w:spacing w:before="240" w:after="240" w:line="240" w:lineRule="auto"/>
        <w:ind w:left="0" w:right="0"/>
        <w:jc w:val="left"/>
      </w:pPr>
      <w:r>
        <w:rPr>
          <w:color w:val="000000"/>
          <w:sz w:val="24"/>
          <w:szCs w:val="24"/>
        </w:rPr>
        <w:t xml:space="preserve">A merry heart goes all the day,</w:t>
      </w:r>
      <w:r>
        <w:rPr>
          <w:color w:val="000000"/>
          <w:sz w:val="24"/>
          <w:szCs w:val="24"/>
        </w:rPr>
        <w:br/>
        <w:t xml:space="preserve">Your sad tires in a mile-a.</w:t>
      </w:r>
      <w:r>
        <w:rPr>
          <w:color w:val="000000"/>
          <w:sz w:val="24"/>
          <w:szCs w:val="24"/>
        </w:rPr>
        <w:br/>
        <w:t xml:space="preserve">885</w:t>
      </w:r>
      <w:r>
        <w:rPr>
          <w:color w:val="000000"/>
          <w:sz w:val="24"/>
          <w:szCs w:val="24"/>
        </w:rPr>
        <w:br/>
        <w:t xml:space="preserve">SHAKS.:  </w:t>
      </w:r>
      <w:r>
        <w:rPr>
          <w:i/>
          <w:color w:val="000000"/>
          <w:sz w:val="24"/>
          <w:szCs w:val="24"/>
        </w:rPr>
        <w:t xml:space="preserve">Wint.  Tale,</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With every pleasing, every prudent part, Say, what can Chloe want?  She wants a heart. 886 POPE:  </w:t>
      </w:r>
      <w:r>
        <w:rPr>
          <w:i/>
          <w:color w:val="000000"/>
          <w:sz w:val="24"/>
          <w:szCs w:val="24"/>
        </w:rPr>
        <w:t xml:space="preserve">Moral Essays,</w:t>
      </w:r>
      <w:r>
        <w:rPr>
          <w:color w:val="000000"/>
          <w:sz w:val="24"/>
          <w:szCs w:val="24"/>
        </w:rPr>
        <w:t xml:space="preserve"> Epis. ii., Line 159.</w:t>
      </w:r>
    </w:p>
    <w:p>
      <w:pPr>
        <w:widowControl w:val="on"/>
        <w:pBdr/>
        <w:spacing w:before="240" w:after="240" w:line="240" w:lineRule="auto"/>
        <w:ind w:left="0" w:right="0"/>
        <w:jc w:val="left"/>
      </w:pPr>
      <w:r>
        <w:rPr>
          <w:color w:val="000000"/>
          <w:sz w:val="24"/>
          <w:szCs w:val="24"/>
        </w:rPr>
        <w:t xml:space="preserve">Or from Browning some “Pomegranate,” which if cut deep down the middle, Shows a heart within blood-tinctured, of a veined humanity. 887 MRS. BROWNING:  </w:t>
      </w:r>
      <w:r>
        <w:rPr>
          <w:i/>
          <w:color w:val="000000"/>
          <w:sz w:val="24"/>
          <w:szCs w:val="24"/>
        </w:rPr>
        <w:t xml:space="preserve">Lady Geraldine’s Courtship,</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The heart bowed down by weight of woe</w:t>
      </w:r>
      <w:r>
        <w:rPr>
          <w:color w:val="000000"/>
          <w:sz w:val="24"/>
          <w:szCs w:val="24"/>
        </w:rPr>
        <w:br/>
        <w:t xml:space="preserve">To weakest hope will cling.</w:t>
      </w:r>
      <w:r>
        <w:rPr>
          <w:color w:val="000000"/>
          <w:sz w:val="24"/>
          <w:szCs w:val="24"/>
        </w:rPr>
        <w:br/>
        <w:t xml:space="preserve">888</w:t>
      </w:r>
      <w:r>
        <w:rPr>
          <w:color w:val="000000"/>
          <w:sz w:val="24"/>
          <w:szCs w:val="24"/>
        </w:rPr>
        <w:br/>
        <w:t xml:space="preserve">ALFRED BUNN: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Here the heart</w:t>
      </w:r>
      <w:r>
        <w:rPr>
          <w:color w:val="000000"/>
          <w:sz w:val="24"/>
          <w:szCs w:val="24"/>
        </w:rPr>
        <w:br/>
        <w:t xml:space="preserve">May give a useful lesson to the head. </w:t>
      </w:r>
      <w:r>
        <w:rPr>
          <w:color w:val="000000"/>
          <w:sz w:val="24"/>
          <w:szCs w:val="24"/>
        </w:rPr>
        <w:br/>
        <w:t xml:space="preserve">And Learning wiser grow without his books.</w:t>
      </w:r>
      <w:r>
        <w:rPr>
          <w:color w:val="000000"/>
          <w:sz w:val="24"/>
          <w:szCs w:val="24"/>
        </w:rPr>
        <w:br/>
        <w:t xml:space="preserve">889</w:t>
      </w:r>
      <w:r>
        <w:rPr>
          <w:color w:val="000000"/>
          <w:sz w:val="24"/>
          <w:szCs w:val="24"/>
        </w:rPr>
        <w:br/>
        <w:t xml:space="preserve">COWPER:  </w:t>
      </w:r>
      <w:r>
        <w:rPr>
          <w:i/>
          <w:color w:val="000000"/>
          <w:sz w:val="24"/>
          <w:szCs w:val="24"/>
        </w:rPr>
        <w:t xml:space="preserve">Task,</w:t>
      </w:r>
      <w:r>
        <w:rPr>
          <w:color w:val="000000"/>
          <w:sz w:val="24"/>
          <w:szCs w:val="24"/>
        </w:rPr>
        <w:t xml:space="preserve"> Bk. vi., Line 85.</w:t>
      </w:r>
    </w:p>
    <w:p>
      <w:pPr>
        <w:widowControl w:val="on"/>
        <w:pBdr/>
        <w:spacing w:before="240" w:after="240" w:line="240" w:lineRule="auto"/>
        <w:ind w:left="0" w:right="0"/>
        <w:jc w:val="left"/>
      </w:pPr>
      <w:r>
        <w:rPr>
          <w:color w:val="000000"/>
          <w:sz w:val="24"/>
          <w:szCs w:val="24"/>
        </w:rPr>
        <w:t xml:space="preserve">But on and up, where Nature’s heart</w:t>
      </w:r>
      <w:r>
        <w:rPr>
          <w:color w:val="000000"/>
          <w:sz w:val="24"/>
          <w:szCs w:val="24"/>
        </w:rPr>
        <w:br/>
        <w:t xml:space="preserve">  Beats strong amid the hills.</w:t>
      </w:r>
      <w:r>
        <w:rPr>
          <w:color w:val="000000"/>
          <w:sz w:val="24"/>
          <w:szCs w:val="24"/>
        </w:rPr>
        <w:br/>
        <w:t xml:space="preserve">890</w:t>
      </w:r>
      <w:r>
        <w:rPr>
          <w:color w:val="000000"/>
          <w:sz w:val="24"/>
          <w:szCs w:val="24"/>
        </w:rPr>
        <w:br/>
        <w:t xml:space="preserve">RICHARD M. MILNES:  </w:t>
      </w:r>
      <w:r>
        <w:rPr>
          <w:i/>
          <w:color w:val="000000"/>
          <w:sz w:val="24"/>
          <w:szCs w:val="24"/>
        </w:rPr>
        <w:t xml:space="preserve">Tragedy of the Lac de Gaube,</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Heaven is above all yet; there sits a Judge</w:t>
      </w:r>
      <w:r>
        <w:rPr>
          <w:color w:val="000000"/>
          <w:sz w:val="24"/>
          <w:szCs w:val="24"/>
        </w:rPr>
        <w:br/>
        <w:t xml:space="preserve">That no king can corrupt.</w:t>
      </w:r>
      <w:r>
        <w:rPr>
          <w:color w:val="000000"/>
          <w:sz w:val="24"/>
          <w:szCs w:val="24"/>
        </w:rPr>
        <w:br/>
        <w:t xml:space="preserve">891</w:t>
      </w:r>
      <w:r>
        <w:rPr>
          <w:color w:val="000000"/>
          <w:sz w:val="24"/>
          <w:szCs w:val="24"/>
        </w:rPr>
        <w:br/>
        <w:t xml:space="preserve">SHAKS.:  </w:t>
      </w:r>
      <w:r>
        <w:rPr>
          <w:i/>
          <w:color w:val="000000"/>
          <w:sz w:val="24"/>
          <w:szCs w:val="24"/>
        </w:rPr>
        <w:t xml:space="preserve">Henry VIII.,</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Heaven</w:t>
      </w:r>
      <w:r>
        <w:rPr>
          <w:color w:val="000000"/>
          <w:sz w:val="24"/>
          <w:szCs w:val="24"/>
        </w:rPr>
        <w:br/>
        <w:t xml:space="preserve">Is as the Book of God before thee set,</w:t>
      </w:r>
      <w:r>
        <w:rPr>
          <w:color w:val="000000"/>
          <w:sz w:val="24"/>
          <w:szCs w:val="24"/>
        </w:rPr>
        <w:br/>
        <w:t xml:space="preserve">Wherein to read his wondrous works.</w:t>
      </w:r>
      <w:r>
        <w:rPr>
          <w:color w:val="000000"/>
          <w:sz w:val="24"/>
          <w:szCs w:val="24"/>
        </w:rPr>
        <w:br/>
        <w:t xml:space="preserve">892</w:t>
      </w:r>
      <w:r>
        <w:rPr>
          <w:color w:val="000000"/>
          <w:sz w:val="24"/>
          <w:szCs w:val="24"/>
        </w:rPr>
        <w:br/>
        <w:t xml:space="preserve">MILTON:  </w:t>
      </w:r>
      <w:r>
        <w:rPr>
          <w:i/>
          <w:color w:val="000000"/>
          <w:sz w:val="24"/>
          <w:szCs w:val="24"/>
        </w:rPr>
        <w:t xml:space="preserve">Par.  Lost,</w:t>
      </w:r>
      <w:r>
        <w:rPr>
          <w:color w:val="000000"/>
          <w:sz w:val="24"/>
          <w:szCs w:val="24"/>
        </w:rPr>
        <w:t xml:space="preserve"> Bk. viii., Line 66.</w:t>
      </w:r>
    </w:p>
    <w:p>
      <w:pPr>
        <w:widowControl w:val="on"/>
        <w:pBdr/>
        <w:spacing w:before="240" w:after="240" w:line="240" w:lineRule="auto"/>
        <w:ind w:left="0" w:right="0"/>
        <w:jc w:val="left"/>
      </w:pPr>
      <w:r>
        <w:rPr>
          <w:color w:val="000000"/>
          <w:sz w:val="24"/>
          <w:szCs w:val="24"/>
        </w:rPr>
        <w:t xml:space="preserve">Some feelings are to mortals given</w:t>
      </w:r>
      <w:r>
        <w:rPr>
          <w:color w:val="000000"/>
          <w:sz w:val="24"/>
          <w:szCs w:val="24"/>
        </w:rPr>
        <w:br/>
        <w:t xml:space="preserve">With less of earth in them than heaven.</w:t>
      </w:r>
      <w:r>
        <w:rPr>
          <w:color w:val="000000"/>
          <w:sz w:val="24"/>
          <w:szCs w:val="24"/>
        </w:rPr>
        <w:br/>
        <w:t xml:space="preserve">893</w:t>
      </w:r>
      <w:r>
        <w:rPr>
          <w:color w:val="000000"/>
          <w:sz w:val="24"/>
          <w:szCs w:val="24"/>
        </w:rPr>
        <w:br/>
        <w:t xml:space="preserve">SCOTT:  </w:t>
      </w:r>
      <w:r>
        <w:rPr>
          <w:i/>
          <w:color w:val="000000"/>
          <w:sz w:val="24"/>
          <w:szCs w:val="24"/>
        </w:rPr>
        <w:t xml:space="preserve">Lady of the Lake,</w:t>
      </w:r>
      <w:r>
        <w:rPr>
          <w:color w:val="000000"/>
          <w:sz w:val="24"/>
          <w:szCs w:val="24"/>
        </w:rPr>
        <w:t xml:space="preserve"> Canto ii., St. 22.</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’Tis now the very witching time of night,</w:t>
      </w:r>
      <w:r>
        <w:rPr>
          <w:color w:val="000000"/>
          <w:sz w:val="24"/>
          <w:szCs w:val="24"/>
        </w:rPr>
        <w:br/>
        <w:t xml:space="preserve">When churchyards yawn and hell itself breathes out</w:t>
      </w:r>
      <w:r>
        <w:rPr>
          <w:color w:val="000000"/>
          <w:sz w:val="24"/>
          <w:szCs w:val="24"/>
        </w:rPr>
        <w:br/>
        <w:t xml:space="preserve">Contagion to this world.</w:t>
      </w:r>
      <w:r>
        <w:rPr>
          <w:color w:val="000000"/>
          <w:sz w:val="24"/>
          <w:szCs w:val="24"/>
        </w:rPr>
        <w:br/>
        <w:t xml:space="preserve">894</w:t>
      </w:r>
      <w:r>
        <w:rPr>
          <w:color w:val="000000"/>
          <w:sz w:val="24"/>
          <w:szCs w:val="24"/>
        </w:rPr>
        <w:br/>
        <w:t xml:space="preserve">SHAKS.:  </w:t>
      </w:r>
      <w:r>
        <w:rPr>
          <w:i/>
          <w:color w:val="000000"/>
          <w:sz w:val="24"/>
          <w:szCs w:val="24"/>
        </w:rPr>
        <w:t xml:space="preserve">Hamlet,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A dungeon horrible, on all sides round,</w:t>
      </w:r>
      <w:r>
        <w:rPr>
          <w:color w:val="000000"/>
          <w:sz w:val="24"/>
          <w:szCs w:val="24"/>
        </w:rPr>
        <w:br/>
        <w:t xml:space="preserve">As one great furnace flamed; yet from those flames</w:t>
      </w:r>
      <w:r>
        <w:rPr>
          <w:color w:val="000000"/>
          <w:sz w:val="24"/>
          <w:szCs w:val="24"/>
        </w:rPr>
        <w:br/>
        <w:t xml:space="preserve">No light; but rather darkness visible</w:t>
      </w:r>
      <w:r>
        <w:rPr>
          <w:color w:val="000000"/>
          <w:sz w:val="24"/>
          <w:szCs w:val="24"/>
        </w:rPr>
        <w:br/>
        <w:t xml:space="preserve">Serv’d only to discover sights of woe,</w:t>
      </w:r>
      <w:r>
        <w:rPr>
          <w:color w:val="000000"/>
          <w:sz w:val="24"/>
          <w:szCs w:val="24"/>
        </w:rPr>
        <w:br/>
        <w:t xml:space="preserve">Regions of sorrow, doleful shades, where peace</w:t>
      </w:r>
      <w:r>
        <w:rPr>
          <w:color w:val="000000"/>
          <w:sz w:val="24"/>
          <w:szCs w:val="24"/>
        </w:rPr>
        <w:br/>
        <w:t xml:space="preserve">And rest can never dwell, hope never comes</w:t>
      </w:r>
      <w:r>
        <w:rPr>
          <w:color w:val="000000"/>
          <w:sz w:val="24"/>
          <w:szCs w:val="24"/>
        </w:rPr>
        <w:br/>
        <w:t xml:space="preserve">That comes to all, but torture without end.</w:t>
      </w:r>
      <w:r>
        <w:rPr>
          <w:color w:val="000000"/>
          <w:sz w:val="24"/>
          <w:szCs w:val="24"/>
        </w:rPr>
        <w:br/>
        <w:t xml:space="preserve">895</w:t>
      </w:r>
      <w:r>
        <w:rPr>
          <w:color w:val="000000"/>
          <w:sz w:val="24"/>
          <w:szCs w:val="24"/>
        </w:rPr>
        <w:br/>
        <w:t xml:space="preserve">MILTON:  </w:t>
      </w:r>
      <w:r>
        <w:rPr>
          <w:i/>
          <w:color w:val="000000"/>
          <w:sz w:val="24"/>
          <w:szCs w:val="24"/>
        </w:rPr>
        <w:t xml:space="preserve">Par.  Lost,</w:t>
      </w:r>
      <w:r>
        <w:rPr>
          <w:color w:val="000000"/>
          <w:sz w:val="24"/>
          <w:szCs w:val="24"/>
        </w:rPr>
        <w:t xml:space="preserve"> Bk. i., Line 61.</w:t>
      </w:r>
    </w:p>
    <w:p>
      <w:pPr>
        <w:widowControl w:val="on"/>
        <w:pBdr/>
        <w:spacing w:before="240" w:after="240" w:line="240" w:lineRule="auto"/>
        <w:ind w:left="0" w:right="0"/>
        <w:jc w:val="left"/>
      </w:pPr>
      <w:r>
        <w:rPr>
          <w:color w:val="000000"/>
          <w:sz w:val="24"/>
          <w:szCs w:val="24"/>
        </w:rPr>
        <w:t xml:space="preserve">Hell</w:t>
      </w:r>
      <w:r>
        <w:rPr>
          <w:color w:val="000000"/>
          <w:sz w:val="24"/>
          <w:szCs w:val="24"/>
        </w:rPr>
        <w:br/>
        <w:t xml:space="preserve">Grew darker at their frown.</w:t>
      </w:r>
      <w:r>
        <w:rPr>
          <w:color w:val="000000"/>
          <w:sz w:val="24"/>
          <w:szCs w:val="24"/>
        </w:rPr>
        <w:br/>
        <w:t xml:space="preserve">896</w:t>
      </w:r>
      <w:r>
        <w:rPr>
          <w:color w:val="000000"/>
          <w:sz w:val="24"/>
          <w:szCs w:val="24"/>
        </w:rPr>
        <w:br/>
        <w:t xml:space="preserve">MILTON:  </w:t>
      </w:r>
      <w:r>
        <w:rPr>
          <w:i/>
          <w:color w:val="000000"/>
          <w:sz w:val="24"/>
          <w:szCs w:val="24"/>
        </w:rPr>
        <w:t xml:space="preserve">Par.  Lost,</w:t>
      </w:r>
      <w:r>
        <w:rPr>
          <w:color w:val="000000"/>
          <w:sz w:val="24"/>
          <w:szCs w:val="24"/>
        </w:rPr>
        <w:t xml:space="preserve"> Bk. ii., Line 719.</w:t>
      </w:r>
    </w:p>
    <w:p>
      <w:pPr>
        <w:widowControl w:val="on"/>
        <w:pBdr/>
        <w:spacing w:before="240" w:after="240" w:line="240" w:lineRule="auto"/>
        <w:ind w:left="0" w:right="0"/>
        <w:jc w:val="left"/>
      </w:pPr>
      <w:r>
        <w:rPr>
          <w:color w:val="000000"/>
          <w:sz w:val="24"/>
          <w:szCs w:val="24"/>
        </w:rPr>
        <w:t xml:space="preserve">To rest, the cushion and soft dean invite,</w:t>
      </w:r>
      <w:r>
        <w:rPr>
          <w:color w:val="000000"/>
          <w:sz w:val="24"/>
          <w:szCs w:val="24"/>
        </w:rPr>
        <w:br/>
        <w:t xml:space="preserve">Who never mentions hell to ears polite.</w:t>
      </w:r>
      <w:r>
        <w:rPr>
          <w:color w:val="000000"/>
          <w:sz w:val="24"/>
          <w:szCs w:val="24"/>
        </w:rPr>
        <w:br/>
        <w:t xml:space="preserve">897</w:t>
      </w:r>
      <w:r>
        <w:rPr>
          <w:color w:val="000000"/>
          <w:sz w:val="24"/>
          <w:szCs w:val="24"/>
        </w:rPr>
        <w:br/>
        <w:t xml:space="preserve">POPE:  </w:t>
      </w:r>
      <w:r>
        <w:rPr>
          <w:i/>
          <w:color w:val="000000"/>
          <w:sz w:val="24"/>
          <w:szCs w:val="24"/>
        </w:rPr>
        <w:t xml:space="preserve">Moral Essays,</w:t>
      </w:r>
      <w:r>
        <w:rPr>
          <w:color w:val="000000"/>
          <w:sz w:val="24"/>
          <w:szCs w:val="24"/>
        </w:rPr>
        <w:t xml:space="preserve"> Epis. iv., Line 149.</w:t>
      </w:r>
    </w:p>
    <w:p>
      <w:pPr>
        <w:widowControl w:val="on"/>
        <w:pBdr/>
        <w:spacing w:before="240" w:after="240" w:line="240" w:lineRule="auto"/>
        <w:ind w:left="0" w:right="0"/>
        <w:jc w:val="left"/>
      </w:pPr>
      <w:r>
        <w:rPr>
          <w:color w:val="000000"/>
          <w:sz w:val="24"/>
          <w:szCs w:val="24"/>
        </w:rPr>
        <w:t xml:space="preserve">In hope to merit heaven by making earth a hell. 898 BYRON:  </w:t>
      </w:r>
      <w:r>
        <w:rPr>
          <w:i/>
          <w:color w:val="000000"/>
          <w:sz w:val="24"/>
          <w:szCs w:val="24"/>
        </w:rPr>
        <w:t xml:space="preserve">Ch.  Harold,</w:t>
      </w:r>
      <w:r>
        <w:rPr>
          <w:color w:val="000000"/>
          <w:sz w:val="24"/>
          <w:szCs w:val="24"/>
        </w:rPr>
        <w:t xml:space="preserve"> Canto i., St. 20.</w:t>
      </w:r>
    </w:p>
    <w:p>
      <w:pPr>
        <w:widowControl w:val="on"/>
        <w:pBdr/>
        <w:spacing w:before="240" w:after="240" w:line="240" w:lineRule="auto"/>
        <w:ind w:left="0" w:right="0"/>
        <w:jc w:val="left"/>
      </w:pPr>
      <w:r>
        <w:rPr>
          <w:color w:val="000000"/>
          <w:sz w:val="24"/>
          <w:szCs w:val="24"/>
        </w:rPr>
        <w:t xml:space="preserve">Hell is a city much like London—­</w:t>
      </w:r>
      <w:r>
        <w:rPr>
          <w:color w:val="000000"/>
          <w:sz w:val="24"/>
          <w:szCs w:val="24"/>
        </w:rPr>
        <w:br/>
        <w:t xml:space="preserve">A populous and a smoky city;</w:t>
      </w:r>
      <w:r>
        <w:rPr>
          <w:color w:val="000000"/>
          <w:sz w:val="24"/>
          <w:szCs w:val="24"/>
        </w:rPr>
        <w:br/>
        <w:t xml:space="preserve">There are all sorts of people undone,</w:t>
      </w:r>
      <w:r>
        <w:rPr>
          <w:color w:val="000000"/>
          <w:sz w:val="24"/>
          <w:szCs w:val="24"/>
        </w:rPr>
        <w:br/>
        <w:t xml:space="preserve">And there is little or no fun done;</w:t>
      </w:r>
      <w:r>
        <w:rPr>
          <w:color w:val="000000"/>
          <w:sz w:val="24"/>
          <w:szCs w:val="24"/>
        </w:rPr>
        <w:br/>
        <w:t xml:space="preserve">Small justice shown, and still less pity.</w:t>
      </w:r>
      <w:r>
        <w:rPr>
          <w:color w:val="000000"/>
          <w:sz w:val="24"/>
          <w:szCs w:val="24"/>
        </w:rPr>
        <w:br/>
        <w:t xml:space="preserve">899</w:t>
      </w:r>
      <w:r>
        <w:rPr>
          <w:color w:val="000000"/>
          <w:sz w:val="24"/>
          <w:szCs w:val="24"/>
        </w:rPr>
        <w:br/>
        <w:t xml:space="preserve">SHELLEY:  </w:t>
      </w:r>
      <w:r>
        <w:rPr>
          <w:i/>
          <w:color w:val="000000"/>
          <w:sz w:val="24"/>
          <w:szCs w:val="24"/>
        </w:rPr>
        <w:t xml:space="preserve">Peter Bell the Third,</w:t>
      </w:r>
      <w:r>
        <w:rPr>
          <w:color w:val="000000"/>
          <w:sz w:val="24"/>
          <w:szCs w:val="24"/>
        </w:rPr>
        <w:t xml:space="preserve"> Pt. iii.</w:t>
      </w:r>
    </w:p>
    <w:p>
      <w:pPr>
        <w:widowControl w:val="on"/>
        <w:pBdr/>
        <w:spacing w:before="240" w:after="240" w:line="240" w:lineRule="auto"/>
        <w:ind w:left="0" w:right="0"/>
        <w:jc w:val="left"/>
      </w:pPr>
      <w:r>
        <w:rPr>
          <w:color w:val="000000"/>
          <w:sz w:val="24"/>
          <w:szCs w:val="24"/>
        </w:rPr>
        <w:t xml:space="preserve">=Heritage.=</w:t>
      </w:r>
    </w:p>
    <w:p>
      <w:pPr>
        <w:widowControl w:val="on"/>
        <w:pBdr/>
        <w:spacing w:before="240" w:after="240" w:line="240" w:lineRule="auto"/>
        <w:ind w:left="0" w:right="0"/>
        <w:jc w:val="left"/>
      </w:pPr>
      <w:r>
        <w:rPr>
          <w:color w:val="000000"/>
          <w:sz w:val="24"/>
          <w:szCs w:val="24"/>
        </w:rPr>
        <w:t xml:space="preserve">I, the heir of all the ages, in the foremost files of time. 900 TENNYSON:  </w:t>
      </w:r>
      <w:r>
        <w:rPr>
          <w:i/>
          <w:color w:val="000000"/>
          <w:sz w:val="24"/>
          <w:szCs w:val="24"/>
        </w:rPr>
        <w:t xml:space="preserve">Loksley Hall,</w:t>
      </w:r>
      <w:r>
        <w:rPr>
          <w:color w:val="000000"/>
          <w:sz w:val="24"/>
          <w:szCs w:val="24"/>
        </w:rPr>
        <w:t xml:space="preserve"> Line 178.</w:t>
      </w:r>
    </w:p>
    <w:p>
      <w:pPr>
        <w:widowControl w:val="on"/>
        <w:pBdr/>
        <w:spacing w:before="240" w:after="240" w:line="240" w:lineRule="auto"/>
        <w:ind w:left="0" w:right="0"/>
        <w:jc w:val="left"/>
      </w:pPr>
      <w:r>
        <w:rPr>
          <w:color w:val="000000"/>
          <w:sz w:val="24"/>
          <w:szCs w:val="24"/>
        </w:rPr>
        <w:t xml:space="preserve">Creation’s heir, the world, the world is mine! 901 GOLDSMITH:  </w:t>
      </w:r>
      <w:r>
        <w:rPr>
          <w:i/>
          <w:color w:val="000000"/>
          <w:sz w:val="24"/>
          <w:szCs w:val="24"/>
        </w:rPr>
        <w:t xml:space="preserve">Traveller,</w:t>
      </w:r>
      <w:r>
        <w:rPr>
          <w:color w:val="000000"/>
          <w:sz w:val="24"/>
          <w:szCs w:val="24"/>
        </w:rPr>
        <w:t xml:space="preserve"> Line 50.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=Heroes.=</w:t>
      </w:r>
    </w:p>
    <w:p>
      <w:pPr>
        <w:widowControl w:val="on"/>
        <w:pBdr/>
        <w:spacing w:before="240" w:after="240" w:line="240" w:lineRule="auto"/>
        <w:ind w:left="0" w:right="0"/>
        <w:jc w:val="left"/>
      </w:pPr>
      <w:r>
        <w:rPr>
          <w:color w:val="000000"/>
          <w:sz w:val="24"/>
          <w:szCs w:val="24"/>
        </w:rPr>
        <w:t xml:space="preserve">Heroes are much the same, the point’s agreed, From Macedonia’s madman to the Swede. 902 POPE:  </w:t>
      </w:r>
      <w:r>
        <w:rPr>
          <w:i/>
          <w:color w:val="000000"/>
          <w:sz w:val="24"/>
          <w:szCs w:val="24"/>
        </w:rPr>
        <w:t xml:space="preserve">Essay on Man,</w:t>
      </w:r>
      <w:r>
        <w:rPr>
          <w:color w:val="000000"/>
          <w:sz w:val="24"/>
          <w:szCs w:val="24"/>
        </w:rPr>
        <w:t xml:space="preserve"> Epis. iv., Line 219.</w:t>
      </w:r>
    </w:p>
    <w:p>
      <w:pPr>
        <w:widowControl w:val="on"/>
        <w:pBdr/>
        <w:spacing w:before="240" w:after="240" w:line="240" w:lineRule="auto"/>
        <w:ind w:left="0" w:right="0"/>
        <w:jc w:val="left"/>
      </w:pPr>
      <w:r>
        <w:rPr>
          <w:color w:val="000000"/>
          <w:sz w:val="24"/>
          <w:szCs w:val="24"/>
        </w:rPr>
        <w:t xml:space="preserve">Whoe’er excels in what we prize,</w:t>
      </w:r>
      <w:r>
        <w:rPr>
          <w:color w:val="000000"/>
          <w:sz w:val="24"/>
          <w:szCs w:val="24"/>
        </w:rPr>
        <w:br/>
        <w:t xml:space="preserve">Appears a hero in our eyes.</w:t>
      </w:r>
      <w:r>
        <w:rPr>
          <w:color w:val="000000"/>
          <w:sz w:val="24"/>
          <w:szCs w:val="24"/>
        </w:rPr>
        <w:br/>
        <w:t xml:space="preserve">903</w:t>
      </w:r>
      <w:r>
        <w:rPr>
          <w:color w:val="000000"/>
          <w:sz w:val="24"/>
          <w:szCs w:val="24"/>
        </w:rPr>
        <w:br/>
        <w:t xml:space="preserve">SWIFT:  </w:t>
      </w:r>
      <w:r>
        <w:rPr>
          <w:i/>
          <w:color w:val="000000"/>
          <w:sz w:val="24"/>
          <w:szCs w:val="24"/>
        </w:rPr>
        <w:t xml:space="preserve">Cadenus and Vanessa,</w:t>
      </w:r>
      <w:r>
        <w:rPr>
          <w:color w:val="000000"/>
          <w:sz w:val="24"/>
          <w:szCs w:val="24"/>
        </w:rPr>
        <w:t xml:space="preserve"> Line 729.</w:t>
      </w:r>
    </w:p>
    <w:p>
      <w:pPr>
        <w:widowControl w:val="on"/>
        <w:pBdr/>
        <w:spacing w:before="240" w:after="240" w:line="240" w:lineRule="auto"/>
        <w:ind w:left="0" w:right="0"/>
        <w:jc w:val="left"/>
      </w:pPr>
      <w:r>
        <w:rPr>
          <w:color w:val="000000"/>
          <w:sz w:val="24"/>
          <w:szCs w:val="24"/>
        </w:rPr>
        <w:t xml:space="preserve">To the hero, when his sword</w:t>
      </w:r>
      <w:r>
        <w:rPr>
          <w:color w:val="000000"/>
          <w:sz w:val="24"/>
          <w:szCs w:val="24"/>
        </w:rPr>
        <w:br/>
        <w:t xml:space="preserve">Has won the battle for the free</w:t>
      </w:r>
      <w:r>
        <w:rPr>
          <w:color w:val="000000"/>
          <w:sz w:val="24"/>
          <w:szCs w:val="24"/>
        </w:rPr>
        <w:br/>
        <w:t xml:space="preserve">Death’s voice sounds like a prophet’s word;</w:t>
      </w:r>
      <w:r>
        <w:rPr>
          <w:color w:val="000000"/>
          <w:sz w:val="24"/>
          <w:szCs w:val="24"/>
        </w:rPr>
        <w:br/>
        <w:t xml:space="preserve">And in its hollow tones are heard</w:t>
      </w:r>
      <w:r>
        <w:rPr>
          <w:color w:val="000000"/>
          <w:sz w:val="24"/>
          <w:szCs w:val="24"/>
        </w:rPr>
        <w:br/>
        <w:t xml:space="preserve">The thanks of millions yet to be!</w:t>
      </w:r>
      <w:r>
        <w:rPr>
          <w:color w:val="000000"/>
          <w:sz w:val="24"/>
          <w:szCs w:val="24"/>
        </w:rPr>
        <w:br/>
        <w:t xml:space="preserve">904</w:t>
      </w:r>
      <w:r>
        <w:rPr>
          <w:color w:val="000000"/>
          <w:sz w:val="24"/>
          <w:szCs w:val="24"/>
        </w:rPr>
        <w:br/>
        <w:t xml:space="preserve">HALLECK:  </w:t>
      </w:r>
      <w:r>
        <w:rPr>
          <w:i/>
          <w:color w:val="000000"/>
          <w:sz w:val="24"/>
          <w:szCs w:val="24"/>
        </w:rPr>
        <w:t xml:space="preserve">Marco Bozzaris.</w:t>
      </w:r>
    </w:p>
    <w:p>
      <w:pPr>
        <w:widowControl w:val="on"/>
        <w:pBdr/>
        <w:spacing w:before="240" w:after="240" w:line="240" w:lineRule="auto"/>
        <w:ind w:left="0" w:right="0"/>
        <w:jc w:val="left"/>
      </w:pPr>
      <w:r>
        <w:rPr>
          <w:color w:val="000000"/>
          <w:sz w:val="24"/>
          <w:szCs w:val="24"/>
        </w:rPr>
        <w:t xml:space="preserve">Heroes as great have died, and yet shall fall. 905 POPE:  </w:t>
      </w:r>
      <w:r>
        <w:rPr>
          <w:i/>
          <w:color w:val="000000"/>
          <w:sz w:val="24"/>
          <w:szCs w:val="24"/>
        </w:rPr>
        <w:t xml:space="preserve">Iliad,</w:t>
      </w:r>
      <w:r>
        <w:rPr>
          <w:color w:val="000000"/>
          <w:sz w:val="24"/>
          <w:szCs w:val="24"/>
        </w:rPr>
        <w:t xml:space="preserve"> Bk. xv., Line 157.</w:t>
      </w:r>
    </w:p>
    <w:p>
      <w:pPr>
        <w:widowControl w:val="on"/>
        <w:pBdr/>
        <w:spacing w:before="240" w:after="240" w:line="240" w:lineRule="auto"/>
        <w:ind w:left="0" w:right="0"/>
        <w:jc w:val="left"/>
      </w:pPr>
      <w:r>
        <w:rPr>
          <w:color w:val="000000"/>
          <w:sz w:val="24"/>
          <w:szCs w:val="24"/>
        </w:rPr>
        <w:t xml:space="preserve">=Hills.=</w:t>
      </w:r>
    </w:p>
    <w:p>
      <w:pPr>
        <w:widowControl w:val="on"/>
        <w:pBdr/>
        <w:spacing w:before="240" w:after="240" w:line="240" w:lineRule="auto"/>
        <w:ind w:left="0" w:right="0"/>
        <w:jc w:val="left"/>
      </w:pPr>
      <w:r>
        <w:rPr>
          <w:color w:val="000000"/>
          <w:sz w:val="24"/>
          <w:szCs w:val="24"/>
        </w:rPr>
        <w:t xml:space="preserve">The hills,</w:t>
      </w:r>
      <w:r>
        <w:rPr>
          <w:color w:val="000000"/>
          <w:sz w:val="24"/>
          <w:szCs w:val="24"/>
        </w:rPr>
        <w:br/>
        <w:t xml:space="preserve">Rock-ribbed, and ancient as the sun.</w:t>
      </w:r>
      <w:r>
        <w:rPr>
          <w:color w:val="000000"/>
          <w:sz w:val="24"/>
          <w:szCs w:val="24"/>
        </w:rPr>
        <w:br/>
        <w:t xml:space="preserve">906</w:t>
      </w:r>
      <w:r>
        <w:rPr>
          <w:color w:val="000000"/>
          <w:sz w:val="24"/>
          <w:szCs w:val="24"/>
        </w:rPr>
        <w:br/>
        <w:t xml:space="preserve">WILLIAM CULLEN BRYANT:  </w:t>
      </w:r>
      <w:r>
        <w:rPr>
          <w:i/>
          <w:color w:val="000000"/>
          <w:sz w:val="24"/>
          <w:szCs w:val="24"/>
        </w:rPr>
        <w:t xml:space="preserve">Thanatopsis.</w:t>
      </w:r>
    </w:p>
    <w:p>
      <w:pPr>
        <w:widowControl w:val="on"/>
        <w:pBdr/>
        <w:spacing w:before="240" w:after="240" w:line="240" w:lineRule="auto"/>
        <w:ind w:left="0" w:right="0"/>
        <w:jc w:val="left"/>
      </w:pPr>
      <w:r>
        <w:rPr>
          <w:color w:val="000000"/>
          <w:sz w:val="24"/>
          <w:szCs w:val="24"/>
        </w:rPr>
        <w:t xml:space="preserve">I have looked on the hills of the stormy North, And the larch has hung his tassels forth. 907 HEMANS:  </w:t>
      </w:r>
      <w:r>
        <w:rPr>
          <w:i/>
          <w:color w:val="000000"/>
          <w:sz w:val="24"/>
          <w:szCs w:val="24"/>
        </w:rPr>
        <w:t xml:space="preserve">The Voice of Spring.</w:t>
      </w:r>
    </w:p>
    <w:p>
      <w:pPr>
        <w:widowControl w:val="on"/>
        <w:pBdr/>
        <w:spacing w:before="240" w:after="240" w:line="240" w:lineRule="auto"/>
        <w:ind w:left="0" w:right="0"/>
        <w:jc w:val="left"/>
      </w:pPr>
      <w:r>
        <w:rPr>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History, with all her volumes vast,</w:t>
      </w:r>
      <w:r>
        <w:rPr>
          <w:color w:val="000000"/>
          <w:sz w:val="24"/>
          <w:szCs w:val="24"/>
        </w:rPr>
        <w:br/>
        <w:t xml:space="preserve">Hath but one page.</w:t>
      </w:r>
      <w:r>
        <w:rPr>
          <w:color w:val="000000"/>
          <w:sz w:val="24"/>
          <w:szCs w:val="24"/>
        </w:rPr>
        <w:br/>
        <w:t xml:space="preserve">908</w:t>
      </w:r>
      <w:r>
        <w:rPr>
          <w:color w:val="000000"/>
          <w:sz w:val="24"/>
          <w:szCs w:val="24"/>
        </w:rPr>
        <w:br/>
        <w:t xml:space="preserve">BYRON:  </w:t>
      </w:r>
      <w:r>
        <w:rPr>
          <w:i/>
          <w:color w:val="000000"/>
          <w:sz w:val="24"/>
          <w:szCs w:val="24"/>
        </w:rPr>
        <w:t xml:space="preserve">Ch.  Harold,</w:t>
      </w:r>
      <w:r>
        <w:rPr>
          <w:color w:val="000000"/>
          <w:sz w:val="24"/>
          <w:szCs w:val="24"/>
        </w:rPr>
        <w:t xml:space="preserve"> Canto iv.; St. 108.</w:t>
      </w:r>
    </w:p>
    <w:p>
      <w:pPr>
        <w:widowControl w:val="on"/>
        <w:pBdr/>
        <w:spacing w:before="240" w:after="240" w:line="240" w:lineRule="auto"/>
        <w:ind w:left="0" w:right="0"/>
        <w:jc w:val="left"/>
      </w:pPr>
      <w:r>
        <w:rPr>
          <w:color w:val="000000"/>
          <w:sz w:val="24"/>
          <w:szCs w:val="24"/>
        </w:rPr>
        <w:t xml:space="preserve">=Holiday.=</w:t>
      </w:r>
    </w:p>
    <w:p>
      <w:pPr>
        <w:widowControl w:val="on"/>
        <w:pBdr/>
        <w:spacing w:before="240" w:after="240" w:line="240" w:lineRule="auto"/>
        <w:ind w:left="0" w:right="0"/>
        <w:jc w:val="left"/>
      </w:pPr>
      <w:r>
        <w:rPr>
          <w:color w:val="000000"/>
          <w:sz w:val="24"/>
          <w:szCs w:val="24"/>
        </w:rPr>
        <w:t xml:space="preserve">If all the year were playing holidays,</w:t>
      </w:r>
      <w:r>
        <w:rPr>
          <w:color w:val="000000"/>
          <w:sz w:val="24"/>
          <w:szCs w:val="24"/>
        </w:rPr>
        <w:br/>
        <w:t xml:space="preserve">To sport would be as tedious as to work;</w:t>
      </w:r>
      <w:r>
        <w:rPr>
          <w:color w:val="000000"/>
          <w:sz w:val="24"/>
          <w:szCs w:val="24"/>
        </w:rPr>
        <w:br/>
        <w:t xml:space="preserve">But when they seldom come, they wished-for come,</w:t>
      </w:r>
      <w:r>
        <w:rPr>
          <w:color w:val="000000"/>
          <w:sz w:val="24"/>
          <w:szCs w:val="24"/>
        </w:rPr>
        <w:br/>
        <w:t xml:space="preserve">And nothing pleaseth but rare accidents.</w:t>
      </w:r>
      <w:r>
        <w:rPr>
          <w:color w:val="000000"/>
          <w:sz w:val="24"/>
          <w:szCs w:val="24"/>
        </w:rPr>
        <w:br/>
        <w:t xml:space="preserve">909</w:t>
      </w:r>
      <w:r>
        <w:rPr>
          <w:color w:val="000000"/>
          <w:sz w:val="24"/>
          <w:szCs w:val="24"/>
        </w:rPr>
        <w:br/>
        <w:t xml:space="preserve">SHAKS.:  </w:t>
      </w:r>
      <w:r>
        <w:rPr>
          <w:i/>
          <w:color w:val="000000"/>
          <w:sz w:val="24"/>
          <w:szCs w:val="24"/>
        </w:rPr>
        <w:t xml:space="preserve">1 Henry IV.,</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There were his young barbarians all at play; There was their Dacian mother:  he, their sire, Butcher’d to make a Roman holiday! 910 BYRON:  </w:t>
      </w:r>
      <w:r>
        <w:rPr>
          <w:i/>
          <w:color w:val="000000"/>
          <w:sz w:val="24"/>
          <w:szCs w:val="24"/>
        </w:rPr>
        <w:t xml:space="preserve">Ch.  Harold,</w:t>
      </w:r>
      <w:r>
        <w:rPr>
          <w:color w:val="000000"/>
          <w:sz w:val="24"/>
          <w:szCs w:val="24"/>
        </w:rPr>
        <w:t xml:space="preserve"> Canto iv., St. 141.</w:t>
      </w:r>
    </w:p>
    <w:p>
      <w:pPr>
        <w:widowControl w:val="on"/>
        <w:pBdr/>
        <w:spacing w:before="240" w:after="240" w:line="240" w:lineRule="auto"/>
        <w:ind w:left="0" w:right="0"/>
        <w:jc w:val="left"/>
      </w:pPr>
      <w:r>
        <w:rPr>
          <w:color w:val="000000"/>
          <w:sz w:val="24"/>
          <w:szCs w:val="24"/>
        </w:rPr>
        <w:t xml:space="preserve">=Holiness.=</w:t>
      </w:r>
    </w:p>
    <w:p>
      <w:pPr>
        <w:widowControl w:val="on"/>
        <w:pBdr/>
        <w:spacing w:before="240" w:after="240" w:line="240" w:lineRule="auto"/>
        <w:ind w:left="0" w:right="0"/>
        <w:jc w:val="left"/>
      </w:pPr>
      <w:r>
        <w:rPr>
          <w:color w:val="000000"/>
          <w:sz w:val="24"/>
          <w:szCs w:val="24"/>
        </w:rPr>
        <w:t xml:space="preserve">Whoso lives the holiest life</w:t>
      </w:r>
      <w:r>
        <w:rPr>
          <w:color w:val="000000"/>
          <w:sz w:val="24"/>
          <w:szCs w:val="24"/>
        </w:rPr>
        <w:br/>
        <w:t xml:space="preserve">Is fittest far to die.</w:t>
      </w:r>
      <w:r>
        <w:rPr>
          <w:color w:val="000000"/>
          <w:sz w:val="24"/>
          <w:szCs w:val="24"/>
        </w:rPr>
        <w:br/>
        <w:t xml:space="preserve">911</w:t>
      </w:r>
      <w:r>
        <w:rPr>
          <w:color w:val="000000"/>
          <w:sz w:val="24"/>
          <w:szCs w:val="24"/>
        </w:rPr>
        <w:br/>
        <w:t xml:space="preserve">MARGARET J. PRESTON:  </w:t>
      </w:r>
      <w:r>
        <w:rPr>
          <w:i/>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=Homage.=</w:t>
      </w:r>
    </w:p>
    <w:p>
      <w:pPr>
        <w:widowControl w:val="on"/>
        <w:pBdr/>
        <w:spacing w:before="240" w:after="240" w:line="240" w:lineRule="auto"/>
        <w:ind w:left="0" w:right="0"/>
        <w:jc w:val="left"/>
      </w:pPr>
      <w:r>
        <w:rPr>
          <w:color w:val="000000"/>
          <w:sz w:val="24"/>
          <w:szCs w:val="24"/>
        </w:rPr>
        <w:t xml:space="preserve">When I am dead, no pageant train</w:t>
      </w:r>
      <w:r>
        <w:rPr>
          <w:color w:val="000000"/>
          <w:sz w:val="24"/>
          <w:szCs w:val="24"/>
        </w:rPr>
        <w:br/>
        <w:t xml:space="preserve">  Shall waste their sorrows at my bier,</w:t>
      </w:r>
      <w:r>
        <w:rPr>
          <w:color w:val="000000"/>
          <w:sz w:val="24"/>
          <w:szCs w:val="24"/>
        </w:rPr>
        <w:br/>
        <w:t xml:space="preserve">Nor worthless pomp of homage vain</w:t>
      </w:r>
      <w:r>
        <w:rPr>
          <w:color w:val="000000"/>
          <w:sz w:val="24"/>
          <w:szCs w:val="24"/>
        </w:rPr>
        <w:br/>
        <w:t xml:space="preserve">  Stain it with hypocritic tear.</w:t>
      </w:r>
      <w:r>
        <w:rPr>
          <w:color w:val="000000"/>
          <w:sz w:val="24"/>
          <w:szCs w:val="24"/>
        </w:rPr>
        <w:br/>
        <w:t xml:space="preserve">912</w:t>
      </w:r>
      <w:r>
        <w:rPr>
          <w:color w:val="000000"/>
          <w:sz w:val="24"/>
          <w:szCs w:val="24"/>
        </w:rPr>
        <w:br/>
        <w:t xml:space="preserve">EDWARD EVERETT:  </w:t>
      </w:r>
      <w:r>
        <w:rPr>
          <w:i/>
          <w:color w:val="000000"/>
          <w:sz w:val="24"/>
          <w:szCs w:val="24"/>
        </w:rPr>
        <w:t xml:space="preserve">Alaric the Visigoth</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Home is the resort</w:t>
      </w:r>
      <w:r>
        <w:rPr>
          <w:color w:val="000000"/>
          <w:sz w:val="24"/>
          <w:szCs w:val="24"/>
        </w:rPr>
        <w:br/>
        <w:t xml:space="preserve">Of love, of joy, of peace and plenty, where,</w:t>
      </w:r>
      <w:r>
        <w:rPr>
          <w:color w:val="000000"/>
          <w:sz w:val="24"/>
          <w:szCs w:val="24"/>
        </w:rPr>
        <w:br/>
        <w:t xml:space="preserve">Supporting and supported, polish’d friends</w:t>
      </w:r>
      <w:r>
        <w:rPr>
          <w:color w:val="000000"/>
          <w:sz w:val="24"/>
          <w:szCs w:val="24"/>
        </w:rPr>
        <w:br/>
        <w:t xml:space="preserve">And dear relations mingle into bliss.</w:t>
      </w:r>
      <w:r>
        <w:rPr>
          <w:color w:val="000000"/>
          <w:sz w:val="24"/>
          <w:szCs w:val="24"/>
        </w:rPr>
        <w:br/>
        <w:t xml:space="preserve">913</w:t>
      </w:r>
      <w:r>
        <w:rPr>
          <w:color w:val="000000"/>
          <w:sz w:val="24"/>
          <w:szCs w:val="24"/>
        </w:rPr>
        <w:br/>
        <w:t xml:space="preserve">THOMSON:  </w:t>
      </w:r>
      <w:r>
        <w:rPr>
          <w:i/>
          <w:color w:val="000000"/>
          <w:sz w:val="24"/>
          <w:szCs w:val="24"/>
        </w:rPr>
        <w:t xml:space="preserve">Seasons, Autumn,</w:t>
      </w:r>
      <w:r>
        <w:rPr>
          <w:color w:val="000000"/>
          <w:sz w:val="24"/>
          <w:szCs w:val="24"/>
        </w:rPr>
        <w:t xml:space="preserve"> Line 65.</w:t>
      </w:r>
    </w:p>
    <w:p>
      <w:pPr>
        <w:widowControl w:val="on"/>
        <w:pBdr/>
        <w:spacing w:before="240" w:after="240" w:line="240" w:lineRule="auto"/>
        <w:ind w:left="0" w:right="0"/>
        <w:jc w:val="left"/>
      </w:pPr>
      <w:r>
        <w:rPr>
          <w:color w:val="000000"/>
          <w:sz w:val="24"/>
          <w:szCs w:val="24"/>
        </w:rPr>
        <w:t xml:space="preserve">This fond attachment to the well-known place Whence first we started into life’s long race, Maintains its hold with such unfailing sway, We feel it e’en in age, and at our latest day. 914 COWPER:  </w:t>
      </w:r>
      <w:r>
        <w:rPr>
          <w:i/>
          <w:color w:val="000000"/>
          <w:sz w:val="24"/>
          <w:szCs w:val="24"/>
        </w:rPr>
        <w:t xml:space="preserve">Tirocinium,</w:t>
      </w:r>
      <w:r>
        <w:rPr>
          <w:color w:val="000000"/>
          <w:sz w:val="24"/>
          <w:szCs w:val="24"/>
        </w:rPr>
        <w:t xml:space="preserve"> Line 314.</w:t>
      </w:r>
    </w:p>
    <w:p>
      <w:pPr>
        <w:widowControl w:val="on"/>
        <w:pBdr/>
        <w:spacing w:before="240" w:after="240" w:line="240" w:lineRule="auto"/>
        <w:ind w:left="0" w:right="0"/>
        <w:jc w:val="left"/>
      </w:pPr>
      <w:r>
        <w:rPr>
          <w:color w:val="000000"/>
          <w:sz w:val="24"/>
          <w:szCs w:val="24"/>
        </w:rPr>
        <w:t xml:space="preserve">This be the verse you grave for me: </w:t>
      </w:r>
      <w:r>
        <w:rPr>
          <w:color w:val="000000"/>
          <w:sz w:val="24"/>
          <w:szCs w:val="24"/>
        </w:rPr>
        <w:br/>
        <w:t xml:space="preserve">Here he lies where he longed to be;</w:t>
      </w:r>
      <w:r>
        <w:rPr>
          <w:color w:val="000000"/>
          <w:sz w:val="24"/>
          <w:szCs w:val="24"/>
        </w:rPr>
        <w:br/>
        <w:t xml:space="preserve">Home is the sailor, home from sea,</w:t>
      </w:r>
      <w:r>
        <w:rPr>
          <w:color w:val="000000"/>
          <w:sz w:val="24"/>
          <w:szCs w:val="24"/>
        </w:rPr>
        <w:br/>
        <w:t xml:space="preserve">And the hunter home from the hill.</w:t>
      </w:r>
      <w:r>
        <w:rPr>
          <w:color w:val="000000"/>
          <w:sz w:val="24"/>
          <w:szCs w:val="24"/>
        </w:rPr>
        <w:br/>
        <w:t xml:space="preserve">915</w:t>
      </w:r>
      <w:r>
        <w:rPr>
          <w:color w:val="000000"/>
          <w:sz w:val="24"/>
          <w:szCs w:val="24"/>
        </w:rPr>
        <w:br/>
        <w:t xml:space="preserve">ROBERT LOUIS STEVENSON:  </w:t>
      </w:r>
      <w:r>
        <w:rPr>
          <w:i/>
          <w:color w:val="000000"/>
          <w:sz w:val="24"/>
          <w:szCs w:val="24"/>
        </w:rPr>
        <w:t xml:space="preserve">Requiem.</w:t>
      </w:r>
    </w:p>
    <w:p>
      <w:pPr>
        <w:widowControl w:val="on"/>
        <w:pBdr/>
        <w:spacing w:before="240" w:after="240" w:line="240" w:lineRule="auto"/>
        <w:ind w:left="0" w:right="0"/>
        <w:jc w:val="left"/>
      </w:pPr>
      <w:r>
        <w:rPr>
          <w:color w:val="000000"/>
          <w:sz w:val="24"/>
          <w:szCs w:val="24"/>
        </w:rPr>
        <w:t xml:space="preserve">’Mid pleasures and palaces though we may roam, Be it ever so humble, there ’s no place like home. 916 J. HOWARD PAYNE:  </w:t>
      </w:r>
      <w:r>
        <w:rPr>
          <w:i/>
          <w:color w:val="000000"/>
          <w:sz w:val="24"/>
          <w:szCs w:val="24"/>
        </w:rPr>
        <w:t xml:space="preserve">Home, Sweet Home.</w:t>
      </w:r>
    </w:p>
    <w:p>
      <w:pPr>
        <w:widowControl w:val="on"/>
        <w:pBdr/>
        <w:spacing w:before="240" w:after="240" w:line="240" w:lineRule="auto"/>
        <w:ind w:left="0" w:right="0"/>
        <w:jc w:val="left"/>
      </w:pPr>
      <w:r>
        <w:rPr>
          <w:color w:val="000000"/>
          <w:sz w:val="24"/>
          <w:szCs w:val="24"/>
        </w:rPr>
        <w:t xml:space="preserve">Type of the wise who soar but never roam, True to the kindred points of heaven and home. 917 WORDSWORTH:  </w:t>
      </w:r>
      <w:r>
        <w:rPr>
          <w:i/>
          <w:color w:val="000000"/>
          <w:sz w:val="24"/>
          <w:szCs w:val="24"/>
        </w:rPr>
        <w:t xml:space="preserve">To a Skylark.</w:t>
      </w:r>
    </w:p>
    <w:p>
      <w:pPr>
        <w:widowControl w:val="on"/>
        <w:pBdr/>
        <w:spacing w:before="240" w:after="240" w:line="240" w:lineRule="auto"/>
        <w:ind w:left="0" w:right="0"/>
        <w:jc w:val="left"/>
      </w:pPr>
      <w:r>
        <w:rPr>
          <w:color w:val="000000"/>
          <w:sz w:val="24"/>
          <w:szCs w:val="24"/>
        </w:rPr>
        <w:t xml:space="preserve">=Homer.=</w:t>
      </w:r>
    </w:p>
    <w:p>
      <w:pPr>
        <w:widowControl w:val="on"/>
        <w:pBdr/>
        <w:spacing w:before="240" w:after="240" w:line="240" w:lineRule="auto"/>
        <w:ind w:left="0" w:right="0"/>
        <w:jc w:val="left"/>
      </w:pPr>
      <w:r>
        <w:rPr>
          <w:color w:val="000000"/>
          <w:sz w:val="24"/>
          <w:szCs w:val="24"/>
        </w:rPr>
        <w:t xml:space="preserve">Read Homer once, and you can read no more,</w:t>
      </w:r>
      <w:r>
        <w:rPr>
          <w:color w:val="000000"/>
          <w:sz w:val="24"/>
          <w:szCs w:val="24"/>
        </w:rPr>
        <w:br/>
        <w:t xml:space="preserve">For all books else appear so mean, so poor;</w:t>
      </w:r>
      <w:r>
        <w:rPr>
          <w:color w:val="000000"/>
          <w:sz w:val="24"/>
          <w:szCs w:val="24"/>
        </w:rPr>
        <w:br/>
        <w:t xml:space="preserve">Verse may seem prose; but still persist to read,</w:t>
      </w:r>
      <w:r>
        <w:rPr>
          <w:color w:val="000000"/>
          <w:sz w:val="24"/>
          <w:szCs w:val="24"/>
        </w:rPr>
        <w:br/>
        <w:t xml:space="preserve">And Homer will be all the books you need.</w:t>
      </w:r>
      <w:r>
        <w:rPr>
          <w:color w:val="000000"/>
          <w:sz w:val="24"/>
          <w:szCs w:val="24"/>
        </w:rPr>
        <w:br/>
        <w:t xml:space="preserve">918</w:t>
      </w:r>
      <w:r>
        <w:rPr>
          <w:color w:val="000000"/>
          <w:sz w:val="24"/>
          <w:szCs w:val="24"/>
        </w:rPr>
        <w:br/>
        <w:t xml:space="preserve">SHEFFIELD, DUKE OF BUCKINGHAMSHIRE:  </w:t>
      </w:r>
      <w:r>
        <w:rPr>
          <w:i/>
          <w:color w:val="000000"/>
          <w:sz w:val="24"/>
          <w:szCs w:val="24"/>
        </w:rPr>
        <w:t xml:space="preserve">Essay on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Oft of one wide expanse had I been told</w:t>
      </w:r>
      <w:r>
        <w:rPr>
          <w:color w:val="000000"/>
          <w:sz w:val="24"/>
          <w:szCs w:val="24"/>
        </w:rPr>
        <w:br/>
        <w:t xml:space="preserve">  That deep-brow’d Homer ruled as his demesne,</w:t>
      </w:r>
      <w:r>
        <w:rPr>
          <w:color w:val="000000"/>
          <w:sz w:val="24"/>
          <w:szCs w:val="24"/>
        </w:rPr>
        <w:br/>
        <w:t xml:space="preserve">  Yet did I never breathe its pure serene</w:t>
      </w:r>
      <w:r>
        <w:rPr>
          <w:color w:val="000000"/>
          <w:sz w:val="24"/>
          <w:szCs w:val="24"/>
        </w:rPr>
        <w:br/>
        <w:t xml:space="preserve">Till I heard Chapman speak out loud and bold.</w:t>
      </w:r>
      <w:r>
        <w:rPr>
          <w:color w:val="000000"/>
          <w:sz w:val="24"/>
          <w:szCs w:val="24"/>
        </w:rPr>
        <w:br/>
        <w:t xml:space="preserve">919</w:t>
      </w:r>
      <w:r>
        <w:rPr>
          <w:color w:val="000000"/>
          <w:sz w:val="24"/>
          <w:szCs w:val="24"/>
        </w:rPr>
        <w:br/>
        <w:t xml:space="preserve">KEATS:  </w:t>
      </w:r>
      <w:r>
        <w:rPr>
          <w:i/>
          <w:color w:val="000000"/>
          <w:sz w:val="24"/>
          <w:szCs w:val="24"/>
        </w:rPr>
        <w:t xml:space="preserve">On first looking into Chapman’s Homer.</w:t>
      </w:r>
    </w:p>
    <w:p>
      <w:pPr>
        <w:widowControl w:val="on"/>
        <w:pBdr/>
        <w:spacing w:before="240" w:after="240" w:line="240" w:lineRule="auto"/>
        <w:ind w:left="0" w:right="0"/>
        <w:jc w:val="left"/>
      </w:pPr>
      <w:r>
        <w:rPr>
          <w:color w:val="000000"/>
          <w:sz w:val="24"/>
          <w:szCs w:val="24"/>
        </w:rPr>
        <w:t xml:space="preserve">Seven cities warred for Homer being dead; Who living had no roofe to shrowd his head. 920 THOMAS HEYWOOD:  </w:t>
      </w:r>
      <w:r>
        <w:rPr>
          <w:i/>
          <w:color w:val="000000"/>
          <w:sz w:val="24"/>
          <w:szCs w:val="24"/>
        </w:rPr>
        <w:t xml:space="preserve">Hierarchie of the Blessed Angells.</w:t>
      </w:r>
    </w:p>
    <w:p>
      <w:pPr>
        <w:widowControl w:val="on"/>
        <w:pBdr/>
        <w:spacing w:before="240" w:after="240" w:line="240" w:lineRule="auto"/>
        <w:ind w:left="0" w:right="0"/>
        <w:jc w:val="left"/>
      </w:pPr>
      <w:r>
        <w:rPr>
          <w:color w:val="000000"/>
          <w:sz w:val="24"/>
          <w:szCs w:val="24"/>
        </w:rPr>
        <w:t xml:space="preserve">=Honesty.=</w:t>
      </w:r>
    </w:p>
    <w:p>
      <w:pPr>
        <w:widowControl w:val="on"/>
        <w:pBdr/>
        <w:spacing w:before="240" w:after="240" w:line="240" w:lineRule="auto"/>
        <w:ind w:left="0" w:right="0"/>
        <w:jc w:val="left"/>
      </w:pPr>
      <w:r>
        <w:rPr>
          <w:color w:val="000000"/>
          <w:sz w:val="24"/>
          <w:szCs w:val="24"/>
        </w:rPr>
        <w:t xml:space="preserve">An honest man he is, and hates the slime</w:t>
      </w:r>
      <w:r>
        <w:rPr>
          <w:color w:val="000000"/>
          <w:sz w:val="24"/>
          <w:szCs w:val="24"/>
        </w:rPr>
        <w:br/>
        <w:t xml:space="preserve">That sticks on filthy deeds.</w:t>
      </w:r>
      <w:r>
        <w:rPr>
          <w:color w:val="000000"/>
          <w:sz w:val="24"/>
          <w:szCs w:val="24"/>
        </w:rPr>
        <w:br/>
        <w:t xml:space="preserve">921</w:t>
      </w:r>
      <w:r>
        <w:rPr>
          <w:color w:val="000000"/>
          <w:sz w:val="24"/>
          <w:szCs w:val="24"/>
        </w:rPr>
        <w:br/>
        <w:t xml:space="preserve">SHAKS.:  </w:t>
      </w:r>
      <w:r>
        <w:rPr>
          <w:i/>
          <w:color w:val="000000"/>
          <w:sz w:val="24"/>
          <w:szCs w:val="24"/>
        </w:rPr>
        <w:t xml:space="preserve">Othello,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A wit’s a feather, and a chief a rod;</w:t>
      </w:r>
      <w:r>
        <w:rPr>
          <w:color w:val="000000"/>
          <w:sz w:val="24"/>
          <w:szCs w:val="24"/>
        </w:rPr>
        <w:br/>
        <w:t xml:space="preserve">An honest man’s the noblest work of God.</w:t>
      </w:r>
      <w:r>
        <w:rPr>
          <w:color w:val="000000"/>
          <w:sz w:val="24"/>
          <w:szCs w:val="24"/>
        </w:rPr>
        <w:br/>
        <w:t xml:space="preserve">922</w:t>
      </w:r>
      <w:r>
        <w:rPr>
          <w:color w:val="000000"/>
          <w:sz w:val="24"/>
          <w:szCs w:val="24"/>
        </w:rPr>
        <w:br/>
        <w:t xml:space="preserve">POPE:  </w:t>
      </w:r>
      <w:r>
        <w:rPr>
          <w:i/>
          <w:color w:val="000000"/>
          <w:sz w:val="24"/>
          <w:szCs w:val="24"/>
        </w:rPr>
        <w:t xml:space="preserve">Essay on Man,</w:t>
      </w:r>
      <w:r>
        <w:rPr>
          <w:color w:val="000000"/>
          <w:sz w:val="24"/>
          <w:szCs w:val="24"/>
        </w:rPr>
        <w:t xml:space="preserve"> Epis. iv., Line 247.</w:t>
      </w:r>
    </w:p>
    <w:p>
      <w:pPr>
        <w:widowControl w:val="on"/>
        <w:pBdr/>
        <w:spacing w:before="240" w:after="240" w:line="240" w:lineRule="auto"/>
        <w:ind w:left="0" w:right="0"/>
        <w:jc w:val="left"/>
      </w:pPr>
      <w:r>
        <w:rPr>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Too much honor: </w:t>
      </w:r>
      <w:r>
        <w:rPr>
          <w:color w:val="000000"/>
          <w:sz w:val="24"/>
          <w:szCs w:val="24"/>
        </w:rPr>
        <w:br/>
        <w:t xml:space="preserve">O, ’tis a burthen, ... ’tis a burthen,</w:t>
      </w:r>
      <w:r>
        <w:rPr>
          <w:color w:val="000000"/>
          <w:sz w:val="24"/>
          <w:szCs w:val="24"/>
        </w:rPr>
        <w:br/>
        <w:t xml:space="preserve">Too heavy for a man that hopes for heaven.</w:t>
      </w:r>
      <w:r>
        <w:rPr>
          <w:color w:val="000000"/>
          <w:sz w:val="24"/>
          <w:szCs w:val="24"/>
        </w:rPr>
        <w:br/>
        <w:t xml:space="preserve">923</w:t>
      </w:r>
      <w:r>
        <w:rPr>
          <w:color w:val="000000"/>
          <w:sz w:val="24"/>
          <w:szCs w:val="24"/>
        </w:rPr>
        <w:br/>
        <w:t xml:space="preserve">SHAKS.:  </w:t>
      </w:r>
      <w:r>
        <w:rPr>
          <w:i/>
          <w:color w:val="000000"/>
          <w:sz w:val="24"/>
          <w:szCs w:val="24"/>
        </w:rPr>
        <w:t xml:space="preserve">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Honor travels in a strait so narrow, Where one but goes abreast:  keep then the path. 924 SHAKS.:  </w:t>
      </w:r>
      <w:r>
        <w:rPr>
          <w:i/>
          <w:color w:val="000000"/>
          <w:sz w:val="24"/>
          <w:szCs w:val="24"/>
        </w:rPr>
        <w:t xml:space="preserve">Troil, and Cress.,</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Honor’s a fine imaginary notion,</w:t>
      </w:r>
      <w:r>
        <w:rPr>
          <w:color w:val="000000"/>
          <w:sz w:val="24"/>
          <w:szCs w:val="24"/>
        </w:rPr>
        <w:br/>
        <w:t xml:space="preserve">That draws in raw and unexperienced men</w:t>
      </w:r>
      <w:r>
        <w:rPr>
          <w:color w:val="000000"/>
          <w:sz w:val="24"/>
          <w:szCs w:val="24"/>
        </w:rPr>
        <w:br/>
        <w:t xml:space="preserve">To real mischiefs, while they hunt a shadow.</w:t>
      </w:r>
      <w:r>
        <w:rPr>
          <w:color w:val="000000"/>
          <w:sz w:val="24"/>
          <w:szCs w:val="24"/>
        </w:rPr>
        <w:br/>
        <w:t xml:space="preserve">925</w:t>
      </w:r>
      <w:r>
        <w:rPr>
          <w:color w:val="000000"/>
          <w:sz w:val="24"/>
          <w:szCs w:val="24"/>
        </w:rPr>
        <w:br/>
        <w:t xml:space="preserve">ADDISON:  </w:t>
      </w:r>
      <w:r>
        <w:rPr>
          <w:i/>
          <w:color w:val="000000"/>
          <w:sz w:val="24"/>
          <w:szCs w:val="24"/>
        </w:rPr>
        <w:t xml:space="preserve">Cato,</w:t>
      </w:r>
      <w:r>
        <w:rPr>
          <w:color w:val="000000"/>
          <w:sz w:val="24"/>
          <w:szCs w:val="24"/>
        </w:rPr>
        <w:t xml:space="preserve"> Act ii., Sc. 5.</w:t>
      </w:r>
    </w:p>
    <w:p>
      <w:pPr>
        <w:widowControl w:val="on"/>
        <w:pBdr/>
        <w:spacing w:before="240" w:after="240" w:line="240" w:lineRule="auto"/>
        <w:ind w:left="0" w:right="0"/>
        <w:jc w:val="left"/>
      </w:pPr>
      <w:r>
        <w:rPr>
          <w:color w:val="000000"/>
          <w:sz w:val="24"/>
          <w:szCs w:val="24"/>
        </w:rPr>
        <w:t xml:space="preserve">Honor and shame from no condition rise; Act well your part, there all the honor lies. 926 POPE:  </w:t>
      </w:r>
      <w:r>
        <w:rPr>
          <w:i/>
          <w:color w:val="000000"/>
          <w:sz w:val="24"/>
          <w:szCs w:val="24"/>
        </w:rPr>
        <w:t xml:space="preserve">Essay on Man,</w:t>
      </w:r>
      <w:r>
        <w:rPr>
          <w:color w:val="000000"/>
          <w:sz w:val="24"/>
          <w:szCs w:val="24"/>
        </w:rPr>
        <w:t xml:space="preserve"> Epis. iv., Line 193.</w:t>
      </w:r>
    </w:p>
    <w:p>
      <w:pPr>
        <w:widowControl w:val="on"/>
        <w:pBdr/>
        <w:spacing w:before="240" w:after="240" w:line="240" w:lineRule="auto"/>
        <w:ind w:left="0" w:right="0"/>
        <w:jc w:val="left"/>
      </w:pPr>
      <w:r>
        <w:rPr>
          <w:color w:val="000000"/>
          <w:sz w:val="24"/>
          <w:szCs w:val="24"/>
        </w:rPr>
        <w:t xml:space="preserve">His honor rooted in dishonor stood, And faith unfaithful kept him falsely true. 927 TENNYSON:  </w:t>
      </w:r>
      <w:r>
        <w:rPr>
          <w:i/>
          <w:color w:val="000000"/>
          <w:sz w:val="24"/>
          <w:szCs w:val="24"/>
        </w:rPr>
        <w:t xml:space="preserve">Idyls, Elaine,</w:t>
      </w:r>
      <w:r>
        <w:rPr>
          <w:color w:val="000000"/>
          <w:sz w:val="24"/>
          <w:szCs w:val="24"/>
        </w:rPr>
        <w:t xml:space="preserve"> Line 884.</w:t>
      </w:r>
    </w:p>
    <w:p>
      <w:pPr>
        <w:widowControl w:val="on"/>
        <w:pBdr/>
        <w:spacing w:before="240" w:after="240" w:line="240" w:lineRule="auto"/>
        <w:ind w:left="0" w:right="0"/>
        <w:jc w:val="left"/>
      </w:pPr>
      <w:r>
        <w:rPr>
          <w:color w:val="000000"/>
          <w:sz w:val="24"/>
          <w:szCs w:val="24"/>
        </w:rPr>
        <w:t xml:space="preserve">There Honor comes, a pilgrim gray,</w:t>
      </w:r>
      <w:r>
        <w:rPr>
          <w:color w:val="000000"/>
          <w:sz w:val="24"/>
          <w:szCs w:val="24"/>
        </w:rPr>
        <w:br/>
        <w:t xml:space="preserve">To bless the turf that wraps their clay.</w:t>
      </w:r>
      <w:r>
        <w:rPr>
          <w:color w:val="000000"/>
          <w:sz w:val="24"/>
          <w:szCs w:val="24"/>
        </w:rPr>
        <w:br/>
        <w:t xml:space="preserve">928</w:t>
      </w:r>
      <w:r>
        <w:rPr>
          <w:color w:val="000000"/>
          <w:sz w:val="24"/>
          <w:szCs w:val="24"/>
        </w:rPr>
        <w:br/>
        <w:t xml:space="preserve">WILLIAM COLLINS:  </w:t>
      </w:r>
      <w:r>
        <w:rPr>
          <w:i/>
          <w:color w:val="000000"/>
          <w:sz w:val="24"/>
          <w:szCs w:val="24"/>
        </w:rPr>
        <w:t xml:space="preserve">Ode in 1746.</w:t>
      </w:r>
    </w:p>
    <w:p>
      <w:pPr>
        <w:widowControl w:val="on"/>
        <w:pBdr/>
        <w:spacing w:before="240" w:after="240" w:line="240" w:lineRule="auto"/>
        <w:ind w:left="0" w:right="0"/>
        <w:jc w:val="left"/>
      </w:pPr>
      <w:r>
        <w:rPr>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A page of Hood may do a fellow good</w:t>
      </w:r>
      <w:r>
        <w:rPr>
          <w:color w:val="000000"/>
          <w:sz w:val="24"/>
          <w:szCs w:val="24"/>
        </w:rPr>
        <w:br/>
        <w:t xml:space="preserve">After a scolding from Carlyle or Ruskin.</w:t>
      </w:r>
      <w:r>
        <w:rPr>
          <w:color w:val="000000"/>
          <w:sz w:val="24"/>
          <w:szCs w:val="24"/>
        </w:rPr>
        <w:br/>
        <w:t xml:space="preserve">929</w:t>
      </w:r>
      <w:r>
        <w:rPr>
          <w:color w:val="000000"/>
          <w:sz w:val="24"/>
          <w:szCs w:val="24"/>
        </w:rPr>
        <w:br/>
        <w:t xml:space="preserve">OLIVER WENDELL HOLMES:  </w:t>
      </w:r>
      <w:r>
        <w:rPr>
          <w:i/>
          <w:color w:val="000000"/>
          <w:sz w:val="24"/>
          <w:szCs w:val="24"/>
        </w:rPr>
        <w:t xml:space="preserve">How Not to Settle It.</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True hope is swift, and flies with swallows’ wings; Kings it makes gods, and meaner creatures kings. 930 SHAKS.:  </w:t>
      </w:r>
      <w:r>
        <w:rPr>
          <w:i/>
          <w:color w:val="000000"/>
          <w:sz w:val="24"/>
          <w:szCs w:val="24"/>
        </w:rPr>
        <w:t xml:space="preserve">Richard III.,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So farewell hope, and, with hope, farewell fear, Farewell remorse!  All good to me is lost. 931 MILTON:  </w:t>
      </w:r>
      <w:r>
        <w:rPr>
          <w:i/>
          <w:color w:val="000000"/>
          <w:sz w:val="24"/>
          <w:szCs w:val="24"/>
        </w:rPr>
        <w:t xml:space="preserve">Par.  Lost,</w:t>
      </w:r>
      <w:r>
        <w:rPr>
          <w:color w:val="000000"/>
          <w:sz w:val="24"/>
          <w:szCs w:val="24"/>
        </w:rPr>
        <w:t xml:space="preserve"> Bk. iv., Line 108.</w:t>
      </w:r>
    </w:p>
    <w:p>
      <w:pPr>
        <w:widowControl w:val="on"/>
        <w:pBdr/>
        <w:spacing w:before="240" w:after="240" w:line="240" w:lineRule="auto"/>
        <w:ind w:left="0" w:right="0"/>
        <w:jc w:val="left"/>
      </w:pPr>
      <w:r>
        <w:rPr>
          <w:color w:val="000000"/>
          <w:sz w:val="24"/>
          <w:szCs w:val="24"/>
        </w:rPr>
        <w:t xml:space="preserve">Hope springs eternal in the human breast;</w:t>
      </w:r>
      <w:r>
        <w:rPr>
          <w:color w:val="000000"/>
          <w:sz w:val="24"/>
          <w:szCs w:val="24"/>
        </w:rPr>
        <w:br/>
        <w:t xml:space="preserve">Man never is, but always to be blest.</w:t>
      </w:r>
      <w:r>
        <w:rPr>
          <w:color w:val="000000"/>
          <w:sz w:val="24"/>
          <w:szCs w:val="24"/>
        </w:rPr>
        <w:br/>
        <w:t xml:space="preserve">932</w:t>
      </w:r>
      <w:r>
        <w:rPr>
          <w:color w:val="000000"/>
          <w:sz w:val="24"/>
          <w:szCs w:val="24"/>
        </w:rPr>
        <w:br/>
        <w:t xml:space="preserve">POPE:  </w:t>
      </w:r>
      <w:r>
        <w:rPr>
          <w:i/>
          <w:color w:val="000000"/>
          <w:sz w:val="24"/>
          <w:szCs w:val="24"/>
        </w:rPr>
        <w:t xml:space="preserve">Essay on Man,</w:t>
      </w:r>
      <w:r>
        <w:rPr>
          <w:color w:val="000000"/>
          <w:sz w:val="24"/>
          <w:szCs w:val="24"/>
        </w:rPr>
        <w:t xml:space="preserve"> Epis. i., Line 95.</w:t>
      </w:r>
    </w:p>
    <w:p>
      <w:pPr>
        <w:widowControl w:val="on"/>
        <w:pBdr/>
        <w:spacing w:before="240" w:after="240" w:line="240" w:lineRule="auto"/>
        <w:ind w:left="0" w:right="0"/>
        <w:jc w:val="left"/>
      </w:pPr>
      <w:r>
        <w:rPr>
          <w:color w:val="000000"/>
          <w:sz w:val="24"/>
          <w:szCs w:val="24"/>
        </w:rPr>
        <w:t xml:space="preserve">Auspicious hope! in thy sweet garden grow Wreaths for each toil, a charm for every woe. 933 CAMPBELL:  </w:t>
      </w:r>
      <w:r>
        <w:rPr>
          <w:i/>
          <w:color w:val="000000"/>
          <w:sz w:val="24"/>
          <w:szCs w:val="24"/>
        </w:rPr>
        <w:t xml:space="preserve">Pl. of Hope,</w:t>
      </w:r>
      <w:r>
        <w:rPr>
          <w:color w:val="000000"/>
          <w:sz w:val="24"/>
          <w:szCs w:val="24"/>
        </w:rPr>
        <w:t xml:space="preserve"> Pt. i., Line 45.</w:t>
      </w:r>
    </w:p>
    <w:p>
      <w:pPr>
        <w:widowControl w:val="on"/>
        <w:pBdr/>
        <w:spacing w:before="240" w:after="240" w:line="240" w:lineRule="auto"/>
        <w:ind w:left="0" w:right="0"/>
        <w:jc w:val="left"/>
      </w:pPr>
      <w:r>
        <w:rPr>
          <w:color w:val="000000"/>
          <w:sz w:val="24"/>
          <w:szCs w:val="24"/>
        </w:rPr>
        <w:t xml:space="preserve">Thus heavenly hope is all serene,</w:t>
      </w:r>
      <w:r>
        <w:rPr>
          <w:color w:val="000000"/>
          <w:sz w:val="24"/>
          <w:szCs w:val="24"/>
        </w:rPr>
        <w:br/>
        <w:t xml:space="preserve">  But earthly hope, how bright soe’er,</w:t>
      </w:r>
      <w:r>
        <w:rPr>
          <w:color w:val="000000"/>
          <w:sz w:val="24"/>
          <w:szCs w:val="24"/>
        </w:rPr>
        <w:br/>
        <w:t xml:space="preserve">Still fluctuates o’er this changing scene,</w:t>
      </w:r>
      <w:r>
        <w:rPr>
          <w:color w:val="000000"/>
          <w:sz w:val="24"/>
          <w:szCs w:val="24"/>
        </w:rPr>
        <w:br/>
        <w:t xml:space="preserve">  As false and fleeting as ’tis fair.</w:t>
      </w:r>
      <w:r>
        <w:rPr>
          <w:color w:val="000000"/>
          <w:sz w:val="24"/>
          <w:szCs w:val="24"/>
        </w:rPr>
        <w:br/>
        <w:t xml:space="preserve">934</w:t>
      </w:r>
      <w:r>
        <w:rPr>
          <w:color w:val="000000"/>
          <w:sz w:val="24"/>
          <w:szCs w:val="24"/>
        </w:rPr>
        <w:br/>
        <w:t xml:space="preserve">HEBER:  </w:t>
      </w:r>
      <w:r>
        <w:rPr>
          <w:i/>
          <w:color w:val="000000"/>
          <w:sz w:val="24"/>
          <w:szCs w:val="24"/>
        </w:rPr>
        <w:t xml:space="preserve">On Heavenly Hope and Earthly Hope.</w:t>
      </w:r>
    </w:p>
    <w:p>
      <w:pPr>
        <w:widowControl w:val="on"/>
        <w:pBdr/>
        <w:spacing w:before="240" w:after="240" w:line="240" w:lineRule="auto"/>
        <w:ind w:left="0" w:right="0"/>
        <w:jc w:val="left"/>
      </w:pPr>
      <w:r>
        <w:rPr>
          <w:color w:val="000000"/>
          <w:sz w:val="24"/>
          <w:szCs w:val="24"/>
        </w:rPr>
        <w:t xml:space="preserve">Where peace</w:t>
      </w:r>
      <w:r>
        <w:rPr>
          <w:color w:val="000000"/>
          <w:sz w:val="24"/>
          <w:szCs w:val="24"/>
        </w:rPr>
        <w:br/>
        <w:t xml:space="preserve">And rest can never dwell, hope never comes</w:t>
      </w:r>
      <w:r>
        <w:rPr>
          <w:color w:val="000000"/>
          <w:sz w:val="24"/>
          <w:szCs w:val="24"/>
        </w:rPr>
        <w:br/>
        <w:t xml:space="preserve">That comes to all.</w:t>
      </w:r>
      <w:r>
        <w:rPr>
          <w:color w:val="000000"/>
          <w:sz w:val="24"/>
          <w:szCs w:val="24"/>
        </w:rPr>
        <w:br/>
        <w:t xml:space="preserve">935</w:t>
      </w:r>
      <w:r>
        <w:rPr>
          <w:color w:val="000000"/>
          <w:sz w:val="24"/>
          <w:szCs w:val="24"/>
        </w:rPr>
        <w:br/>
        <w:t xml:space="preserve">MILTON:  </w:t>
      </w:r>
      <w:r>
        <w:rPr>
          <w:i/>
          <w:color w:val="000000"/>
          <w:sz w:val="24"/>
          <w:szCs w:val="24"/>
        </w:rPr>
        <w:t xml:space="preserve">Par.  Lost,</w:t>
      </w:r>
      <w:r>
        <w:rPr>
          <w:color w:val="000000"/>
          <w:sz w:val="24"/>
          <w:szCs w:val="24"/>
        </w:rPr>
        <w:t xml:space="preserve"> Bk. i., Line 65.</w:t>
      </w:r>
    </w:p>
    <w:p>
      <w:pPr>
        <w:widowControl w:val="on"/>
        <w:pBdr/>
        <w:spacing w:before="240" w:after="240" w:line="240" w:lineRule="auto"/>
        <w:ind w:left="0" w:right="0"/>
        <w:jc w:val="left"/>
      </w:pPr>
      <w:r>
        <w:rPr>
          <w:color w:val="000000"/>
          <w:sz w:val="24"/>
          <w:szCs w:val="24"/>
        </w:rPr>
        <w:t xml:space="preserve">“All hope abandon, ye who enter in!”</w:t>
      </w:r>
      <w:r>
        <w:rPr>
          <w:color w:val="000000"/>
          <w:sz w:val="24"/>
          <w:szCs w:val="24"/>
        </w:rPr>
        <w:br/>
        <w:t xml:space="preserve">These words in sombre color I beheld</w:t>
      </w:r>
      <w:r>
        <w:rPr>
          <w:color w:val="000000"/>
          <w:sz w:val="24"/>
          <w:szCs w:val="24"/>
        </w:rPr>
        <w:br/>
        <w:t xml:space="preserve">Written upon the summit of a gate.</w:t>
      </w:r>
      <w:r>
        <w:rPr>
          <w:color w:val="000000"/>
          <w:sz w:val="24"/>
          <w:szCs w:val="24"/>
        </w:rPr>
        <w:br/>
        <w:t xml:space="preserve">936</w:t>
      </w:r>
      <w:r>
        <w:rPr>
          <w:color w:val="000000"/>
          <w:sz w:val="24"/>
          <w:szCs w:val="24"/>
        </w:rPr>
        <w:br/>
        <w:t xml:space="preserve">DANTE:  </w:t>
      </w:r>
      <w:r>
        <w:rPr>
          <w:i/>
          <w:color w:val="000000"/>
          <w:sz w:val="24"/>
          <w:szCs w:val="24"/>
        </w:rPr>
        <w:t xml:space="preserve">Inferno, Longfellow’s Trans.,</w:t>
      </w:r>
      <w:r>
        <w:rPr>
          <w:color w:val="000000"/>
          <w:sz w:val="24"/>
          <w:szCs w:val="24"/>
        </w:rPr>
        <w:t xml:space="preserve"> Canto iii., Line 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=Horn.=</w:t>
      </w:r>
    </w:p>
    <w:p>
      <w:pPr>
        <w:widowControl w:val="on"/>
        <w:pBdr/>
        <w:spacing w:before="240" w:after="240" w:line="240" w:lineRule="auto"/>
        <w:ind w:left="0" w:right="0"/>
        <w:jc w:val="left"/>
      </w:pPr>
      <w:r>
        <w:rPr>
          <w:color w:val="000000"/>
          <w:sz w:val="24"/>
          <w:szCs w:val="24"/>
        </w:rPr>
        <w:t xml:space="preserve">Have sight of Proteus rising from the sea,</w:t>
      </w:r>
      <w:r>
        <w:rPr>
          <w:color w:val="000000"/>
          <w:sz w:val="24"/>
          <w:szCs w:val="24"/>
        </w:rPr>
        <w:br/>
        <w:t xml:space="preserve">Or hear old Triton blow his wreathed horn.</w:t>
      </w:r>
      <w:r>
        <w:rPr>
          <w:color w:val="000000"/>
          <w:sz w:val="24"/>
          <w:szCs w:val="24"/>
        </w:rPr>
        <w:br/>
        <w:t xml:space="preserve">937</w:t>
      </w:r>
      <w:r>
        <w:rPr>
          <w:color w:val="000000"/>
          <w:sz w:val="24"/>
          <w:szCs w:val="24"/>
        </w:rPr>
        <w:br/>
        <w:t xml:space="preserve">WORDSWORTH:  </w:t>
      </w:r>
      <w:r>
        <w:rPr>
          <w:i/>
          <w:color w:val="000000"/>
          <w:sz w:val="24"/>
          <w:szCs w:val="24"/>
        </w:rPr>
        <w:t xml:space="preserve">Miscellaneous Sonnets,</w:t>
      </w:r>
      <w:r>
        <w:rPr>
          <w:color w:val="000000"/>
          <w:sz w:val="24"/>
          <w:szCs w:val="24"/>
        </w:rPr>
        <w:t xml:space="preserve"> Pt. i., xxxiii.</w:t>
      </w:r>
    </w:p>
    <w:p>
      <w:pPr>
        <w:widowControl w:val="on"/>
        <w:pBdr/>
        <w:spacing w:before="240" w:after="240" w:line="240" w:lineRule="auto"/>
        <w:ind w:left="0" w:right="0"/>
        <w:jc w:val="left"/>
      </w:pPr>
      <w:r>
        <w:rPr>
          <w:color w:val="000000"/>
          <w:sz w:val="24"/>
          <w:szCs w:val="24"/>
        </w:rPr>
        <w:t xml:space="preserve">=Horror.=</w:t>
      </w:r>
    </w:p>
    <w:p>
      <w:pPr>
        <w:widowControl w:val="on"/>
        <w:pBdr/>
        <w:spacing w:before="240" w:after="240" w:line="240" w:lineRule="auto"/>
        <w:ind w:left="0" w:right="0"/>
        <w:jc w:val="left"/>
      </w:pPr>
      <w:r>
        <w:rPr>
          <w:color w:val="000000"/>
          <w:sz w:val="24"/>
          <w:szCs w:val="24"/>
        </w:rPr>
        <w:t xml:space="preserve">My fell of hair</w:t>
      </w:r>
      <w:r>
        <w:rPr>
          <w:color w:val="000000"/>
          <w:sz w:val="24"/>
          <w:szCs w:val="24"/>
        </w:rPr>
        <w:br/>
        <w:t xml:space="preserve">Would at a dismal treatise louse and stir</w:t>
      </w:r>
      <w:r>
        <w:rPr>
          <w:color w:val="000000"/>
          <w:sz w:val="24"/>
          <w:szCs w:val="24"/>
        </w:rPr>
        <w:br/>
        <w:t xml:space="preserve">As life were in ’t:  I have supp’d full with horrors.</w:t>
      </w:r>
      <w:r>
        <w:rPr>
          <w:color w:val="000000"/>
          <w:sz w:val="24"/>
          <w:szCs w:val="24"/>
        </w:rPr>
        <w:br/>
        <w:t xml:space="preserve">938</w:t>
      </w:r>
      <w:r>
        <w:rPr>
          <w:color w:val="000000"/>
          <w:sz w:val="24"/>
          <w:szCs w:val="24"/>
        </w:rPr>
        <w:br/>
        <w:t xml:space="preserve">SHAKS.:  </w:t>
      </w:r>
      <w:r>
        <w:rPr>
          <w:i/>
          <w:color w:val="000000"/>
          <w:sz w:val="24"/>
          <w:szCs w:val="24"/>
        </w:rPr>
        <w:t xml:space="preserve">Macbeth,</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On horror’s head horrors accumulate. 939 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A horse! a horse! my kingdom for a horse! 940 SHAKS.:  </w:t>
      </w:r>
      <w:r>
        <w:rPr>
          <w:i/>
          <w:color w:val="000000"/>
          <w:sz w:val="24"/>
          <w:szCs w:val="24"/>
        </w:rPr>
        <w:t xml:space="preserve">Richard III.,</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=Hospitality.=</w:t>
      </w:r>
    </w:p>
    <w:p>
      <w:pPr>
        <w:widowControl w:val="on"/>
        <w:pBdr/>
        <w:spacing w:before="240" w:after="240" w:line="240" w:lineRule="auto"/>
        <w:ind w:left="0" w:right="0"/>
        <w:jc w:val="left"/>
      </w:pPr>
      <w:r>
        <w:rPr>
          <w:color w:val="000000"/>
          <w:sz w:val="24"/>
          <w:szCs w:val="24"/>
        </w:rPr>
        <w:t xml:space="preserve">My master is of churlish disposition,</w:t>
      </w:r>
      <w:r>
        <w:rPr>
          <w:color w:val="000000"/>
          <w:sz w:val="24"/>
          <w:szCs w:val="24"/>
        </w:rPr>
        <w:br/>
        <w:t xml:space="preserve">And little recks to find the way to heaven</w:t>
      </w:r>
      <w:r>
        <w:rPr>
          <w:color w:val="000000"/>
          <w:sz w:val="24"/>
          <w:szCs w:val="24"/>
        </w:rPr>
        <w:br/>
        <w:t xml:space="preserve">By doing deeds of hospitality.</w:t>
      </w:r>
      <w:r>
        <w:rPr>
          <w:color w:val="000000"/>
          <w:sz w:val="24"/>
          <w:szCs w:val="24"/>
        </w:rPr>
        <w:br/>
        <w:t xml:space="preserve">941</w:t>
      </w:r>
      <w:r>
        <w:rPr>
          <w:color w:val="000000"/>
          <w:sz w:val="24"/>
          <w:szCs w:val="24"/>
        </w:rPr>
        <w:br/>
        <w:t xml:space="preserve">SHAKS.:  </w:t>
      </w:r>
      <w:r>
        <w:rPr>
          <w:i/>
          <w:color w:val="000000"/>
          <w:sz w:val="24"/>
          <w:szCs w:val="24"/>
        </w:rPr>
        <w:t xml:space="preserve">As You Like It,</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Every house was an inn, where all were welcomed and feasted. 942 LONGFELLOW:  </w:t>
      </w:r>
      <w:r>
        <w:rPr>
          <w:i/>
          <w:color w:val="000000"/>
          <w:sz w:val="24"/>
          <w:szCs w:val="24"/>
        </w:rPr>
        <w:t xml:space="preserve">Evangeline,</w:t>
      </w:r>
      <w:r>
        <w:rPr>
          <w:color w:val="000000"/>
          <w:sz w:val="24"/>
          <w:szCs w:val="24"/>
        </w:rPr>
        <w:t xml:space="preserve"> Pt.  I., iv., Line 15.</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The leader, mingling with the vulgar host,</w:t>
      </w:r>
      <w:r>
        <w:rPr>
          <w:color w:val="000000"/>
          <w:sz w:val="24"/>
          <w:szCs w:val="24"/>
        </w:rPr>
        <w:br/>
        <w:t xml:space="preserve">Is in the common mass of matter lost.</w:t>
      </w:r>
      <w:r>
        <w:rPr>
          <w:color w:val="000000"/>
          <w:sz w:val="24"/>
          <w:szCs w:val="24"/>
        </w:rPr>
        <w:br/>
        <w:t xml:space="preserve">943</w:t>
      </w:r>
      <w:r>
        <w:rPr>
          <w:color w:val="000000"/>
          <w:sz w:val="24"/>
          <w:szCs w:val="24"/>
        </w:rPr>
        <w:br/>
        <w:t xml:space="preserve">POPE:  </w:t>
      </w:r>
      <w:r>
        <w:rPr>
          <w:i/>
          <w:color w:val="000000"/>
          <w:sz w:val="24"/>
          <w:szCs w:val="24"/>
        </w:rPr>
        <w:t xml:space="preserve">Odyssey,</w:t>
      </w:r>
      <w:r>
        <w:rPr>
          <w:color w:val="000000"/>
          <w:sz w:val="24"/>
          <w:szCs w:val="24"/>
        </w:rPr>
        <w:t xml:space="preserve"> Bk. iv., Line 397.</w:t>
      </w:r>
    </w:p>
    <w:p>
      <w:pPr>
        <w:widowControl w:val="on"/>
        <w:pBdr/>
        <w:spacing w:before="240" w:after="240" w:line="240" w:lineRule="auto"/>
        <w:ind w:left="0" w:right="0"/>
        <w:jc w:val="left"/>
      </w:pPr>
      <w:r>
        <w:rPr>
          <w:color w:val="000000"/>
          <w:sz w:val="24"/>
          <w:szCs w:val="24"/>
        </w:rPr>
        <w:t xml:space="preserve">=Hour.=</w:t>
      </w:r>
    </w:p>
    <w:p>
      <w:pPr>
        <w:widowControl w:val="on"/>
        <w:pBdr/>
        <w:spacing w:before="240" w:after="240" w:line="240" w:lineRule="auto"/>
        <w:ind w:left="0" w:right="0"/>
        <w:jc w:val="left"/>
      </w:pPr>
      <w:r>
        <w:rPr>
          <w:color w:val="000000"/>
          <w:sz w:val="24"/>
          <w:szCs w:val="24"/>
        </w:rPr>
        <w:t xml:space="preserve">Too busy with the crowded hour to fear to live or die. 944 EMERSON:  </w:t>
      </w:r>
      <w:r>
        <w:rPr>
          <w:i/>
          <w:color w:val="000000"/>
          <w:sz w:val="24"/>
          <w:szCs w:val="24"/>
        </w:rPr>
        <w:t xml:space="preserve">Quatrains, Nature.</w:t>
      </w:r>
    </w:p>
    <w:p>
      <w:pPr>
        <w:widowControl w:val="on"/>
        <w:pBdr/>
        <w:spacing w:before="240" w:after="240" w:line="240" w:lineRule="auto"/>
        <w:ind w:left="0" w:right="0"/>
        <w:jc w:val="left"/>
      </w:pPr>
      <w:r>
        <w:rPr>
          <w:color w:val="000000"/>
          <w:sz w:val="24"/>
          <w:szCs w:val="24"/>
        </w:rPr>
        <w:t xml:space="preserve">Catch, then, oh catch the transient hour;</w:t>
      </w:r>
      <w:r>
        <w:rPr>
          <w:color w:val="000000"/>
          <w:sz w:val="24"/>
          <w:szCs w:val="24"/>
        </w:rPr>
        <w:br/>
        <w:t xml:space="preserve">  Improve each moment as it flies! </w:t>
      </w:r>
      <w:r>
        <w:rPr>
          <w:color w:val="000000"/>
          <w:sz w:val="24"/>
          <w:szCs w:val="24"/>
        </w:rPr>
        <w:br/>
        <w:t xml:space="preserve">Life’s a short summer, man a flower;</w:t>
      </w:r>
      <w:r>
        <w:rPr>
          <w:color w:val="000000"/>
          <w:sz w:val="24"/>
          <w:szCs w:val="24"/>
        </w:rPr>
        <w:br/>
        <w:t xml:space="preserve">  He dies—­alas! how soon he dies!</w:t>
      </w:r>
      <w:r>
        <w:rPr>
          <w:color w:val="000000"/>
          <w:sz w:val="24"/>
          <w:szCs w:val="24"/>
        </w:rPr>
        <w:br/>
        <w:t xml:space="preserve">945</w:t>
      </w:r>
      <w:r>
        <w:rPr>
          <w:color w:val="000000"/>
          <w:sz w:val="24"/>
          <w:szCs w:val="24"/>
        </w:rPr>
        <w:br/>
        <w:t xml:space="preserve">DR. JOHNSON:  </w:t>
      </w:r>
      <w:r>
        <w:rPr>
          <w:i/>
          <w:color w:val="000000"/>
          <w:sz w:val="24"/>
          <w:szCs w:val="24"/>
        </w:rPr>
        <w:t xml:space="preserve">Winter, An Ode.</w:t>
      </w:r>
    </w:p>
    <w:p>
      <w:pPr>
        <w:widowControl w:val="on"/>
        <w:pBdr/>
        <w:spacing w:before="240" w:after="240" w:line="240" w:lineRule="auto"/>
        <w:ind w:left="0" w:right="0"/>
        <w:jc w:val="left"/>
      </w:pPr>
      <w:r>
        <w:rPr>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For there’s nae luck about the house,</w:t>
      </w:r>
      <w:r>
        <w:rPr>
          <w:color w:val="000000"/>
          <w:sz w:val="24"/>
          <w:szCs w:val="24"/>
        </w:rPr>
        <w:br/>
        <w:t xml:space="preserve">  There’s nae luck at a’;</w:t>
      </w:r>
      <w:r>
        <w:rPr>
          <w:color w:val="000000"/>
          <w:sz w:val="24"/>
          <w:szCs w:val="24"/>
        </w:rPr>
        <w:br/>
        <w:t xml:space="preserve">There ’s little pleasure in the house</w:t>
      </w:r>
      <w:r>
        <w:rPr>
          <w:color w:val="000000"/>
          <w:sz w:val="24"/>
          <w:szCs w:val="24"/>
        </w:rPr>
        <w:br/>
        <w:t xml:space="preserve">  When our gudeman ‘s awa’.</w:t>
      </w:r>
      <w:r>
        <w:rPr>
          <w:color w:val="000000"/>
          <w:sz w:val="24"/>
          <w:szCs w:val="24"/>
        </w:rPr>
        <w:br/>
        <w:t xml:space="preserve">946</w:t>
      </w:r>
      <w:r>
        <w:rPr>
          <w:color w:val="000000"/>
          <w:sz w:val="24"/>
          <w:szCs w:val="24"/>
        </w:rPr>
        <w:br/>
        <w:t xml:space="preserve">WILLIAM J. MICKLE:  </w:t>
      </w:r>
      <w:r>
        <w:rPr>
          <w:i/>
          <w:color w:val="000000"/>
          <w:sz w:val="24"/>
          <w:szCs w:val="24"/>
        </w:rPr>
        <w:t xml:space="preserve">Manner’s Wife.</w:t>
      </w:r>
    </w:p>
    <w:p>
      <w:pPr>
        <w:widowControl w:val="on"/>
        <w:pBdr/>
        <w:spacing w:before="240" w:after="240" w:line="240" w:lineRule="auto"/>
        <w:ind w:left="0" w:right="0"/>
        <w:jc w:val="left"/>
      </w:pPr>
      <w:r>
        <w:rPr>
          <w:color w:val="000000"/>
          <w:sz w:val="24"/>
          <w:szCs w:val="24"/>
        </w:rPr>
        <w:t xml:space="preserve">=Humanity.=</w:t>
      </w:r>
    </w:p>
    <w:p>
      <w:pPr>
        <w:widowControl w:val="on"/>
        <w:pBdr/>
        <w:spacing w:before="240" w:after="240" w:line="240" w:lineRule="auto"/>
        <w:ind w:left="0" w:right="0"/>
        <w:jc w:val="left"/>
      </w:pPr>
      <w:r>
        <w:rPr>
          <w:color w:val="000000"/>
          <w:sz w:val="24"/>
          <w:szCs w:val="24"/>
        </w:rPr>
        <w:t xml:space="preserve">But hearing oftentimes</w:t>
      </w:r>
      <w:r>
        <w:rPr>
          <w:color w:val="000000"/>
          <w:sz w:val="24"/>
          <w:szCs w:val="24"/>
        </w:rPr>
        <w:br/>
        <w:t xml:space="preserve">The still, sad music of humanity.</w:t>
      </w:r>
      <w:r>
        <w:rPr>
          <w:color w:val="000000"/>
          <w:sz w:val="24"/>
          <w:szCs w:val="24"/>
        </w:rPr>
        <w:br/>
        <w:t xml:space="preserve">947</w:t>
      </w:r>
      <w:r>
        <w:rPr>
          <w:color w:val="000000"/>
          <w:sz w:val="24"/>
          <w:szCs w:val="24"/>
        </w:rPr>
        <w:br/>
        <w:t xml:space="preserve">WORDSWORTH:  </w:t>
      </w:r>
      <w:r>
        <w:rPr>
          <w:i/>
          <w:color w:val="000000"/>
          <w:sz w:val="24"/>
          <w:szCs w:val="24"/>
        </w:rPr>
        <w:t xml:space="preserve">Lines composed a few miles above Tintern Abbey.</w:t>
      </w:r>
    </w:p>
    <w:p>
      <w:pPr>
        <w:widowControl w:val="on"/>
        <w:pBdr/>
        <w:spacing w:before="240" w:after="240" w:line="240" w:lineRule="auto"/>
        <w:ind w:left="0" w:right="0"/>
        <w:jc w:val="left"/>
      </w:pPr>
      <w:r>
        <w:rPr>
          <w:color w:val="000000"/>
          <w:sz w:val="24"/>
          <w:szCs w:val="24"/>
        </w:rPr>
        <w:t xml:space="preserve">O suffering, sad humanity! </w:t>
      </w:r>
      <w:r>
        <w:rPr>
          <w:color w:val="000000"/>
          <w:sz w:val="24"/>
          <w:szCs w:val="24"/>
        </w:rPr>
        <w:br/>
        <w:t xml:space="preserve">O ye afflicted ones, who lie</w:t>
      </w:r>
      <w:r>
        <w:rPr>
          <w:color w:val="000000"/>
          <w:sz w:val="24"/>
          <w:szCs w:val="24"/>
        </w:rPr>
        <w:br/>
        <w:t xml:space="preserve">Steeped to the lips in misery,</w:t>
      </w:r>
      <w:r>
        <w:rPr>
          <w:color w:val="000000"/>
          <w:sz w:val="24"/>
          <w:szCs w:val="24"/>
        </w:rPr>
        <w:br/>
        <w:t xml:space="preserve">Longing, yet afraid to die,</w:t>
      </w:r>
      <w:r>
        <w:rPr>
          <w:color w:val="000000"/>
          <w:sz w:val="24"/>
          <w:szCs w:val="24"/>
        </w:rPr>
        <w:br/>
        <w:t xml:space="preserve">Patient, though sorely tried!</w:t>
      </w:r>
      <w:r>
        <w:rPr>
          <w:color w:val="000000"/>
          <w:sz w:val="24"/>
          <w:szCs w:val="24"/>
        </w:rPr>
        <w:br/>
        <w:t xml:space="preserve">948</w:t>
      </w:r>
      <w:r>
        <w:rPr>
          <w:color w:val="000000"/>
          <w:sz w:val="24"/>
          <w:szCs w:val="24"/>
        </w:rPr>
        <w:br/>
        <w:t xml:space="preserve">LONGFELLOW:  </w:t>
      </w:r>
      <w:r>
        <w:rPr>
          <w:i/>
          <w:color w:val="000000"/>
          <w:sz w:val="24"/>
          <w:szCs w:val="24"/>
        </w:rPr>
        <w:t xml:space="preserve">Goblet of Life.</w:t>
      </w:r>
    </w:p>
    <w:p>
      <w:pPr>
        <w:widowControl w:val="on"/>
        <w:pBdr/>
        <w:spacing w:before="240" w:after="240" w:line="240" w:lineRule="auto"/>
        <w:ind w:left="0" w:right="0"/>
        <w:jc w:val="left"/>
      </w:pPr>
      <w:r>
        <w:rPr>
          <w:color w:val="000000"/>
          <w:sz w:val="24"/>
          <w:szCs w:val="24"/>
        </w:rPr>
        <w:t xml:space="preserve">=Humility.=</w:t>
      </w:r>
    </w:p>
    <w:p>
      <w:pPr>
        <w:widowControl w:val="on"/>
        <w:pBdr/>
        <w:spacing w:before="240" w:after="240" w:line="240" w:lineRule="auto"/>
        <w:ind w:left="0" w:right="0"/>
        <w:jc w:val="left"/>
      </w:pPr>
      <w:r>
        <w:rPr>
          <w:color w:val="000000"/>
          <w:sz w:val="24"/>
          <w:szCs w:val="24"/>
        </w:rPr>
        <w:t xml:space="preserve">Give me the lowest place:  or if for me</w:t>
      </w:r>
      <w:r>
        <w:rPr>
          <w:color w:val="000000"/>
          <w:sz w:val="24"/>
          <w:szCs w:val="24"/>
        </w:rPr>
        <w:br/>
        <w:t xml:space="preserve">That lowest place too high, make one more low</w:t>
      </w:r>
      <w:r>
        <w:rPr>
          <w:color w:val="000000"/>
          <w:sz w:val="24"/>
          <w:szCs w:val="24"/>
        </w:rPr>
        <w:br/>
        <w:t xml:space="preserve">Where I may sit and see</w:t>
      </w:r>
      <w:r>
        <w:rPr>
          <w:color w:val="000000"/>
          <w:sz w:val="24"/>
          <w:szCs w:val="24"/>
        </w:rPr>
        <w:br/>
        <w:t xml:space="preserve">My God and love Thee so.</w:t>
      </w:r>
      <w:r>
        <w:rPr>
          <w:color w:val="000000"/>
          <w:sz w:val="24"/>
          <w:szCs w:val="24"/>
        </w:rPr>
        <w:br/>
        <w:t xml:space="preserve">949</w:t>
      </w:r>
      <w:r>
        <w:rPr>
          <w:color w:val="000000"/>
          <w:sz w:val="24"/>
          <w:szCs w:val="24"/>
        </w:rPr>
        <w:br/>
        <w:t xml:space="preserve">CHRISTINA G. ROSSETTI:  </w:t>
      </w:r>
      <w:r>
        <w:rPr>
          <w:i/>
          <w:color w:val="000000"/>
          <w:sz w:val="24"/>
          <w:szCs w:val="24"/>
        </w:rPr>
        <w:t xml:space="preserve">The Lowest Place.</w:t>
      </w:r>
    </w:p>
    <w:p>
      <w:pPr>
        <w:widowControl w:val="on"/>
        <w:pBdr/>
        <w:spacing w:before="240" w:after="240" w:line="240" w:lineRule="auto"/>
        <w:ind w:left="0" w:right="0"/>
        <w:jc w:val="left"/>
      </w:pPr>
      <w:r>
        <w:rPr>
          <w:color w:val="000000"/>
          <w:sz w:val="24"/>
          <w:szCs w:val="24"/>
        </w:rPr>
        <w:t xml:space="preserve">=Hunger.=</w:t>
      </w:r>
    </w:p>
    <w:p>
      <w:pPr>
        <w:widowControl w:val="on"/>
        <w:pBdr/>
        <w:spacing w:before="240" w:after="240" w:line="240" w:lineRule="auto"/>
        <w:ind w:left="0" w:right="0"/>
        <w:jc w:val="left"/>
      </w:pPr>
      <w:r>
        <w:rPr>
          <w:color w:val="000000"/>
          <w:sz w:val="24"/>
          <w:szCs w:val="24"/>
        </w:rPr>
        <w:t xml:space="preserve">The hungry judges soon the sentence sign,</w:t>
      </w:r>
      <w:r>
        <w:rPr>
          <w:color w:val="000000"/>
          <w:sz w:val="24"/>
          <w:szCs w:val="24"/>
        </w:rPr>
        <w:br/>
        <w:t xml:space="preserve">And wretches hang that jurymen may dine.</w:t>
      </w:r>
      <w:r>
        <w:rPr>
          <w:color w:val="000000"/>
          <w:sz w:val="24"/>
          <w:szCs w:val="24"/>
        </w:rPr>
        <w:br/>
        <w:t xml:space="preserve">950</w:t>
      </w:r>
      <w:r>
        <w:rPr>
          <w:color w:val="000000"/>
          <w:sz w:val="24"/>
          <w:szCs w:val="24"/>
        </w:rPr>
        <w:br/>
        <w:t xml:space="preserve">POPE:  </w:t>
      </w:r>
      <w:r>
        <w:rPr>
          <w:i/>
          <w:color w:val="000000"/>
          <w:sz w:val="24"/>
          <w:szCs w:val="24"/>
        </w:rPr>
        <w:t xml:space="preserve">R. of the Lock,</w:t>
      </w:r>
      <w:r>
        <w:rPr>
          <w:color w:val="000000"/>
          <w:sz w:val="24"/>
          <w:szCs w:val="24"/>
        </w:rPr>
        <w:t xml:space="preserve"> Canto iii., Line 21.</w:t>
      </w:r>
    </w:p>
    <w:p>
      <w:pPr>
        <w:widowControl w:val="on"/>
        <w:pBdr/>
        <w:spacing w:before="240" w:after="240" w:line="240" w:lineRule="auto"/>
        <w:ind w:left="0" w:right="0"/>
        <w:jc w:val="left"/>
      </w:pPr>
      <w:r>
        <w:rPr>
          <w:color w:val="000000"/>
          <w:sz w:val="24"/>
          <w:szCs w:val="24"/>
        </w:rPr>
        <w:t xml:space="preserve">Cruel as death, and hungry as the grave. 951 THOMSON:  </w:t>
      </w:r>
      <w:r>
        <w:rPr>
          <w:i/>
          <w:color w:val="000000"/>
          <w:sz w:val="24"/>
          <w:szCs w:val="24"/>
        </w:rPr>
        <w:t xml:space="preserve">Seasons, Winter,</w:t>
      </w:r>
      <w:r>
        <w:rPr>
          <w:color w:val="000000"/>
          <w:sz w:val="24"/>
          <w:szCs w:val="24"/>
        </w:rPr>
        <w:t xml:space="preserve"> Line 393.</w:t>
      </w:r>
    </w:p>
    <w:p>
      <w:pPr>
        <w:widowControl w:val="on"/>
        <w:pBdr/>
        <w:spacing w:before="240" w:after="240" w:line="240" w:lineRule="auto"/>
        <w:ind w:left="0" w:right="0"/>
        <w:jc w:val="left"/>
      </w:pPr>
      <w:r>
        <w:rPr>
          <w:color w:val="000000"/>
          <w:sz w:val="24"/>
          <w:szCs w:val="24"/>
        </w:rPr>
        <w:t xml:space="preserve">=Hunting.=</w:t>
      </w:r>
    </w:p>
    <w:p>
      <w:pPr>
        <w:widowControl w:val="on"/>
        <w:pBdr/>
        <w:spacing w:before="240" w:after="240" w:line="240" w:lineRule="auto"/>
        <w:ind w:left="0" w:right="0"/>
        <w:jc w:val="left"/>
      </w:pPr>
      <w:r>
        <w:rPr>
          <w:color w:val="000000"/>
          <w:sz w:val="24"/>
          <w:szCs w:val="24"/>
        </w:rPr>
        <w:t xml:space="preserve">The healthy huntsman, with a cheerful horn, Summons the dogs and greets the dappled Morn.  The jocund thunder wakes the enliven’d hounds, They rouse from sleep, and answer sounds for sounds. 952 GAY:  </w:t>
      </w:r>
      <w:r>
        <w:rPr>
          <w:i/>
          <w:color w:val="000000"/>
          <w:sz w:val="24"/>
          <w:szCs w:val="24"/>
        </w:rPr>
        <w:t xml:space="preserve">Rural Sports,</w:t>
      </w:r>
      <w:r>
        <w:rPr>
          <w:color w:val="000000"/>
          <w:sz w:val="24"/>
          <w:szCs w:val="24"/>
        </w:rPr>
        <w:t xml:space="preserve"> Canto ii., Line 96.</w:t>
      </w:r>
    </w:p>
    <w:p>
      <w:pPr>
        <w:widowControl w:val="on"/>
        <w:pBdr/>
        <w:spacing w:before="240" w:after="240" w:line="240" w:lineRule="auto"/>
        <w:ind w:left="0" w:right="0"/>
        <w:jc w:val="left"/>
      </w:pPr>
      <w:r>
        <w:rPr>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As the husband is, the wife is; thou art mated with a clown, And the grossness of his nature will have weight to drag thee down. 953 TENNYSON:  </w:t>
      </w:r>
      <w:r>
        <w:rPr>
          <w:i/>
          <w:color w:val="000000"/>
          <w:sz w:val="24"/>
          <w:szCs w:val="24"/>
        </w:rPr>
        <w:t xml:space="preserve">Locksley Hall,</w:t>
      </w:r>
      <w:r>
        <w:rPr>
          <w:color w:val="000000"/>
          <w:sz w:val="24"/>
          <w:szCs w:val="24"/>
        </w:rPr>
        <w:t xml:space="preserve"> St. 24.</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gentle dames! it gars me greet</w:t>
      </w:r>
      <w:r>
        <w:rPr>
          <w:color w:val="000000"/>
          <w:sz w:val="24"/>
          <w:szCs w:val="24"/>
        </w:rPr>
        <w:br/>
        <w:t xml:space="preserve">To think how monie counsels sweet,</w:t>
      </w:r>
      <w:r>
        <w:rPr>
          <w:color w:val="000000"/>
          <w:sz w:val="24"/>
          <w:szCs w:val="24"/>
        </w:rPr>
        <w:br/>
        <w:t xml:space="preserve">How monie lengthened sage advices,</w:t>
      </w:r>
      <w:r>
        <w:rPr>
          <w:color w:val="000000"/>
          <w:sz w:val="24"/>
          <w:szCs w:val="24"/>
        </w:rPr>
        <w:br/>
        <w:t xml:space="preserve">The husband frae the wife despises.</w:t>
      </w:r>
      <w:r>
        <w:rPr>
          <w:color w:val="000000"/>
          <w:sz w:val="24"/>
          <w:szCs w:val="24"/>
        </w:rPr>
        <w:br/>
        <w:t xml:space="preserve">954</w:t>
      </w:r>
      <w:r>
        <w:rPr>
          <w:color w:val="000000"/>
          <w:sz w:val="24"/>
          <w:szCs w:val="24"/>
        </w:rPr>
        <w:br/>
        <w:t xml:space="preserve">BURNS:  </w:t>
      </w:r>
      <w:r>
        <w:rPr>
          <w:i/>
          <w:color w:val="000000"/>
          <w:sz w:val="24"/>
          <w:szCs w:val="24"/>
        </w:rPr>
        <w:t xml:space="preserve">Tam O’Shanter.</w:t>
      </w:r>
    </w:p>
    <w:p>
      <w:pPr>
        <w:widowControl w:val="on"/>
        <w:pBdr/>
        <w:spacing w:before="240" w:after="240" w:line="240" w:lineRule="auto"/>
        <w:ind w:left="0" w:right="0"/>
        <w:jc w:val="left"/>
      </w:pPr>
      <w:r>
        <w:rPr>
          <w:color w:val="000000"/>
          <w:sz w:val="24"/>
          <w:szCs w:val="24"/>
        </w:rPr>
        <w:t xml:space="preserve">=Hypocrisy.=</w:t>
      </w:r>
    </w:p>
    <w:p>
      <w:pPr>
        <w:widowControl w:val="on"/>
        <w:pBdr/>
        <w:spacing w:before="240" w:after="240" w:line="240" w:lineRule="auto"/>
        <w:ind w:left="0" w:right="0"/>
        <w:jc w:val="left"/>
      </w:pPr>
      <w:r>
        <w:rPr>
          <w:color w:val="000000"/>
          <w:sz w:val="24"/>
          <w:szCs w:val="24"/>
        </w:rPr>
        <w:t xml:space="preserve">This outward-sainted deputy,—­</w:t>
      </w:r>
      <w:r>
        <w:rPr>
          <w:color w:val="000000"/>
          <w:sz w:val="24"/>
          <w:szCs w:val="24"/>
        </w:rPr>
        <w:br/>
        <w:t xml:space="preserve">Whose settled visage and deliberate word</w:t>
      </w:r>
      <w:r>
        <w:rPr>
          <w:color w:val="000000"/>
          <w:sz w:val="24"/>
          <w:szCs w:val="24"/>
        </w:rPr>
        <w:br/>
        <w:t xml:space="preserve">Nips youth i’ the head, and follies doth emmew</w:t>
      </w:r>
      <w:r>
        <w:rPr>
          <w:color w:val="000000"/>
          <w:sz w:val="24"/>
          <w:szCs w:val="24"/>
        </w:rPr>
        <w:br/>
        <w:t xml:space="preserve">As falcon doth the fowl,—­is yet a devil.</w:t>
      </w:r>
      <w:r>
        <w:rPr>
          <w:color w:val="000000"/>
          <w:sz w:val="24"/>
          <w:szCs w:val="24"/>
        </w:rPr>
        <w:br/>
        <w:t xml:space="preserve">955</w:t>
      </w:r>
      <w:r>
        <w:rPr>
          <w:color w:val="000000"/>
          <w:sz w:val="24"/>
          <w:szCs w:val="24"/>
        </w:rPr>
        <w:br/>
        <w:t xml:space="preserve">SHAKS.:  </w:t>
      </w:r>
      <w:r>
        <w:rPr>
          <w:i/>
          <w:color w:val="000000"/>
          <w:sz w:val="24"/>
          <w:szCs w:val="24"/>
        </w:rPr>
        <w:t xml:space="preserve">M. for M.,</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Neither man nor angel can discern</w:t>
      </w:r>
      <w:r>
        <w:rPr>
          <w:color w:val="000000"/>
          <w:sz w:val="24"/>
          <w:szCs w:val="24"/>
        </w:rPr>
        <w:br/>
        <w:t xml:space="preserve">Hypocrisy, the only evil that walks</w:t>
      </w:r>
      <w:r>
        <w:rPr>
          <w:color w:val="000000"/>
          <w:sz w:val="24"/>
          <w:szCs w:val="24"/>
        </w:rPr>
        <w:br/>
        <w:t xml:space="preserve">Invisible, except to God alone,</w:t>
      </w:r>
      <w:r>
        <w:rPr>
          <w:color w:val="000000"/>
          <w:sz w:val="24"/>
          <w:szCs w:val="24"/>
        </w:rPr>
        <w:br/>
        <w:t xml:space="preserve">By His permissive will, through Heaven and Earth.</w:t>
      </w:r>
      <w:r>
        <w:rPr>
          <w:color w:val="000000"/>
          <w:sz w:val="24"/>
          <w:szCs w:val="24"/>
        </w:rPr>
        <w:br/>
        <w:t xml:space="preserve">956</w:t>
      </w:r>
      <w:r>
        <w:rPr>
          <w:color w:val="000000"/>
          <w:sz w:val="24"/>
          <w:szCs w:val="24"/>
        </w:rPr>
        <w:br/>
        <w:t xml:space="preserve">MILTON:  </w:t>
      </w:r>
      <w:r>
        <w:rPr>
          <w:i/>
          <w:color w:val="000000"/>
          <w:sz w:val="24"/>
          <w:szCs w:val="24"/>
        </w:rPr>
        <w:t xml:space="preserve">Par.  Lost,</w:t>
      </w:r>
      <w:r>
        <w:rPr>
          <w:color w:val="000000"/>
          <w:sz w:val="24"/>
          <w:szCs w:val="24"/>
        </w:rPr>
        <w:t xml:space="preserve"> Bk. iii., Line 682.</w:t>
      </w:r>
    </w:p>
    <w:p>
      <w:pPr>
        <w:widowControl w:val="on"/>
        <w:pBdr/>
        <w:spacing w:before="240" w:after="240" w:line="240" w:lineRule="auto"/>
        <w:ind w:left="0" w:right="0"/>
        <w:jc w:val="left"/>
      </w:pPr>
      <w:r>
        <w:rPr>
          <w:color w:val="000000"/>
          <w:sz w:val="24"/>
          <w:szCs w:val="24"/>
        </w:rPr>
        <w:t xml:space="preserve">The hypocrite had left his mask, and stood</w:t>
      </w:r>
      <w:r>
        <w:rPr>
          <w:color w:val="000000"/>
          <w:sz w:val="24"/>
          <w:szCs w:val="24"/>
        </w:rPr>
        <w:br/>
        <w:t xml:space="preserve">In naked ugliness.  He was a man</w:t>
      </w:r>
      <w:r>
        <w:rPr>
          <w:color w:val="000000"/>
          <w:sz w:val="24"/>
          <w:szCs w:val="24"/>
        </w:rPr>
        <w:br/>
        <w:t xml:space="preserve">Who stole the livery of the court of heaven</w:t>
      </w:r>
      <w:r>
        <w:rPr>
          <w:color w:val="000000"/>
          <w:sz w:val="24"/>
          <w:szCs w:val="24"/>
        </w:rPr>
        <w:br/>
        <w:t xml:space="preserve">To serve the devil in.</w:t>
      </w:r>
      <w:r>
        <w:rPr>
          <w:color w:val="000000"/>
          <w:sz w:val="24"/>
          <w:szCs w:val="24"/>
        </w:rPr>
        <w:br/>
        <w:t xml:space="preserve">957</w:t>
      </w:r>
      <w:r>
        <w:rPr>
          <w:color w:val="000000"/>
          <w:sz w:val="24"/>
          <w:szCs w:val="24"/>
        </w:rPr>
        <w:br/>
        <w:t xml:space="preserve">POLLOK:  </w:t>
      </w:r>
      <w:r>
        <w:rPr>
          <w:i/>
          <w:color w:val="000000"/>
          <w:sz w:val="24"/>
          <w:szCs w:val="24"/>
        </w:rPr>
        <w:t xml:space="preserve">Course of Time,</w:t>
      </w:r>
      <w:r>
        <w:rPr>
          <w:color w:val="000000"/>
          <w:sz w:val="24"/>
          <w:szCs w:val="24"/>
        </w:rPr>
        <w:t xml:space="preserve"> Pt. viii., Line 615.</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=Ice.=</w:t>
      </w:r>
    </w:p>
    <w:p>
      <w:pPr>
        <w:widowControl w:val="on"/>
        <w:pBdr/>
        <w:spacing w:before="240" w:after="240" w:line="240" w:lineRule="auto"/>
        <w:ind w:left="0" w:right="0"/>
        <w:jc w:val="left"/>
      </w:pPr>
      <w:r>
        <w:rPr>
          <w:color w:val="000000"/>
          <w:sz w:val="24"/>
          <w:szCs w:val="24"/>
        </w:rPr>
        <w:t xml:space="preserve">Yon foaming flood seems motionless as ice;</w:t>
      </w:r>
      <w:r>
        <w:rPr>
          <w:color w:val="000000"/>
          <w:sz w:val="24"/>
          <w:szCs w:val="24"/>
        </w:rPr>
        <w:br/>
        <w:t xml:space="preserve">Its dizzy turbulence eludes the eye,</w:t>
      </w:r>
      <w:r>
        <w:rPr>
          <w:color w:val="000000"/>
          <w:sz w:val="24"/>
          <w:szCs w:val="24"/>
        </w:rPr>
        <w:br/>
        <w:t xml:space="preserve">Frozen by distance.</w:t>
      </w:r>
      <w:r>
        <w:rPr>
          <w:color w:val="000000"/>
          <w:sz w:val="24"/>
          <w:szCs w:val="24"/>
        </w:rPr>
        <w:br/>
        <w:t xml:space="preserve">958</w:t>
      </w:r>
      <w:r>
        <w:rPr>
          <w:color w:val="000000"/>
          <w:sz w:val="24"/>
          <w:szCs w:val="24"/>
        </w:rPr>
        <w:br/>
        <w:t xml:space="preserve">WORDSWORTH:  </w:t>
      </w:r>
      <w:r>
        <w:rPr>
          <w:i/>
          <w:color w:val="000000"/>
          <w:sz w:val="24"/>
          <w:szCs w:val="24"/>
        </w:rPr>
        <w:t xml:space="preserve">Address to Kilchurn Castle.</w:t>
      </w:r>
    </w:p>
    <w:p>
      <w:pPr>
        <w:widowControl w:val="on"/>
        <w:pBdr/>
        <w:spacing w:before="240" w:after="240" w:line="240" w:lineRule="auto"/>
        <w:ind w:left="0" w:right="0"/>
        <w:jc w:val="left"/>
      </w:pPr>
      <w:r>
        <w:rPr>
          <w:color w:val="000000"/>
          <w:sz w:val="24"/>
          <w:szCs w:val="24"/>
        </w:rPr>
        <w:t xml:space="preserve">=Idea.=</w:t>
      </w:r>
    </w:p>
    <w:p>
      <w:pPr>
        <w:widowControl w:val="on"/>
        <w:pBdr/>
        <w:spacing w:before="240" w:after="240" w:line="240" w:lineRule="auto"/>
        <w:ind w:left="0" w:right="0"/>
        <w:jc w:val="left"/>
      </w:pPr>
      <w:r>
        <w:rPr>
          <w:color w:val="000000"/>
          <w:sz w:val="24"/>
          <w:szCs w:val="24"/>
        </w:rPr>
        <w:t xml:space="preserve">Delightful task! to rear the tender thought, To teach the young idea how to shoot. 959 THOMSON:  </w:t>
      </w:r>
      <w:r>
        <w:rPr>
          <w:i/>
          <w:color w:val="000000"/>
          <w:sz w:val="24"/>
          <w:szCs w:val="24"/>
        </w:rPr>
        <w:t xml:space="preserve">Seasons, Spring,</w:t>
      </w:r>
      <w:r>
        <w:rPr>
          <w:color w:val="000000"/>
          <w:sz w:val="24"/>
          <w:szCs w:val="24"/>
        </w:rPr>
        <w:t xml:space="preserve"> Line 1149.</w:t>
      </w:r>
    </w:p>
    <w:p>
      <w:pPr>
        <w:widowControl w:val="on"/>
        <w:pBdr/>
        <w:spacing w:before="240" w:after="240" w:line="240" w:lineRule="auto"/>
        <w:ind w:left="0" w:right="0"/>
        <w:jc w:val="left"/>
      </w:pPr>
      <w:r>
        <w:rPr>
          <w:color w:val="000000"/>
          <w:sz w:val="24"/>
          <w:szCs w:val="24"/>
        </w:rPr>
        <w:t xml:space="preserve">=Idleness.=</w:t>
      </w:r>
    </w:p>
    <w:p>
      <w:pPr>
        <w:widowControl w:val="on"/>
        <w:pBdr/>
        <w:spacing w:before="240" w:after="240" w:line="240" w:lineRule="auto"/>
        <w:ind w:left="0" w:right="0"/>
        <w:jc w:val="left"/>
      </w:pPr>
      <w:r>
        <w:rPr>
          <w:color w:val="000000"/>
          <w:sz w:val="24"/>
          <w:szCs w:val="24"/>
        </w:rPr>
        <w:t xml:space="preserve">Absence of occupation is not rest,</w:t>
      </w:r>
      <w:r>
        <w:rPr>
          <w:color w:val="000000"/>
          <w:sz w:val="24"/>
          <w:szCs w:val="24"/>
        </w:rPr>
        <w:br/>
        <w:t xml:space="preserve">A mind quite vacant is a mind distress’d.</w:t>
      </w:r>
      <w:r>
        <w:rPr>
          <w:color w:val="000000"/>
          <w:sz w:val="24"/>
          <w:szCs w:val="24"/>
        </w:rPr>
        <w:br/>
        <w:t xml:space="preserve">960</w:t>
      </w:r>
      <w:r>
        <w:rPr>
          <w:color w:val="000000"/>
          <w:sz w:val="24"/>
          <w:szCs w:val="24"/>
        </w:rPr>
        <w:br/>
        <w:t xml:space="preserve">COWPER:  </w:t>
      </w:r>
      <w:r>
        <w:rPr>
          <w:i/>
          <w:color w:val="000000"/>
          <w:sz w:val="24"/>
          <w:szCs w:val="24"/>
        </w:rPr>
        <w:t xml:space="preserve">Retirement,</w:t>
      </w:r>
      <w:r>
        <w:rPr>
          <w:color w:val="000000"/>
          <w:sz w:val="24"/>
          <w:szCs w:val="24"/>
        </w:rPr>
        <w:t xml:space="preserve"> Line 623.</w:t>
      </w:r>
    </w:p>
    <w:p>
      <w:pPr>
        <w:widowControl w:val="on"/>
        <w:pBdr/>
        <w:spacing w:before="240" w:after="240" w:line="240" w:lineRule="auto"/>
        <w:ind w:left="0" w:right="0"/>
        <w:jc w:val="left"/>
      </w:pPr>
      <w:r>
        <w:rPr>
          <w:color w:val="000000"/>
          <w:sz w:val="24"/>
          <w:szCs w:val="24"/>
        </w:rPr>
        <w:t xml:space="preserve">=Ignorance.=</w:t>
      </w:r>
    </w:p>
    <w:p>
      <w:pPr>
        <w:widowControl w:val="on"/>
        <w:pBdr/>
        <w:spacing w:before="240" w:after="240" w:line="240" w:lineRule="auto"/>
        <w:ind w:left="0" w:right="0"/>
        <w:jc w:val="left"/>
      </w:pPr>
      <w:r>
        <w:rPr>
          <w:color w:val="000000"/>
          <w:sz w:val="24"/>
          <w:szCs w:val="24"/>
        </w:rPr>
        <w:t xml:space="preserve">Ignorance is the curse of God,</w:t>
      </w:r>
      <w:r>
        <w:rPr>
          <w:color w:val="000000"/>
          <w:sz w:val="24"/>
          <w:szCs w:val="24"/>
        </w:rPr>
        <w:br/>
        <w:t xml:space="preserve">Knowledge the wing wherewith we fly to heaven.</w:t>
      </w:r>
      <w:r>
        <w:rPr>
          <w:color w:val="000000"/>
          <w:sz w:val="24"/>
          <w:szCs w:val="24"/>
        </w:rPr>
        <w:br/>
        <w:t xml:space="preserve">961</w:t>
      </w:r>
      <w:r>
        <w:rPr>
          <w:color w:val="000000"/>
          <w:sz w:val="24"/>
          <w:szCs w:val="24"/>
        </w:rPr>
        <w:br/>
        <w:t xml:space="preserve">SHAKS.:  </w:t>
      </w:r>
      <w:r>
        <w:rPr>
          <w:i/>
          <w:color w:val="000000"/>
          <w:sz w:val="24"/>
          <w:szCs w:val="24"/>
        </w:rPr>
        <w:t xml:space="preserve">2 Henry VI.,</w:t>
      </w:r>
      <w:r>
        <w:rPr>
          <w:color w:val="000000"/>
          <w:sz w:val="24"/>
          <w:szCs w:val="24"/>
        </w:rPr>
        <w:t xml:space="preserve"> Act iv., Sc. 7.</w:t>
      </w:r>
    </w:p>
    <w:p>
      <w:pPr>
        <w:widowControl w:val="on"/>
        <w:pBdr/>
        <w:spacing w:before="240" w:after="240" w:line="240" w:lineRule="auto"/>
        <w:ind w:left="0" w:right="0"/>
        <w:jc w:val="left"/>
      </w:pPr>
      <w:r>
        <w:rPr>
          <w:color w:val="000000"/>
          <w:sz w:val="24"/>
          <w:szCs w:val="24"/>
        </w:rPr>
        <w:t xml:space="preserve">From ignorance our comfort flows,</w:t>
      </w:r>
      <w:r>
        <w:rPr>
          <w:color w:val="000000"/>
          <w:sz w:val="24"/>
          <w:szCs w:val="24"/>
        </w:rPr>
        <w:br/>
        <w:t xml:space="preserve">The only wretched are the wise.</w:t>
      </w:r>
      <w:r>
        <w:rPr>
          <w:color w:val="000000"/>
          <w:sz w:val="24"/>
          <w:szCs w:val="24"/>
        </w:rPr>
        <w:br/>
        <w:t xml:space="preserve">962</w:t>
      </w:r>
      <w:r>
        <w:rPr>
          <w:color w:val="000000"/>
          <w:sz w:val="24"/>
          <w:szCs w:val="24"/>
        </w:rPr>
        <w:br/>
        <w:t xml:space="preserve">PRIOR:  </w:t>
      </w:r>
      <w:r>
        <w:rPr>
          <w:i/>
          <w:color w:val="000000"/>
          <w:sz w:val="24"/>
          <w:szCs w:val="24"/>
        </w:rPr>
        <w:t xml:space="preserve">To Hon. C. Montague.</w:t>
      </w:r>
    </w:p>
    <w:p>
      <w:pPr>
        <w:widowControl w:val="on"/>
        <w:pBdr/>
        <w:spacing w:before="240" w:after="240" w:line="240" w:lineRule="auto"/>
        <w:ind w:left="0" w:right="0"/>
        <w:jc w:val="left"/>
      </w:pPr>
      <w:r>
        <w:rPr>
          <w:color w:val="000000"/>
          <w:sz w:val="24"/>
          <w:szCs w:val="24"/>
        </w:rPr>
        <w:t xml:space="preserve">Where ignorance is bliss</w:t>
      </w:r>
      <w:r>
        <w:rPr>
          <w:color w:val="000000"/>
          <w:sz w:val="24"/>
          <w:szCs w:val="24"/>
        </w:rPr>
        <w:br/>
        <w:t xml:space="preserve">’Tis folly to be wise.</w:t>
      </w:r>
      <w:r>
        <w:rPr>
          <w:color w:val="000000"/>
          <w:sz w:val="24"/>
          <w:szCs w:val="24"/>
        </w:rPr>
        <w:br/>
        <w:t xml:space="preserve">963</w:t>
      </w:r>
      <w:r>
        <w:rPr>
          <w:color w:val="000000"/>
          <w:sz w:val="24"/>
          <w:szCs w:val="24"/>
        </w:rPr>
        <w:br/>
        <w:t xml:space="preserve">GRAY:  </w:t>
      </w:r>
      <w:r>
        <w:rPr>
          <w:i/>
          <w:color w:val="000000"/>
          <w:sz w:val="24"/>
          <w:szCs w:val="24"/>
        </w:rPr>
        <w:t xml:space="preserve">Ode on Eton College.</w:t>
      </w:r>
    </w:p>
    <w:p>
      <w:pPr>
        <w:widowControl w:val="on"/>
        <w:pBdr/>
        <w:spacing w:before="240" w:after="240" w:line="240" w:lineRule="auto"/>
        <w:ind w:left="0" w:right="0"/>
        <w:jc w:val="left"/>
      </w:pPr>
      <w:r>
        <w:rPr>
          <w:color w:val="000000"/>
          <w:sz w:val="24"/>
          <w:szCs w:val="24"/>
        </w:rPr>
        <w:t xml:space="preserve">=Ills.=</w:t>
      </w:r>
    </w:p>
    <w:p>
      <w:pPr>
        <w:widowControl w:val="on"/>
        <w:pBdr/>
        <w:spacing w:before="240" w:after="240" w:line="240" w:lineRule="auto"/>
        <w:ind w:left="0" w:right="0"/>
        <w:jc w:val="left"/>
      </w:pPr>
      <w:r>
        <w:rPr>
          <w:color w:val="000000"/>
          <w:sz w:val="24"/>
          <w:szCs w:val="24"/>
        </w:rPr>
        <w:t xml:space="preserve">Kings may be blest, but Tam was glorious,</w:t>
      </w:r>
      <w:r>
        <w:rPr>
          <w:color w:val="000000"/>
          <w:sz w:val="24"/>
          <w:szCs w:val="24"/>
        </w:rPr>
        <w:br/>
        <w:t xml:space="preserve">O’er a’ the ills o’ life victorious.</w:t>
      </w:r>
      <w:r>
        <w:rPr>
          <w:color w:val="000000"/>
          <w:sz w:val="24"/>
          <w:szCs w:val="24"/>
        </w:rPr>
        <w:br/>
        <w:t xml:space="preserve">964</w:t>
      </w:r>
      <w:r>
        <w:rPr>
          <w:color w:val="000000"/>
          <w:sz w:val="24"/>
          <w:szCs w:val="24"/>
        </w:rPr>
        <w:br/>
        <w:t xml:space="preserve">BURNS:  </w:t>
      </w:r>
      <w:r>
        <w:rPr>
          <w:i/>
          <w:color w:val="000000"/>
          <w:sz w:val="24"/>
          <w:szCs w:val="24"/>
        </w:rPr>
        <w:t xml:space="preserve">Tam O’Shanter.</w:t>
      </w:r>
    </w:p>
    <w:p>
      <w:pPr>
        <w:widowControl w:val="on"/>
        <w:pBdr/>
        <w:spacing w:before="240" w:after="240" w:line="240" w:lineRule="auto"/>
        <w:ind w:left="0" w:right="0"/>
        <w:jc w:val="left"/>
      </w:pPr>
      <w:r>
        <w:rPr>
          <w:color w:val="000000"/>
          <w:sz w:val="24"/>
          <w:szCs w:val="24"/>
        </w:rPr>
        <w:t xml:space="preserve">There mark what ills the scholar’s life assail,—­ Toil, envy, want, the patron, and the jail. 965 DR. JOHNSON:  </w:t>
      </w:r>
      <w:r>
        <w:rPr>
          <w:i/>
          <w:color w:val="000000"/>
          <w:sz w:val="24"/>
          <w:szCs w:val="24"/>
        </w:rPr>
        <w:t xml:space="preserve">Van. of Human Wishes,</w:t>
      </w:r>
      <w:r>
        <w:rPr>
          <w:color w:val="000000"/>
          <w:sz w:val="24"/>
          <w:szCs w:val="24"/>
        </w:rPr>
        <w:t xml:space="preserve"> Line 159.</w:t>
      </w:r>
    </w:p>
    <w:p>
      <w:pPr>
        <w:widowControl w:val="on"/>
        <w:pBdr/>
        <w:spacing w:before="240" w:after="240" w:line="240" w:lineRule="auto"/>
        <w:ind w:left="0" w:right="0"/>
        <w:jc w:val="left"/>
      </w:pPr>
      <w:r>
        <w:rPr>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The lunatic, the lover, and the poet,</w:t>
      </w:r>
      <w:r>
        <w:rPr>
          <w:color w:val="000000"/>
          <w:sz w:val="24"/>
          <w:szCs w:val="24"/>
        </w:rPr>
        <w:br/>
        <w:t xml:space="preserve">Are of imagination all compact.</w:t>
      </w:r>
      <w:r>
        <w:rPr>
          <w:color w:val="000000"/>
          <w:sz w:val="24"/>
          <w:szCs w:val="24"/>
        </w:rPr>
        <w:br/>
        <w:t xml:space="preserve">966</w:t>
      </w:r>
      <w:r>
        <w:rPr>
          <w:color w:val="000000"/>
          <w:sz w:val="24"/>
          <w:szCs w:val="24"/>
        </w:rPr>
        <w:br/>
        <w:t xml:space="preserve">SHAKS.:  </w:t>
      </w:r>
      <w:r>
        <w:rPr>
          <w:i/>
          <w:color w:val="000000"/>
          <w:sz w:val="24"/>
          <w:szCs w:val="24"/>
        </w:rPr>
        <w:t xml:space="preserve">Mid.  N. Dream,</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Imagination is the air of mind.</w:t>
      </w:r>
      <w:r>
        <w:rPr>
          <w:color w:val="000000"/>
          <w:sz w:val="24"/>
          <w:szCs w:val="24"/>
        </w:rPr>
        <w:br/>
        <w:t xml:space="preserve">967</w:t>
      </w:r>
      <w:r>
        <w:rPr>
          <w:color w:val="000000"/>
          <w:sz w:val="24"/>
          <w:szCs w:val="24"/>
        </w:rPr>
        <w:br/>
        <w:t xml:space="preserve">BAILEY:  </w:t>
      </w:r>
      <w:r>
        <w:rPr>
          <w:i/>
          <w:color w:val="000000"/>
          <w:sz w:val="24"/>
          <w:szCs w:val="24"/>
        </w:rPr>
        <w:t xml:space="preserve">Festus,</w:t>
      </w:r>
      <w:r>
        <w:rPr>
          <w:color w:val="000000"/>
          <w:sz w:val="24"/>
          <w:szCs w:val="24"/>
        </w:rPr>
        <w:t xml:space="preserve"> Sc. </w:t>
      </w:r>
      <w:r>
        <w:rPr>
          <w:i/>
          <w:color w:val="000000"/>
          <w:sz w:val="24"/>
          <w:szCs w:val="24"/>
        </w:rPr>
        <w:t xml:space="preserve">Another and a Better World.</w:t>
      </w:r>
    </w:p>
    <w:p>
      <w:pPr>
        <w:widowControl w:val="on"/>
        <w:pBdr/>
        <w:spacing w:before="240" w:after="240" w:line="240" w:lineRule="auto"/>
        <w:ind w:left="0" w:right="0"/>
        <w:jc w:val="left"/>
      </w:pPr>
      <w:r>
        <w:rPr>
          <w:color w:val="000000"/>
          <w:sz w:val="24"/>
          <w:szCs w:val="24"/>
        </w:rPr>
        <w:t xml:space="preserve">But thou that didst appear so fair</w:t>
      </w:r>
      <w:r>
        <w:rPr>
          <w:color w:val="000000"/>
          <w:sz w:val="24"/>
          <w:szCs w:val="24"/>
        </w:rPr>
        <w:br/>
        <w:t xml:space="preserve">  To fond imagination,</w:t>
      </w:r>
      <w:r>
        <w:rPr>
          <w:color w:val="000000"/>
          <w:sz w:val="24"/>
          <w:szCs w:val="24"/>
        </w:rPr>
        <w:br/>
        <w:t xml:space="preserve">Dost rival in the light of day</w:t>
      </w:r>
      <w:r>
        <w:rPr>
          <w:color w:val="000000"/>
          <w:sz w:val="24"/>
          <w:szCs w:val="24"/>
        </w:rPr>
        <w:br/>
        <w:t xml:space="preserve">  Her delicate creation.</w:t>
      </w:r>
      <w:r>
        <w:rPr>
          <w:color w:val="000000"/>
          <w:sz w:val="24"/>
          <w:szCs w:val="24"/>
        </w:rPr>
        <w:br/>
        <w:t xml:space="preserve">968</w:t>
      </w:r>
      <w:r>
        <w:rPr>
          <w:color w:val="000000"/>
          <w:sz w:val="24"/>
          <w:szCs w:val="24"/>
        </w:rPr>
        <w:br/>
        <w:t xml:space="preserve">WORDSWORTH:  </w:t>
      </w:r>
      <w:r>
        <w:rPr>
          <w:i/>
          <w:color w:val="000000"/>
          <w:sz w:val="24"/>
          <w:szCs w:val="24"/>
        </w:rPr>
        <w:t xml:space="preserve">Yarrow Visited.</w:t>
      </w:r>
    </w:p>
    <w:p>
      <w:pPr>
        <w:widowControl w:val="on"/>
        <w:pBdr/>
        <w:spacing w:before="240" w:after="240" w:line="240" w:lineRule="auto"/>
        <w:ind w:left="0" w:right="0"/>
        <w:jc w:val="left"/>
      </w:pPr>
      <w:r>
        <w:rPr>
          <w:color w:val="000000"/>
          <w:sz w:val="24"/>
          <w:szCs w:val="24"/>
        </w:rPr>
        <w:t xml:space="preserve">=Immortality.=</w:t>
      </w:r>
    </w:p>
    <w:p>
      <w:pPr>
        <w:widowControl w:val="on"/>
        <w:pBdr/>
        <w:spacing w:before="240" w:after="240" w:line="240" w:lineRule="auto"/>
        <w:ind w:left="0" w:right="0"/>
        <w:jc w:val="left"/>
      </w:pPr>
      <w:r>
        <w:rPr>
          <w:color w:val="000000"/>
          <w:sz w:val="24"/>
          <w:szCs w:val="24"/>
        </w:rPr>
        <w:t xml:space="preserve">It must be so, Plato, thou reasonest well!—­</w:t>
      </w:r>
      <w:r>
        <w:rPr>
          <w:color w:val="000000"/>
          <w:sz w:val="24"/>
          <w:szCs w:val="24"/>
        </w:rPr>
        <w:br/>
        <w:t xml:space="preserve">Else whence this pleasing hope, this fond desire,</w:t>
      </w:r>
      <w:r>
        <w:rPr>
          <w:color w:val="000000"/>
          <w:sz w:val="24"/>
          <w:szCs w:val="24"/>
        </w:rPr>
        <w:br/>
        <w:t xml:space="preserve">This longing after immortality?</w:t>
      </w:r>
      <w:r>
        <w:rPr>
          <w:color w:val="000000"/>
          <w:sz w:val="24"/>
          <w:szCs w:val="24"/>
        </w:rPr>
        <w:br/>
        <w:t xml:space="preserve">969</w:t>
      </w:r>
      <w:r>
        <w:rPr>
          <w:color w:val="000000"/>
          <w:sz w:val="24"/>
          <w:szCs w:val="24"/>
        </w:rPr>
        <w:br/>
        <w:t xml:space="preserve">ADDISON:  </w:t>
      </w:r>
      <w:r>
        <w:rPr>
          <w:i/>
          <w:color w:val="000000"/>
          <w:sz w:val="24"/>
          <w:szCs w:val="24"/>
        </w:rPr>
        <w:t xml:space="preserve">Cato,</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Where music dwells</w:t>
      </w:r>
      <w:r>
        <w:rPr>
          <w:color w:val="000000"/>
          <w:sz w:val="24"/>
          <w:szCs w:val="24"/>
        </w:rPr>
        <w:br/>
        <w:t xml:space="preserve">Lingering and wandering on as loth to die,</w:t>
      </w:r>
      <w:r>
        <w:rPr>
          <w:color w:val="000000"/>
          <w:sz w:val="24"/>
          <w:szCs w:val="24"/>
        </w:rPr>
        <w:br/>
        <w:t xml:space="preserve">Like thoughts whose very sweetness yieldeth proof</w:t>
      </w:r>
      <w:r>
        <w:rPr>
          <w:color w:val="000000"/>
          <w:sz w:val="24"/>
          <w:szCs w:val="24"/>
        </w:rPr>
        <w:br/>
        <w:t xml:space="preserve">That they were born for immortality.</w:t>
      </w:r>
      <w:r>
        <w:rPr>
          <w:color w:val="000000"/>
          <w:sz w:val="24"/>
          <w:szCs w:val="24"/>
        </w:rPr>
        <w:br/>
        <w:t xml:space="preserve">970</w:t>
      </w:r>
      <w:r>
        <w:rPr>
          <w:color w:val="000000"/>
          <w:sz w:val="24"/>
          <w:szCs w:val="24"/>
        </w:rPr>
        <w:br/>
        <w:t xml:space="preserve">WORDSWORTH:  </w:t>
      </w:r>
      <w:r>
        <w:rPr>
          <w:i/>
          <w:color w:val="000000"/>
          <w:sz w:val="24"/>
          <w:szCs w:val="24"/>
        </w:rPr>
        <w:t xml:space="preserve">Ecclesiastical Sonnets,</w:t>
      </w:r>
      <w:r>
        <w:rPr>
          <w:color w:val="000000"/>
          <w:sz w:val="24"/>
          <w:szCs w:val="24"/>
        </w:rPr>
        <w:t xml:space="preserve"> Pt. iii.,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=Impossibility.=</w:t>
      </w:r>
    </w:p>
    <w:p>
      <w:pPr>
        <w:widowControl w:val="on"/>
        <w:pBdr/>
        <w:spacing w:before="240" w:after="240" w:line="240" w:lineRule="auto"/>
        <w:ind w:left="0" w:right="0"/>
        <w:jc w:val="left"/>
      </w:pPr>
      <w:r>
        <w:rPr>
          <w:color w:val="000000"/>
          <w:sz w:val="24"/>
          <w:szCs w:val="24"/>
        </w:rPr>
        <w:t xml:space="preserve">And what’s impossible can’t be,</w:t>
      </w:r>
      <w:r>
        <w:rPr>
          <w:color w:val="000000"/>
          <w:sz w:val="24"/>
          <w:szCs w:val="24"/>
        </w:rPr>
        <w:br/>
        <w:t xml:space="preserve">And never, never comes to pass.</w:t>
      </w:r>
      <w:r>
        <w:rPr>
          <w:color w:val="000000"/>
          <w:sz w:val="24"/>
          <w:szCs w:val="24"/>
        </w:rPr>
        <w:br/>
        <w:t xml:space="preserve">971</w:t>
      </w:r>
      <w:r>
        <w:rPr>
          <w:color w:val="000000"/>
          <w:sz w:val="24"/>
          <w:szCs w:val="24"/>
        </w:rPr>
        <w:br/>
        <w:t xml:space="preserve">COLMAN, JR.:  </w:t>
      </w:r>
      <w:r>
        <w:rPr>
          <w:i/>
          <w:color w:val="000000"/>
          <w:sz w:val="24"/>
          <w:szCs w:val="24"/>
        </w:rPr>
        <w:t xml:space="preserve">Maid of the Moor.</w:t>
      </w:r>
    </w:p>
    <w:p>
      <w:pPr>
        <w:widowControl w:val="on"/>
        <w:pBdr/>
        <w:spacing w:before="240" w:after="240" w:line="240" w:lineRule="auto"/>
        <w:ind w:left="0" w:right="0"/>
        <w:jc w:val="left"/>
      </w:pPr>
      <w:r>
        <w:rPr>
          <w:color w:val="000000"/>
          <w:sz w:val="24"/>
          <w:szCs w:val="24"/>
        </w:rPr>
        <w:t xml:space="preserve">=Impudence.=</w:t>
      </w:r>
    </w:p>
    <w:p>
      <w:pPr>
        <w:widowControl w:val="on"/>
        <w:pBdr/>
        <w:spacing w:before="240" w:after="240" w:line="240" w:lineRule="auto"/>
        <w:ind w:left="0" w:right="0"/>
        <w:jc w:val="left"/>
      </w:pPr>
      <w:r>
        <w:rPr>
          <w:color w:val="000000"/>
          <w:sz w:val="24"/>
          <w:szCs w:val="24"/>
        </w:rPr>
        <w:t xml:space="preserve">For he that has but impudence,</w:t>
      </w:r>
      <w:r>
        <w:rPr>
          <w:color w:val="000000"/>
          <w:sz w:val="24"/>
          <w:szCs w:val="24"/>
        </w:rPr>
        <w:br/>
        <w:t xml:space="preserve">To all things has a fair pretence;</w:t>
      </w:r>
      <w:r>
        <w:rPr>
          <w:color w:val="000000"/>
          <w:sz w:val="24"/>
          <w:szCs w:val="24"/>
        </w:rPr>
        <w:br/>
        <w:t xml:space="preserve">And, put among his wants but shame,</w:t>
      </w:r>
      <w:r>
        <w:rPr>
          <w:color w:val="000000"/>
          <w:sz w:val="24"/>
          <w:szCs w:val="24"/>
        </w:rPr>
        <w:br/>
        <w:t xml:space="preserve">To all the world may lay his claim.</w:t>
      </w:r>
      <w:r>
        <w:rPr>
          <w:color w:val="000000"/>
          <w:sz w:val="24"/>
          <w:szCs w:val="24"/>
        </w:rPr>
        <w:br/>
        <w:t xml:space="preserve">972</w:t>
      </w:r>
      <w:r>
        <w:rPr>
          <w:color w:val="000000"/>
          <w:sz w:val="24"/>
          <w:szCs w:val="24"/>
        </w:rPr>
        <w:br/>
        <w:t xml:space="preserve">BUTLER:  </w:t>
      </w:r>
      <w:r>
        <w:rPr>
          <w:i/>
          <w:color w:val="000000"/>
          <w:sz w:val="24"/>
          <w:szCs w:val="24"/>
        </w:rPr>
        <w:t xml:space="preserve">Misc.  Thoughts,</w:t>
      </w:r>
      <w:r>
        <w:rPr>
          <w:color w:val="000000"/>
          <w:sz w:val="24"/>
          <w:szCs w:val="24"/>
        </w:rPr>
        <w:t xml:space="preserve"> Line 17.</w:t>
      </w:r>
    </w:p>
    <w:p>
      <w:pPr>
        <w:widowControl w:val="on"/>
        <w:pBdr/>
        <w:spacing w:before="240" w:after="240" w:line="240" w:lineRule="auto"/>
        <w:ind w:left="0" w:right="0"/>
        <w:jc w:val="left"/>
      </w:pPr>
      <w:r>
        <w:rPr>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Sigh no more, ladies, sigh no more;</w:t>
      </w:r>
      <w:r>
        <w:rPr>
          <w:color w:val="000000"/>
          <w:sz w:val="24"/>
          <w:szCs w:val="24"/>
        </w:rPr>
        <w:br/>
        <w:t xml:space="preserve">Men were deceivers ever;</w:t>
      </w:r>
      <w:r>
        <w:rPr>
          <w:color w:val="000000"/>
          <w:sz w:val="24"/>
          <w:szCs w:val="24"/>
        </w:rPr>
        <w:br/>
        <w:t xml:space="preserve">One foot in sea, and one on shore;</w:t>
      </w:r>
      <w:r>
        <w:rPr>
          <w:color w:val="000000"/>
          <w:sz w:val="24"/>
          <w:szCs w:val="24"/>
        </w:rPr>
        <w:br/>
        <w:t xml:space="preserve">To one thing constant never.</w:t>
      </w:r>
      <w:r>
        <w:rPr>
          <w:color w:val="000000"/>
          <w:sz w:val="24"/>
          <w:szCs w:val="24"/>
        </w:rPr>
        <w:br/>
        <w:t xml:space="preserve">973</w:t>
      </w:r>
      <w:r>
        <w:rPr>
          <w:color w:val="000000"/>
          <w:sz w:val="24"/>
          <w:szCs w:val="24"/>
        </w:rPr>
        <w:br/>
        <w:t xml:space="preserve">SHAKS.:  </w:t>
      </w:r>
      <w:r>
        <w:rPr>
          <w:i/>
          <w:color w:val="000000"/>
          <w:sz w:val="24"/>
          <w:szCs w:val="24"/>
        </w:rPr>
        <w:t xml:space="preserve">Much Ado,</w:t>
      </w:r>
      <w:r>
        <w:rPr>
          <w:color w:val="000000"/>
          <w:sz w:val="24"/>
          <w:szCs w:val="24"/>
        </w:rPr>
        <w:t xml:space="preserve"> Act ii., Sc. 3,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There are three things a wise man will not trust—­</w:t>
      </w:r>
      <w:r>
        <w:rPr>
          <w:color w:val="000000"/>
          <w:sz w:val="24"/>
          <w:szCs w:val="24"/>
        </w:rPr>
        <w:br/>
        <w:t xml:space="preserve">The wind, the sunshine of an April day,</w:t>
      </w:r>
      <w:r>
        <w:rPr>
          <w:color w:val="000000"/>
          <w:sz w:val="24"/>
          <w:szCs w:val="24"/>
        </w:rPr>
        <w:br/>
        <w:t xml:space="preserve">And woman’s plighted faith.</w:t>
      </w:r>
      <w:r>
        <w:rPr>
          <w:color w:val="000000"/>
          <w:sz w:val="24"/>
          <w:szCs w:val="24"/>
        </w:rPr>
        <w:br/>
        <w:t xml:space="preserve">974</w:t>
      </w:r>
      <w:r>
        <w:rPr>
          <w:color w:val="000000"/>
          <w:sz w:val="24"/>
          <w:szCs w:val="24"/>
        </w:rPr>
        <w:br/>
        <w:t xml:space="preserve">SOUTHEY:  </w:t>
      </w:r>
      <w:r>
        <w:rPr>
          <w:i/>
          <w:color w:val="000000"/>
          <w:sz w:val="24"/>
          <w:szCs w:val="24"/>
        </w:rPr>
        <w:t xml:space="preserve">Madoc,</w:t>
      </w:r>
      <w:r>
        <w:rPr>
          <w:color w:val="000000"/>
          <w:sz w:val="24"/>
          <w:szCs w:val="24"/>
        </w:rPr>
        <w:t xml:space="preserve"> Pt. ii., </w:t>
      </w:r>
      <w:r>
        <w:rPr>
          <w:i/>
          <w:color w:val="000000"/>
          <w:sz w:val="24"/>
          <w:szCs w:val="24"/>
        </w:rPr>
        <w:t xml:space="preserve">Caradoc and Senena,</w:t>
      </w:r>
      <w:r>
        <w:rPr>
          <w:color w:val="000000"/>
          <w:sz w:val="24"/>
          <w:szCs w:val="24"/>
        </w:rPr>
        <w:t xml:space="preserve"> Line 51.</w:t>
      </w:r>
    </w:p>
    <w:p>
      <w:pPr>
        <w:widowControl w:val="on"/>
        <w:pBdr/>
        <w:spacing w:before="240" w:after="240" w:line="240" w:lineRule="auto"/>
        <w:ind w:left="0" w:right="0"/>
        <w:jc w:val="left"/>
      </w:pPr>
      <w:r>
        <w:rPr>
          <w:color w:val="000000"/>
          <w:sz w:val="24"/>
          <w:szCs w:val="24"/>
        </w:rPr>
        <w:t xml:space="preserve">=Independence.=</w:t>
      </w:r>
    </w:p>
    <w:p>
      <w:pPr>
        <w:widowControl w:val="on"/>
        <w:pBdr/>
        <w:spacing w:before="240" w:after="240" w:line="240" w:lineRule="auto"/>
        <w:ind w:left="0" w:right="0"/>
        <w:jc w:val="left"/>
      </w:pPr>
      <w:r>
        <w:rPr>
          <w:color w:val="000000"/>
          <w:sz w:val="24"/>
          <w:szCs w:val="24"/>
        </w:rPr>
        <w:t xml:space="preserve">Thy spirit, Independence, let me share;</w:t>
      </w:r>
      <w:r>
        <w:rPr>
          <w:color w:val="000000"/>
          <w:sz w:val="24"/>
          <w:szCs w:val="24"/>
        </w:rPr>
        <w:br/>
        <w:t xml:space="preserve">Lord of the lion-heart and eagle-eye,</w:t>
      </w:r>
      <w:r>
        <w:rPr>
          <w:color w:val="000000"/>
          <w:sz w:val="24"/>
          <w:szCs w:val="24"/>
        </w:rPr>
        <w:br/>
        <w:t xml:space="preserve">Thy steps I follow with my bosom bare,</w:t>
      </w:r>
      <w:r>
        <w:rPr>
          <w:color w:val="000000"/>
          <w:sz w:val="24"/>
          <w:szCs w:val="24"/>
        </w:rPr>
        <w:br/>
        <w:t xml:space="preserve">Nor heed the storm that howls along the sky.</w:t>
      </w:r>
      <w:r>
        <w:rPr>
          <w:color w:val="000000"/>
          <w:sz w:val="24"/>
          <w:szCs w:val="24"/>
        </w:rPr>
        <w:br/>
        <w:t xml:space="preserve">975</w:t>
      </w:r>
      <w:r>
        <w:rPr>
          <w:color w:val="000000"/>
          <w:sz w:val="24"/>
          <w:szCs w:val="24"/>
        </w:rPr>
        <w:br/>
        <w:t xml:space="preserve">SMOLLETT:  </w:t>
      </w:r>
      <w:r>
        <w:rPr>
          <w:i/>
          <w:color w:val="000000"/>
          <w:sz w:val="24"/>
          <w:szCs w:val="24"/>
        </w:rPr>
        <w:t xml:space="preserve">Ode to Independence.</w:t>
      </w:r>
    </w:p>
    <w:p>
      <w:pPr>
        <w:widowControl w:val="on"/>
        <w:pBdr/>
        <w:spacing w:before="240" w:after="240" w:line="240" w:lineRule="auto"/>
        <w:ind w:left="0" w:right="0"/>
        <w:jc w:val="left"/>
      </w:pPr>
      <w:r>
        <w:rPr>
          <w:color w:val="000000"/>
          <w:sz w:val="24"/>
          <w:szCs w:val="24"/>
        </w:rPr>
        <w:t xml:space="preserve">Let independence be our boast,</w:t>
      </w:r>
      <w:r>
        <w:rPr>
          <w:color w:val="000000"/>
          <w:sz w:val="24"/>
          <w:szCs w:val="24"/>
        </w:rPr>
        <w:br/>
        <w:t xml:space="preserve">Ever mindful what it cost;</w:t>
      </w:r>
      <w:r>
        <w:rPr>
          <w:color w:val="000000"/>
          <w:sz w:val="24"/>
          <w:szCs w:val="24"/>
        </w:rPr>
        <w:br/>
        <w:t xml:space="preserve">Ever grateful for the prize,</w:t>
      </w:r>
      <w:r>
        <w:rPr>
          <w:color w:val="000000"/>
          <w:sz w:val="24"/>
          <w:szCs w:val="24"/>
        </w:rPr>
        <w:br/>
        <w:t xml:space="preserve">Let its altar reach the skies!</w:t>
      </w:r>
      <w:r>
        <w:rPr>
          <w:color w:val="000000"/>
          <w:sz w:val="24"/>
          <w:szCs w:val="24"/>
        </w:rPr>
        <w:br/>
        <w:t xml:space="preserve">976</w:t>
      </w:r>
      <w:r>
        <w:rPr>
          <w:color w:val="000000"/>
          <w:sz w:val="24"/>
          <w:szCs w:val="24"/>
        </w:rPr>
        <w:br/>
        <w:t xml:space="preserve">JOSEPH HOPKINSON:  </w:t>
      </w:r>
      <w:r>
        <w:rPr>
          <w:i/>
          <w:color w:val="000000"/>
          <w:sz w:val="24"/>
          <w:szCs w:val="24"/>
        </w:rPr>
        <w:t xml:space="preserve">Hail, Columbia!</w:t>
      </w:r>
    </w:p>
    <w:p>
      <w:pPr>
        <w:widowControl w:val="on"/>
        <w:pBdr/>
        <w:spacing w:before="240" w:after="240" w:line="240" w:lineRule="auto"/>
        <w:ind w:left="0" w:right="0"/>
        <w:jc w:val="left"/>
      </w:pPr>
      <w:r>
        <w:rPr>
          <w:color w:val="000000"/>
          <w:sz w:val="24"/>
          <w:szCs w:val="24"/>
        </w:rPr>
        <w:t xml:space="preserve">=Indifference.=</w:t>
      </w:r>
    </w:p>
    <w:p>
      <w:pPr>
        <w:widowControl w:val="on"/>
        <w:pBdr/>
        <w:spacing w:before="240" w:after="240" w:line="240" w:lineRule="auto"/>
        <w:ind w:left="0" w:right="0"/>
        <w:jc w:val="left"/>
      </w:pPr>
      <w:r>
        <w:rPr>
          <w:color w:val="000000"/>
          <w:sz w:val="24"/>
          <w:szCs w:val="24"/>
        </w:rPr>
        <w:t xml:space="preserve">What’s Hecuba to him, or he to Hecuba. 977 SHAKS.: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Let ev’ry man enjoy his whim;</w:t>
      </w:r>
      <w:r>
        <w:rPr>
          <w:color w:val="000000"/>
          <w:sz w:val="24"/>
          <w:szCs w:val="24"/>
        </w:rPr>
        <w:br/>
        <w:t xml:space="preserve">What’s he to me, or I to him?</w:t>
      </w:r>
      <w:r>
        <w:rPr>
          <w:color w:val="000000"/>
          <w:sz w:val="24"/>
          <w:szCs w:val="24"/>
        </w:rPr>
        <w:br/>
        <w:t xml:space="preserve">978</w:t>
      </w:r>
      <w:r>
        <w:rPr>
          <w:color w:val="000000"/>
          <w:sz w:val="24"/>
          <w:szCs w:val="24"/>
        </w:rPr>
        <w:br/>
        <w:t xml:space="preserve">CHURCHILL:  </w:t>
      </w:r>
      <w:r>
        <w:rPr>
          <w:i/>
          <w:color w:val="000000"/>
          <w:sz w:val="24"/>
          <w:szCs w:val="24"/>
        </w:rPr>
        <w:t xml:space="preserve">Ghost,</w:t>
      </w:r>
      <w:r>
        <w:rPr>
          <w:color w:val="000000"/>
          <w:sz w:val="24"/>
          <w:szCs w:val="24"/>
        </w:rPr>
        <w:t xml:space="preserve"> Bk. iv., Line 215.</w:t>
      </w:r>
    </w:p>
    <w:p>
      <w:pPr>
        <w:widowControl w:val="on"/>
        <w:pBdr/>
        <w:spacing w:before="240" w:after="240" w:line="240" w:lineRule="auto"/>
        <w:ind w:left="0" w:right="0"/>
        <w:jc w:val="left"/>
      </w:pPr>
      <w:r>
        <w:rPr>
          <w:color w:val="000000"/>
          <w:sz w:val="24"/>
          <w:szCs w:val="24"/>
        </w:rPr>
        <w:t xml:space="preserve">=Infancy.=</w:t>
      </w:r>
    </w:p>
    <w:p>
      <w:pPr>
        <w:widowControl w:val="on"/>
        <w:pBdr/>
        <w:spacing w:before="240" w:after="240" w:line="240" w:lineRule="auto"/>
        <w:ind w:left="0" w:right="0"/>
        <w:jc w:val="left"/>
      </w:pPr>
      <w:r>
        <w:rPr>
          <w:color w:val="000000"/>
          <w:sz w:val="24"/>
          <w:szCs w:val="24"/>
        </w:rPr>
        <w:t xml:space="preserve">Ere sin could blight, or sorrow fade,</w:t>
      </w:r>
      <w:r>
        <w:rPr>
          <w:color w:val="000000"/>
          <w:sz w:val="24"/>
          <w:szCs w:val="24"/>
        </w:rPr>
        <w:br/>
        <w:t xml:space="preserve">Death came with friendly care;</w:t>
      </w:r>
      <w:r>
        <w:rPr>
          <w:color w:val="000000"/>
          <w:sz w:val="24"/>
          <w:szCs w:val="24"/>
        </w:rPr>
        <w:br/>
        <w:t xml:space="preserve">The opening bud to heav’n convey’d,</w:t>
      </w:r>
      <w:r>
        <w:rPr>
          <w:color w:val="000000"/>
          <w:sz w:val="24"/>
          <w:szCs w:val="24"/>
        </w:rPr>
        <w:br/>
        <w:t xml:space="preserve">And bade it blossom there.</w:t>
      </w:r>
      <w:r>
        <w:rPr>
          <w:color w:val="000000"/>
          <w:sz w:val="24"/>
          <w:szCs w:val="24"/>
        </w:rPr>
        <w:br/>
        <w:t xml:space="preserve">979</w:t>
      </w:r>
      <w:r>
        <w:rPr>
          <w:color w:val="000000"/>
          <w:sz w:val="24"/>
          <w:szCs w:val="24"/>
        </w:rPr>
        <w:br/>
        <w:t xml:space="preserve">COLERIDGE:  </w:t>
      </w:r>
      <w:r>
        <w:rPr>
          <w:i/>
          <w:color w:val="000000"/>
          <w:sz w:val="24"/>
          <w:szCs w:val="24"/>
        </w:rPr>
        <w:t xml:space="preserve">Epitaph on an Infant.</w:t>
      </w:r>
    </w:p>
    <w:p>
      <w:pPr>
        <w:widowControl w:val="on"/>
        <w:pBdr/>
        <w:spacing w:before="240" w:after="240" w:line="240" w:lineRule="auto"/>
        <w:ind w:left="0" w:right="0"/>
        <w:jc w:val="left"/>
      </w:pPr>
      <w:r>
        <w:rPr>
          <w:color w:val="000000"/>
          <w:sz w:val="24"/>
          <w:szCs w:val="24"/>
        </w:rPr>
        <w:t xml:space="preserve">=Infidelity.=</w:t>
      </w:r>
    </w:p>
    <w:p>
      <w:pPr>
        <w:widowControl w:val="on"/>
        <w:pBdr/>
        <w:spacing w:before="240" w:after="240" w:line="240" w:lineRule="auto"/>
        <w:ind w:left="0" w:right="0"/>
        <w:jc w:val="left"/>
      </w:pPr>
      <w:r>
        <w:rPr>
          <w:color w:val="000000"/>
          <w:sz w:val="24"/>
          <w:szCs w:val="24"/>
        </w:rPr>
        <w:t xml:space="preserve">If man loses all, when life is lost,</w:t>
      </w:r>
      <w:r>
        <w:rPr>
          <w:color w:val="000000"/>
          <w:sz w:val="24"/>
          <w:szCs w:val="24"/>
        </w:rPr>
        <w:br/>
        <w:t xml:space="preserve">He lives a coward, or a fool expires. </w:t>
      </w:r>
      <w:r>
        <w:rPr>
          <w:color w:val="000000"/>
          <w:sz w:val="24"/>
          <w:szCs w:val="24"/>
        </w:rPr>
        <w:br/>
        <w:t xml:space="preserve">A daring infidel (and such there are,</w:t>
      </w:r>
      <w:r>
        <w:rPr>
          <w:color w:val="000000"/>
          <w:sz w:val="24"/>
          <w:szCs w:val="24"/>
        </w:rPr>
        <w:br/>
        <w:t xml:space="preserve">From pride, example, lucre, rage, revenge,</w:t>
      </w:r>
      <w:r>
        <w:rPr>
          <w:color w:val="000000"/>
          <w:sz w:val="24"/>
          <w:szCs w:val="24"/>
        </w:rPr>
        <w:br/>
        <w:t xml:space="preserve">Or pure heroical defect of thought,)</w:t>
      </w:r>
      <w:r>
        <w:rPr>
          <w:color w:val="000000"/>
          <w:sz w:val="24"/>
          <w:szCs w:val="24"/>
        </w:rPr>
        <w:br/>
        <w:t xml:space="preserve">Of all earth’s madmen, most deserves a chain.</w:t>
      </w:r>
      <w:r>
        <w:rPr>
          <w:color w:val="000000"/>
          <w:sz w:val="24"/>
          <w:szCs w:val="24"/>
        </w:rPr>
        <w:br/>
        <w:t xml:space="preserve">980</w:t>
      </w:r>
      <w:r>
        <w:rPr>
          <w:color w:val="000000"/>
          <w:sz w:val="24"/>
          <w:szCs w:val="24"/>
        </w:rPr>
        <w:br/>
        <w:t xml:space="preserve">YOUNG:  </w:t>
      </w:r>
      <w:r>
        <w:rPr>
          <w:i/>
          <w:color w:val="000000"/>
          <w:sz w:val="24"/>
          <w:szCs w:val="24"/>
        </w:rPr>
        <w:t xml:space="preserve">Night Thoughts,</w:t>
      </w:r>
      <w:r>
        <w:rPr>
          <w:color w:val="000000"/>
          <w:sz w:val="24"/>
          <w:szCs w:val="24"/>
        </w:rPr>
        <w:t xml:space="preserve"> Night vii., Line 199.</w:t>
      </w:r>
    </w:p>
    <w:p>
      <w:pPr>
        <w:widowControl w:val="on"/>
        <w:pBdr/>
        <w:spacing w:before="240" w:after="240" w:line="240" w:lineRule="auto"/>
        <w:ind w:left="0" w:right="0"/>
        <w:jc w:val="left"/>
      </w:pPr>
      <w:r>
        <w:rPr>
          <w:color w:val="000000"/>
          <w:sz w:val="24"/>
          <w:szCs w:val="24"/>
        </w:rPr>
        <w:t xml:space="preserve">=Influence.=</w:t>
      </w:r>
    </w:p>
    <w:p>
      <w:pPr>
        <w:widowControl w:val="on"/>
        <w:pBdr/>
        <w:spacing w:before="240" w:after="240" w:line="240" w:lineRule="auto"/>
        <w:ind w:left="0" w:right="0"/>
        <w:jc w:val="left"/>
      </w:pPr>
      <w:r>
        <w:rPr>
          <w:color w:val="000000"/>
          <w:sz w:val="24"/>
          <w:szCs w:val="24"/>
        </w:rPr>
        <w:t xml:space="preserve">No life</w:t>
      </w:r>
      <w:r>
        <w:rPr>
          <w:color w:val="000000"/>
          <w:sz w:val="24"/>
          <w:szCs w:val="24"/>
        </w:rPr>
        <w:br/>
        <w:t xml:space="preserve">Can be pure in its purpose and strong in its strife,</w:t>
      </w:r>
      <w:r>
        <w:rPr>
          <w:color w:val="000000"/>
          <w:sz w:val="24"/>
          <w:szCs w:val="24"/>
        </w:rPr>
        <w:br/>
        <w:t xml:space="preserve">And all life not be purer and stronger thereby.</w:t>
      </w:r>
      <w:r>
        <w:rPr>
          <w:color w:val="000000"/>
          <w:sz w:val="24"/>
          <w:szCs w:val="24"/>
        </w:rPr>
        <w:br/>
        <w:t xml:space="preserve">981</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vi., St. 40.</w:t>
      </w:r>
    </w:p>
    <w:p>
      <w:pPr>
        <w:widowControl w:val="on"/>
        <w:pBdr/>
        <w:spacing w:before="240" w:after="240" w:line="240" w:lineRule="auto"/>
        <w:ind w:left="0" w:right="0"/>
        <w:jc w:val="left"/>
      </w:pPr>
      <w:r>
        <w:rPr>
          <w:color w:val="000000"/>
          <w:sz w:val="24"/>
          <w:szCs w:val="24"/>
        </w:rPr>
        <w:t xml:space="preserve">Ladies, whose bright eyes</w:t>
      </w:r>
      <w:r>
        <w:rPr>
          <w:color w:val="000000"/>
          <w:sz w:val="24"/>
          <w:szCs w:val="24"/>
        </w:rPr>
        <w:br/>
        <w:t xml:space="preserve">Rain influence, and judge the prize.</w:t>
      </w:r>
      <w:r>
        <w:rPr>
          <w:color w:val="000000"/>
          <w:sz w:val="24"/>
          <w:szCs w:val="24"/>
        </w:rPr>
        <w:br/>
        <w:t xml:space="preserve">982</w:t>
      </w:r>
      <w:r>
        <w:rPr>
          <w:color w:val="000000"/>
          <w:sz w:val="24"/>
          <w:szCs w:val="24"/>
        </w:rPr>
        <w:br/>
        <w:t xml:space="preserve">MILTON:  </w:t>
      </w:r>
      <w:r>
        <w:rPr>
          <w:i/>
          <w:color w:val="000000"/>
          <w:sz w:val="24"/>
          <w:szCs w:val="24"/>
        </w:rPr>
        <w:t xml:space="preserve">L’Allegro,</w:t>
      </w:r>
      <w:r>
        <w:rPr>
          <w:color w:val="000000"/>
          <w:sz w:val="24"/>
          <w:szCs w:val="24"/>
        </w:rPr>
        <w:t xml:space="preserve"> Line 121.</w:t>
      </w:r>
    </w:p>
    <w:p>
      <w:pPr>
        <w:widowControl w:val="on"/>
        <w:pBdr/>
        <w:spacing w:before="240" w:after="240" w:line="240" w:lineRule="auto"/>
        <w:ind w:left="0" w:right="0"/>
        <w:jc w:val="left"/>
      </w:pPr>
      <w:r>
        <w:rPr>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I hate ingratitude more in a man</w:t>
      </w:r>
      <w:r>
        <w:rPr>
          <w:color w:val="000000"/>
          <w:sz w:val="24"/>
          <w:szCs w:val="24"/>
        </w:rPr>
        <w:br/>
        <w:t xml:space="preserve">Than lying, vainness, babbling, drunkenness,</w:t>
      </w:r>
      <w:r>
        <w:rPr>
          <w:color w:val="000000"/>
          <w:sz w:val="24"/>
          <w:szCs w:val="24"/>
        </w:rPr>
        <w:br/>
        <w:t xml:space="preserve">Or any taint of vice, whose strong corruption</w:t>
      </w:r>
      <w:r>
        <w:rPr>
          <w:color w:val="000000"/>
          <w:sz w:val="24"/>
          <w:szCs w:val="24"/>
        </w:rPr>
        <w:br/>
        <w:t xml:space="preserve">Inhabits our frail blood.</w:t>
      </w:r>
      <w:r>
        <w:rPr>
          <w:color w:val="000000"/>
          <w:sz w:val="24"/>
          <w:szCs w:val="24"/>
        </w:rPr>
        <w:br/>
        <w:t xml:space="preserve">983</w:t>
      </w:r>
      <w:r>
        <w:rPr>
          <w:color w:val="000000"/>
          <w:sz w:val="24"/>
          <w:szCs w:val="24"/>
        </w:rPr>
        <w:br/>
        <w:t xml:space="preserve">SHAKS.:  </w:t>
      </w:r>
      <w:r>
        <w:rPr>
          <w:i/>
          <w:color w:val="000000"/>
          <w:sz w:val="24"/>
          <w:szCs w:val="24"/>
        </w:rPr>
        <w:t xml:space="preserve">Tw.  Night,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Ingratitude! thou marble-hearted fiend,</w:t>
      </w:r>
      <w:r>
        <w:rPr>
          <w:color w:val="000000"/>
          <w:sz w:val="24"/>
          <w:szCs w:val="24"/>
        </w:rPr>
        <w:br/>
        <w:t xml:space="preserve">More hideous, when thou show’st thee in a child,</w:t>
      </w:r>
      <w:r>
        <w:rPr>
          <w:color w:val="000000"/>
          <w:sz w:val="24"/>
          <w:szCs w:val="24"/>
        </w:rPr>
        <w:br/>
        <w:t xml:space="preserve">Than the sea-monster!</w:t>
      </w:r>
      <w:r>
        <w:rPr>
          <w:color w:val="000000"/>
          <w:sz w:val="24"/>
          <w:szCs w:val="24"/>
        </w:rPr>
        <w:br/>
        <w:t xml:space="preserve">984</w:t>
      </w:r>
      <w:r>
        <w:rPr>
          <w:color w:val="000000"/>
          <w:sz w:val="24"/>
          <w:szCs w:val="24"/>
        </w:rPr>
        <w:br/>
        <w:t xml:space="preserve">SHAKS.:  </w:t>
      </w:r>
      <w:r>
        <w:rPr>
          <w:i/>
          <w:color w:val="000000"/>
          <w:sz w:val="24"/>
          <w:szCs w:val="24"/>
        </w:rPr>
        <w:t xml:space="preserve">King Lear,</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How sharper than a serpent’s tooth it is</w:t>
      </w:r>
      <w:r>
        <w:rPr>
          <w:color w:val="000000"/>
          <w:sz w:val="24"/>
          <w:szCs w:val="24"/>
        </w:rPr>
        <w:br/>
        <w:t xml:space="preserve">To have a thankless child.</w:t>
      </w:r>
      <w:r>
        <w:rPr>
          <w:color w:val="000000"/>
          <w:sz w:val="24"/>
          <w:szCs w:val="24"/>
        </w:rPr>
        <w:br/>
        <w:t xml:space="preserve">985</w:t>
      </w:r>
      <w:r>
        <w:rPr>
          <w:color w:val="000000"/>
          <w:sz w:val="24"/>
          <w:szCs w:val="24"/>
        </w:rPr>
        <w:br/>
        <w:t xml:space="preserve">SHAKS.:  </w:t>
      </w:r>
      <w:r>
        <w:rPr>
          <w:i/>
          <w:color w:val="000000"/>
          <w:sz w:val="24"/>
          <w:szCs w:val="24"/>
        </w:rPr>
        <w:t xml:space="preserve">King Lear,</w:t>
      </w:r>
      <w:r>
        <w:rPr>
          <w:color w:val="000000"/>
          <w:sz w:val="24"/>
          <w:szCs w:val="24"/>
        </w:rPr>
        <w:t xml:space="preserve"> Act 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=Inhumanity.=</w:t>
      </w:r>
    </w:p>
    <w:p>
      <w:pPr>
        <w:widowControl w:val="on"/>
        <w:pBdr/>
        <w:spacing w:before="240" w:after="240" w:line="240" w:lineRule="auto"/>
        <w:ind w:left="0" w:right="0"/>
        <w:jc w:val="left"/>
      </w:pPr>
      <w:r>
        <w:rPr>
          <w:color w:val="000000"/>
          <w:sz w:val="24"/>
          <w:szCs w:val="24"/>
        </w:rPr>
        <w:t xml:space="preserve">Man’s inhumanity to man</w:t>
      </w:r>
      <w:r>
        <w:rPr>
          <w:color w:val="000000"/>
          <w:sz w:val="24"/>
          <w:szCs w:val="24"/>
        </w:rPr>
        <w:br/>
        <w:t xml:space="preserve">Makes countless thousands mourn.</w:t>
      </w:r>
      <w:r>
        <w:rPr>
          <w:color w:val="000000"/>
          <w:sz w:val="24"/>
          <w:szCs w:val="24"/>
        </w:rPr>
        <w:br/>
        <w:t xml:space="preserve">986</w:t>
      </w:r>
      <w:r>
        <w:rPr>
          <w:color w:val="000000"/>
          <w:sz w:val="24"/>
          <w:szCs w:val="24"/>
        </w:rPr>
        <w:br/>
        <w:t xml:space="preserve">BURNS:  </w:t>
      </w:r>
      <w:r>
        <w:rPr>
          <w:i/>
          <w:color w:val="000000"/>
          <w:sz w:val="24"/>
          <w:szCs w:val="24"/>
        </w:rPr>
        <w:t xml:space="preserve">Man was Made to Mourn.</w:t>
      </w:r>
    </w:p>
    <w:p>
      <w:pPr>
        <w:widowControl w:val="on"/>
        <w:pBdr/>
        <w:spacing w:before="240" w:after="240" w:line="240" w:lineRule="auto"/>
        <w:ind w:left="0" w:right="0"/>
        <w:jc w:val="left"/>
      </w:pPr>
      <w:r>
        <w:rPr>
          <w:color w:val="000000"/>
          <w:sz w:val="24"/>
          <w:szCs w:val="24"/>
        </w:rPr>
        <w:t xml:space="preserve">=Inn.=</w:t>
      </w:r>
    </w:p>
    <w:p>
      <w:pPr>
        <w:widowControl w:val="on"/>
        <w:pBdr/>
        <w:spacing w:before="240" w:after="240" w:line="240" w:lineRule="auto"/>
        <w:ind w:left="0" w:right="0"/>
        <w:jc w:val="left"/>
      </w:pPr>
      <w:r>
        <w:rPr>
          <w:color w:val="000000"/>
          <w:sz w:val="24"/>
          <w:szCs w:val="24"/>
        </w:rPr>
        <w:t xml:space="preserve">Whoe’er has travelled life’s dull round,</w:t>
      </w:r>
      <w:r>
        <w:rPr>
          <w:color w:val="000000"/>
          <w:sz w:val="24"/>
          <w:szCs w:val="24"/>
        </w:rPr>
        <w:br/>
        <w:t xml:space="preserve">Where’er his stages may have been,</w:t>
      </w:r>
      <w:r>
        <w:rPr>
          <w:color w:val="000000"/>
          <w:sz w:val="24"/>
          <w:szCs w:val="24"/>
        </w:rPr>
        <w:br/>
        <w:t xml:space="preserve">May sigh to think he still has found,</w:t>
      </w:r>
      <w:r>
        <w:rPr>
          <w:color w:val="000000"/>
          <w:sz w:val="24"/>
          <w:szCs w:val="24"/>
        </w:rPr>
        <w:br/>
        <w:t xml:space="preserve">The warmest welcome at an inn.</w:t>
      </w:r>
      <w:r>
        <w:rPr>
          <w:color w:val="000000"/>
          <w:sz w:val="24"/>
          <w:szCs w:val="24"/>
        </w:rPr>
        <w:br/>
        <w:t xml:space="preserve">987</w:t>
      </w:r>
      <w:r>
        <w:rPr>
          <w:color w:val="000000"/>
          <w:sz w:val="24"/>
          <w:szCs w:val="24"/>
        </w:rPr>
        <w:br/>
        <w:t xml:space="preserve">SHENSTONE:  </w:t>
      </w:r>
      <w:r>
        <w:rPr>
          <w:i/>
          <w:color w:val="000000"/>
          <w:sz w:val="24"/>
          <w:szCs w:val="24"/>
        </w:rPr>
        <w:t xml:space="preserve">Lines on Window of Inn at Henley.</w:t>
      </w:r>
    </w:p>
    <w:p>
      <w:pPr>
        <w:widowControl w:val="on"/>
        <w:pBdr/>
        <w:spacing w:before="240" w:after="240" w:line="240" w:lineRule="auto"/>
        <w:ind w:left="0" w:right="0"/>
        <w:jc w:val="left"/>
      </w:pPr>
      <w:r>
        <w:rPr>
          <w:color w:val="000000"/>
          <w:sz w:val="24"/>
          <w:szCs w:val="24"/>
        </w:rPr>
        <w:t xml:space="preserve">=Innocence.=</w:t>
      </w:r>
    </w:p>
    <w:p>
      <w:pPr>
        <w:widowControl w:val="on"/>
        <w:pBdr/>
        <w:spacing w:before="240" w:after="240" w:line="240" w:lineRule="auto"/>
        <w:ind w:left="0" w:right="0"/>
        <w:jc w:val="left"/>
      </w:pPr>
      <w:r>
        <w:rPr>
          <w:color w:val="000000"/>
          <w:sz w:val="24"/>
          <w:szCs w:val="24"/>
        </w:rPr>
        <w:t xml:space="preserve">The silence often of pure innocence</w:t>
      </w:r>
      <w:r>
        <w:rPr>
          <w:color w:val="000000"/>
          <w:sz w:val="24"/>
          <w:szCs w:val="24"/>
        </w:rPr>
        <w:br/>
        <w:t xml:space="preserve">Persuades, when speaking fails.</w:t>
      </w:r>
      <w:r>
        <w:rPr>
          <w:color w:val="000000"/>
          <w:sz w:val="24"/>
          <w:szCs w:val="24"/>
        </w:rPr>
        <w:br/>
        <w:t xml:space="preserve">988</w:t>
      </w:r>
      <w:r>
        <w:rPr>
          <w:color w:val="000000"/>
          <w:sz w:val="24"/>
          <w:szCs w:val="24"/>
        </w:rPr>
        <w:br/>
        <w:t xml:space="preserve">SHAKS.:  </w:t>
      </w:r>
      <w:r>
        <w:rPr>
          <w:i/>
          <w:color w:val="000000"/>
          <w:sz w:val="24"/>
          <w:szCs w:val="24"/>
        </w:rPr>
        <w:t xml:space="preserve">Wint.  Tale,</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An age that melts in unperceiv’d decay,</w:t>
      </w:r>
      <w:r>
        <w:rPr>
          <w:color w:val="000000"/>
          <w:sz w:val="24"/>
          <w:szCs w:val="24"/>
        </w:rPr>
        <w:br/>
        <w:t xml:space="preserve">And glides in modest innocence away.</w:t>
      </w:r>
      <w:r>
        <w:rPr>
          <w:color w:val="000000"/>
          <w:sz w:val="24"/>
          <w:szCs w:val="24"/>
        </w:rPr>
        <w:br/>
        <w:t xml:space="preserve">989</w:t>
      </w:r>
      <w:r>
        <w:rPr>
          <w:color w:val="000000"/>
          <w:sz w:val="24"/>
          <w:szCs w:val="24"/>
        </w:rPr>
        <w:br/>
        <w:t xml:space="preserve">DR. JOHNSON:  </w:t>
      </w:r>
      <w:r>
        <w:rPr>
          <w:i/>
          <w:color w:val="000000"/>
          <w:sz w:val="24"/>
          <w:szCs w:val="24"/>
        </w:rPr>
        <w:t xml:space="preserve">Van. of Human Wishes,</w:t>
      </w:r>
      <w:r>
        <w:rPr>
          <w:color w:val="000000"/>
          <w:sz w:val="24"/>
          <w:szCs w:val="24"/>
        </w:rPr>
        <w:t xml:space="preserve"> Line 293.</w:t>
      </w:r>
    </w:p>
    <w:p>
      <w:pPr>
        <w:widowControl w:val="on"/>
        <w:pBdr/>
        <w:spacing w:before="240" w:after="240" w:line="240" w:lineRule="auto"/>
        <w:ind w:left="0" w:right="0"/>
        <w:jc w:val="left"/>
      </w:pPr>
      <w:r>
        <w:rPr>
          <w:color w:val="000000"/>
          <w:sz w:val="24"/>
          <w:szCs w:val="24"/>
        </w:rPr>
        <w:t xml:space="preserve">=Instinct.=</w:t>
      </w:r>
    </w:p>
    <w:p>
      <w:pPr>
        <w:widowControl w:val="on"/>
        <w:pBdr/>
        <w:spacing w:before="240" w:after="240" w:line="240" w:lineRule="auto"/>
        <w:ind w:left="0" w:right="0"/>
        <w:jc w:val="left"/>
      </w:pPr>
      <w:r>
        <w:rPr>
          <w:color w:val="000000"/>
          <w:sz w:val="24"/>
          <w:szCs w:val="24"/>
        </w:rPr>
        <w:t xml:space="preserve">Then vainly the philosopher avers</w:t>
      </w:r>
      <w:r>
        <w:rPr>
          <w:color w:val="000000"/>
          <w:sz w:val="24"/>
          <w:szCs w:val="24"/>
        </w:rPr>
        <w:br/>
        <w:t xml:space="preserve">That reason guides our deeds, and instinct theirs. </w:t>
      </w:r>
      <w:r>
        <w:rPr>
          <w:color w:val="000000"/>
          <w:sz w:val="24"/>
          <w:szCs w:val="24"/>
        </w:rPr>
        <w:br/>
        <w:t xml:space="preserve">How can we justly different causes frame,</w:t>
      </w:r>
      <w:r>
        <w:rPr>
          <w:color w:val="000000"/>
          <w:sz w:val="24"/>
          <w:szCs w:val="24"/>
        </w:rPr>
        <w:br/>
        <w:t xml:space="preserve">When the effects entirely are the same? </w:t>
      </w:r>
      <w:r>
        <w:rPr>
          <w:color w:val="000000"/>
          <w:sz w:val="24"/>
          <w:szCs w:val="24"/>
        </w:rPr>
        <w:br/>
        <w:t xml:space="preserve">Instinct and reason how can we divide? </w:t>
      </w:r>
      <w:r>
        <w:rPr>
          <w:color w:val="000000"/>
          <w:sz w:val="24"/>
          <w:szCs w:val="24"/>
        </w:rPr>
        <w:br/>
        <w:t xml:space="preserve">’Tis the fool’s ignorance, and the pedant’s pride.</w:t>
      </w:r>
      <w:r>
        <w:rPr>
          <w:color w:val="000000"/>
          <w:sz w:val="24"/>
          <w:szCs w:val="24"/>
        </w:rPr>
        <w:br/>
        <w:t xml:space="preserve">990</w:t>
      </w:r>
      <w:r>
        <w:rPr>
          <w:color w:val="000000"/>
          <w:sz w:val="24"/>
          <w:szCs w:val="24"/>
        </w:rPr>
        <w:br/>
        <w:t xml:space="preserve">PRIOR:  </w:t>
      </w:r>
      <w:r>
        <w:rPr>
          <w:i/>
          <w:color w:val="000000"/>
          <w:sz w:val="24"/>
          <w:szCs w:val="24"/>
        </w:rPr>
        <w:t xml:space="preserve">Solomon on the V-of the World,</w:t>
      </w:r>
      <w:r>
        <w:rPr>
          <w:color w:val="000000"/>
          <w:sz w:val="24"/>
          <w:szCs w:val="24"/>
        </w:rPr>
        <w:t xml:space="preserve"> Bk. i., Line 231.</w:t>
      </w:r>
    </w:p>
    <w:p>
      <w:pPr>
        <w:widowControl w:val="on"/>
        <w:pBdr/>
        <w:spacing w:before="240" w:after="240" w:line="240" w:lineRule="auto"/>
        <w:ind w:left="0" w:right="0"/>
        <w:jc w:val="left"/>
      </w:pPr>
      <w:r>
        <w:rPr>
          <w:color w:val="000000"/>
          <w:sz w:val="24"/>
          <w:szCs w:val="24"/>
        </w:rPr>
        <w:t xml:space="preserve">=Invention.=</w:t>
      </w:r>
    </w:p>
    <w:p>
      <w:pPr>
        <w:widowControl w:val="on"/>
        <w:pBdr/>
        <w:spacing w:before="240" w:after="240" w:line="240" w:lineRule="auto"/>
        <w:ind w:left="0" w:right="0"/>
        <w:jc w:val="left"/>
      </w:pPr>
      <w:r>
        <w:rPr>
          <w:color w:val="000000"/>
          <w:sz w:val="24"/>
          <w:szCs w:val="24"/>
        </w:rPr>
        <w:t xml:space="preserve">Th’ invention all admir’d, and each how he</w:t>
      </w:r>
      <w:r>
        <w:rPr>
          <w:color w:val="000000"/>
          <w:sz w:val="24"/>
          <w:szCs w:val="24"/>
        </w:rPr>
        <w:br/>
        <w:t xml:space="preserve">To be th’ inventor miss’d; so easy it seem’d,</w:t>
      </w:r>
      <w:r>
        <w:rPr>
          <w:color w:val="000000"/>
          <w:sz w:val="24"/>
          <w:szCs w:val="24"/>
        </w:rPr>
        <w:br/>
        <w:t xml:space="preserve">Once found, which yet unfound most would have thought</w:t>
      </w:r>
      <w:r>
        <w:rPr>
          <w:color w:val="000000"/>
          <w:sz w:val="24"/>
          <w:szCs w:val="24"/>
        </w:rPr>
        <w:br/>
        <w:t xml:space="preserve">Impossible!</w:t>
      </w:r>
      <w:r>
        <w:rPr>
          <w:color w:val="000000"/>
          <w:sz w:val="24"/>
          <w:szCs w:val="24"/>
        </w:rPr>
        <w:br/>
        <w:t xml:space="preserve">991</w:t>
      </w:r>
      <w:r>
        <w:rPr>
          <w:color w:val="000000"/>
          <w:sz w:val="24"/>
          <w:szCs w:val="24"/>
        </w:rPr>
        <w:br/>
        <w:t xml:space="preserve">MILTON:  </w:t>
      </w:r>
      <w:r>
        <w:rPr>
          <w:i/>
          <w:color w:val="000000"/>
          <w:sz w:val="24"/>
          <w:szCs w:val="24"/>
        </w:rPr>
        <w:t xml:space="preserve">Par.  Lost,</w:t>
      </w:r>
      <w:r>
        <w:rPr>
          <w:color w:val="000000"/>
          <w:sz w:val="24"/>
          <w:szCs w:val="24"/>
        </w:rPr>
        <w:t xml:space="preserve"> Bk. vi., Line 498.</w:t>
      </w:r>
    </w:p>
    <w:p>
      <w:pPr>
        <w:widowControl w:val="on"/>
        <w:pBdr/>
        <w:spacing w:before="240" w:after="240" w:line="240" w:lineRule="auto"/>
        <w:ind w:left="0" w:right="0"/>
        <w:jc w:val="left"/>
      </w:pPr>
      <w:r>
        <w:rPr>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Ay me! what perils do environ</w:t>
      </w:r>
      <w:r>
        <w:rPr>
          <w:color w:val="000000"/>
          <w:sz w:val="24"/>
          <w:szCs w:val="24"/>
        </w:rPr>
        <w:br/>
        <w:t xml:space="preserve">The man that meddles with cold iron!</w:t>
      </w:r>
      <w:r>
        <w:rPr>
          <w:color w:val="000000"/>
          <w:sz w:val="24"/>
          <w:szCs w:val="24"/>
        </w:rPr>
        <w:br/>
        <w:t xml:space="preserve">992</w:t>
      </w:r>
      <w:r>
        <w:rPr>
          <w:color w:val="000000"/>
          <w:sz w:val="24"/>
          <w:szCs w:val="24"/>
        </w:rPr>
        <w:br/>
        <w:t xml:space="preserve">BUTLER:  </w:t>
      </w:r>
      <w:r>
        <w:rPr>
          <w:i/>
          <w:color w:val="000000"/>
          <w:sz w:val="24"/>
          <w:szCs w:val="24"/>
        </w:rPr>
        <w:t xml:space="preserve">Hudibras,</w:t>
      </w:r>
      <w:r>
        <w:rPr>
          <w:color w:val="000000"/>
          <w:sz w:val="24"/>
          <w:szCs w:val="24"/>
        </w:rPr>
        <w:t xml:space="preserve"> Canto iii., Line 1.</w:t>
      </w:r>
    </w:p>
    <w:p>
      <w:pPr>
        <w:widowControl w:val="on"/>
        <w:pBdr/>
        <w:spacing w:before="240" w:after="240" w:line="240" w:lineRule="auto"/>
        <w:ind w:left="0" w:right="0"/>
        <w:jc w:val="left"/>
      </w:pPr>
      <w:r>
        <w:rPr>
          <w:color w:val="000000"/>
          <w:sz w:val="24"/>
          <w:szCs w:val="24"/>
        </w:rPr>
        <w:t xml:space="preserve">=Isle, Isles.=</w:t>
      </w:r>
    </w:p>
    <w:p>
      <w:pPr>
        <w:widowControl w:val="on"/>
        <w:pBdr/>
        <w:spacing w:before="240" w:after="240" w:line="240" w:lineRule="auto"/>
        <w:ind w:left="0" w:right="0"/>
        <w:jc w:val="left"/>
      </w:pPr>
      <w:r>
        <w:rPr>
          <w:color w:val="000000"/>
          <w:sz w:val="24"/>
          <w:szCs w:val="24"/>
        </w:rPr>
        <w:t xml:space="preserve">Some unsuspected isle in far-off seas. 993 ROBERT BROWNING:  </w:t>
      </w:r>
      <w:r>
        <w:rPr>
          <w:i/>
          <w:color w:val="000000"/>
          <w:sz w:val="24"/>
          <w:szCs w:val="24"/>
        </w:rPr>
        <w:t xml:space="preserve">Pippa Passes,</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The sprinkled isles,</w:t>
      </w:r>
      <w:r>
        <w:rPr>
          <w:color w:val="000000"/>
          <w:sz w:val="24"/>
          <w:szCs w:val="24"/>
        </w:rPr>
        <w:br/>
        <w:t xml:space="preserve">Lily on lily, that o’erlace the sea.</w:t>
      </w:r>
      <w:r>
        <w:rPr>
          <w:color w:val="000000"/>
          <w:sz w:val="24"/>
          <w:szCs w:val="24"/>
        </w:rPr>
        <w:br/>
        <w:t xml:space="preserve">994</w:t>
      </w:r>
      <w:r>
        <w:rPr>
          <w:color w:val="000000"/>
          <w:sz w:val="24"/>
          <w:szCs w:val="24"/>
        </w:rPr>
        <w:br/>
        <w:t xml:space="preserve">ROBERT BROWNING:  </w:t>
      </w:r>
      <w:r>
        <w:rPr>
          <w:i/>
          <w:color w:val="000000"/>
          <w:sz w:val="24"/>
          <w:szCs w:val="24"/>
        </w:rPr>
        <w:t xml:space="preserve">Cleon.</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Italia!  O Italia! thou who hast</w:t>
      </w:r>
      <w:r>
        <w:rPr>
          <w:color w:val="000000"/>
          <w:sz w:val="24"/>
          <w:szCs w:val="24"/>
        </w:rPr>
        <w:br/>
        <w:t xml:space="preserve">The fatal gift of beauty, which became</w:t>
      </w:r>
      <w:r>
        <w:rPr>
          <w:color w:val="000000"/>
          <w:sz w:val="24"/>
          <w:szCs w:val="24"/>
        </w:rPr>
        <w:br/>
        <w:t xml:space="preserve">A funeral dower of present woes and past,</w:t>
      </w:r>
      <w:r>
        <w:rPr>
          <w:color w:val="000000"/>
          <w:sz w:val="24"/>
          <w:szCs w:val="24"/>
        </w:rPr>
        <w:br/>
        <w:t xml:space="preserve">On thy sweet brow is sorrow plough’d by shame,</w:t>
      </w:r>
      <w:r>
        <w:rPr>
          <w:color w:val="000000"/>
          <w:sz w:val="24"/>
          <w:szCs w:val="24"/>
        </w:rPr>
        <w:br/>
        <w:t xml:space="preserve">And annals graved in characters of flame.</w:t>
      </w:r>
      <w:r>
        <w:rPr>
          <w:color w:val="000000"/>
          <w:sz w:val="24"/>
          <w:szCs w:val="24"/>
        </w:rPr>
        <w:br/>
        <w:t xml:space="preserve">995</w:t>
      </w:r>
      <w:r>
        <w:rPr>
          <w:color w:val="000000"/>
          <w:sz w:val="24"/>
          <w:szCs w:val="24"/>
        </w:rPr>
        <w:br/>
        <w:t xml:space="preserve">BYRON:  </w:t>
      </w:r>
      <w:r>
        <w:rPr>
          <w:i/>
          <w:color w:val="000000"/>
          <w:sz w:val="24"/>
          <w:szCs w:val="24"/>
        </w:rPr>
        <w:t xml:space="preserve">Ch.  Harold,</w:t>
      </w:r>
      <w:r>
        <w:rPr>
          <w:color w:val="000000"/>
          <w:sz w:val="24"/>
          <w:szCs w:val="24"/>
        </w:rPr>
        <w:t xml:space="preserve"> Canto iv., St. 4.</w:t>
      </w:r>
    </w:p>
    <w:p>
      <w:pPr>
        <w:widowControl w:val="on"/>
        <w:pBdr/>
        <w:spacing w:before="240" w:after="240" w:line="240" w:lineRule="auto"/>
        <w:ind w:left="0" w:right="0"/>
        <w:jc w:val="left"/>
      </w:pPr>
      <w:r>
        <w:rPr>
          <w:color w:val="000000"/>
          <w:sz w:val="24"/>
          <w:szCs w:val="24"/>
        </w:rPr>
        <w:t xml:space="preserve">Italy, my Italy! </w:t>
      </w:r>
      <w:r>
        <w:rPr>
          <w:color w:val="000000"/>
          <w:sz w:val="24"/>
          <w:szCs w:val="24"/>
        </w:rPr>
        <w:br/>
        <w:t xml:space="preserve">Queen Mary’s saying serves for me</w:t>
      </w:r>
      <w:r>
        <w:rPr>
          <w:color w:val="000000"/>
          <w:sz w:val="24"/>
          <w:szCs w:val="24"/>
        </w:rPr>
        <w:br/>
        <w:t xml:space="preserve">  (When fortune’s malice</w:t>
      </w:r>
      <w:r>
        <w:rPr>
          <w:color w:val="000000"/>
          <w:sz w:val="24"/>
          <w:szCs w:val="24"/>
        </w:rPr>
        <w:br/>
        <w:t xml:space="preserve">  Lost her Calais): </w:t>
      </w:r>
      <w:r>
        <w:rPr>
          <w:color w:val="000000"/>
          <w:sz w:val="24"/>
          <w:szCs w:val="24"/>
        </w:rPr>
        <w:br/>
        <w:t xml:space="preserve">“Open my heart, and you will see</w:t>
      </w:r>
      <w:r>
        <w:rPr>
          <w:color w:val="000000"/>
          <w:sz w:val="24"/>
          <w:szCs w:val="24"/>
        </w:rPr>
        <w:br/>
        <w:t xml:space="preserve">Graved inside of it ‘Italy.’”</w:t>
      </w:r>
      <w:r>
        <w:rPr>
          <w:color w:val="000000"/>
          <w:sz w:val="24"/>
          <w:szCs w:val="24"/>
        </w:rPr>
        <w:br/>
        <w:t xml:space="preserve">996</w:t>
      </w:r>
      <w:r>
        <w:rPr>
          <w:color w:val="000000"/>
          <w:sz w:val="24"/>
          <w:szCs w:val="24"/>
        </w:rPr>
        <w:br/>
        <w:t xml:space="preserve">ROBERT BROWNING:  </w:t>
      </w:r>
      <w:r>
        <w:rPr>
          <w:i/>
          <w:color w:val="000000"/>
          <w:sz w:val="24"/>
          <w:szCs w:val="24"/>
        </w:rPr>
        <w:t xml:space="preserve">De Gustibus,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=Ivy.=</w:t>
      </w:r>
    </w:p>
    <w:p>
      <w:pPr>
        <w:widowControl w:val="on"/>
        <w:pBdr/>
        <w:spacing w:before="240" w:after="240" w:line="240" w:lineRule="auto"/>
        <w:ind w:left="0" w:right="0"/>
        <w:jc w:val="left"/>
      </w:pPr>
      <w:r>
        <w:rPr>
          <w:color w:val="000000"/>
          <w:sz w:val="24"/>
          <w:szCs w:val="24"/>
        </w:rPr>
        <w:t xml:space="preserve">Oh, a dainty plant is the ivy green,</w:t>
      </w:r>
      <w:r>
        <w:rPr>
          <w:color w:val="000000"/>
          <w:sz w:val="24"/>
          <w:szCs w:val="24"/>
        </w:rPr>
        <w:br/>
        <w:t xml:space="preserve">   That creepeth o’er ruins old! </w:t>
      </w:r>
      <w:r>
        <w:rPr>
          <w:color w:val="000000"/>
          <w:sz w:val="24"/>
          <w:szCs w:val="24"/>
        </w:rPr>
        <w:br/>
        <w:t xml:space="preserve">Of right choice food are his meals, I ween,</w:t>
      </w:r>
      <w:r>
        <w:rPr>
          <w:color w:val="000000"/>
          <w:sz w:val="24"/>
          <w:szCs w:val="24"/>
        </w:rPr>
        <w:br/>
        <w:t xml:space="preserve">   In his cell so lone and cold. </w:t>
      </w:r>
      <w:r>
        <w:rPr>
          <w:color w:val="000000"/>
          <w:sz w:val="24"/>
          <w:szCs w:val="24"/>
        </w:rPr>
        <w:br/>
        <w:t xml:space="preserve">Creeping where no life is seen,</w:t>
      </w:r>
      <w:r>
        <w:rPr>
          <w:color w:val="000000"/>
          <w:sz w:val="24"/>
          <w:szCs w:val="24"/>
        </w:rPr>
        <w:br/>
        <w:t xml:space="preserve">A rare old plant is the ivy green.</w:t>
      </w:r>
      <w:r>
        <w:rPr>
          <w:color w:val="000000"/>
          <w:sz w:val="24"/>
          <w:szCs w:val="24"/>
        </w:rPr>
        <w:br/>
        <w:t xml:space="preserve">997</w:t>
      </w:r>
      <w:r>
        <w:rPr>
          <w:color w:val="000000"/>
          <w:sz w:val="24"/>
          <w:szCs w:val="24"/>
        </w:rPr>
        <w:br/>
        <w:t xml:space="preserve">DICKENS:  </w:t>
      </w:r>
      <w:r>
        <w:rPr>
          <w:i/>
          <w:color w:val="000000"/>
          <w:sz w:val="24"/>
          <w:szCs w:val="24"/>
        </w:rPr>
        <w:t xml:space="preserve">Pickwick Papers,</w:t>
      </w:r>
      <w:r>
        <w:rPr>
          <w:color w:val="000000"/>
          <w:sz w:val="24"/>
          <w:szCs w:val="24"/>
        </w:rPr>
        <w:t xml:space="preserve"> Ch. 6.</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Then came old January, wrapped well</w:t>
      </w:r>
      <w:r>
        <w:rPr>
          <w:color w:val="000000"/>
          <w:sz w:val="24"/>
          <w:szCs w:val="24"/>
        </w:rPr>
        <w:br/>
        <w:t xml:space="preserve">   In many weeds to keep the cold away;</w:t>
      </w:r>
      <w:r>
        <w:rPr>
          <w:color w:val="000000"/>
          <w:sz w:val="24"/>
          <w:szCs w:val="24"/>
        </w:rPr>
        <w:br/>
        <w:t xml:space="preserve">Yet did he quake and quiver like to quell,</w:t>
      </w:r>
      <w:r>
        <w:rPr>
          <w:color w:val="000000"/>
          <w:sz w:val="24"/>
          <w:szCs w:val="24"/>
        </w:rPr>
        <w:br/>
        <w:t xml:space="preserve">   And blow his nails to warm them if he may.</w:t>
      </w:r>
      <w:r>
        <w:rPr>
          <w:color w:val="000000"/>
          <w:sz w:val="24"/>
          <w:szCs w:val="24"/>
        </w:rPr>
        <w:br/>
        <w:t xml:space="preserve">998</w:t>
      </w:r>
      <w:r>
        <w:rPr>
          <w:color w:val="000000"/>
          <w:sz w:val="24"/>
          <w:szCs w:val="24"/>
        </w:rPr>
        <w:br/>
        <w:t xml:space="preserve">SPENSER:  </w:t>
      </w:r>
      <w:r>
        <w:rPr>
          <w:i/>
          <w:color w:val="000000"/>
          <w:sz w:val="24"/>
          <w:szCs w:val="24"/>
        </w:rPr>
        <w:t xml:space="preserve">Faerie Queene,</w:t>
      </w:r>
      <w:r>
        <w:rPr>
          <w:color w:val="000000"/>
          <w:sz w:val="24"/>
          <w:szCs w:val="24"/>
        </w:rPr>
        <w:t xml:space="preserve"> Bk. vii., Canto vii., St. 42.</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O beware, my lord, of jealousy;</w:t>
      </w:r>
      <w:r>
        <w:rPr>
          <w:color w:val="000000"/>
          <w:sz w:val="24"/>
          <w:szCs w:val="24"/>
        </w:rPr>
        <w:br/>
        <w:t xml:space="preserve">It is the green-eyed monster, which doth mock</w:t>
      </w:r>
      <w:r>
        <w:rPr>
          <w:color w:val="000000"/>
          <w:sz w:val="24"/>
          <w:szCs w:val="24"/>
        </w:rPr>
        <w:br/>
        <w:t xml:space="preserve">The meat it feeds on.</w:t>
      </w:r>
      <w:r>
        <w:rPr>
          <w:color w:val="000000"/>
          <w:sz w:val="24"/>
          <w:szCs w:val="24"/>
        </w:rPr>
        <w:br/>
        <w:t xml:space="preserve">999</w:t>
      </w:r>
      <w:r>
        <w:rPr>
          <w:color w:val="000000"/>
          <w:sz w:val="24"/>
          <w:szCs w:val="24"/>
        </w:rPr>
        <w:br/>
        <w:t xml:space="preserve">SHAKS.:  </w:t>
      </w:r>
      <w:r>
        <w:rPr>
          <w:i/>
          <w:color w:val="000000"/>
          <w:sz w:val="24"/>
          <w:szCs w:val="24"/>
        </w:rPr>
        <w:t xml:space="preserve">Othello,</w:t>
      </w:r>
      <w:r>
        <w:rPr>
          <w:color w:val="000000"/>
          <w:sz w:val="24"/>
          <w:szCs w:val="24"/>
        </w:rPr>
        <w:t xml:space="preserve"> Act iii.,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true love there can be without</w:t>
      </w:r>
      <w:r>
        <w:rPr>
          <w:color w:val="000000"/>
          <w:sz w:val="24"/>
          <w:szCs w:val="24"/>
        </w:rPr>
        <w:br/>
        <w:t xml:space="preserve">Its dread penalty—­jealousy.</w:t>
      </w:r>
      <w:r>
        <w:rPr>
          <w:color w:val="000000"/>
          <w:sz w:val="24"/>
          <w:szCs w:val="24"/>
        </w:rPr>
        <w:br/>
        <w:t xml:space="preserve">1000</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i., St. 24</w:t>
      </w:r>
    </w:p>
    <w:p>
      <w:pPr>
        <w:widowControl w:val="on"/>
        <w:pBdr/>
        <w:spacing w:before="240" w:after="240" w:line="240" w:lineRule="auto"/>
        <w:ind w:left="0" w:right="0"/>
        <w:jc w:val="left"/>
      </w:pPr>
      <w:r>
        <w:rPr>
          <w:color w:val="000000"/>
          <w:sz w:val="24"/>
          <w:szCs w:val="24"/>
        </w:rPr>
        <w:t xml:space="preserve">Nor jealousy</w:t>
      </w:r>
      <w:r>
        <w:rPr>
          <w:color w:val="000000"/>
          <w:sz w:val="24"/>
          <w:szCs w:val="24"/>
        </w:rPr>
        <w:br/>
        <w:t xml:space="preserve">Was understood, the injur’d lover’s hell.</w:t>
      </w:r>
      <w:r>
        <w:rPr>
          <w:color w:val="000000"/>
          <w:sz w:val="24"/>
          <w:szCs w:val="24"/>
        </w:rPr>
        <w:br/>
        <w:t xml:space="preserve">1001</w:t>
      </w:r>
      <w:r>
        <w:rPr>
          <w:color w:val="000000"/>
          <w:sz w:val="24"/>
          <w:szCs w:val="24"/>
        </w:rPr>
        <w:br/>
        <w:t xml:space="preserve">MILTON:  </w:t>
      </w:r>
      <w:r>
        <w:rPr>
          <w:i/>
          <w:color w:val="000000"/>
          <w:sz w:val="24"/>
          <w:szCs w:val="24"/>
        </w:rPr>
        <w:t xml:space="preserve">Par.  Lost,</w:t>
      </w:r>
      <w:r>
        <w:rPr>
          <w:color w:val="000000"/>
          <w:sz w:val="24"/>
          <w:szCs w:val="24"/>
        </w:rPr>
        <w:t xml:space="preserve"> Bk. v., Line 449.</w:t>
      </w:r>
    </w:p>
    <w:p>
      <w:pPr>
        <w:widowControl w:val="on"/>
        <w:pBdr/>
        <w:spacing w:before="240" w:after="240" w:line="240" w:lineRule="auto"/>
        <w:ind w:left="0" w:right="0"/>
        <w:jc w:val="left"/>
      </w:pPr>
      <w:r>
        <w:rPr>
          <w:color w:val="000000"/>
          <w:sz w:val="24"/>
          <w:szCs w:val="24"/>
        </w:rPr>
        <w:t xml:space="preserve">=Jest.=</w:t>
      </w:r>
    </w:p>
    <w:p>
      <w:pPr>
        <w:widowControl w:val="on"/>
        <w:pBdr/>
        <w:spacing w:before="240" w:after="240" w:line="240" w:lineRule="auto"/>
        <w:ind w:left="0" w:right="0"/>
        <w:jc w:val="left"/>
      </w:pPr>
      <w:r>
        <w:rPr>
          <w:color w:val="000000"/>
          <w:sz w:val="24"/>
          <w:szCs w:val="24"/>
        </w:rPr>
        <w:t xml:space="preserve">A jest’s prosperity lies in the ear</w:t>
      </w:r>
      <w:r>
        <w:rPr>
          <w:color w:val="000000"/>
          <w:sz w:val="24"/>
          <w:szCs w:val="24"/>
        </w:rPr>
        <w:br/>
        <w:t xml:space="preserve">Of him that hears it, never in the tongue</w:t>
      </w:r>
      <w:r>
        <w:rPr>
          <w:color w:val="000000"/>
          <w:sz w:val="24"/>
          <w:szCs w:val="24"/>
        </w:rPr>
        <w:br/>
        <w:t xml:space="preserve">Of him that makes it.</w:t>
      </w:r>
      <w:r>
        <w:rPr>
          <w:color w:val="000000"/>
          <w:sz w:val="24"/>
          <w:szCs w:val="24"/>
        </w:rPr>
        <w:br/>
        <w:t xml:space="preserve">1002</w:t>
      </w:r>
      <w:r>
        <w:rPr>
          <w:color w:val="000000"/>
          <w:sz w:val="24"/>
          <w:szCs w:val="24"/>
        </w:rPr>
        <w:br/>
        <w:t xml:space="preserve">SHAKS.:  </w:t>
      </w:r>
      <w:r>
        <w:rPr>
          <w:i/>
          <w:color w:val="000000"/>
          <w:sz w:val="24"/>
          <w:szCs w:val="24"/>
        </w:rPr>
        <w:t xml:space="preserve">Love’s L. Lost,</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Of all the griefs that harass the distrest, Sure the most bitter is a scornful jest. 1003 DR. JOHNSON:  </w:t>
      </w:r>
      <w:r>
        <w:rPr>
          <w:i/>
          <w:color w:val="000000"/>
          <w:sz w:val="24"/>
          <w:szCs w:val="24"/>
        </w:rPr>
        <w:t xml:space="preserve">London,</w:t>
      </w:r>
      <w:r>
        <w:rPr>
          <w:color w:val="000000"/>
          <w:sz w:val="24"/>
          <w:szCs w:val="24"/>
        </w:rPr>
        <w:t xml:space="preserve"> Line 166.</w:t>
      </w:r>
    </w:p>
    <w:p>
      <w:pPr>
        <w:widowControl w:val="on"/>
        <w:pBdr/>
        <w:spacing w:before="240" w:after="240" w:line="240" w:lineRule="auto"/>
        <w:ind w:left="0" w:right="0"/>
        <w:jc w:val="left"/>
      </w:pPr>
      <w:r>
        <w:rPr>
          <w:color w:val="000000"/>
          <w:sz w:val="24"/>
          <w:szCs w:val="24"/>
        </w:rPr>
        <w:t xml:space="preserve">=Jewel.=</w:t>
      </w:r>
    </w:p>
    <w:p>
      <w:pPr>
        <w:widowControl w:val="on"/>
        <w:pBdr/>
        <w:spacing w:before="240" w:after="240" w:line="240" w:lineRule="auto"/>
        <w:ind w:left="0" w:right="0"/>
        <w:jc w:val="left"/>
      </w:pPr>
      <w:r>
        <w:rPr>
          <w:color w:val="000000"/>
          <w:sz w:val="24"/>
          <w:szCs w:val="24"/>
        </w:rPr>
        <w:t xml:space="preserve">It seems she hangs upon the cheek of night</w:t>
      </w:r>
      <w:r>
        <w:rPr>
          <w:color w:val="000000"/>
          <w:sz w:val="24"/>
          <w:szCs w:val="24"/>
        </w:rPr>
        <w:br/>
        <w:t xml:space="preserve">Like a rich jewel in an Ethiope’s ear.</w:t>
      </w:r>
      <w:r>
        <w:rPr>
          <w:color w:val="000000"/>
          <w:sz w:val="24"/>
          <w:szCs w:val="24"/>
        </w:rPr>
        <w:br/>
        <w:t xml:space="preserve">1004</w:t>
      </w:r>
      <w:r>
        <w:rPr>
          <w:color w:val="000000"/>
          <w:sz w:val="24"/>
          <w:szCs w:val="24"/>
        </w:rPr>
        <w:br/>
        <w:t xml:space="preserve">SHAKS.:  </w:t>
      </w:r>
      <w:r>
        <w:rPr>
          <w:i/>
          <w:color w:val="000000"/>
          <w:sz w:val="24"/>
          <w:szCs w:val="24"/>
        </w:rPr>
        <w:t xml:space="preserve">Rom. and Jul.,</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=Joke.=</w:t>
      </w:r>
    </w:p>
    <w:p>
      <w:pPr>
        <w:widowControl w:val="on"/>
        <w:pBdr/>
        <w:spacing w:before="240" w:after="240" w:line="240" w:lineRule="auto"/>
        <w:ind w:left="0" w:right="0"/>
        <w:jc w:val="left"/>
      </w:pPr>
      <w:r>
        <w:rPr>
          <w:color w:val="000000"/>
          <w:sz w:val="24"/>
          <w:szCs w:val="24"/>
        </w:rPr>
        <w:t xml:space="preserve">A college joke to cure the dumps. 1005 SWIFT:  </w:t>
      </w:r>
      <w:r>
        <w:rPr>
          <w:i/>
          <w:color w:val="000000"/>
          <w:sz w:val="24"/>
          <w:szCs w:val="24"/>
        </w:rPr>
        <w:t xml:space="preserve">Cassinus and Peter.</w:t>
      </w:r>
    </w:p>
    <w:p>
      <w:pPr>
        <w:widowControl w:val="on"/>
        <w:pBdr/>
        <w:spacing w:before="240" w:after="240" w:line="240" w:lineRule="auto"/>
        <w:ind w:left="0" w:right="0"/>
        <w:jc w:val="left"/>
      </w:pPr>
      <w:r>
        <w:rPr>
          <w:color w:val="000000"/>
          <w:sz w:val="24"/>
          <w:szCs w:val="24"/>
        </w:rPr>
        <w:t xml:space="preserve">=Joy.=</w:t>
      </w:r>
    </w:p>
    <w:p>
      <w:pPr>
        <w:widowControl w:val="on"/>
        <w:pBdr/>
        <w:spacing w:before="240" w:after="240" w:line="240" w:lineRule="auto"/>
        <w:ind w:left="0" w:right="0"/>
        <w:jc w:val="left"/>
      </w:pPr>
      <w:r>
        <w:rPr>
          <w:color w:val="000000"/>
          <w:sz w:val="24"/>
          <w:szCs w:val="24"/>
        </w:rPr>
        <w:t xml:space="preserve">Capacity for joy</w:t>
      </w:r>
      <w:r>
        <w:rPr>
          <w:color w:val="000000"/>
          <w:sz w:val="24"/>
          <w:szCs w:val="24"/>
        </w:rPr>
        <w:br/>
        <w:t xml:space="preserve">Admits temptation.</w:t>
      </w:r>
      <w:r>
        <w:rPr>
          <w:color w:val="000000"/>
          <w:sz w:val="24"/>
          <w:szCs w:val="24"/>
        </w:rPr>
        <w:br/>
        <w:t xml:space="preserve">1006</w:t>
      </w:r>
      <w:r>
        <w:rPr>
          <w:color w:val="000000"/>
          <w:sz w:val="24"/>
          <w:szCs w:val="24"/>
        </w:rPr>
        <w:br/>
        <w:t xml:space="preserve">MRS. BROWNING:  </w:t>
      </w:r>
      <w:r>
        <w:rPr>
          <w:i/>
          <w:color w:val="000000"/>
          <w:sz w:val="24"/>
          <w:szCs w:val="24"/>
        </w:rPr>
        <w:t xml:space="preserve">Aurora Leigh,</w:t>
      </w:r>
      <w:r>
        <w:rPr>
          <w:color w:val="000000"/>
          <w:sz w:val="24"/>
          <w:szCs w:val="24"/>
        </w:rPr>
        <w:t xml:space="preserve"> Bk. i., Line 703.</w:t>
      </w:r>
    </w:p>
    <w:p>
      <w:pPr>
        <w:widowControl w:val="on"/>
        <w:pBdr/>
        <w:spacing w:before="240" w:after="240" w:line="240" w:lineRule="auto"/>
        <w:ind w:left="0" w:right="0"/>
        <w:jc w:val="left"/>
      </w:pPr>
      <w:r>
        <w:rPr>
          <w:color w:val="000000"/>
          <w:sz w:val="24"/>
          <w:szCs w:val="24"/>
        </w:rPr>
        <w:t xml:space="preserve">Joy is the mainspring in the whole</w:t>
      </w:r>
      <w:r>
        <w:rPr>
          <w:color w:val="000000"/>
          <w:sz w:val="24"/>
          <w:szCs w:val="24"/>
        </w:rPr>
        <w:br/>
        <w:t xml:space="preserve">Of endless Nature’s calm rotation. </w:t>
      </w:r>
      <w:r>
        <w:rPr>
          <w:color w:val="000000"/>
          <w:sz w:val="24"/>
          <w:szCs w:val="24"/>
        </w:rPr>
        <w:br/>
        <w:t xml:space="preserve">Joy moves the dazzling wheels that roll</w:t>
      </w:r>
      <w:r>
        <w:rPr>
          <w:color w:val="000000"/>
          <w:sz w:val="24"/>
          <w:szCs w:val="24"/>
        </w:rPr>
        <w:br/>
        <w:t xml:space="preserve">In the great Time-piece of Creation.</w:t>
      </w:r>
      <w:r>
        <w:rPr>
          <w:color w:val="000000"/>
          <w:sz w:val="24"/>
          <w:szCs w:val="24"/>
        </w:rPr>
        <w:br/>
        <w:t xml:space="preserve">1007</w:t>
      </w:r>
      <w:r>
        <w:rPr>
          <w:color w:val="000000"/>
          <w:sz w:val="24"/>
          <w:szCs w:val="24"/>
        </w:rPr>
        <w:br/>
        <w:t xml:space="preserve">SCHILLER:  </w:t>
      </w:r>
      <w:r>
        <w:rPr>
          <w:i/>
          <w:color w:val="000000"/>
          <w:sz w:val="24"/>
          <w:szCs w:val="24"/>
        </w:rPr>
        <w:t xml:space="preserve">Hymn to Joy</w:t>
      </w:r>
    </w:p>
    <w:p>
      <w:pPr>
        <w:widowControl w:val="on"/>
        <w:pBdr/>
        <w:spacing w:before="240" w:after="240" w:line="240" w:lineRule="auto"/>
        <w:ind w:left="0" w:right="0"/>
        <w:jc w:val="left"/>
      </w:pPr>
      <w:r>
        <w:rPr>
          <w:color w:val="000000"/>
          <w:sz w:val="24"/>
          <w:szCs w:val="24"/>
        </w:rPr>
        <w:t xml:space="preserve">Joys too exquisite to last,</w:t>
      </w:r>
      <w:r>
        <w:rPr>
          <w:color w:val="000000"/>
          <w:sz w:val="24"/>
          <w:szCs w:val="24"/>
        </w:rPr>
        <w:br/>
        <w:t xml:space="preserve">And yet </w:t>
      </w:r>
      <w:r>
        <w:rPr>
          <w:i/>
          <w:color w:val="000000"/>
          <w:sz w:val="24"/>
          <w:szCs w:val="24"/>
        </w:rPr>
        <w:t xml:space="preserve">more</w:t>
      </w:r>
      <w:r>
        <w:rPr>
          <w:color w:val="000000"/>
          <w:sz w:val="24"/>
          <w:szCs w:val="24"/>
        </w:rPr>
        <w:t xml:space="preserve"> exquisite when past.</w:t>
      </w:r>
      <w:r>
        <w:rPr>
          <w:color w:val="000000"/>
          <w:sz w:val="24"/>
          <w:szCs w:val="24"/>
        </w:rPr>
        <w:br/>
        <w:t xml:space="preserve">1008</w:t>
      </w:r>
      <w:r>
        <w:rPr>
          <w:color w:val="000000"/>
          <w:sz w:val="24"/>
          <w:szCs w:val="24"/>
        </w:rPr>
        <w:br/>
        <w:t xml:space="preserve">JAMES MONTGOMERY:  </w:t>
      </w:r>
      <w:r>
        <w:rPr>
          <w:i/>
          <w:color w:val="000000"/>
          <w:sz w:val="24"/>
          <w:szCs w:val="24"/>
        </w:rPr>
        <w:t xml:space="preserve">The Little Cloud.</w:t>
      </w:r>
    </w:p>
    <w:p>
      <w:pPr>
        <w:widowControl w:val="on"/>
        <w:pBdr/>
        <w:spacing w:before="240" w:after="240" w:line="240" w:lineRule="auto"/>
        <w:ind w:left="0" w:right="0"/>
        <w:jc w:val="left"/>
      </w:pPr>
      <w:r>
        <w:rPr>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A Daniel come to judgment! yea, a Daniel! 1009 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O judgment! thou art fled to brutish beasts,</w:t>
      </w:r>
      <w:r>
        <w:rPr>
          <w:color w:val="000000"/>
          <w:sz w:val="24"/>
          <w:szCs w:val="24"/>
        </w:rPr>
        <w:br/>
        <w:t xml:space="preserve">And men have lost their reason.</w:t>
      </w:r>
      <w:r>
        <w:rPr>
          <w:color w:val="000000"/>
          <w:sz w:val="24"/>
          <w:szCs w:val="24"/>
        </w:rPr>
        <w:br/>
        <w:t xml:space="preserve">1010</w:t>
      </w:r>
      <w:r>
        <w:rPr>
          <w:color w:val="000000"/>
          <w:sz w:val="24"/>
          <w:szCs w:val="24"/>
        </w:rPr>
        <w:br/>
        <w:t xml:space="preserve">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Then came hot July, boiling like to fire,</w:t>
      </w:r>
      <w:r>
        <w:rPr>
          <w:color w:val="000000"/>
          <w:sz w:val="24"/>
          <w:szCs w:val="24"/>
        </w:rPr>
        <w:br/>
        <w:t xml:space="preserve">That all his garments he had cast away.</w:t>
      </w:r>
      <w:r>
        <w:rPr>
          <w:color w:val="000000"/>
          <w:sz w:val="24"/>
          <w:szCs w:val="24"/>
        </w:rPr>
        <w:br/>
        <w:t xml:space="preserve">1011</w:t>
      </w:r>
      <w:r>
        <w:rPr>
          <w:color w:val="000000"/>
          <w:sz w:val="24"/>
          <w:szCs w:val="24"/>
        </w:rPr>
        <w:br/>
        <w:t xml:space="preserve">SPENSER:  </w:t>
      </w:r>
      <w:r>
        <w:rPr>
          <w:i/>
          <w:color w:val="000000"/>
          <w:sz w:val="24"/>
          <w:szCs w:val="24"/>
        </w:rPr>
        <w:t xml:space="preserve">Faerie Queene,</w:t>
      </w:r>
      <w:r>
        <w:rPr>
          <w:color w:val="000000"/>
          <w:sz w:val="24"/>
          <w:szCs w:val="24"/>
        </w:rPr>
        <w:t xml:space="preserve"> Bk. vii., Canto vii., St. 36.</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And what is so rare as a day in June? </w:t>
      </w:r>
      <w:r>
        <w:rPr>
          <w:color w:val="000000"/>
          <w:sz w:val="24"/>
          <w:szCs w:val="24"/>
        </w:rPr>
        <w:br/>
        <w:t xml:space="preserve">Then, if ever, come perfect days;</w:t>
      </w:r>
      <w:r>
        <w:rPr>
          <w:color w:val="000000"/>
          <w:sz w:val="24"/>
          <w:szCs w:val="24"/>
        </w:rPr>
        <w:br/>
        <w:t xml:space="preserve">Then heaven tries the earth if it be in tune,</w:t>
      </w:r>
      <w:r>
        <w:rPr>
          <w:color w:val="000000"/>
          <w:sz w:val="24"/>
          <w:szCs w:val="24"/>
        </w:rPr>
        <w:br/>
        <w:t xml:space="preserve">And over it softly her warm ear lays.</w:t>
      </w:r>
      <w:r>
        <w:rPr>
          <w:color w:val="000000"/>
          <w:sz w:val="24"/>
          <w:szCs w:val="24"/>
        </w:rPr>
        <w:br/>
        <w:t xml:space="preserve">1012</w:t>
      </w:r>
      <w:r>
        <w:rPr>
          <w:color w:val="000000"/>
          <w:sz w:val="24"/>
          <w:szCs w:val="24"/>
        </w:rPr>
        <w:br/>
        <w:t xml:space="preserve">JAMES RUSSELL LOWELL:  </w:t>
      </w:r>
      <w:r>
        <w:rPr>
          <w:i/>
          <w:color w:val="000000"/>
          <w:sz w:val="24"/>
          <w:szCs w:val="24"/>
        </w:rPr>
        <w:t xml:space="preserve">Vision of Sir Launfal.</w:t>
      </w:r>
    </w:p>
    <w:p>
      <w:pPr>
        <w:widowControl w:val="on"/>
        <w:pBdr/>
        <w:spacing w:before="240" w:after="240" w:line="240" w:lineRule="auto"/>
        <w:ind w:left="0" w:right="0"/>
        <w:jc w:val="left"/>
      </w:pPr>
      <w:r>
        <w:rPr>
          <w:color w:val="000000"/>
          <w:sz w:val="24"/>
          <w:szCs w:val="24"/>
        </w:rPr>
        <w:t xml:space="preserve">=Juries.=</w:t>
      </w:r>
    </w:p>
    <w:p>
      <w:pPr>
        <w:widowControl w:val="on"/>
        <w:pBdr/>
        <w:spacing w:before="240" w:after="240" w:line="240" w:lineRule="auto"/>
        <w:ind w:left="0" w:right="0"/>
        <w:jc w:val="left"/>
      </w:pPr>
      <w:r>
        <w:rPr>
          <w:color w:val="000000"/>
          <w:sz w:val="24"/>
          <w:szCs w:val="24"/>
        </w:rPr>
        <w:t xml:space="preserve">The jury, passing on the prisoner’s life,</w:t>
      </w:r>
      <w:r>
        <w:rPr>
          <w:color w:val="000000"/>
          <w:sz w:val="24"/>
          <w:szCs w:val="24"/>
        </w:rPr>
        <w:br/>
        <w:t xml:space="preserve">May, in the sworn twelve, have a thief or two</w:t>
      </w:r>
      <w:r>
        <w:rPr>
          <w:color w:val="000000"/>
          <w:sz w:val="24"/>
          <w:szCs w:val="24"/>
        </w:rPr>
        <w:br/>
        <w:t xml:space="preserve">Guiltier than him they try.</w:t>
      </w:r>
      <w:r>
        <w:rPr>
          <w:color w:val="000000"/>
          <w:sz w:val="24"/>
          <w:szCs w:val="24"/>
        </w:rPr>
        <w:br/>
        <w:t xml:space="preserve">1013</w:t>
      </w:r>
      <w:r>
        <w:rPr>
          <w:color w:val="000000"/>
          <w:sz w:val="24"/>
          <w:szCs w:val="24"/>
        </w:rPr>
        <w:br/>
        <w:t xml:space="preserve">SHAKS.:  </w:t>
      </w:r>
      <w:r>
        <w:rPr>
          <w:i/>
          <w:color w:val="000000"/>
          <w:sz w:val="24"/>
          <w:szCs w:val="24"/>
        </w:rPr>
        <w:t xml:space="preserve">M. for M.,</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Do not your juries give their verdict</w:t>
      </w:r>
      <w:r>
        <w:rPr>
          <w:color w:val="000000"/>
          <w:sz w:val="24"/>
          <w:szCs w:val="24"/>
        </w:rPr>
        <w:br/>
        <w:t xml:space="preserve">As if they felt the cause, not heard it? </w:t>
      </w:r>
      <w:r>
        <w:rPr>
          <w:color w:val="000000"/>
          <w:sz w:val="24"/>
          <w:szCs w:val="24"/>
        </w:rPr>
        <w:br/>
        <w:t xml:space="preserve">And as they please make matter of fact</w:t>
      </w:r>
      <w:r>
        <w:rPr>
          <w:color w:val="000000"/>
          <w:sz w:val="24"/>
          <w:szCs w:val="24"/>
        </w:rPr>
        <w:br/>
        <w:t xml:space="preserve">Run all on one side as they’re packt.</w:t>
      </w:r>
      <w:r>
        <w:rPr>
          <w:color w:val="000000"/>
          <w:sz w:val="24"/>
          <w:szCs w:val="24"/>
        </w:rPr>
        <w:br/>
        <w:t xml:space="preserve">1014</w:t>
      </w:r>
      <w:r>
        <w:rPr>
          <w:color w:val="000000"/>
          <w:sz w:val="24"/>
          <w:szCs w:val="24"/>
        </w:rPr>
        <w:br/>
        <w:t xml:space="preserve">BUTLER:  </w:t>
      </w:r>
      <w:r>
        <w:rPr>
          <w:i/>
          <w:color w:val="000000"/>
          <w:sz w:val="24"/>
          <w:szCs w:val="24"/>
        </w:rPr>
        <w:t xml:space="preserve">Hudibras,</w:t>
      </w:r>
      <w:r>
        <w:rPr>
          <w:color w:val="000000"/>
          <w:sz w:val="24"/>
          <w:szCs w:val="24"/>
        </w:rPr>
        <w:t xml:space="preserve"> Pt. ii., Canto ii., Line 365.</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And then, the justice;</w:t>
      </w:r>
      <w:r>
        <w:rPr>
          <w:color w:val="000000"/>
          <w:sz w:val="24"/>
          <w:szCs w:val="24"/>
        </w:rPr>
        <w:br/>
        <w:t xml:space="preserve">In fair round belly, with good capon lin’d,</w:t>
      </w:r>
      <w:r>
        <w:rPr>
          <w:color w:val="000000"/>
          <w:sz w:val="24"/>
          <w:szCs w:val="24"/>
        </w:rPr>
        <w:br/>
        <w:t xml:space="preserve">With eyes severe, and beard of formal cut,</w:t>
      </w:r>
      <w:r>
        <w:rPr>
          <w:color w:val="000000"/>
          <w:sz w:val="24"/>
          <w:szCs w:val="24"/>
        </w:rPr>
        <w:br/>
        <w:t xml:space="preserve">Fall of wise saws and modern instances,</w:t>
      </w:r>
      <w:r>
        <w:rPr>
          <w:color w:val="000000"/>
          <w:sz w:val="24"/>
          <w:szCs w:val="24"/>
        </w:rPr>
        <w:br/>
        <w:t xml:space="preserve">And so he plays his part.</w:t>
      </w:r>
      <w:r>
        <w:rPr>
          <w:color w:val="000000"/>
          <w:sz w:val="24"/>
          <w:szCs w:val="24"/>
        </w:rPr>
        <w:br/>
        <w:t xml:space="preserve">1015</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The gods</w:t>
      </w:r>
      <w:r>
        <w:rPr>
          <w:color w:val="000000"/>
          <w:sz w:val="24"/>
          <w:szCs w:val="24"/>
        </w:rPr>
        <w:br/>
        <w:t xml:space="preserve">Grow angry with your patience:  ’t is their care,</w:t>
      </w:r>
      <w:r>
        <w:rPr>
          <w:color w:val="000000"/>
          <w:sz w:val="24"/>
          <w:szCs w:val="24"/>
        </w:rPr>
        <w:br/>
        <w:t xml:space="preserve">And must be yours, that guilty men escape not: </w:t>
      </w:r>
      <w:r>
        <w:rPr>
          <w:color w:val="000000"/>
          <w:sz w:val="24"/>
          <w:szCs w:val="24"/>
        </w:rPr>
        <w:br/>
        <w:t xml:space="preserve">As crimes do grow, justice should rouse itself.</w:t>
      </w:r>
      <w:r>
        <w:rPr>
          <w:color w:val="000000"/>
          <w:sz w:val="24"/>
          <w:szCs w:val="24"/>
        </w:rPr>
        <w:br/>
        <w:t xml:space="preserve">1016</w:t>
      </w:r>
      <w:r>
        <w:rPr>
          <w:color w:val="000000"/>
          <w:sz w:val="24"/>
          <w:szCs w:val="24"/>
        </w:rPr>
        <w:br/>
        <w:t xml:space="preserve">BEN JONSON:  </w:t>
      </w:r>
      <w:r>
        <w:rPr>
          <w:i/>
          <w:color w:val="000000"/>
          <w:sz w:val="24"/>
          <w:szCs w:val="24"/>
        </w:rPr>
        <w:t xml:space="preserve">Catiline,</w:t>
      </w:r>
      <w:r>
        <w:rPr>
          <w:color w:val="000000"/>
          <w:sz w:val="24"/>
          <w:szCs w:val="24"/>
        </w:rPr>
        <w:t xml:space="preserve">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Man is unjust, but God is just; and finally justice</w:t>
      </w:r>
      <w:r>
        <w:rPr>
          <w:color w:val="000000"/>
          <w:sz w:val="24"/>
          <w:szCs w:val="24"/>
        </w:rPr>
        <w:br/>
        <w:t xml:space="preserve">Triumphs.</w:t>
      </w:r>
      <w:r>
        <w:rPr>
          <w:color w:val="000000"/>
          <w:sz w:val="24"/>
          <w:szCs w:val="24"/>
        </w:rPr>
        <w:br/>
        <w:t xml:space="preserve">1017</w:t>
      </w:r>
      <w:r>
        <w:rPr>
          <w:color w:val="000000"/>
          <w:sz w:val="24"/>
          <w:szCs w:val="24"/>
        </w:rPr>
        <w:br/>
        <w:t xml:space="preserve">LONGFELLOW:  </w:t>
      </w:r>
      <w:r>
        <w:rPr>
          <w:i/>
          <w:color w:val="000000"/>
          <w:sz w:val="24"/>
          <w:szCs w:val="24"/>
        </w:rPr>
        <w:t xml:space="preserve">Evangeline,</w:t>
      </w:r>
      <w:r>
        <w:rPr>
          <w:color w:val="000000"/>
          <w:sz w:val="24"/>
          <w:szCs w:val="24"/>
        </w:rPr>
        <w:t xml:space="preserve"> Pt.  I., iii., Line 34.</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=Keys.=</w:t>
      </w:r>
    </w:p>
    <w:p>
      <w:pPr>
        <w:widowControl w:val="on"/>
        <w:pBdr/>
        <w:spacing w:before="240" w:after="240" w:line="240" w:lineRule="auto"/>
        <w:ind w:left="0" w:right="0"/>
        <w:jc w:val="left"/>
      </w:pPr>
      <w:r>
        <w:rPr>
          <w:color w:val="000000"/>
          <w:sz w:val="24"/>
          <w:szCs w:val="24"/>
        </w:rPr>
        <w:t xml:space="preserve">Two massy keys he bore, of metals twain</w:t>
      </w:r>
      <w:r>
        <w:rPr>
          <w:color w:val="000000"/>
          <w:sz w:val="24"/>
          <w:szCs w:val="24"/>
        </w:rPr>
        <w:br/>
        <w:t xml:space="preserve">(The golden opes, the iron shuts amain).</w:t>
      </w:r>
      <w:r>
        <w:rPr>
          <w:color w:val="000000"/>
          <w:sz w:val="24"/>
          <w:szCs w:val="24"/>
        </w:rPr>
        <w:br/>
        <w:t xml:space="preserve">1018</w:t>
      </w:r>
      <w:r>
        <w:rPr>
          <w:color w:val="000000"/>
          <w:sz w:val="24"/>
          <w:szCs w:val="24"/>
        </w:rPr>
        <w:br/>
        <w:t xml:space="preserve">MILTON:  </w:t>
      </w:r>
      <w:r>
        <w:rPr>
          <w:i/>
          <w:color w:val="000000"/>
          <w:sz w:val="24"/>
          <w:szCs w:val="24"/>
        </w:rPr>
        <w:t xml:space="preserve">Lycidas,</w:t>
      </w:r>
      <w:r>
        <w:rPr>
          <w:color w:val="000000"/>
          <w:sz w:val="24"/>
          <w:szCs w:val="24"/>
        </w:rPr>
        <w:t xml:space="preserve"> Line 109.</w:t>
      </w:r>
    </w:p>
    <w:p>
      <w:pPr>
        <w:widowControl w:val="on"/>
        <w:pBdr/>
        <w:spacing w:before="240" w:after="240" w:line="240" w:lineRule="auto"/>
        <w:ind w:left="0" w:right="0"/>
        <w:jc w:val="left"/>
      </w:pPr>
      <w:r>
        <w:rPr>
          <w:color w:val="000000"/>
          <w:sz w:val="24"/>
          <w:szCs w:val="24"/>
        </w:rPr>
        <w:t xml:space="preserve">=Kin.=</w:t>
      </w:r>
    </w:p>
    <w:p>
      <w:pPr>
        <w:widowControl w:val="on"/>
        <w:pBdr/>
        <w:spacing w:before="240" w:after="240" w:line="240" w:lineRule="auto"/>
        <w:ind w:left="0" w:right="0"/>
        <w:jc w:val="left"/>
      </w:pPr>
      <w:r>
        <w:rPr>
          <w:color w:val="000000"/>
          <w:sz w:val="24"/>
          <w:szCs w:val="24"/>
        </w:rPr>
        <w:t xml:space="preserve">A little more than kin, and less than kind. 1019 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One touch of nature makes the whole world kin. 1020 SHAKS.:  </w:t>
      </w:r>
      <w:r>
        <w:rPr>
          <w:i/>
          <w:color w:val="000000"/>
          <w:sz w:val="24"/>
          <w:szCs w:val="24"/>
        </w:rPr>
        <w:t xml:space="preserve">Troil. and Cress.,</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=Kindness.=</w:t>
      </w:r>
    </w:p>
    <w:p>
      <w:pPr>
        <w:widowControl w:val="on"/>
        <w:pBdr/>
        <w:spacing w:before="240" w:after="240" w:line="240" w:lineRule="auto"/>
        <w:ind w:left="0" w:right="0"/>
        <w:jc w:val="left"/>
      </w:pPr>
      <w:r>
        <w:rPr>
          <w:color w:val="000000"/>
          <w:sz w:val="24"/>
          <w:szCs w:val="24"/>
        </w:rPr>
        <w:t xml:space="preserve">Kindness in women, not their beauteous looks,</w:t>
      </w:r>
      <w:r>
        <w:rPr>
          <w:color w:val="000000"/>
          <w:sz w:val="24"/>
          <w:szCs w:val="24"/>
        </w:rPr>
        <w:br/>
        <w:t xml:space="preserve">Shall win my love.</w:t>
      </w:r>
      <w:r>
        <w:rPr>
          <w:color w:val="000000"/>
          <w:sz w:val="24"/>
          <w:szCs w:val="24"/>
        </w:rPr>
        <w:br/>
        <w:t xml:space="preserve">1021</w:t>
      </w:r>
      <w:r>
        <w:rPr>
          <w:color w:val="000000"/>
          <w:sz w:val="24"/>
          <w:szCs w:val="24"/>
        </w:rPr>
        <w:br/>
        <w:t xml:space="preserve">SHAKS.:  </w:t>
      </w:r>
      <w:r>
        <w:rPr>
          <w:i/>
          <w:color w:val="000000"/>
          <w:sz w:val="24"/>
          <w:szCs w:val="24"/>
        </w:rPr>
        <w:t xml:space="preserve">Tam. of the S.,</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That best portion of a good man’s life,—­</w:t>
      </w:r>
      <w:r>
        <w:rPr>
          <w:color w:val="000000"/>
          <w:sz w:val="24"/>
          <w:szCs w:val="24"/>
        </w:rPr>
        <w:br/>
        <w:t xml:space="preserve">His little, nameless, unremembered acts</w:t>
      </w:r>
      <w:r>
        <w:rPr>
          <w:color w:val="000000"/>
          <w:sz w:val="24"/>
          <w:szCs w:val="24"/>
        </w:rPr>
        <w:br/>
        <w:t xml:space="preserve">Of kindness and of love.</w:t>
      </w:r>
      <w:r>
        <w:rPr>
          <w:color w:val="000000"/>
          <w:sz w:val="24"/>
          <w:szCs w:val="24"/>
        </w:rPr>
        <w:br/>
        <w:t xml:space="preserve">1022</w:t>
      </w:r>
      <w:r>
        <w:rPr>
          <w:color w:val="000000"/>
          <w:sz w:val="24"/>
          <w:szCs w:val="24"/>
        </w:rPr>
        <w:br/>
        <w:t xml:space="preserve">WORDSWORTH:  </w:t>
      </w:r>
      <w:r>
        <w:rPr>
          <w:i/>
          <w:color w:val="000000"/>
          <w:sz w:val="24"/>
          <w:szCs w:val="24"/>
        </w:rPr>
        <w:t xml:space="preserve">Lines composed a few miles above Tintern Abbey.</w:t>
      </w:r>
    </w:p>
    <w:p>
      <w:pPr>
        <w:widowControl w:val="on"/>
        <w:pBdr/>
        <w:spacing w:before="240" w:after="240" w:line="240" w:lineRule="auto"/>
        <w:ind w:left="0" w:right="0"/>
        <w:jc w:val="left"/>
      </w:pPr>
      <w:r>
        <w:rPr>
          <w:color w:val="000000"/>
          <w:sz w:val="24"/>
          <w:szCs w:val="24"/>
        </w:rPr>
        <w:t xml:space="preserve">=Kings.=</w:t>
      </w:r>
    </w:p>
    <w:p>
      <w:pPr>
        <w:widowControl w:val="on"/>
        <w:pBdr/>
        <w:spacing w:before="240" w:after="240" w:line="240" w:lineRule="auto"/>
        <w:ind w:left="0" w:right="0"/>
        <w:jc w:val="left"/>
      </w:pPr>
      <w:r>
        <w:rPr>
          <w:color w:val="000000"/>
          <w:sz w:val="24"/>
          <w:szCs w:val="24"/>
        </w:rPr>
        <w:t xml:space="preserve">What have kings that privates have not too,</w:t>
      </w:r>
      <w:r>
        <w:rPr>
          <w:color w:val="000000"/>
          <w:sz w:val="24"/>
          <w:szCs w:val="24"/>
        </w:rPr>
        <w:br/>
        <w:t xml:space="preserve">Save ceremony?</w:t>
      </w:r>
      <w:r>
        <w:rPr>
          <w:color w:val="000000"/>
          <w:sz w:val="24"/>
          <w:szCs w:val="24"/>
        </w:rPr>
        <w:br/>
        <w:t xml:space="preserve">1023</w:t>
      </w:r>
      <w:r>
        <w:rPr>
          <w:color w:val="000000"/>
          <w:sz w:val="24"/>
          <w:szCs w:val="24"/>
        </w:rPr>
        <w:br/>
        <w:t xml:space="preserve">SHAKS.:  </w:t>
      </w:r>
      <w:r>
        <w:rPr>
          <w:i/>
          <w:color w:val="000000"/>
          <w:sz w:val="24"/>
          <w:szCs w:val="24"/>
        </w:rPr>
        <w:t xml:space="preserve">Henry V.,</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Kings are like stars,—­they rise and set, they have The worship of the world, but no repose. 1024 SHELLEY:  </w:t>
      </w:r>
      <w:r>
        <w:rPr>
          <w:i/>
          <w:color w:val="000000"/>
          <w:sz w:val="24"/>
          <w:szCs w:val="24"/>
        </w:rPr>
        <w:t xml:space="preserve">Hellas,</w:t>
      </w:r>
      <w:r>
        <w:rPr>
          <w:color w:val="000000"/>
          <w:sz w:val="24"/>
          <w:szCs w:val="24"/>
        </w:rPr>
        <w:t xml:space="preserve"> Line 195.</w:t>
      </w:r>
    </w:p>
    <w:p>
      <w:pPr>
        <w:widowControl w:val="on"/>
        <w:pBdr/>
        <w:spacing w:before="240" w:after="240" w:line="240" w:lineRule="auto"/>
        <w:ind w:left="0" w:right="0"/>
        <w:jc w:val="left"/>
      </w:pPr>
      <w:r>
        <w:rPr>
          <w:color w:val="000000"/>
          <w:sz w:val="24"/>
          <w:szCs w:val="24"/>
        </w:rPr>
        <w:t xml:space="preserve">Or where the gorgeous East with richest hand Showers on her kings barbaric pearl and gold. 1025 MILTON:  </w:t>
      </w:r>
      <w:r>
        <w:rPr>
          <w:i/>
          <w:color w:val="000000"/>
          <w:sz w:val="24"/>
          <w:szCs w:val="24"/>
        </w:rPr>
        <w:t xml:space="preserve">Par.  Lost,</w:t>
      </w:r>
      <w:r>
        <w:rPr>
          <w:color w:val="000000"/>
          <w:sz w:val="24"/>
          <w:szCs w:val="24"/>
        </w:rPr>
        <w:t xml:space="preserve"> Bk. ii., Line 1.</w:t>
      </w:r>
    </w:p>
    <w:p>
      <w:pPr>
        <w:widowControl w:val="on"/>
        <w:pBdr/>
        <w:spacing w:before="240" w:after="240" w:line="240" w:lineRule="auto"/>
        <w:ind w:left="0" w:right="0"/>
        <w:jc w:val="left"/>
      </w:pPr>
      <w:r>
        <w:rPr>
          <w:color w:val="000000"/>
          <w:sz w:val="24"/>
          <w:szCs w:val="24"/>
        </w:rPr>
        <w:t xml:space="preserve">=Kissing.=</w:t>
      </w:r>
    </w:p>
    <w:p>
      <w:pPr>
        <w:widowControl w:val="on"/>
        <w:pBdr/>
        <w:spacing w:before="240" w:after="240" w:line="240" w:lineRule="auto"/>
        <w:ind w:left="0" w:right="0"/>
        <w:jc w:val="left"/>
      </w:pPr>
      <w:r>
        <w:rPr>
          <w:color w:val="000000"/>
          <w:sz w:val="24"/>
          <w:szCs w:val="24"/>
        </w:rPr>
        <w:t xml:space="preserve">Then kiss me hard,</w:t>
      </w:r>
      <w:r>
        <w:rPr>
          <w:color w:val="000000"/>
          <w:sz w:val="24"/>
          <w:szCs w:val="24"/>
        </w:rPr>
        <w:br/>
        <w:t xml:space="preserve">As if he pluck’d up kisses by the roots,</w:t>
      </w:r>
      <w:r>
        <w:rPr>
          <w:color w:val="000000"/>
          <w:sz w:val="24"/>
          <w:szCs w:val="24"/>
        </w:rPr>
        <w:br/>
        <w:t xml:space="preserve">That grew upon my lips.</w:t>
      </w:r>
      <w:r>
        <w:rPr>
          <w:color w:val="000000"/>
          <w:sz w:val="24"/>
          <w:szCs w:val="24"/>
        </w:rPr>
        <w:br/>
        <w:t xml:space="preserve">1026</w:t>
      </w:r>
      <w:r>
        <w:rPr>
          <w:color w:val="000000"/>
          <w:sz w:val="24"/>
          <w:szCs w:val="24"/>
        </w:rPr>
        <w:br/>
        <w:t xml:space="preserve">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Teach not thy lip such scorn; for it was made For kissing, lady, not for such contempt. 1027 SHAKS.:  </w:t>
      </w:r>
      <w:r>
        <w:rPr>
          <w:i/>
          <w:color w:val="000000"/>
          <w:sz w:val="24"/>
          <w:szCs w:val="24"/>
        </w:rPr>
        <w:t xml:space="preserve">Richard III.,</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When my lips meet thine</w:t>
      </w:r>
      <w:r>
        <w:rPr>
          <w:color w:val="000000"/>
          <w:sz w:val="24"/>
          <w:szCs w:val="24"/>
        </w:rPr>
        <w:br/>
        <w:t xml:space="preserve">Thy very soul is wedded unto mine.</w:t>
      </w:r>
      <w:r>
        <w:rPr>
          <w:color w:val="000000"/>
          <w:sz w:val="24"/>
          <w:szCs w:val="24"/>
        </w:rPr>
        <w:br/>
        <w:t xml:space="preserve">1028</w:t>
      </w:r>
      <w:r>
        <w:rPr>
          <w:color w:val="000000"/>
          <w:sz w:val="24"/>
          <w:szCs w:val="24"/>
        </w:rPr>
        <w:br/>
        <w:t xml:space="preserve">H.H.  BOYESEN:  </w:t>
      </w:r>
      <w:r>
        <w:rPr>
          <w:i/>
          <w:color w:val="000000"/>
          <w:sz w:val="24"/>
          <w:szCs w:val="24"/>
        </w:rPr>
        <w:t xml:space="preserve">Thy Gracious Face I Greet with Glad Surprise.</w:t>
      </w:r>
    </w:p>
    <w:p>
      <w:pPr>
        <w:widowControl w:val="on"/>
        <w:pBdr/>
        <w:spacing w:before="240" w:after="240" w:line="240" w:lineRule="auto"/>
        <w:ind w:left="0" w:right="0"/>
        <w:jc w:val="left"/>
      </w:pPr>
      <w:r>
        <w:rPr>
          <w:color w:val="000000"/>
          <w:sz w:val="24"/>
          <w:szCs w:val="24"/>
        </w:rPr>
        <w:t xml:space="preserve">Her mouth’s culled sweetness by thy kisses shed On cheeks and neck and eyelids, and so led Back to her mouth which answers there for all. 1029 DANTE GABRIEL ROSSETTI:  </w:t>
      </w:r>
      <w:r>
        <w:rPr>
          <w:i/>
          <w:color w:val="000000"/>
          <w:sz w:val="24"/>
          <w:szCs w:val="24"/>
        </w:rPr>
        <w:t xml:space="preserve">Love-Sweetness,</w:t>
      </w:r>
      <w:r>
        <w:rPr>
          <w:color w:val="000000"/>
          <w:sz w:val="24"/>
          <w:szCs w:val="24"/>
        </w:rPr>
        <w:t xml:space="preserve"> Sonnet xiii.</w:t>
      </w:r>
    </w:p>
    <w:p>
      <w:pPr>
        <w:widowControl w:val="on"/>
        <w:pBdr/>
        <w:spacing w:before="240" w:after="240" w:line="240" w:lineRule="auto"/>
        <w:ind w:left="0" w:right="0"/>
        <w:jc w:val="left"/>
      </w:pPr>
      <w:r>
        <w:rPr>
          <w:color w:val="000000"/>
          <w:sz w:val="24"/>
          <w:szCs w:val="24"/>
        </w:rPr>
        <w:t xml:space="preserve">I rest content, I kiss your eyes,</w:t>
      </w:r>
      <w:r>
        <w:rPr>
          <w:color w:val="000000"/>
          <w:sz w:val="24"/>
          <w:szCs w:val="24"/>
        </w:rPr>
        <w:br/>
        <w:t xml:space="preserve">I kiss your hair, in my delight: </w:t>
      </w:r>
      <w:r>
        <w:rPr>
          <w:color w:val="000000"/>
          <w:sz w:val="24"/>
          <w:szCs w:val="24"/>
        </w:rPr>
        <w:br/>
        <w:t xml:space="preserve">I kiss my hand, and say, Good night.</w:t>
      </w:r>
      <w:r>
        <w:rPr>
          <w:color w:val="000000"/>
          <w:sz w:val="24"/>
          <w:szCs w:val="24"/>
        </w:rPr>
        <w:br/>
        <w:t xml:space="preserve">1030</w:t>
      </w:r>
      <w:r>
        <w:rPr>
          <w:color w:val="000000"/>
          <w:sz w:val="24"/>
          <w:szCs w:val="24"/>
        </w:rPr>
        <w:br/>
        <w:t xml:space="preserve">JOAQUIN MILLER:  </w:t>
      </w:r>
      <w:r>
        <w:rPr>
          <w:i/>
          <w:color w:val="000000"/>
          <w:sz w:val="24"/>
          <w:szCs w:val="24"/>
        </w:rPr>
        <w:t xml:space="preserve">Isles of the Amazons,</w:t>
      </w:r>
      <w:r>
        <w:rPr>
          <w:color w:val="000000"/>
          <w:sz w:val="24"/>
          <w:szCs w:val="24"/>
        </w:rPr>
        <w:t xml:space="preserve"> Pt. v.</w:t>
      </w:r>
    </w:p>
    <w:p>
      <w:pPr>
        <w:widowControl w:val="on"/>
        <w:pBdr/>
        <w:spacing w:before="240" w:after="240" w:line="240" w:lineRule="auto"/>
        <w:ind w:left="0" w:right="0"/>
        <w:jc w:val="left"/>
      </w:pPr>
      <w:r>
        <w:rPr>
          <w:color w:val="000000"/>
          <w:sz w:val="24"/>
          <w:szCs w:val="24"/>
        </w:rPr>
        <w:t xml:space="preserve">One kiss—­and then another—­and another—­</w:t>
      </w:r>
      <w:r>
        <w:rPr>
          <w:color w:val="000000"/>
          <w:sz w:val="24"/>
          <w:szCs w:val="24"/>
        </w:rPr>
        <w:br/>
        <w:t xml:space="preserve">Till ’t is too late to go—­and so return.</w:t>
      </w:r>
      <w:r>
        <w:rPr>
          <w:color w:val="000000"/>
          <w:sz w:val="24"/>
          <w:szCs w:val="24"/>
        </w:rPr>
        <w:br/>
        <w:t xml:space="preserve">1031</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ii., Sc. 10.</w:t>
      </w:r>
    </w:p>
    <w:p>
      <w:pPr>
        <w:widowControl w:val="on"/>
        <w:pBdr/>
        <w:spacing w:before="240" w:after="240" w:line="240" w:lineRule="auto"/>
        <w:ind w:left="0" w:right="0"/>
        <w:jc w:val="left"/>
      </w:pPr>
      <w:r>
        <w:rPr>
          <w:color w:val="000000"/>
          <w:sz w:val="24"/>
          <w:szCs w:val="24"/>
        </w:rPr>
        <w:t xml:space="preserve">Dear as remember’d kisses after death,</w:t>
      </w:r>
      <w:r>
        <w:rPr>
          <w:color w:val="000000"/>
          <w:sz w:val="24"/>
          <w:szCs w:val="24"/>
        </w:rPr>
        <w:br/>
        <w:t xml:space="preserve">And sweet as those by hopeless fancy feign’d</w:t>
      </w:r>
      <w:r>
        <w:rPr>
          <w:color w:val="000000"/>
          <w:sz w:val="24"/>
          <w:szCs w:val="24"/>
        </w:rPr>
        <w:br/>
        <w:t xml:space="preserve">On lips that are for others.</w:t>
      </w:r>
      <w:r>
        <w:rPr>
          <w:color w:val="000000"/>
          <w:sz w:val="24"/>
          <w:szCs w:val="24"/>
        </w:rPr>
        <w:br/>
        <w:t xml:space="preserve">1032</w:t>
      </w:r>
      <w:r>
        <w:rPr>
          <w:color w:val="000000"/>
          <w:sz w:val="24"/>
          <w:szCs w:val="24"/>
        </w:rPr>
        <w:br/>
        <w:t xml:space="preserve">TENNYSON:  </w:t>
      </w:r>
      <w:r>
        <w:rPr>
          <w:i/>
          <w:color w:val="000000"/>
          <w:sz w:val="24"/>
          <w:szCs w:val="24"/>
        </w:rPr>
        <w:t xml:space="preserve">The Princess,</w:t>
      </w:r>
      <w:r>
        <w:rPr>
          <w:color w:val="000000"/>
          <w:sz w:val="24"/>
          <w:szCs w:val="24"/>
        </w:rPr>
        <w:t xml:space="preserve"> Pt. iv., Line 36.</w:t>
      </w:r>
    </w:p>
    <w:p>
      <w:pPr>
        <w:widowControl w:val="on"/>
        <w:pBdr/>
        <w:spacing w:before="240" w:after="240" w:line="240" w:lineRule="auto"/>
        <w:ind w:left="0" w:right="0"/>
        <w:jc w:val="left"/>
      </w:pPr>
      <w:r>
        <w:rPr>
          <w:color w:val="000000"/>
          <w:sz w:val="24"/>
          <w:szCs w:val="24"/>
        </w:rPr>
        <w:t xml:space="preserve">=Knavery.=</w:t>
      </w:r>
    </w:p>
    <w:p>
      <w:pPr>
        <w:widowControl w:val="on"/>
        <w:pBdr/>
        <w:spacing w:before="240" w:after="240" w:line="240" w:lineRule="auto"/>
        <w:ind w:left="0" w:right="0"/>
        <w:jc w:val="left"/>
      </w:pPr>
      <w:r>
        <w:rPr>
          <w:color w:val="000000"/>
          <w:sz w:val="24"/>
          <w:szCs w:val="24"/>
        </w:rPr>
        <w:t xml:space="preserve">There’s ne’er a villain dwelling in all Denmark</w:t>
      </w:r>
      <w:r>
        <w:rPr>
          <w:color w:val="000000"/>
          <w:sz w:val="24"/>
          <w:szCs w:val="24"/>
        </w:rPr>
        <w:br/>
        <w:t xml:space="preserve">But he’s an arrant knave.</w:t>
      </w:r>
      <w:r>
        <w:rPr>
          <w:color w:val="000000"/>
          <w:sz w:val="24"/>
          <w:szCs w:val="24"/>
        </w:rPr>
        <w:br/>
        <w:t xml:space="preserve">1033</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Whip me such honest knaves.</w:t>
      </w:r>
      <w:r>
        <w:rPr>
          <w:color w:val="000000"/>
          <w:sz w:val="24"/>
          <w:szCs w:val="24"/>
        </w:rPr>
        <w:br/>
        <w:t xml:space="preserve">1034</w:t>
      </w:r>
      <w:r>
        <w:rPr>
          <w:color w:val="000000"/>
          <w:sz w:val="24"/>
          <w:szCs w:val="24"/>
        </w:rPr>
        <w:br/>
        <w:t xml:space="preserve">SHAKS.:  </w:t>
      </w:r>
      <w:r>
        <w:rPr>
          <w:i/>
          <w:color w:val="000000"/>
          <w:sz w:val="24"/>
          <w:szCs w:val="24"/>
        </w:rPr>
        <w:t xml:space="preserve">Othello,</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=Knell.=</w:t>
      </w:r>
    </w:p>
    <w:p>
      <w:pPr>
        <w:widowControl w:val="on"/>
        <w:pBdr/>
        <w:spacing w:before="240" w:after="240" w:line="240" w:lineRule="auto"/>
        <w:ind w:left="0" w:right="0"/>
        <w:jc w:val="left"/>
      </w:pPr>
      <w:r>
        <w:rPr>
          <w:color w:val="000000"/>
          <w:sz w:val="24"/>
          <w:szCs w:val="24"/>
        </w:rPr>
        <w:t xml:space="preserve">By fairy hands their knell is rung;</w:t>
      </w:r>
      <w:r>
        <w:rPr>
          <w:color w:val="000000"/>
          <w:sz w:val="24"/>
          <w:szCs w:val="24"/>
        </w:rPr>
        <w:br/>
        <w:t xml:space="preserve">By forms unseen their dirge is sung.</w:t>
      </w:r>
      <w:r>
        <w:rPr>
          <w:color w:val="000000"/>
          <w:sz w:val="24"/>
          <w:szCs w:val="24"/>
        </w:rPr>
        <w:br/>
        <w:t xml:space="preserve">1035</w:t>
      </w:r>
      <w:r>
        <w:rPr>
          <w:color w:val="000000"/>
          <w:sz w:val="24"/>
          <w:szCs w:val="24"/>
        </w:rPr>
        <w:br/>
        <w:t xml:space="preserve">WILLIAM COLLINS:  </w:t>
      </w:r>
      <w:r>
        <w:rPr>
          <w:i/>
          <w:color w:val="000000"/>
          <w:sz w:val="24"/>
          <w:szCs w:val="24"/>
        </w:rPr>
        <w:t xml:space="preserve">Lines in 1746.</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Ne’er sigh’d at the sound of a knell,</w:t>
      </w:r>
      <w:r>
        <w:rPr>
          <w:color w:val="000000"/>
          <w:sz w:val="24"/>
          <w:szCs w:val="24"/>
        </w:rPr>
        <w:br/>
        <w:t xml:space="preserve">Or smil’d when a Sabbath appear’d.</w:t>
      </w:r>
      <w:r>
        <w:rPr>
          <w:color w:val="000000"/>
          <w:sz w:val="24"/>
          <w:szCs w:val="24"/>
        </w:rPr>
        <w:br/>
        <w:t xml:space="preserve">1036</w:t>
      </w:r>
      <w:r>
        <w:rPr>
          <w:color w:val="000000"/>
          <w:sz w:val="24"/>
          <w:szCs w:val="24"/>
        </w:rPr>
        <w:br/>
        <w:t xml:space="preserve">COWPER:  </w:t>
      </w:r>
      <w:r>
        <w:rPr>
          <w:i/>
          <w:color w:val="000000"/>
          <w:sz w:val="24"/>
          <w:szCs w:val="24"/>
        </w:rPr>
        <w:t xml:space="preserve">Verses supposed to be written by Alexander Selkirk.</w:t>
      </w:r>
    </w:p>
    <w:p>
      <w:pPr>
        <w:widowControl w:val="on"/>
        <w:pBdr/>
        <w:spacing w:before="240" w:after="240" w:line="240" w:lineRule="auto"/>
        <w:ind w:left="0" w:right="0"/>
        <w:jc w:val="left"/>
      </w:pPr>
      <w:r>
        <w:rPr>
          <w:color w:val="000000"/>
          <w:sz w:val="24"/>
          <w:szCs w:val="24"/>
        </w:rPr>
        <w:t xml:space="preserve">=Knowledge.=</w:t>
      </w:r>
    </w:p>
    <w:p>
      <w:pPr>
        <w:widowControl w:val="on"/>
        <w:pBdr/>
        <w:spacing w:before="240" w:after="240" w:line="240" w:lineRule="auto"/>
        <w:ind w:left="0" w:right="0"/>
        <w:jc w:val="left"/>
      </w:pPr>
      <w:r>
        <w:rPr>
          <w:color w:val="000000"/>
          <w:sz w:val="24"/>
          <w:szCs w:val="24"/>
        </w:rPr>
        <w:t xml:space="preserve">Knowledge is as food, and needs no less</w:t>
      </w:r>
      <w:r>
        <w:rPr>
          <w:color w:val="000000"/>
          <w:sz w:val="24"/>
          <w:szCs w:val="24"/>
        </w:rPr>
        <w:br/>
        <w:t xml:space="preserve">Her temp’rance over appetite, to know</w:t>
      </w:r>
      <w:r>
        <w:rPr>
          <w:color w:val="000000"/>
          <w:sz w:val="24"/>
          <w:szCs w:val="24"/>
        </w:rPr>
        <w:br/>
        <w:t xml:space="preserve">In measure what the mind may well contain;</w:t>
      </w:r>
      <w:r>
        <w:rPr>
          <w:color w:val="000000"/>
          <w:sz w:val="24"/>
          <w:szCs w:val="24"/>
        </w:rPr>
        <w:br/>
        <w:t xml:space="preserve">Oppresses else with surfeit, and soon turns</w:t>
      </w:r>
      <w:r>
        <w:rPr>
          <w:color w:val="000000"/>
          <w:sz w:val="24"/>
          <w:szCs w:val="24"/>
        </w:rPr>
        <w:br/>
        <w:t xml:space="preserve">Wisdom to folly.</w:t>
      </w:r>
      <w:r>
        <w:rPr>
          <w:color w:val="000000"/>
          <w:sz w:val="24"/>
          <w:szCs w:val="24"/>
        </w:rPr>
        <w:br/>
        <w:t xml:space="preserve">1037</w:t>
      </w:r>
      <w:r>
        <w:rPr>
          <w:color w:val="000000"/>
          <w:sz w:val="24"/>
          <w:szCs w:val="24"/>
        </w:rPr>
        <w:br/>
        <w:t xml:space="preserve">MILTON:  </w:t>
      </w:r>
      <w:r>
        <w:rPr>
          <w:i/>
          <w:color w:val="000000"/>
          <w:sz w:val="24"/>
          <w:szCs w:val="24"/>
        </w:rPr>
        <w:t xml:space="preserve">Par.  Lost,</w:t>
      </w:r>
      <w:r>
        <w:rPr>
          <w:color w:val="000000"/>
          <w:sz w:val="24"/>
          <w:szCs w:val="24"/>
        </w:rPr>
        <w:t xml:space="preserve"> Bk. vii., Line 126.</w:t>
      </w:r>
    </w:p>
    <w:p>
      <w:pPr>
        <w:widowControl w:val="on"/>
        <w:pBdr/>
        <w:spacing w:before="240" w:after="240" w:line="240" w:lineRule="auto"/>
        <w:ind w:left="0" w:right="0"/>
        <w:jc w:val="left"/>
      </w:pPr>
      <w:r>
        <w:rPr>
          <w:color w:val="000000"/>
          <w:sz w:val="24"/>
          <w:szCs w:val="24"/>
        </w:rPr>
        <w:t xml:space="preserve">All our knowledge is, ourselves to know. 1038 POPE:  </w:t>
      </w:r>
      <w:r>
        <w:rPr>
          <w:i/>
          <w:color w:val="000000"/>
          <w:sz w:val="24"/>
          <w:szCs w:val="24"/>
        </w:rPr>
        <w:t xml:space="preserve">Essay on Man,</w:t>
      </w:r>
      <w:r>
        <w:rPr>
          <w:color w:val="000000"/>
          <w:sz w:val="24"/>
          <w:szCs w:val="24"/>
        </w:rPr>
        <w:t xml:space="preserve"> Epis. iv., Line 397.</w:t>
      </w:r>
    </w:p>
    <w:p>
      <w:pPr>
        <w:widowControl w:val="on"/>
        <w:pBdr/>
        <w:spacing w:before="240" w:after="240" w:line="240" w:lineRule="auto"/>
        <w:ind w:left="0" w:right="0"/>
        <w:jc w:val="left"/>
      </w:pPr>
      <w:r>
        <w:rPr>
          <w:i/>
          <w:color w:val="000000"/>
          <w:sz w:val="24"/>
          <w:szCs w:val="24"/>
        </w:rPr>
        <w:t xml:space="preserve">I know</w:t>
      </w:r>
      <w:r>
        <w:rPr>
          <w:color w:val="000000"/>
          <w:sz w:val="24"/>
          <w:szCs w:val="24"/>
        </w:rPr>
        <w:t xml:space="preserve">—­is all the mourner saith,</w:t>
      </w:r>
      <w:r>
        <w:rPr>
          <w:color w:val="000000"/>
          <w:sz w:val="24"/>
          <w:szCs w:val="24"/>
        </w:rPr>
        <w:br/>
        <w:t xml:space="preserve">Knowledge by suffering entereth;</w:t>
      </w:r>
      <w:r>
        <w:rPr>
          <w:color w:val="000000"/>
          <w:sz w:val="24"/>
          <w:szCs w:val="24"/>
        </w:rPr>
        <w:br/>
        <w:t xml:space="preserve">And Life is perfected by Death!</w:t>
      </w:r>
      <w:r>
        <w:rPr>
          <w:color w:val="000000"/>
          <w:sz w:val="24"/>
          <w:szCs w:val="24"/>
        </w:rPr>
        <w:br/>
        <w:t xml:space="preserve">1039</w:t>
      </w:r>
      <w:r>
        <w:rPr>
          <w:color w:val="000000"/>
          <w:sz w:val="24"/>
          <w:szCs w:val="24"/>
        </w:rPr>
        <w:br/>
        <w:t xml:space="preserve">MRS. BROWNING:  </w:t>
      </w:r>
      <w:r>
        <w:rPr>
          <w:i/>
          <w:color w:val="000000"/>
          <w:sz w:val="24"/>
          <w:szCs w:val="24"/>
        </w:rPr>
        <w:t xml:space="preserve">Vision of Poets,</w:t>
      </w:r>
      <w:r>
        <w:rPr>
          <w:color w:val="000000"/>
          <w:sz w:val="24"/>
          <w:szCs w:val="24"/>
        </w:rPr>
        <w:t xml:space="preserve"> St. 330.</w:t>
      </w:r>
    </w:p>
    <w:p>
      <w:pPr>
        <w:widowControl w:val="on"/>
        <w:pBdr/>
        <w:spacing w:before="240" w:after="240" w:line="240" w:lineRule="auto"/>
        <w:ind w:left="0" w:right="0"/>
        <w:jc w:val="left"/>
      </w:pPr>
      <w:r>
        <w:rPr>
          <w:color w:val="000000"/>
          <w:sz w:val="24"/>
          <w:szCs w:val="24"/>
        </w:rPr>
        <w:t xml:space="preserve">Knowledge comes, but wisdom lingers. 1040 TENNYSON:  </w:t>
      </w:r>
      <w:r>
        <w:rPr>
          <w:i/>
          <w:color w:val="000000"/>
          <w:sz w:val="24"/>
          <w:szCs w:val="24"/>
        </w:rPr>
        <w:t xml:space="preserve">Locksley Hall,</w:t>
      </w:r>
      <w:r>
        <w:rPr>
          <w:color w:val="000000"/>
          <w:sz w:val="24"/>
          <w:szCs w:val="24"/>
        </w:rPr>
        <w:t xml:space="preserve"> Line 141.</w:t>
      </w:r>
    </w:p>
    <w:p>
      <w:pPr>
        <w:widowControl w:val="on"/>
        <w:pBdr/>
        <w:spacing w:before="240" w:after="240" w:line="240" w:lineRule="auto"/>
        <w:ind w:left="0" w:right="0"/>
        <w:jc w:val="left"/>
      </w:pPr>
      <w:r>
        <w:rPr>
          <w:color w:val="000000"/>
          <w:sz w:val="24"/>
          <w:szCs w:val="24"/>
        </w:rPr>
        <w:t xml:space="preserve">But Knowledge to their eyes her ample page, Rich with the spoils of time, did ne’er unroll. 1041 GRAY:  </w:t>
      </w:r>
      <w:r>
        <w:rPr>
          <w:i/>
          <w:color w:val="000000"/>
          <w:sz w:val="24"/>
          <w:szCs w:val="24"/>
        </w:rPr>
        <w:t xml:space="preserve">Elegy,</w:t>
      </w:r>
      <w:r>
        <w:rPr>
          <w:color w:val="000000"/>
          <w:sz w:val="24"/>
          <w:szCs w:val="24"/>
        </w:rPr>
        <w:t xml:space="preserve"> St. 13.</w:t>
      </w:r>
    </w:p>
    <w:p>
      <w:pPr>
        <w:widowControl w:val="on"/>
        <w:pBdr/>
        <w:spacing w:before="240" w:after="240" w:line="240" w:lineRule="auto"/>
        <w:ind w:left="0" w:right="0"/>
        <w:jc w:val="left"/>
      </w:pPr>
      <w:r>
        <w:rPr>
          <w:color w:val="000000"/>
          <w:sz w:val="24"/>
          <w:szCs w:val="24"/>
        </w:rPr>
        <w:t xml:space="preserve">Oh, be wiser thou! </w:t>
      </w:r>
      <w:r>
        <w:rPr>
          <w:color w:val="000000"/>
          <w:sz w:val="24"/>
          <w:szCs w:val="24"/>
        </w:rPr>
        <w:br/>
        <w:t xml:space="preserve">Instructed that true knowledge leads to love.</w:t>
      </w:r>
      <w:r>
        <w:rPr>
          <w:color w:val="000000"/>
          <w:sz w:val="24"/>
          <w:szCs w:val="24"/>
        </w:rPr>
        <w:br/>
        <w:t xml:space="preserve">1042</w:t>
      </w:r>
      <w:r>
        <w:rPr>
          <w:color w:val="000000"/>
          <w:sz w:val="24"/>
          <w:szCs w:val="24"/>
        </w:rPr>
        <w:br/>
        <w:t xml:space="preserve">WORDSWORTH:  </w:t>
      </w:r>
      <w:r>
        <w:rPr>
          <w:i/>
          <w:color w:val="000000"/>
          <w:sz w:val="24"/>
          <w:szCs w:val="24"/>
        </w:rPr>
        <w:t xml:space="preserve">Lines left upon a Seat in a Yew-tree.</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=Labor.=</w:t>
      </w:r>
    </w:p>
    <w:p>
      <w:pPr>
        <w:widowControl w:val="on"/>
        <w:pBdr/>
        <w:spacing w:before="240" w:after="240" w:line="240" w:lineRule="auto"/>
        <w:ind w:left="0" w:right="0"/>
        <w:jc w:val="left"/>
      </w:pPr>
      <w:r>
        <w:rPr>
          <w:color w:val="000000"/>
          <w:sz w:val="24"/>
          <w:szCs w:val="24"/>
        </w:rPr>
        <w:t xml:space="preserve">I have seen a swan</w:t>
      </w:r>
      <w:r>
        <w:rPr>
          <w:color w:val="000000"/>
          <w:sz w:val="24"/>
          <w:szCs w:val="24"/>
        </w:rPr>
        <w:br/>
        <w:t xml:space="preserve">With bootless labor swim against the tide,</w:t>
      </w:r>
      <w:r>
        <w:rPr>
          <w:color w:val="000000"/>
          <w:sz w:val="24"/>
          <w:szCs w:val="24"/>
        </w:rPr>
        <w:br/>
        <w:t xml:space="preserve">And spend her strength with over-matching waves.</w:t>
      </w:r>
      <w:r>
        <w:rPr>
          <w:color w:val="000000"/>
          <w:sz w:val="24"/>
          <w:szCs w:val="24"/>
        </w:rPr>
        <w:br/>
        <w:t xml:space="preserve">1043</w:t>
      </w:r>
      <w:r>
        <w:rPr>
          <w:color w:val="000000"/>
          <w:sz w:val="24"/>
          <w:szCs w:val="24"/>
        </w:rPr>
        <w:br/>
        <w:t xml:space="preserve">SHAKS.:  </w:t>
      </w:r>
      <w:r>
        <w:rPr>
          <w:i/>
          <w:color w:val="000000"/>
          <w:sz w:val="24"/>
          <w:szCs w:val="24"/>
        </w:rPr>
        <w:t xml:space="preserve">3 Henry VI.,</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Labor, you know, is Prayer.</w:t>
      </w:r>
      <w:r>
        <w:rPr>
          <w:color w:val="000000"/>
          <w:sz w:val="24"/>
          <w:szCs w:val="24"/>
        </w:rPr>
        <w:br/>
        <w:t xml:space="preserve">1044</w:t>
      </w:r>
      <w:r>
        <w:rPr>
          <w:color w:val="000000"/>
          <w:sz w:val="24"/>
          <w:szCs w:val="24"/>
        </w:rPr>
        <w:br/>
        <w:t xml:space="preserve">BAYARD TAYLOR:  </w:t>
      </w:r>
      <w:r>
        <w:rPr>
          <w:i/>
          <w:color w:val="000000"/>
          <w:sz w:val="24"/>
          <w:szCs w:val="24"/>
        </w:rPr>
        <w:t xml:space="preserve">Improvisations,</w:t>
      </w:r>
      <w:r>
        <w:rPr>
          <w:color w:val="000000"/>
          <w:sz w:val="24"/>
          <w:szCs w:val="24"/>
        </w:rPr>
        <w:t xml:space="preserve"> St. 11.</w:t>
      </w:r>
    </w:p>
    <w:p>
      <w:pPr>
        <w:widowControl w:val="on"/>
        <w:pBdr/>
        <w:spacing w:before="240" w:after="240" w:line="240" w:lineRule="auto"/>
        <w:ind w:left="0" w:right="0"/>
        <w:jc w:val="left"/>
      </w:pPr>
      <w:r>
        <w:rPr>
          <w:color w:val="000000"/>
          <w:sz w:val="24"/>
          <w:szCs w:val="24"/>
        </w:rPr>
        <w:t xml:space="preserve">Taste the joy</w:t>
      </w:r>
      <w:r>
        <w:rPr>
          <w:color w:val="000000"/>
          <w:sz w:val="24"/>
          <w:szCs w:val="24"/>
        </w:rPr>
        <w:br/>
        <w:t xml:space="preserve">That springs from labor.</w:t>
      </w:r>
      <w:r>
        <w:rPr>
          <w:color w:val="000000"/>
          <w:sz w:val="24"/>
          <w:szCs w:val="24"/>
        </w:rPr>
        <w:br/>
        <w:t xml:space="preserve">1045</w:t>
      </w:r>
      <w:r>
        <w:rPr>
          <w:color w:val="000000"/>
          <w:sz w:val="24"/>
          <w:szCs w:val="24"/>
        </w:rPr>
        <w:br/>
        <w:t xml:space="preserve">LONGFELLOW:  </w:t>
      </w:r>
      <w:r>
        <w:rPr>
          <w:i/>
          <w:color w:val="000000"/>
          <w:sz w:val="24"/>
          <w:szCs w:val="24"/>
        </w:rPr>
        <w:t xml:space="preserve">Masque of Pandora,</w:t>
      </w:r>
      <w:r>
        <w:rPr>
          <w:color w:val="000000"/>
          <w:sz w:val="24"/>
          <w:szCs w:val="24"/>
        </w:rPr>
        <w:t xml:space="preserve"> Pt. vi.</w:t>
      </w:r>
    </w:p>
    <w:p>
      <w:pPr>
        <w:widowControl w:val="on"/>
        <w:pBdr/>
        <w:spacing w:before="240" w:after="240" w:line="240" w:lineRule="auto"/>
        <w:ind w:left="0" w:right="0"/>
        <w:jc w:val="left"/>
      </w:pPr>
      <w:r>
        <w:rPr>
          <w:color w:val="000000"/>
          <w:sz w:val="24"/>
          <w:szCs w:val="24"/>
        </w:rPr>
        <w:t xml:space="preserve">To fall’n humanity our Father said,</w:t>
      </w:r>
      <w:r>
        <w:rPr>
          <w:color w:val="000000"/>
          <w:sz w:val="24"/>
          <w:szCs w:val="24"/>
        </w:rPr>
        <w:br/>
        <w:t xml:space="preserve">That food and bliss should not be found unsought;</w:t>
      </w:r>
      <w:r>
        <w:rPr>
          <w:color w:val="000000"/>
          <w:sz w:val="24"/>
          <w:szCs w:val="24"/>
        </w:rPr>
        <w:br/>
        <w:t xml:space="preserve">That man should labor for his daily bread;</w:t>
      </w:r>
      <w:r>
        <w:rPr>
          <w:color w:val="000000"/>
          <w:sz w:val="24"/>
          <w:szCs w:val="24"/>
        </w:rPr>
        <w:br/>
        <w:t xml:space="preserve">But not that man should toil and sweat for nought.</w:t>
      </w:r>
      <w:r>
        <w:rPr>
          <w:color w:val="000000"/>
          <w:sz w:val="24"/>
          <w:szCs w:val="24"/>
        </w:rPr>
        <w:br/>
        <w:t xml:space="preserve">1046</w:t>
      </w:r>
      <w:r>
        <w:rPr>
          <w:color w:val="000000"/>
          <w:sz w:val="24"/>
          <w:szCs w:val="24"/>
        </w:rPr>
        <w:br/>
        <w:t xml:space="preserve">EBENEZER ELLIOTT:  </w:t>
      </w:r>
      <w:r>
        <w:rPr>
          <w:i/>
          <w:color w:val="000000"/>
          <w:sz w:val="24"/>
          <w:szCs w:val="24"/>
        </w:rPr>
        <w:t xml:space="preserve">Corn Law Hymns.</w:t>
      </w:r>
    </w:p>
    <w:p>
      <w:pPr>
        <w:widowControl w:val="on"/>
        <w:pBdr/>
        <w:spacing w:before="240" w:after="240" w:line="240" w:lineRule="auto"/>
        <w:ind w:left="0" w:right="0"/>
        <w:jc w:val="left"/>
      </w:pPr>
      <w:r>
        <w:rPr>
          <w:color w:val="000000"/>
          <w:sz w:val="24"/>
          <w:szCs w:val="24"/>
        </w:rPr>
        <w:t xml:space="preserve">To labor is the lot of man below; And when Jove gave us life, he gave us woe. 1047 POPE:  </w:t>
      </w:r>
      <w:r>
        <w:rPr>
          <w:i/>
          <w:color w:val="000000"/>
          <w:sz w:val="24"/>
          <w:szCs w:val="24"/>
        </w:rPr>
        <w:t xml:space="preserve">Iliad,</w:t>
      </w:r>
      <w:r>
        <w:rPr>
          <w:color w:val="000000"/>
          <w:sz w:val="24"/>
          <w:szCs w:val="24"/>
        </w:rPr>
        <w:t xml:space="preserve"> Bk. x., Line 78.</w:t>
      </w:r>
    </w:p>
    <w:p>
      <w:pPr>
        <w:widowControl w:val="on"/>
        <w:pBdr/>
        <w:spacing w:before="240" w:after="240" w:line="240" w:lineRule="auto"/>
        <w:ind w:left="0" w:right="0"/>
        <w:jc w:val="left"/>
      </w:pPr>
      <w:r>
        <w:rPr>
          <w:color w:val="000000"/>
          <w:sz w:val="24"/>
          <w:szCs w:val="24"/>
        </w:rPr>
        <w:t xml:space="preserve">=Ladies.=</w:t>
      </w:r>
    </w:p>
    <w:p>
      <w:pPr>
        <w:widowControl w:val="on"/>
        <w:pBdr/>
        <w:spacing w:before="240" w:after="240" w:line="240" w:lineRule="auto"/>
        <w:ind w:left="0" w:right="0"/>
        <w:jc w:val="left"/>
      </w:pPr>
      <w:r>
        <w:rPr>
          <w:color w:val="000000"/>
          <w:sz w:val="24"/>
          <w:szCs w:val="24"/>
        </w:rPr>
        <w:t xml:space="preserve">Ladies, like variegated tulips, show ’T is to their changes half their charms we owe. 1048 POPE:  </w:t>
      </w:r>
      <w:r>
        <w:rPr>
          <w:i/>
          <w:color w:val="000000"/>
          <w:sz w:val="24"/>
          <w:szCs w:val="24"/>
        </w:rPr>
        <w:t xml:space="preserve">Moral Essays,</w:t>
      </w:r>
      <w:r>
        <w:rPr>
          <w:color w:val="000000"/>
          <w:sz w:val="24"/>
          <w:szCs w:val="24"/>
        </w:rPr>
        <w:t xml:space="preserve"> Epis. ii., Line 41.</w:t>
      </w:r>
    </w:p>
    <w:p>
      <w:pPr>
        <w:widowControl w:val="on"/>
        <w:pBdr/>
        <w:spacing w:before="240" w:after="240" w:line="240" w:lineRule="auto"/>
        <w:ind w:left="0" w:right="0"/>
        <w:jc w:val="left"/>
      </w:pPr>
      <w:r>
        <w:rPr>
          <w:color w:val="000000"/>
          <w:sz w:val="24"/>
          <w:szCs w:val="24"/>
        </w:rPr>
        <w:t xml:space="preserve">=Lake.=</w:t>
      </w:r>
    </w:p>
    <w:p>
      <w:pPr>
        <w:widowControl w:val="on"/>
        <w:pBdr/>
        <w:spacing w:before="240" w:after="240" w:line="240" w:lineRule="auto"/>
        <w:ind w:left="0" w:right="0"/>
        <w:jc w:val="left"/>
      </w:pPr>
      <w:r>
        <w:rPr>
          <w:color w:val="000000"/>
          <w:sz w:val="24"/>
          <w:szCs w:val="24"/>
        </w:rPr>
        <w:t xml:space="preserve">On thy fair bosom, silver lake,</w:t>
      </w:r>
      <w:r>
        <w:rPr>
          <w:color w:val="000000"/>
          <w:sz w:val="24"/>
          <w:szCs w:val="24"/>
        </w:rPr>
        <w:br/>
        <w:t xml:space="preserve">  The wild swan spreads his snowy sail,</w:t>
      </w:r>
      <w:r>
        <w:rPr>
          <w:color w:val="000000"/>
          <w:sz w:val="24"/>
          <w:szCs w:val="24"/>
        </w:rPr>
        <w:br/>
        <w:t xml:space="preserve">And round his breast the ripples break</w:t>
      </w:r>
      <w:r>
        <w:rPr>
          <w:color w:val="000000"/>
          <w:sz w:val="24"/>
          <w:szCs w:val="24"/>
        </w:rPr>
        <w:br/>
        <w:t xml:space="preserve">  As down he bears before the gale.</w:t>
      </w:r>
      <w:r>
        <w:rPr>
          <w:color w:val="000000"/>
          <w:sz w:val="24"/>
          <w:szCs w:val="24"/>
        </w:rPr>
        <w:br/>
        <w:t xml:space="preserve">1049</w:t>
      </w:r>
      <w:r>
        <w:rPr>
          <w:color w:val="000000"/>
          <w:sz w:val="24"/>
          <w:szCs w:val="24"/>
        </w:rPr>
        <w:br/>
        <w:t xml:space="preserve">JAMES G. PERCIVAL:  </w:t>
      </w:r>
      <w:r>
        <w:rPr>
          <w:i/>
          <w:color w:val="000000"/>
          <w:sz w:val="24"/>
          <w:szCs w:val="24"/>
        </w:rPr>
        <w:t xml:space="preserve">To Seneca Lake.</w:t>
      </w:r>
    </w:p>
    <w:p>
      <w:pPr>
        <w:widowControl w:val="on"/>
        <w:pBdr/>
        <w:spacing w:before="240" w:after="240" w:line="240" w:lineRule="auto"/>
        <w:ind w:left="0" w:right="0"/>
        <w:jc w:val="left"/>
      </w:pPr>
      <w:r>
        <w:rPr>
          <w:color w:val="000000"/>
          <w:sz w:val="24"/>
          <w:szCs w:val="24"/>
        </w:rPr>
        <w:t xml:space="preserve">=Land.=</w:t>
      </w:r>
    </w:p>
    <w:p>
      <w:pPr>
        <w:widowControl w:val="on"/>
        <w:pBdr/>
        <w:spacing w:before="240" w:after="240" w:line="240" w:lineRule="auto"/>
        <w:ind w:left="0" w:right="0"/>
        <w:jc w:val="left"/>
      </w:pPr>
      <w:r>
        <w:rPr>
          <w:color w:val="000000"/>
          <w:sz w:val="24"/>
          <w:szCs w:val="24"/>
        </w:rPr>
        <w:t xml:space="preserve">Breathes there the man with soul so dead</w:t>
      </w:r>
      <w:r>
        <w:rPr>
          <w:color w:val="000000"/>
          <w:sz w:val="24"/>
          <w:szCs w:val="24"/>
        </w:rPr>
        <w:br/>
        <w:t xml:space="preserve">Who never to himself hath said</w:t>
      </w:r>
      <w:r>
        <w:rPr>
          <w:color w:val="000000"/>
          <w:sz w:val="24"/>
          <w:szCs w:val="24"/>
        </w:rPr>
        <w:br/>
        <w:t xml:space="preserve">This is my own, my native land!</w:t>
      </w:r>
      <w:r>
        <w:rPr>
          <w:color w:val="000000"/>
          <w:sz w:val="24"/>
          <w:szCs w:val="24"/>
        </w:rPr>
        <w:br/>
        <w:t xml:space="preserve">1050</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vi., St. 1.</w:t>
      </w:r>
    </w:p>
    <w:p>
      <w:pPr>
        <w:widowControl w:val="on"/>
        <w:pBdr/>
        <w:spacing w:before="240" w:after="240" w:line="240" w:lineRule="auto"/>
        <w:ind w:left="0" w:right="0"/>
        <w:jc w:val="left"/>
      </w:pPr>
      <w:r>
        <w:rPr>
          <w:color w:val="000000"/>
          <w:sz w:val="24"/>
          <w:szCs w:val="24"/>
        </w:rPr>
        <w:t xml:space="preserve">O Caledonia! stern and wild,</w:t>
      </w:r>
      <w:r>
        <w:rPr>
          <w:color w:val="000000"/>
          <w:sz w:val="24"/>
          <w:szCs w:val="24"/>
        </w:rPr>
        <w:br/>
        <w:t xml:space="preserve">Meet nurse for a poetic child! </w:t>
      </w:r>
      <w:r>
        <w:rPr>
          <w:color w:val="000000"/>
          <w:sz w:val="24"/>
          <w:szCs w:val="24"/>
        </w:rPr>
        <w:br/>
        <w:t xml:space="preserve">Land of brown heath and shaggy wood;</w:t>
      </w:r>
      <w:r>
        <w:rPr>
          <w:color w:val="000000"/>
          <w:sz w:val="24"/>
          <w:szCs w:val="24"/>
        </w:rPr>
        <w:br/>
        <w:t xml:space="preserve">Land of the mountain and the flood!</w:t>
      </w:r>
      <w:r>
        <w:rPr>
          <w:color w:val="000000"/>
          <w:sz w:val="24"/>
          <w:szCs w:val="24"/>
        </w:rPr>
        <w:br/>
        <w:t xml:space="preserve">1051</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vi., St. 2.</w:t>
      </w:r>
    </w:p>
    <w:p>
      <w:pPr>
        <w:widowControl w:val="on"/>
        <w:pBdr/>
        <w:spacing w:before="240" w:after="240" w:line="240" w:lineRule="auto"/>
        <w:ind w:left="0" w:right="0"/>
        <w:jc w:val="left"/>
      </w:pPr>
      <w:r>
        <w:rPr>
          <w:color w:val="000000"/>
          <w:sz w:val="24"/>
          <w:szCs w:val="24"/>
        </w:rPr>
        <w:t xml:space="preserve">=Landscape.=</w:t>
      </w:r>
    </w:p>
    <w:p>
      <w:pPr>
        <w:widowControl w:val="on"/>
        <w:pBdr/>
        <w:spacing w:before="240" w:after="240" w:line="240" w:lineRule="auto"/>
        <w:ind w:left="0" w:right="0"/>
        <w:jc w:val="left"/>
      </w:pPr>
      <w:r>
        <w:rPr>
          <w:color w:val="000000"/>
          <w:sz w:val="24"/>
          <w:szCs w:val="24"/>
        </w:rPr>
        <w:t xml:space="preserve">The low’ring element</w:t>
      </w:r>
      <w:r>
        <w:rPr>
          <w:color w:val="000000"/>
          <w:sz w:val="24"/>
          <w:szCs w:val="24"/>
        </w:rPr>
        <w:br/>
        <w:t xml:space="preserve">Scowls o’er the darken’d landscape</w:t>
      </w:r>
      <w:r>
        <w:rPr>
          <w:color w:val="000000"/>
          <w:sz w:val="24"/>
          <w:szCs w:val="24"/>
        </w:rPr>
        <w:br/>
        <w:t xml:space="preserve">1052</w:t>
      </w:r>
      <w:r>
        <w:rPr>
          <w:color w:val="000000"/>
          <w:sz w:val="24"/>
          <w:szCs w:val="24"/>
        </w:rPr>
        <w:br/>
        <w:t xml:space="preserve">MILTON:  </w:t>
      </w:r>
      <w:r>
        <w:rPr>
          <w:i/>
          <w:color w:val="000000"/>
          <w:sz w:val="24"/>
          <w:szCs w:val="24"/>
        </w:rPr>
        <w:t xml:space="preserve">Par.  Lost,</w:t>
      </w:r>
      <w:r>
        <w:rPr>
          <w:color w:val="000000"/>
          <w:sz w:val="24"/>
          <w:szCs w:val="24"/>
        </w:rPr>
        <w:t xml:space="preserve"> Bk. ii., Line 490.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Ever charming, ever new,</w:t>
      </w:r>
      <w:r>
        <w:rPr>
          <w:color w:val="000000"/>
          <w:sz w:val="24"/>
          <w:szCs w:val="24"/>
        </w:rPr>
        <w:br/>
        <w:t xml:space="preserve">When will the landscape tire the view?</w:t>
      </w:r>
      <w:r>
        <w:rPr>
          <w:color w:val="000000"/>
          <w:sz w:val="24"/>
          <w:szCs w:val="24"/>
        </w:rPr>
        <w:br/>
        <w:t xml:space="preserve">1053</w:t>
      </w:r>
      <w:r>
        <w:rPr>
          <w:color w:val="000000"/>
          <w:sz w:val="24"/>
          <w:szCs w:val="24"/>
        </w:rPr>
        <w:br/>
        <w:t xml:space="preserve">JOHN DYER:  </w:t>
      </w:r>
      <w:r>
        <w:rPr>
          <w:i/>
          <w:color w:val="000000"/>
          <w:sz w:val="24"/>
          <w:szCs w:val="24"/>
        </w:rPr>
        <w:t xml:space="preserve">Grongar Hill,</w:t>
      </w:r>
      <w:r>
        <w:rPr>
          <w:color w:val="000000"/>
          <w:sz w:val="24"/>
          <w:szCs w:val="24"/>
        </w:rPr>
        <w:t xml:space="preserve"> Line 102.</w:t>
      </w:r>
    </w:p>
    <w:p>
      <w:pPr>
        <w:widowControl w:val="on"/>
        <w:pBdr/>
        <w:spacing w:before="240" w:after="240" w:line="240" w:lineRule="auto"/>
        <w:ind w:left="0" w:right="0"/>
        <w:jc w:val="left"/>
      </w:pPr>
      <w:r>
        <w:rPr>
          <w:color w:val="000000"/>
          <w:sz w:val="24"/>
          <w:szCs w:val="24"/>
        </w:rPr>
        <w:t xml:space="preserve">=Language.=</w:t>
      </w:r>
    </w:p>
    <w:p>
      <w:pPr>
        <w:widowControl w:val="on"/>
        <w:pBdr/>
        <w:spacing w:before="240" w:after="240" w:line="240" w:lineRule="auto"/>
        <w:ind w:left="0" w:right="0"/>
        <w:jc w:val="left"/>
      </w:pPr>
      <w:r>
        <w:rPr>
          <w:color w:val="000000"/>
          <w:sz w:val="24"/>
          <w:szCs w:val="24"/>
        </w:rPr>
        <w:t xml:space="preserve">Fit language there is none</w:t>
      </w:r>
      <w:r>
        <w:rPr>
          <w:color w:val="000000"/>
          <w:sz w:val="24"/>
          <w:szCs w:val="24"/>
        </w:rPr>
        <w:br/>
        <w:t xml:space="preserve">For the heart’s deepest things.</w:t>
      </w:r>
      <w:r>
        <w:rPr>
          <w:color w:val="000000"/>
          <w:sz w:val="24"/>
          <w:szCs w:val="24"/>
        </w:rPr>
        <w:br/>
        <w:t xml:space="preserve">1054</w:t>
      </w:r>
      <w:r>
        <w:rPr>
          <w:color w:val="000000"/>
          <w:sz w:val="24"/>
          <w:szCs w:val="24"/>
        </w:rPr>
        <w:br/>
        <w:t xml:space="preserve">JAMES RUSSELL LOWELL:  </w:t>
      </w:r>
      <w:r>
        <w:rPr>
          <w:i/>
          <w:color w:val="000000"/>
          <w:sz w:val="24"/>
          <w:szCs w:val="24"/>
        </w:rPr>
        <w:t xml:space="preserve">Legend of Brittany,</w:t>
      </w:r>
      <w:r>
        <w:rPr>
          <w:color w:val="000000"/>
          <w:sz w:val="24"/>
          <w:szCs w:val="24"/>
        </w:rPr>
        <w:t xml:space="preserve"> Pt. i., St. 28.</w:t>
      </w:r>
    </w:p>
    <w:p>
      <w:pPr>
        <w:widowControl w:val="on"/>
        <w:pBdr/>
        <w:spacing w:before="240" w:after="240" w:line="240" w:lineRule="auto"/>
        <w:ind w:left="0" w:right="0"/>
        <w:jc w:val="left"/>
      </w:pPr>
      <w:r>
        <w:rPr>
          <w:color w:val="000000"/>
          <w:sz w:val="24"/>
          <w:szCs w:val="24"/>
        </w:rPr>
        <w:t xml:space="preserve">Spake full well, in language quaint and olden,</w:t>
      </w:r>
      <w:r>
        <w:rPr>
          <w:color w:val="000000"/>
          <w:sz w:val="24"/>
          <w:szCs w:val="24"/>
        </w:rPr>
        <w:br/>
        <w:t xml:space="preserve">  One who dwelleth by the castled Rhine,</w:t>
      </w:r>
      <w:r>
        <w:rPr>
          <w:color w:val="000000"/>
          <w:sz w:val="24"/>
          <w:szCs w:val="24"/>
        </w:rPr>
        <w:br/>
        <w:t xml:space="preserve">When he called the flowers, so blue and golden,</w:t>
      </w:r>
      <w:r>
        <w:rPr>
          <w:color w:val="000000"/>
          <w:sz w:val="24"/>
          <w:szCs w:val="24"/>
        </w:rPr>
        <w:br/>
        <w:t xml:space="preserve">  Stars, that in earth’s firmament do shine.</w:t>
      </w:r>
      <w:r>
        <w:rPr>
          <w:color w:val="000000"/>
          <w:sz w:val="24"/>
          <w:szCs w:val="24"/>
        </w:rPr>
        <w:br/>
        <w:t xml:space="preserve">1055</w:t>
      </w:r>
      <w:r>
        <w:rPr>
          <w:color w:val="000000"/>
          <w:sz w:val="24"/>
          <w:szCs w:val="24"/>
        </w:rPr>
        <w:br/>
        <w:t xml:space="preserve">LONGFELLOW: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=Lark.=</w:t>
      </w:r>
    </w:p>
    <w:p>
      <w:pPr>
        <w:widowControl w:val="on"/>
        <w:pBdr/>
        <w:spacing w:before="240" w:after="240" w:line="240" w:lineRule="auto"/>
        <w:ind w:left="0" w:right="0"/>
        <w:jc w:val="left"/>
      </w:pPr>
      <w:r>
        <w:rPr>
          <w:color w:val="000000"/>
          <w:sz w:val="24"/>
          <w:szCs w:val="24"/>
        </w:rPr>
        <w:t xml:space="preserve">Now hear the lark,</w:t>
      </w:r>
      <w:r>
        <w:rPr>
          <w:color w:val="000000"/>
          <w:sz w:val="24"/>
          <w:szCs w:val="24"/>
        </w:rPr>
        <w:br/>
        <w:t xml:space="preserve">The herald of the morn; ... whose notes do beat</w:t>
      </w:r>
      <w:r>
        <w:rPr>
          <w:color w:val="000000"/>
          <w:sz w:val="24"/>
          <w:szCs w:val="24"/>
        </w:rPr>
        <w:br/>
        <w:t xml:space="preserve">The vaulty heavens, so high above our heads, ... </w:t>
      </w:r>
      <w:r>
        <w:rPr>
          <w:color w:val="000000"/>
          <w:sz w:val="24"/>
          <w:szCs w:val="24"/>
        </w:rPr>
        <w:br/>
        <w:t xml:space="preserve">Some say the lark makes sweet division.</w:t>
      </w:r>
      <w:r>
        <w:rPr>
          <w:color w:val="000000"/>
          <w:sz w:val="24"/>
          <w:szCs w:val="24"/>
        </w:rPr>
        <w:br/>
        <w:t xml:space="preserve">1056</w:t>
      </w:r>
      <w:r>
        <w:rPr>
          <w:color w:val="000000"/>
          <w:sz w:val="24"/>
          <w:szCs w:val="24"/>
        </w:rPr>
        <w:br/>
        <w:t xml:space="preserve">SHAKS.:  </w:t>
      </w:r>
      <w:r>
        <w:rPr>
          <w:i/>
          <w:color w:val="000000"/>
          <w:sz w:val="24"/>
          <w:szCs w:val="24"/>
        </w:rPr>
        <w:t xml:space="preserve">Rom. and Jul.,</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And now the herald lark</w:t>
      </w:r>
      <w:r>
        <w:rPr>
          <w:color w:val="000000"/>
          <w:sz w:val="24"/>
          <w:szCs w:val="24"/>
        </w:rPr>
        <w:br/>
        <w:t xml:space="preserve">Left his ground-nest, high tow’ring to descry</w:t>
      </w:r>
      <w:r>
        <w:rPr>
          <w:color w:val="000000"/>
          <w:sz w:val="24"/>
          <w:szCs w:val="24"/>
        </w:rPr>
        <w:br/>
        <w:t xml:space="preserve">The morn’s approach, and greet her with his song.</w:t>
      </w:r>
      <w:r>
        <w:rPr>
          <w:color w:val="000000"/>
          <w:sz w:val="24"/>
          <w:szCs w:val="24"/>
        </w:rPr>
        <w:br/>
        <w:t xml:space="preserve">1057</w:t>
      </w:r>
      <w:r>
        <w:rPr>
          <w:color w:val="000000"/>
          <w:sz w:val="24"/>
          <w:szCs w:val="24"/>
        </w:rPr>
        <w:br/>
        <w:t xml:space="preserve">MILTON:  </w:t>
      </w:r>
      <w:r>
        <w:rPr>
          <w:i/>
          <w:color w:val="000000"/>
          <w:sz w:val="24"/>
          <w:szCs w:val="24"/>
        </w:rPr>
        <w:t xml:space="preserve">Par.  Regained,</w:t>
      </w:r>
      <w:r>
        <w:rPr>
          <w:color w:val="000000"/>
          <w:sz w:val="24"/>
          <w:szCs w:val="24"/>
        </w:rPr>
        <w:t xml:space="preserve"> Bk. ii., Line 279</w:t>
      </w:r>
    </w:p>
    <w:p>
      <w:pPr>
        <w:widowControl w:val="on"/>
        <w:pBdr/>
        <w:spacing w:before="240" w:after="240" w:line="240" w:lineRule="auto"/>
        <w:ind w:left="0" w:right="0"/>
        <w:jc w:val="left"/>
      </w:pPr>
      <w:r>
        <w:rPr>
          <w:color w:val="000000"/>
          <w:sz w:val="24"/>
          <w:szCs w:val="24"/>
        </w:rPr>
        <w:t xml:space="preserve">=Lass.=</w:t>
      </w:r>
    </w:p>
    <w:p>
      <w:pPr>
        <w:widowControl w:val="on"/>
        <w:pBdr/>
        <w:spacing w:before="240" w:after="240" w:line="240" w:lineRule="auto"/>
        <w:ind w:left="0" w:right="0"/>
        <w:jc w:val="left"/>
      </w:pPr>
      <w:r>
        <w:rPr>
          <w:color w:val="000000"/>
          <w:sz w:val="24"/>
          <w:szCs w:val="24"/>
        </w:rPr>
        <w:t xml:space="preserve">A penniless lass wi’ a lang pedigree. 1058 LADY NAIRNE:  </w:t>
      </w:r>
      <w:r>
        <w:rPr>
          <w:i/>
          <w:color w:val="000000"/>
          <w:sz w:val="24"/>
          <w:szCs w:val="24"/>
        </w:rPr>
        <w:t xml:space="preserve">The Laird o’ Cockpen.</w:t>
      </w:r>
    </w:p>
    <w:p>
      <w:pPr>
        <w:widowControl w:val="on"/>
        <w:pBdr/>
        <w:spacing w:before="240" w:after="240" w:line="240" w:lineRule="auto"/>
        <w:ind w:left="0" w:right="0"/>
        <w:jc w:val="left"/>
      </w:pPr>
      <w:r>
        <w:rPr>
          <w:color w:val="000000"/>
          <w:sz w:val="24"/>
          <w:szCs w:val="24"/>
        </w:rPr>
        <w:t xml:space="preserve">=Latin.=</w:t>
      </w:r>
    </w:p>
    <w:p>
      <w:pPr>
        <w:widowControl w:val="on"/>
        <w:pBdr/>
        <w:spacing w:before="240" w:after="240" w:line="240" w:lineRule="auto"/>
        <w:ind w:left="0" w:right="0"/>
        <w:jc w:val="left"/>
      </w:pPr>
      <w:r>
        <w:rPr>
          <w:color w:val="000000"/>
          <w:sz w:val="24"/>
          <w:szCs w:val="24"/>
        </w:rPr>
        <w:t xml:space="preserve">That soft bastard Latin,</w:t>
      </w:r>
      <w:r>
        <w:rPr>
          <w:color w:val="000000"/>
          <w:sz w:val="24"/>
          <w:szCs w:val="24"/>
        </w:rPr>
        <w:br/>
        <w:t xml:space="preserve">Which melts like kisses from a female mouth.</w:t>
      </w:r>
      <w:r>
        <w:rPr>
          <w:color w:val="000000"/>
          <w:sz w:val="24"/>
          <w:szCs w:val="24"/>
        </w:rPr>
        <w:br/>
        <w:t xml:space="preserve">1059</w:t>
      </w:r>
      <w:r>
        <w:rPr>
          <w:color w:val="000000"/>
          <w:sz w:val="24"/>
          <w:szCs w:val="24"/>
        </w:rPr>
        <w:br/>
        <w:t xml:space="preserve">BYRON:  </w:t>
      </w:r>
      <w:r>
        <w:rPr>
          <w:i/>
          <w:color w:val="000000"/>
          <w:sz w:val="24"/>
          <w:szCs w:val="24"/>
        </w:rPr>
        <w:t xml:space="preserve">Beppo,</w:t>
      </w:r>
      <w:r>
        <w:rPr>
          <w:color w:val="000000"/>
          <w:sz w:val="24"/>
          <w:szCs w:val="24"/>
        </w:rPr>
        <w:t xml:space="preserve"> St. 44.</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Laughter, holding both his sides. 1060 MILTON:  </w:t>
      </w:r>
      <w:r>
        <w:rPr>
          <w:i/>
          <w:color w:val="000000"/>
          <w:sz w:val="24"/>
          <w:szCs w:val="24"/>
        </w:rPr>
        <w:t xml:space="preserve">L’Allegro,</w:t>
      </w:r>
      <w:r>
        <w:rPr>
          <w:color w:val="000000"/>
          <w:sz w:val="24"/>
          <w:szCs w:val="24"/>
        </w:rPr>
        <w:t xml:space="preserve"> Line 32.</w:t>
      </w:r>
    </w:p>
    <w:p>
      <w:pPr>
        <w:widowControl w:val="on"/>
        <w:pBdr/>
        <w:spacing w:before="240" w:after="240" w:line="240" w:lineRule="auto"/>
        <w:ind w:left="0" w:right="0"/>
        <w:jc w:val="left"/>
      </w:pPr>
      <w:r>
        <w:rPr>
          <w:color w:val="000000"/>
          <w:sz w:val="24"/>
          <w:szCs w:val="24"/>
        </w:rPr>
        <w:t xml:space="preserve">Vulcan with awkward grace his office plies, And unextinguish’d laughter shakes the skies. 1061 POPE:  </w:t>
      </w:r>
      <w:r>
        <w:rPr>
          <w:i/>
          <w:color w:val="000000"/>
          <w:sz w:val="24"/>
          <w:szCs w:val="24"/>
        </w:rPr>
        <w:t xml:space="preserve">Iliad,</w:t>
      </w:r>
      <w:r>
        <w:rPr>
          <w:color w:val="000000"/>
          <w:sz w:val="24"/>
          <w:szCs w:val="24"/>
        </w:rPr>
        <w:t xml:space="preserve"> Bk. i., Line 770.</w:t>
      </w:r>
    </w:p>
    <w:p>
      <w:pPr>
        <w:widowControl w:val="on"/>
        <w:pBdr/>
        <w:spacing w:before="240" w:after="240" w:line="240" w:lineRule="auto"/>
        <w:ind w:left="0" w:right="0"/>
        <w:jc w:val="left"/>
      </w:pPr>
      <w:r>
        <w:rPr>
          <w:color w:val="000000"/>
          <w:sz w:val="24"/>
          <w:szCs w:val="24"/>
        </w:rPr>
        <w:t xml:space="preserve">=Law.=</w:t>
      </w:r>
    </w:p>
    <w:p>
      <w:pPr>
        <w:widowControl w:val="on"/>
        <w:pBdr/>
        <w:spacing w:before="240" w:after="240" w:line="240" w:lineRule="auto"/>
        <w:ind w:left="0" w:right="0"/>
        <w:jc w:val="left"/>
      </w:pPr>
      <w:r>
        <w:rPr>
          <w:color w:val="000000"/>
          <w:sz w:val="24"/>
          <w:szCs w:val="24"/>
        </w:rPr>
        <w:t xml:space="preserve">In law, what plea so tainted and corrupt,</w:t>
      </w:r>
      <w:r>
        <w:rPr>
          <w:color w:val="000000"/>
          <w:sz w:val="24"/>
          <w:szCs w:val="24"/>
        </w:rPr>
        <w:br/>
        <w:t xml:space="preserve">But, being seasoned with a gracious voice,</w:t>
      </w:r>
      <w:r>
        <w:rPr>
          <w:color w:val="000000"/>
          <w:sz w:val="24"/>
          <w:szCs w:val="24"/>
        </w:rPr>
        <w:br/>
        <w:t xml:space="preserve">Obscures the show of evil?</w:t>
      </w:r>
      <w:r>
        <w:rPr>
          <w:color w:val="000000"/>
          <w:sz w:val="24"/>
          <w:szCs w:val="24"/>
        </w:rPr>
        <w:br/>
        <w:t xml:space="preserve">1062</w:t>
      </w:r>
      <w:r>
        <w:rPr>
          <w:color w:val="000000"/>
          <w:sz w:val="24"/>
          <w:szCs w:val="24"/>
        </w:rPr>
        <w:br/>
        <w:t xml:space="preserve">SHAKS.:  </w:t>
      </w:r>
      <w:r>
        <w:rPr>
          <w:i/>
          <w:color w:val="000000"/>
          <w:sz w:val="24"/>
          <w:szCs w:val="24"/>
        </w:rPr>
        <w:t xml:space="preserve">M. of Venice,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Laws grind the poor, and rich men rule the law. 1063 GOLDSMITH:  </w:t>
      </w:r>
      <w:r>
        <w:rPr>
          <w:i/>
          <w:color w:val="000000"/>
          <w:sz w:val="24"/>
          <w:szCs w:val="24"/>
        </w:rPr>
        <w:t xml:space="preserve">Traveller,</w:t>
      </w:r>
      <w:r>
        <w:rPr>
          <w:color w:val="000000"/>
          <w:sz w:val="24"/>
          <w:szCs w:val="24"/>
        </w:rPr>
        <w:t xml:space="preserve"> Line 386.</w:t>
      </w:r>
    </w:p>
    <w:p>
      <w:pPr>
        <w:widowControl w:val="on"/>
        <w:pBdr/>
        <w:spacing w:before="240" w:after="240" w:line="240" w:lineRule="auto"/>
        <w:ind w:left="0" w:right="0"/>
        <w:jc w:val="left"/>
      </w:pPr>
      <w:r>
        <w:rPr>
          <w:color w:val="000000"/>
          <w:sz w:val="24"/>
          <w:szCs w:val="24"/>
        </w:rPr>
        <w:t xml:space="preserve">And sovereign law, that state’s collected will,</w:t>
      </w:r>
      <w:r>
        <w:rPr>
          <w:color w:val="000000"/>
          <w:sz w:val="24"/>
          <w:szCs w:val="24"/>
        </w:rPr>
        <w:br/>
        <w:t xml:space="preserve">  O’er thrones and globes elate,</w:t>
      </w:r>
      <w:r>
        <w:rPr>
          <w:color w:val="000000"/>
          <w:sz w:val="24"/>
          <w:szCs w:val="24"/>
        </w:rPr>
        <w:br/>
        <w:t xml:space="preserve">Sits empress, crowning good, repressing ill.</w:t>
      </w:r>
      <w:r>
        <w:rPr>
          <w:color w:val="000000"/>
          <w:sz w:val="24"/>
          <w:szCs w:val="24"/>
        </w:rPr>
        <w:br/>
        <w:t xml:space="preserve">1064</w:t>
      </w:r>
      <w:r>
        <w:rPr>
          <w:color w:val="000000"/>
          <w:sz w:val="24"/>
          <w:szCs w:val="24"/>
        </w:rPr>
        <w:br/>
        <w:t xml:space="preserve">SIR WILLIAM JONES:  </w:t>
      </w:r>
      <w:r>
        <w:rPr>
          <w:i/>
          <w:color w:val="000000"/>
          <w:sz w:val="24"/>
          <w:szCs w:val="24"/>
        </w:rPr>
        <w:t xml:space="preserve">Ode in Im. of Alcoeus.</w:t>
      </w:r>
    </w:p>
    <w:p>
      <w:pPr>
        <w:widowControl w:val="on"/>
        <w:pBdr/>
        <w:spacing w:before="240" w:after="240" w:line="240" w:lineRule="auto"/>
        <w:ind w:left="0" w:right="0"/>
        <w:jc w:val="left"/>
      </w:pPr>
      <w:r>
        <w:rPr>
          <w:color w:val="000000"/>
          <w:sz w:val="24"/>
          <w:szCs w:val="24"/>
        </w:rPr>
        <w:t xml:space="preserve">=Leaf—­Leaves.=</w:t>
      </w:r>
    </w:p>
    <w:p>
      <w:pPr>
        <w:widowControl w:val="on"/>
        <w:pBdr/>
        <w:spacing w:before="240" w:after="240" w:line="240" w:lineRule="auto"/>
        <w:ind w:left="0" w:right="0"/>
        <w:jc w:val="left"/>
      </w:pPr>
      <w:r>
        <w:rPr>
          <w:color w:val="000000"/>
          <w:sz w:val="24"/>
          <w:szCs w:val="24"/>
        </w:rPr>
        <w:t xml:space="preserve">My way of life</w:t>
      </w:r>
      <w:r>
        <w:rPr>
          <w:color w:val="000000"/>
          <w:sz w:val="24"/>
          <w:szCs w:val="24"/>
        </w:rPr>
        <w:br/>
        <w:t xml:space="preserve">Is fall’n into the sere, the yellow leaf.</w:t>
      </w:r>
      <w:r>
        <w:rPr>
          <w:color w:val="000000"/>
          <w:sz w:val="24"/>
          <w:szCs w:val="24"/>
        </w:rPr>
        <w:br/>
        <w:t xml:space="preserve">1065</w:t>
      </w:r>
      <w:r>
        <w:rPr>
          <w:color w:val="000000"/>
          <w:sz w:val="24"/>
          <w:szCs w:val="24"/>
        </w:rPr>
        <w:br/>
        <w:t xml:space="preserve">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Call for the robin-redbreast and the wren,</w:t>
      </w:r>
      <w:r>
        <w:rPr>
          <w:color w:val="000000"/>
          <w:sz w:val="24"/>
          <w:szCs w:val="24"/>
        </w:rPr>
        <w:br/>
        <w:t xml:space="preserve">Since o’er shady groves they hover,</w:t>
      </w:r>
      <w:r>
        <w:rPr>
          <w:color w:val="000000"/>
          <w:sz w:val="24"/>
          <w:szCs w:val="24"/>
        </w:rPr>
        <w:br/>
        <w:t xml:space="preserve">And with leaves and flowers do cover</w:t>
      </w:r>
      <w:r>
        <w:rPr>
          <w:color w:val="000000"/>
          <w:sz w:val="24"/>
          <w:szCs w:val="24"/>
        </w:rPr>
        <w:br/>
        <w:t xml:space="preserve">The friendless bodies of unburied men.</w:t>
      </w:r>
      <w:r>
        <w:rPr>
          <w:color w:val="000000"/>
          <w:sz w:val="24"/>
          <w:szCs w:val="24"/>
        </w:rPr>
        <w:br/>
        <w:t xml:space="preserve">1066</w:t>
      </w:r>
      <w:r>
        <w:rPr>
          <w:color w:val="000000"/>
          <w:sz w:val="24"/>
          <w:szCs w:val="24"/>
        </w:rPr>
        <w:br/>
        <w:t xml:space="preserve">JOHN WEBSTER:  </w:t>
      </w:r>
      <w:r>
        <w:rPr>
          <w:i/>
          <w:color w:val="000000"/>
          <w:sz w:val="24"/>
          <w:szCs w:val="24"/>
        </w:rPr>
        <w:t xml:space="preserve">The White Devil,</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Like leaves on trees the race of man is found,—­ Now green in youth, now withering on the ground. 1067 POPE:  </w:t>
      </w:r>
      <w:r>
        <w:rPr>
          <w:i/>
          <w:color w:val="000000"/>
          <w:sz w:val="24"/>
          <w:szCs w:val="24"/>
        </w:rPr>
        <w:t xml:space="preserve">Iliad,</w:t>
      </w:r>
      <w:r>
        <w:rPr>
          <w:color w:val="000000"/>
          <w:sz w:val="24"/>
          <w:szCs w:val="24"/>
        </w:rPr>
        <w:t xml:space="preserve"> Bk. vi., Line 181.</w:t>
      </w:r>
    </w:p>
    <w:p>
      <w:pPr>
        <w:widowControl w:val="on"/>
        <w:pBdr/>
        <w:spacing w:before="240" w:after="240" w:line="240" w:lineRule="auto"/>
        <w:ind w:left="0" w:right="0"/>
        <w:jc w:val="left"/>
      </w:pPr>
      <w:r>
        <w:rPr>
          <w:color w:val="000000"/>
          <w:sz w:val="24"/>
          <w:szCs w:val="24"/>
        </w:rPr>
        <w:t xml:space="preserve">=Learning.=</w:t>
      </w:r>
    </w:p>
    <w:p>
      <w:pPr>
        <w:widowControl w:val="on"/>
        <w:pBdr/>
        <w:spacing w:before="240" w:after="240" w:line="240" w:lineRule="auto"/>
        <w:ind w:left="0" w:right="0"/>
        <w:jc w:val="left"/>
      </w:pPr>
      <w:r>
        <w:rPr>
          <w:color w:val="000000"/>
          <w:sz w:val="24"/>
          <w:szCs w:val="24"/>
        </w:rPr>
        <w:t xml:space="preserve">“The thrice three Muses mourning for the death</w:t>
      </w:r>
      <w:r>
        <w:rPr>
          <w:color w:val="000000"/>
          <w:sz w:val="24"/>
          <w:szCs w:val="24"/>
        </w:rPr>
        <w:br/>
        <w:t xml:space="preserve">Of learning, late deceas’d in beggary,”—­</w:t>
      </w:r>
      <w:r>
        <w:rPr>
          <w:color w:val="000000"/>
          <w:sz w:val="24"/>
          <w:szCs w:val="24"/>
        </w:rPr>
        <w:br/>
        <w:t xml:space="preserve">That is some satire, keen and critical.</w:t>
      </w:r>
      <w:r>
        <w:rPr>
          <w:color w:val="000000"/>
          <w:sz w:val="24"/>
          <w:szCs w:val="24"/>
        </w:rPr>
        <w:br/>
        <w:t xml:space="preserve">1068</w:t>
      </w:r>
      <w:r>
        <w:rPr>
          <w:color w:val="000000"/>
          <w:sz w:val="24"/>
          <w:szCs w:val="24"/>
        </w:rPr>
        <w:br/>
        <w:t xml:space="preserve">SHAKS.:  </w:t>
      </w:r>
      <w:r>
        <w:rPr>
          <w:i/>
          <w:color w:val="000000"/>
          <w:sz w:val="24"/>
          <w:szCs w:val="24"/>
        </w:rPr>
        <w:t xml:space="preserve">Mid.  N. Dream,</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Learning unrefin’d,</w:t>
      </w:r>
      <w:r>
        <w:rPr>
          <w:color w:val="000000"/>
          <w:sz w:val="24"/>
          <w:szCs w:val="24"/>
        </w:rPr>
        <w:br/>
        <w:t xml:space="preserve">That oft enlightens to corrupt the mind.</w:t>
      </w:r>
      <w:r>
        <w:rPr>
          <w:color w:val="000000"/>
          <w:sz w:val="24"/>
          <w:szCs w:val="24"/>
        </w:rPr>
        <w:br/>
        <w:t xml:space="preserve">1069</w:t>
      </w:r>
      <w:r>
        <w:rPr>
          <w:color w:val="000000"/>
          <w:sz w:val="24"/>
          <w:szCs w:val="24"/>
        </w:rPr>
        <w:br/>
        <w:t xml:space="preserve">FALCONER:  </w:t>
      </w:r>
      <w:r>
        <w:rPr>
          <w:i/>
          <w:color w:val="000000"/>
          <w:sz w:val="24"/>
          <w:szCs w:val="24"/>
        </w:rPr>
        <w:t xml:space="preserve">Shipwreck,</w:t>
      </w:r>
      <w:r>
        <w:rPr>
          <w:color w:val="000000"/>
          <w:sz w:val="24"/>
          <w:szCs w:val="24"/>
        </w:rPr>
        <w:t xml:space="preserve"> Canto i., Line 166.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 for renown, on scraps of learning dote, And think they grow immortal as they quote. 1070 YOUNG:  </w:t>
      </w:r>
      <w:r>
        <w:rPr>
          <w:i/>
          <w:color w:val="000000"/>
          <w:sz w:val="24"/>
          <w:szCs w:val="24"/>
        </w:rPr>
        <w:t xml:space="preserve">Love of Fame,</w:t>
      </w:r>
      <w:r>
        <w:rPr>
          <w:color w:val="000000"/>
          <w:sz w:val="24"/>
          <w:szCs w:val="24"/>
        </w:rPr>
        <w:t xml:space="preserve"> Satire i., Line 89.</w:t>
      </w:r>
    </w:p>
    <w:p>
      <w:pPr>
        <w:widowControl w:val="on"/>
        <w:pBdr/>
        <w:spacing w:before="240" w:after="240" w:line="240" w:lineRule="auto"/>
        <w:ind w:left="0" w:right="0"/>
        <w:jc w:val="left"/>
      </w:pPr>
      <w:r>
        <w:rPr>
          <w:color w:val="000000"/>
          <w:sz w:val="24"/>
          <w:szCs w:val="24"/>
        </w:rPr>
        <w:t xml:space="preserve">=Lending.=</w:t>
      </w:r>
    </w:p>
    <w:p>
      <w:pPr>
        <w:widowControl w:val="on"/>
        <w:pBdr/>
        <w:spacing w:before="240" w:after="240" w:line="240" w:lineRule="auto"/>
        <w:ind w:left="0" w:right="0"/>
        <w:jc w:val="left"/>
      </w:pPr>
      <w:r>
        <w:rPr>
          <w:color w:val="000000"/>
          <w:sz w:val="24"/>
          <w:szCs w:val="24"/>
        </w:rPr>
        <w:t xml:space="preserve">Loan oft loses both itself and friend. 1071 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If thou wilt lend this money, lend it not</w:t>
      </w:r>
      <w:r>
        <w:rPr>
          <w:color w:val="000000"/>
          <w:sz w:val="24"/>
          <w:szCs w:val="24"/>
        </w:rPr>
        <w:br/>
        <w:t xml:space="preserve">As to thy friends; (for when did friendship take</w:t>
      </w:r>
      <w:r>
        <w:rPr>
          <w:color w:val="000000"/>
          <w:sz w:val="24"/>
          <w:szCs w:val="24"/>
        </w:rPr>
        <w:br/>
        <w:t xml:space="preserve">A breed of barren metal of his friend?)</w:t>
      </w:r>
      <w:r>
        <w:rPr>
          <w:color w:val="000000"/>
          <w:sz w:val="24"/>
          <w:szCs w:val="24"/>
        </w:rPr>
        <w:br/>
        <w:t xml:space="preserve">But lend it rather to thine enemy;</w:t>
      </w:r>
      <w:r>
        <w:rPr>
          <w:color w:val="000000"/>
          <w:sz w:val="24"/>
          <w:szCs w:val="24"/>
        </w:rPr>
        <w:br/>
        <w:t xml:space="preserve">Who, if he break, thou mayst with better face</w:t>
      </w:r>
      <w:r>
        <w:rPr>
          <w:color w:val="000000"/>
          <w:sz w:val="24"/>
          <w:szCs w:val="24"/>
        </w:rPr>
        <w:br/>
        <w:t xml:space="preserve">Exact the penalties.</w:t>
      </w:r>
      <w:r>
        <w:rPr>
          <w:color w:val="000000"/>
          <w:sz w:val="24"/>
          <w:szCs w:val="24"/>
        </w:rPr>
        <w:br/>
        <w:t xml:space="preserve">1072</w:t>
      </w:r>
      <w:r>
        <w:rPr>
          <w:color w:val="000000"/>
          <w:sz w:val="24"/>
          <w:szCs w:val="24"/>
        </w:rPr>
        <w:br/>
        <w:t xml:space="preserve">SHAKS.:  </w:t>
      </w:r>
      <w:r>
        <w:rPr>
          <w:i/>
          <w:color w:val="000000"/>
          <w:sz w:val="24"/>
          <w:szCs w:val="24"/>
        </w:rPr>
        <w:t xml:space="preserve">M. of Venice,</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My letters! all dead paper, mute and white!  And yet they seem alive, and quivering Against my tremulous hands which loose the string And let them drop down on my knee to-night. 1073 MRS. BROWNING:  </w:t>
      </w:r>
      <w:r>
        <w:rPr>
          <w:i/>
          <w:color w:val="000000"/>
          <w:sz w:val="24"/>
          <w:szCs w:val="24"/>
        </w:rPr>
        <w:t xml:space="preserve">Sonnets fr.  Portuguese,</w:t>
      </w:r>
      <w:r>
        <w:rPr>
          <w:color w:val="000000"/>
          <w:sz w:val="24"/>
          <w:szCs w:val="24"/>
        </w:rPr>
        <w:t xml:space="preserve"> Sonnet xxviii.</w:t>
      </w:r>
    </w:p>
    <w:p>
      <w:pPr>
        <w:widowControl w:val="on"/>
        <w:pBdr/>
        <w:spacing w:before="240" w:after="240" w:line="240" w:lineRule="auto"/>
        <w:ind w:left="0" w:right="0"/>
        <w:jc w:val="left"/>
      </w:pPr>
      <w:r>
        <w:rPr>
          <w:color w:val="000000"/>
          <w:sz w:val="24"/>
          <w:szCs w:val="24"/>
        </w:rPr>
        <w:t xml:space="preserve">Kind messages, that pass from land to land; Kind letters, that betray the heart’s deep history, In which we feel the pressure of a hand,—­ One touch of fire,—­and all the rest is mystery! 1074 LONGFELLOW:  </w:t>
      </w:r>
      <w:r>
        <w:rPr>
          <w:i/>
          <w:color w:val="000000"/>
          <w:sz w:val="24"/>
          <w:szCs w:val="24"/>
        </w:rPr>
        <w:t xml:space="preserve">Dedication to Seaside and Fireside,</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You have the letters Cadmus gave,—­</w:t>
      </w:r>
      <w:r>
        <w:rPr>
          <w:color w:val="000000"/>
          <w:sz w:val="24"/>
          <w:szCs w:val="24"/>
        </w:rPr>
        <w:br/>
        <w:t xml:space="preserve">Think ye he meant them for a slave?.</w:t>
      </w:r>
      <w:r>
        <w:rPr>
          <w:color w:val="000000"/>
          <w:sz w:val="24"/>
          <w:szCs w:val="24"/>
        </w:rPr>
        <w:br/>
        <w:t xml:space="preserve">1075</w:t>
      </w:r>
      <w:r>
        <w:rPr>
          <w:color w:val="000000"/>
          <w:sz w:val="24"/>
          <w:szCs w:val="24"/>
        </w:rPr>
        <w:br/>
        <w:t xml:space="preserve">BYRON:  </w:t>
      </w:r>
      <w:r>
        <w:rPr>
          <w:i/>
          <w:color w:val="000000"/>
          <w:sz w:val="24"/>
          <w:szCs w:val="24"/>
        </w:rPr>
        <w:t xml:space="preserve">Don Juan,</w:t>
      </w:r>
      <w:r>
        <w:rPr>
          <w:color w:val="000000"/>
          <w:sz w:val="24"/>
          <w:szCs w:val="24"/>
        </w:rPr>
        <w:t xml:space="preserve"> Canto iii., St. 86. 10.</w:t>
      </w:r>
    </w:p>
    <w:p>
      <w:pPr>
        <w:widowControl w:val="on"/>
        <w:pBdr/>
        <w:spacing w:before="240" w:after="240" w:line="240" w:lineRule="auto"/>
        <w:ind w:left="0" w:right="0"/>
        <w:jc w:val="left"/>
      </w:pPr>
      <w:r>
        <w:rPr>
          <w:color w:val="000000"/>
          <w:sz w:val="24"/>
          <w:szCs w:val="24"/>
        </w:rPr>
        <w:t xml:space="preserve">=Liberty.=</w:t>
      </w:r>
    </w:p>
    <w:p>
      <w:pPr>
        <w:widowControl w:val="on"/>
        <w:pBdr/>
        <w:spacing w:before="240" w:after="240" w:line="240" w:lineRule="auto"/>
        <w:ind w:left="0" w:right="0"/>
        <w:jc w:val="left"/>
      </w:pPr>
      <w:r>
        <w:rPr>
          <w:color w:val="000000"/>
          <w:sz w:val="24"/>
          <w:szCs w:val="24"/>
        </w:rPr>
        <w:t xml:space="preserve">I must have liberty</w:t>
      </w:r>
      <w:r>
        <w:rPr>
          <w:color w:val="000000"/>
          <w:sz w:val="24"/>
          <w:szCs w:val="24"/>
        </w:rPr>
        <w:br/>
        <w:t xml:space="preserve">Withal, as large a charter as the wind,</w:t>
      </w:r>
      <w:r>
        <w:rPr>
          <w:color w:val="000000"/>
          <w:sz w:val="24"/>
          <w:szCs w:val="24"/>
        </w:rPr>
        <w:br/>
        <w:t xml:space="preserve">To blow on whom I please.</w:t>
      </w:r>
      <w:r>
        <w:rPr>
          <w:color w:val="000000"/>
          <w:sz w:val="24"/>
          <w:szCs w:val="24"/>
        </w:rPr>
        <w:br/>
        <w:t xml:space="preserve">1076</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In liberty’s defence, my noble task, Of which all Europe rings from side to side; This thought might lead me through the world’s vain mask, Content, though blind—­had I no better guide. 1077 MILTON:  Sonnet xxii., </w:t>
      </w:r>
      <w:r>
        <w:rPr>
          <w:i/>
          <w:color w:val="000000"/>
          <w:sz w:val="24"/>
          <w:szCs w:val="24"/>
        </w:rPr>
        <w:t xml:space="preserve">To Cyriack Skinner.</w:t>
      </w:r>
    </w:p>
    <w:p>
      <w:pPr>
        <w:widowControl w:val="on"/>
        <w:pBdr/>
        <w:spacing w:before="240" w:after="240" w:line="240" w:lineRule="auto"/>
        <w:ind w:left="0" w:right="0"/>
        <w:jc w:val="left"/>
      </w:pPr>
      <w:r>
        <w:rPr>
          <w:color w:val="000000"/>
          <w:sz w:val="24"/>
          <w:szCs w:val="24"/>
        </w:rPr>
        <w:t xml:space="preserve">When liberty is gone,</w:t>
      </w:r>
      <w:r>
        <w:rPr>
          <w:color w:val="000000"/>
          <w:sz w:val="24"/>
          <w:szCs w:val="24"/>
        </w:rPr>
        <w:br/>
        <w:t xml:space="preserve">Life grows insipid and has lost its relish.</w:t>
      </w:r>
      <w:r>
        <w:rPr>
          <w:color w:val="000000"/>
          <w:sz w:val="24"/>
          <w:szCs w:val="24"/>
        </w:rPr>
        <w:br/>
        <w:t xml:space="preserve">1078</w:t>
      </w:r>
      <w:r>
        <w:rPr>
          <w:color w:val="000000"/>
          <w:sz w:val="24"/>
          <w:szCs w:val="24"/>
        </w:rPr>
        <w:br/>
        <w:t xml:space="preserve">ADDISON:  </w:t>
      </w:r>
      <w:r>
        <w:rPr>
          <w:i/>
          <w:color w:val="000000"/>
          <w:sz w:val="24"/>
          <w:szCs w:val="24"/>
        </w:rPr>
        <w:t xml:space="preserve">Cato,</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Liberty, like day,</w:t>
      </w:r>
      <w:r>
        <w:rPr>
          <w:color w:val="000000"/>
          <w:sz w:val="24"/>
          <w:szCs w:val="24"/>
        </w:rPr>
        <w:br/>
        <w:t xml:space="preserve">Breaks on the soul, and by a flash from Heaven</w:t>
      </w:r>
      <w:r>
        <w:rPr>
          <w:color w:val="000000"/>
          <w:sz w:val="24"/>
          <w:szCs w:val="24"/>
        </w:rPr>
        <w:br/>
        <w:t xml:space="preserve">Fires all the faculties with glorious joy.</w:t>
      </w:r>
      <w:r>
        <w:rPr>
          <w:color w:val="000000"/>
          <w:sz w:val="24"/>
          <w:szCs w:val="24"/>
        </w:rPr>
        <w:br/>
        <w:t xml:space="preserve">1079</w:t>
      </w:r>
      <w:r>
        <w:rPr>
          <w:color w:val="000000"/>
          <w:sz w:val="24"/>
          <w:szCs w:val="24"/>
        </w:rPr>
        <w:br/>
        <w:t xml:space="preserve">COWPER:  </w:t>
      </w:r>
      <w:r>
        <w:rPr>
          <w:i/>
          <w:color w:val="000000"/>
          <w:sz w:val="24"/>
          <w:szCs w:val="24"/>
        </w:rPr>
        <w:t xml:space="preserve">Task,</w:t>
      </w:r>
      <w:r>
        <w:rPr>
          <w:color w:val="000000"/>
          <w:sz w:val="24"/>
          <w:szCs w:val="24"/>
        </w:rPr>
        <w:t xml:space="preserve"> Bk. v., Line 882.</w:t>
      </w:r>
    </w:p>
    <w:p>
      <w:pPr>
        <w:widowControl w:val="on"/>
        <w:pBdr/>
        <w:spacing w:before="240" w:after="240" w:line="240" w:lineRule="auto"/>
        <w:ind w:left="0" w:right="0"/>
        <w:jc w:val="left"/>
      </w:pPr>
      <w:r>
        <w:rPr>
          <w:color w:val="000000"/>
          <w:sz w:val="24"/>
          <w:szCs w:val="24"/>
        </w:rPr>
        <w:t xml:space="preserve">Liberty ’s in every blow! </w:t>
      </w:r>
      <w:r>
        <w:rPr>
          <w:color w:val="000000"/>
          <w:sz w:val="24"/>
          <w:szCs w:val="24"/>
        </w:rPr>
        <w:br/>
        <w:t xml:space="preserve">  Let us do or die.</w:t>
      </w:r>
      <w:r>
        <w:rPr>
          <w:color w:val="000000"/>
          <w:sz w:val="24"/>
          <w:szCs w:val="24"/>
        </w:rPr>
        <w:br/>
        <w:t xml:space="preserve">1080</w:t>
      </w:r>
      <w:r>
        <w:rPr>
          <w:color w:val="000000"/>
          <w:sz w:val="24"/>
          <w:szCs w:val="24"/>
        </w:rPr>
        <w:br/>
        <w:t xml:space="preserve">BURNS:  </w:t>
      </w:r>
      <w:r>
        <w:rPr>
          <w:i/>
          <w:color w:val="000000"/>
          <w:sz w:val="24"/>
          <w:szCs w:val="24"/>
        </w:rPr>
        <w:t xml:space="preserve">Bannockburn.</w:t>
      </w:r>
    </w:p>
    <w:p>
      <w:pPr>
        <w:widowControl w:val="on"/>
        <w:pBdr/>
        <w:spacing w:before="240" w:after="240" w:line="240" w:lineRule="auto"/>
        <w:ind w:left="0" w:right="0"/>
        <w:jc w:val="left"/>
      </w:pPr>
      <w:r>
        <w:rPr>
          <w:color w:val="000000"/>
          <w:sz w:val="24"/>
          <w:szCs w:val="24"/>
        </w:rPr>
        <w:t xml:space="preserve">The mountain nymph, sweet Liberty. 1081 MILTON:  </w:t>
      </w:r>
      <w:r>
        <w:rPr>
          <w:i/>
          <w:color w:val="000000"/>
          <w:sz w:val="24"/>
          <w:szCs w:val="24"/>
        </w:rPr>
        <w:t xml:space="preserve">L’Allegro,</w:t>
      </w:r>
      <w:r>
        <w:rPr>
          <w:color w:val="000000"/>
          <w:sz w:val="24"/>
          <w:szCs w:val="24"/>
        </w:rPr>
        <w:t xml:space="preserve"> Line 36.</w:t>
      </w:r>
    </w:p>
    <w:p>
      <w:pPr>
        <w:widowControl w:val="on"/>
        <w:pBdr/>
        <w:spacing w:before="240" w:after="240" w:line="240" w:lineRule="auto"/>
        <w:ind w:left="0" w:right="0"/>
        <w:jc w:val="left"/>
      </w:pPr>
      <w:r>
        <w:rPr>
          <w:color w:val="000000"/>
          <w:sz w:val="24"/>
          <w:szCs w:val="24"/>
        </w:rPr>
        <w:t xml:space="preserve">=Lies.=</w:t>
      </w:r>
    </w:p>
    <w:p>
      <w:pPr>
        <w:widowControl w:val="on"/>
        <w:pBdr/>
        <w:spacing w:before="240" w:after="240" w:line="240" w:lineRule="auto"/>
        <w:ind w:left="0" w:right="0"/>
        <w:jc w:val="left"/>
      </w:pPr>
      <w:r>
        <w:rPr>
          <w:color w:val="000000"/>
          <w:sz w:val="24"/>
          <w:szCs w:val="24"/>
        </w:rPr>
        <w:t xml:space="preserve">You told a lie; an odious, damned lie: </w:t>
      </w:r>
      <w:r>
        <w:rPr>
          <w:color w:val="000000"/>
          <w:sz w:val="24"/>
          <w:szCs w:val="24"/>
        </w:rPr>
        <w:br/>
        <w:t xml:space="preserve">Upon my soul, a lie; a wicked lie.</w:t>
      </w:r>
      <w:r>
        <w:rPr>
          <w:color w:val="000000"/>
          <w:sz w:val="24"/>
          <w:szCs w:val="24"/>
        </w:rPr>
        <w:br/>
        <w:t xml:space="preserve">1082</w:t>
      </w:r>
      <w:r>
        <w:rPr>
          <w:color w:val="000000"/>
          <w:sz w:val="24"/>
          <w:szCs w:val="24"/>
        </w:rPr>
        <w:br/>
        <w:t xml:space="preserve">SHAKS.:  </w:t>
      </w:r>
      <w:r>
        <w:rPr>
          <w:i/>
          <w:color w:val="000000"/>
          <w:sz w:val="24"/>
          <w:szCs w:val="24"/>
        </w:rPr>
        <w:t xml:space="preserve">Othello,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Dare to be true.  Nothing can need a lie; A fault which needs it most, grows two thereby. 1083 HERBERT:  </w:t>
      </w:r>
      <w:r>
        <w:rPr>
          <w:i/>
          <w:color w:val="000000"/>
          <w:sz w:val="24"/>
          <w:szCs w:val="24"/>
        </w:rPr>
        <w:t xml:space="preserve">Temple, Church Porch,</w:t>
      </w:r>
      <w:r>
        <w:rPr>
          <w:color w:val="000000"/>
          <w:sz w:val="24"/>
          <w:szCs w:val="24"/>
        </w:rPr>
        <w:t xml:space="preserve"> St. 13.</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Life’s but a walking shadow; a poor player,</w:t>
      </w:r>
      <w:r>
        <w:rPr>
          <w:color w:val="000000"/>
          <w:sz w:val="24"/>
          <w:szCs w:val="24"/>
        </w:rPr>
        <w:br/>
        <w:t xml:space="preserve">That struts and frets his hour upon the stage,</w:t>
      </w:r>
      <w:r>
        <w:rPr>
          <w:color w:val="000000"/>
          <w:sz w:val="24"/>
          <w:szCs w:val="24"/>
        </w:rPr>
        <w:br/>
        <w:t xml:space="preserve">And then is heard no more:  it is a tale</w:t>
      </w:r>
      <w:r>
        <w:rPr>
          <w:color w:val="000000"/>
          <w:sz w:val="24"/>
          <w:szCs w:val="24"/>
        </w:rPr>
        <w:br/>
        <w:t xml:space="preserve">Told by an idiot, full of sound and fury,</w:t>
      </w:r>
      <w:r>
        <w:rPr>
          <w:color w:val="000000"/>
          <w:sz w:val="24"/>
          <w:szCs w:val="24"/>
        </w:rPr>
        <w:br/>
        <w:t xml:space="preserve">Signifying nothing.</w:t>
      </w:r>
      <w:r>
        <w:rPr>
          <w:color w:val="000000"/>
          <w:sz w:val="24"/>
          <w:szCs w:val="24"/>
        </w:rPr>
        <w:br/>
        <w:t xml:space="preserve">1084</w:t>
      </w:r>
      <w:r>
        <w:rPr>
          <w:color w:val="000000"/>
          <w:sz w:val="24"/>
          <w:szCs w:val="24"/>
        </w:rPr>
        <w:br/>
        <w:t xml:space="preserve">SHAKS.:  </w:t>
      </w:r>
      <w:r>
        <w:rPr>
          <w:i/>
          <w:color w:val="000000"/>
          <w:sz w:val="24"/>
          <w:szCs w:val="24"/>
        </w:rPr>
        <w:t xml:space="preserve">Macbeth,</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Nor love thy life, nor hate; but what thou livest, Live well; how long or short, permit to Heav’n. 1085 MILTON:  </w:t>
      </w:r>
      <w:r>
        <w:rPr>
          <w:i/>
          <w:color w:val="000000"/>
          <w:sz w:val="24"/>
          <w:szCs w:val="24"/>
        </w:rPr>
        <w:t xml:space="preserve">Par.  Lost,</w:t>
      </w:r>
      <w:r>
        <w:rPr>
          <w:color w:val="000000"/>
          <w:sz w:val="24"/>
          <w:szCs w:val="24"/>
        </w:rPr>
        <w:t xml:space="preserve"> Bk. xi., Line 553.</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Must we count</w:t>
      </w:r>
      <w:r>
        <w:rPr>
          <w:color w:val="000000"/>
          <w:sz w:val="24"/>
          <w:szCs w:val="24"/>
        </w:rPr>
        <w:br/>
        <w:t xml:space="preserve">Life a curse and not a blessing, summed-up in its whole amount,</w:t>
      </w:r>
      <w:r>
        <w:rPr>
          <w:color w:val="000000"/>
          <w:sz w:val="24"/>
          <w:szCs w:val="24"/>
        </w:rPr>
        <w:br/>
        <w:t xml:space="preserve">Help and hindrance, joy and sorrow?</w:t>
      </w:r>
      <w:r>
        <w:rPr>
          <w:color w:val="000000"/>
          <w:sz w:val="24"/>
          <w:szCs w:val="24"/>
        </w:rPr>
        <w:br/>
        <w:t xml:space="preserve">1086</w:t>
      </w:r>
      <w:r>
        <w:rPr>
          <w:color w:val="000000"/>
          <w:sz w:val="24"/>
          <w:szCs w:val="24"/>
        </w:rPr>
        <w:br/>
        <w:t xml:space="preserve">ROBERT BROWNING:  </w:t>
      </w:r>
      <w:r>
        <w:rPr>
          <w:i/>
          <w:color w:val="000000"/>
          <w:sz w:val="24"/>
          <w:szCs w:val="24"/>
        </w:rPr>
        <w:t xml:space="preserve">La Saisiaz,</w:t>
      </w:r>
      <w:r>
        <w:rPr>
          <w:color w:val="000000"/>
          <w:sz w:val="24"/>
          <w:szCs w:val="24"/>
        </w:rPr>
        <w:t xml:space="preserve"> Line 206.</w:t>
      </w:r>
    </w:p>
    <w:p>
      <w:pPr>
        <w:widowControl w:val="on"/>
        <w:pBdr/>
        <w:spacing w:before="240" w:after="240" w:line="240" w:lineRule="auto"/>
        <w:ind w:left="0" w:right="0"/>
        <w:jc w:val="left"/>
      </w:pPr>
      <w:r>
        <w:rPr>
          <w:color w:val="000000"/>
          <w:sz w:val="24"/>
          <w:szCs w:val="24"/>
        </w:rPr>
        <w:t xml:space="preserve">Between two worlds, life hovers like a star ’Twixt night and morn, upon the horizon’s verge. 1087 BYRON:  </w:t>
      </w:r>
      <w:r>
        <w:rPr>
          <w:i/>
          <w:color w:val="000000"/>
          <w:sz w:val="24"/>
          <w:szCs w:val="24"/>
        </w:rPr>
        <w:t xml:space="preserve">Don Juan,</w:t>
      </w:r>
      <w:r>
        <w:rPr>
          <w:color w:val="000000"/>
          <w:sz w:val="24"/>
          <w:szCs w:val="24"/>
        </w:rPr>
        <w:t xml:space="preserve"> Canto xv., St. 99.</w:t>
      </w:r>
    </w:p>
    <w:p>
      <w:pPr>
        <w:widowControl w:val="on"/>
        <w:pBdr/>
        <w:spacing w:before="240" w:after="240" w:line="240" w:lineRule="auto"/>
        <w:ind w:left="0" w:right="0"/>
        <w:jc w:val="left"/>
      </w:pPr>
      <w:r>
        <w:rPr>
          <w:color w:val="000000"/>
          <w:sz w:val="24"/>
          <w:szCs w:val="24"/>
        </w:rPr>
        <w:t xml:space="preserve">Our life is scarce the twinkle of a star</w:t>
      </w:r>
      <w:r>
        <w:rPr>
          <w:color w:val="000000"/>
          <w:sz w:val="24"/>
          <w:szCs w:val="24"/>
        </w:rPr>
        <w:br/>
        <w:t xml:space="preserve">In God’s eternal day.</w:t>
      </w:r>
      <w:r>
        <w:rPr>
          <w:color w:val="000000"/>
          <w:sz w:val="24"/>
          <w:szCs w:val="24"/>
        </w:rPr>
        <w:br/>
        <w:t xml:space="preserve">1088</w:t>
      </w:r>
      <w:r>
        <w:rPr>
          <w:color w:val="000000"/>
          <w:sz w:val="24"/>
          <w:szCs w:val="24"/>
        </w:rPr>
        <w:br/>
        <w:t xml:space="preserve">BAYARD TAYLOR:  </w:t>
      </w:r>
      <w:r>
        <w:rPr>
          <w:i/>
          <w:color w:val="000000"/>
          <w:sz w:val="24"/>
          <w:szCs w:val="24"/>
        </w:rPr>
        <w:t xml:space="preserve">Autumnal Vespers.</w:t>
      </w:r>
    </w:p>
    <w:p>
      <w:pPr>
        <w:widowControl w:val="on"/>
        <w:pBdr/>
        <w:spacing w:before="240" w:after="240" w:line="240" w:lineRule="auto"/>
        <w:ind w:left="0" w:right="0"/>
        <w:jc w:val="left"/>
      </w:pPr>
      <w:r>
        <w:rPr>
          <w:color w:val="000000"/>
          <w:sz w:val="24"/>
          <w:szCs w:val="24"/>
        </w:rPr>
        <w:t xml:space="preserve">Life is the gift of God, and is divine. 1089 LONGFELLOW:  </w:t>
      </w:r>
      <w:r>
        <w:rPr>
          <w:i/>
          <w:color w:val="000000"/>
          <w:sz w:val="24"/>
          <w:szCs w:val="24"/>
        </w:rPr>
        <w:t xml:space="preserve">T. of a Wayside Inn,</w:t>
      </w:r>
      <w:r>
        <w:rPr>
          <w:color w:val="000000"/>
          <w:sz w:val="24"/>
          <w:szCs w:val="24"/>
        </w:rPr>
        <w:t xml:space="preserve"> Emma and Eginhard.</w:t>
      </w:r>
    </w:p>
    <w:p>
      <w:pPr>
        <w:widowControl w:val="on"/>
        <w:pBdr/>
        <w:spacing w:before="240" w:after="240" w:line="240" w:lineRule="auto"/>
        <w:ind w:left="0" w:right="0"/>
        <w:jc w:val="left"/>
      </w:pPr>
      <w:r>
        <w:rPr>
          <w:color w:val="000000"/>
          <w:sz w:val="24"/>
          <w:szCs w:val="24"/>
        </w:rPr>
        <w:t xml:space="preserve">What is life?  A thawing iceboard</w:t>
      </w:r>
      <w:r>
        <w:rPr>
          <w:color w:val="000000"/>
          <w:sz w:val="24"/>
          <w:szCs w:val="24"/>
        </w:rPr>
        <w:br/>
        <w:t xml:space="preserve">  On a sea with sunny shore: </w:t>
      </w:r>
      <w:r>
        <w:rPr>
          <w:color w:val="000000"/>
          <w:sz w:val="24"/>
          <w:szCs w:val="24"/>
        </w:rPr>
        <w:br/>
        <w:t xml:space="preserve">Gay we sail; it melts beneath us;</w:t>
      </w:r>
      <w:r>
        <w:rPr>
          <w:color w:val="000000"/>
          <w:sz w:val="24"/>
          <w:szCs w:val="24"/>
        </w:rPr>
        <w:br/>
        <w:t xml:space="preserve">  We are sunk and seen no more.</w:t>
      </w:r>
      <w:r>
        <w:rPr>
          <w:color w:val="000000"/>
          <w:sz w:val="24"/>
          <w:szCs w:val="24"/>
        </w:rPr>
        <w:br/>
        <w:t xml:space="preserve">1090</w:t>
      </w:r>
      <w:r>
        <w:rPr>
          <w:color w:val="000000"/>
          <w:sz w:val="24"/>
          <w:szCs w:val="24"/>
        </w:rPr>
        <w:br/>
        <w:t xml:space="preserve">CARLYLE:  </w:t>
      </w:r>
      <w:r>
        <w:rPr>
          <w:i/>
          <w:color w:val="000000"/>
          <w:sz w:val="24"/>
          <w:szCs w:val="24"/>
        </w:rPr>
        <w:t xml:space="preserve">Cui Bono.</w:t>
      </w:r>
    </w:p>
    <w:p>
      <w:pPr>
        <w:widowControl w:val="on"/>
        <w:pBdr/>
        <w:spacing w:before="240" w:after="240" w:line="240" w:lineRule="auto"/>
        <w:ind w:left="0" w:right="0"/>
        <w:jc w:val="left"/>
      </w:pPr>
      <w:r>
        <w:rPr>
          <w:color w:val="000000"/>
          <w:sz w:val="24"/>
          <w:szCs w:val="24"/>
        </w:rPr>
        <w:t xml:space="preserve">Life’s a vast sea</w:t>
      </w:r>
      <w:r>
        <w:rPr>
          <w:color w:val="000000"/>
          <w:sz w:val="24"/>
          <w:szCs w:val="24"/>
        </w:rPr>
        <w:br/>
        <w:t xml:space="preserve">That does its mighty errand without fail,</w:t>
      </w:r>
      <w:r>
        <w:rPr>
          <w:color w:val="000000"/>
          <w:sz w:val="24"/>
          <w:szCs w:val="24"/>
        </w:rPr>
        <w:br/>
        <w:t xml:space="preserve">Panting in unchanged strength though waves are changing.</w:t>
      </w:r>
      <w:r>
        <w:rPr>
          <w:color w:val="000000"/>
          <w:sz w:val="24"/>
          <w:szCs w:val="24"/>
        </w:rPr>
        <w:br/>
        <w:t xml:space="preserve">1091</w:t>
      </w:r>
      <w:r>
        <w:rPr>
          <w:color w:val="000000"/>
          <w:sz w:val="24"/>
          <w:szCs w:val="24"/>
        </w:rPr>
        <w:br/>
        <w:t xml:space="preserve">GEORGE ELIOT:  </w:t>
      </w:r>
      <w:r>
        <w:rPr>
          <w:i/>
          <w:color w:val="000000"/>
          <w:sz w:val="24"/>
          <w:szCs w:val="24"/>
        </w:rPr>
        <w:t xml:space="preserve">Spanish Gypsy,</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Life is not to be bought with heaps of gold: </w:t>
      </w:r>
      <w:r>
        <w:rPr>
          <w:color w:val="000000"/>
          <w:sz w:val="24"/>
          <w:szCs w:val="24"/>
        </w:rPr>
        <w:br/>
        <w:t xml:space="preserve">Not all Apollo’s Pythian treasures hold,</w:t>
      </w:r>
      <w:r>
        <w:rPr>
          <w:color w:val="000000"/>
          <w:sz w:val="24"/>
          <w:szCs w:val="24"/>
        </w:rPr>
        <w:br/>
        <w:t xml:space="preserve">Or Troy once held, in peace and pride of sway,</w:t>
      </w:r>
      <w:r>
        <w:rPr>
          <w:color w:val="000000"/>
          <w:sz w:val="24"/>
          <w:szCs w:val="24"/>
        </w:rPr>
        <w:br/>
        <w:t xml:space="preserve">Can bribe the poor possession of a day.</w:t>
      </w:r>
      <w:r>
        <w:rPr>
          <w:color w:val="000000"/>
          <w:sz w:val="24"/>
          <w:szCs w:val="24"/>
        </w:rPr>
        <w:br/>
        <w:t xml:space="preserve">1092</w:t>
      </w:r>
      <w:r>
        <w:rPr>
          <w:color w:val="000000"/>
          <w:sz w:val="24"/>
          <w:szCs w:val="24"/>
        </w:rPr>
        <w:br/>
        <w:t xml:space="preserve">POPE:  </w:t>
      </w:r>
      <w:r>
        <w:rPr>
          <w:i/>
          <w:color w:val="000000"/>
          <w:sz w:val="24"/>
          <w:szCs w:val="24"/>
        </w:rPr>
        <w:t xml:space="preserve">Iliad,</w:t>
      </w:r>
      <w:r>
        <w:rPr>
          <w:color w:val="000000"/>
          <w:sz w:val="24"/>
          <w:szCs w:val="24"/>
        </w:rPr>
        <w:t xml:space="preserve"> Bk. ix., Line 524.</w:t>
      </w:r>
    </w:p>
    <w:p>
      <w:pPr>
        <w:widowControl w:val="on"/>
        <w:pBdr/>
        <w:spacing w:before="240" w:after="240" w:line="240" w:lineRule="auto"/>
        <w:ind w:left="0" w:right="0"/>
        <w:jc w:val="left"/>
      </w:pPr>
      <w:r>
        <w:rPr>
          <w:color w:val="000000"/>
          <w:sz w:val="24"/>
          <w:szCs w:val="24"/>
        </w:rPr>
        <w:t xml:space="preserve">So careful of the type she seems,</w:t>
      </w:r>
      <w:r>
        <w:rPr>
          <w:color w:val="000000"/>
          <w:sz w:val="24"/>
          <w:szCs w:val="24"/>
        </w:rPr>
        <w:br/>
        <w:t xml:space="preserve">So careless of the single life.</w:t>
      </w:r>
      <w:r>
        <w:rPr>
          <w:color w:val="000000"/>
          <w:sz w:val="24"/>
          <w:szCs w:val="24"/>
        </w:rPr>
        <w:br/>
        <w:t xml:space="preserve">1093</w:t>
      </w:r>
      <w:r>
        <w:rPr>
          <w:color w:val="000000"/>
          <w:sz w:val="24"/>
          <w:szCs w:val="24"/>
        </w:rPr>
        <w:br/>
        <w:t xml:space="preserve">TENNYSON:  </w:t>
      </w:r>
      <w:r>
        <w:rPr>
          <w:i/>
          <w:color w:val="000000"/>
          <w:sz w:val="24"/>
          <w:szCs w:val="24"/>
        </w:rPr>
        <w:t xml:space="preserve">In Memoriam,</w:t>
      </w:r>
      <w:r>
        <w:rPr>
          <w:color w:val="000000"/>
          <w:sz w:val="24"/>
          <w:szCs w:val="24"/>
        </w:rPr>
        <w:t xml:space="preserve"> lv., St. 2.</w:t>
      </w:r>
    </w:p>
    <w:p>
      <w:pPr>
        <w:widowControl w:val="on"/>
        <w:pBdr/>
        <w:spacing w:before="240" w:after="240" w:line="240" w:lineRule="auto"/>
        <w:ind w:left="0" w:right="0"/>
        <w:jc w:val="left"/>
      </w:pPr>
      <w:r>
        <w:rPr>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Hail, holy Light! offspring of Heaven first-born! </w:t>
      </w:r>
      <w:r>
        <w:rPr>
          <w:color w:val="000000"/>
          <w:sz w:val="24"/>
          <w:szCs w:val="24"/>
        </w:rPr>
        <w:br/>
        <w:t xml:space="preserve">Or of the Eternal coeternal beam,</w:t>
      </w:r>
      <w:r>
        <w:rPr>
          <w:color w:val="000000"/>
          <w:sz w:val="24"/>
          <w:szCs w:val="24"/>
        </w:rPr>
        <w:br/>
        <w:t xml:space="preserve">May I express thee unblam’d? since God is light,</w:t>
      </w:r>
      <w:r>
        <w:rPr>
          <w:color w:val="000000"/>
          <w:sz w:val="24"/>
          <w:szCs w:val="24"/>
        </w:rPr>
        <w:br/>
        <w:t xml:space="preserve">And never but in unapproached light</w:t>
      </w:r>
      <w:r>
        <w:rPr>
          <w:color w:val="000000"/>
          <w:sz w:val="24"/>
          <w:szCs w:val="24"/>
        </w:rPr>
        <w:br/>
        <w:t xml:space="preserve">Dwelt from eternity, dwelt then in thee,</w:t>
      </w:r>
      <w:r>
        <w:rPr>
          <w:color w:val="000000"/>
          <w:sz w:val="24"/>
          <w:szCs w:val="24"/>
        </w:rPr>
        <w:br/>
        <w:t xml:space="preserve">Bright effluence of bright essence increate!</w:t>
      </w:r>
      <w:r>
        <w:rPr>
          <w:color w:val="000000"/>
          <w:sz w:val="24"/>
          <w:szCs w:val="24"/>
        </w:rPr>
        <w:br/>
        <w:t xml:space="preserve">1094</w:t>
      </w:r>
      <w:r>
        <w:rPr>
          <w:color w:val="000000"/>
          <w:sz w:val="24"/>
          <w:szCs w:val="24"/>
        </w:rPr>
        <w:br/>
        <w:t xml:space="preserve">MILTON:  </w:t>
      </w:r>
      <w:r>
        <w:rPr>
          <w:i/>
          <w:color w:val="000000"/>
          <w:sz w:val="24"/>
          <w:szCs w:val="24"/>
        </w:rPr>
        <w:t xml:space="preserve">Par.  Lost,</w:t>
      </w:r>
      <w:r>
        <w:rPr>
          <w:color w:val="000000"/>
          <w:sz w:val="24"/>
          <w:szCs w:val="24"/>
        </w:rPr>
        <w:t xml:space="preserve"> Bk. iii., Line 1.</w:t>
      </w:r>
    </w:p>
    <w:p>
      <w:pPr>
        <w:widowControl w:val="on"/>
        <w:pBdr/>
        <w:spacing w:before="240" w:after="240" w:line="240" w:lineRule="auto"/>
        <w:ind w:left="0" w:right="0"/>
        <w:jc w:val="left"/>
      </w:pPr>
      <w:r>
        <w:rPr>
          <w:color w:val="000000"/>
          <w:sz w:val="24"/>
          <w:szCs w:val="24"/>
        </w:rPr>
        <w:t xml:space="preserve">But yet the light that led astray</w:t>
      </w:r>
      <w:r>
        <w:rPr>
          <w:color w:val="000000"/>
          <w:sz w:val="24"/>
          <w:szCs w:val="24"/>
        </w:rPr>
        <w:br/>
        <w:t xml:space="preserve">    Was light from heaven.</w:t>
      </w:r>
      <w:r>
        <w:rPr>
          <w:color w:val="000000"/>
          <w:sz w:val="24"/>
          <w:szCs w:val="24"/>
        </w:rPr>
        <w:br/>
        <w:t xml:space="preserve">1095</w:t>
      </w:r>
      <w:r>
        <w:rPr>
          <w:color w:val="000000"/>
          <w:sz w:val="24"/>
          <w:szCs w:val="24"/>
        </w:rPr>
        <w:br/>
        <w:t xml:space="preserve">BURNS:  </w:t>
      </w:r>
      <w:r>
        <w:rPr>
          <w:i/>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The light that never was, on sea or land;</w:t>
      </w:r>
      <w:r>
        <w:rPr>
          <w:color w:val="000000"/>
          <w:sz w:val="24"/>
          <w:szCs w:val="24"/>
        </w:rPr>
        <w:br/>
        <w:t xml:space="preserve">The consecration, and the Poet’s dream.</w:t>
      </w:r>
      <w:r>
        <w:rPr>
          <w:color w:val="000000"/>
          <w:sz w:val="24"/>
          <w:szCs w:val="24"/>
        </w:rPr>
        <w:br/>
        <w:t xml:space="preserve">1096</w:t>
      </w:r>
      <w:r>
        <w:rPr>
          <w:color w:val="000000"/>
          <w:sz w:val="24"/>
          <w:szCs w:val="24"/>
        </w:rPr>
        <w:br/>
        <w:t xml:space="preserve">WORDSWORTH:  </w:t>
      </w:r>
      <w:r>
        <w:rPr>
          <w:i/>
          <w:color w:val="000000"/>
          <w:sz w:val="24"/>
          <w:szCs w:val="24"/>
        </w:rPr>
        <w:t xml:space="preserve">Suggested by a Picture of Peele Castle in a Storm,</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Light, light, and light! to break and melt in sunder</w:t>
      </w:r>
      <w:r>
        <w:rPr>
          <w:color w:val="000000"/>
          <w:sz w:val="24"/>
          <w:szCs w:val="24"/>
        </w:rPr>
        <w:br/>
        <w:t xml:space="preserve">  All clouds and chains that in one bondage bind</w:t>
      </w:r>
      <w:r>
        <w:rPr>
          <w:color w:val="000000"/>
          <w:sz w:val="24"/>
          <w:szCs w:val="24"/>
        </w:rPr>
        <w:br/>
        <w:t xml:space="preserve">Eyes, hands, and spirits, forged by fear and wonder</w:t>
      </w:r>
      <w:r>
        <w:rPr>
          <w:color w:val="000000"/>
          <w:sz w:val="24"/>
          <w:szCs w:val="24"/>
        </w:rPr>
        <w:br/>
        <w:t xml:space="preserve">  And sleek fierce fraud with hidden knife behind.</w:t>
      </w:r>
      <w:r>
        <w:rPr>
          <w:color w:val="000000"/>
          <w:sz w:val="24"/>
          <w:szCs w:val="24"/>
        </w:rPr>
        <w:br/>
        <w:t xml:space="preserve">1097</w:t>
      </w:r>
      <w:r>
        <w:rPr>
          <w:color w:val="000000"/>
          <w:sz w:val="24"/>
          <w:szCs w:val="24"/>
        </w:rPr>
        <w:br/>
        <w:t xml:space="preserve">SWINBURNE:  </w:t>
      </w:r>
      <w:r>
        <w:rPr>
          <w:i/>
          <w:color w:val="000000"/>
          <w:sz w:val="24"/>
          <w:szCs w:val="24"/>
        </w:rPr>
        <w:t xml:space="preserve">Eve of Revolution,</w:t>
      </w:r>
      <w:r>
        <w:rPr>
          <w:color w:val="000000"/>
          <w:sz w:val="24"/>
          <w:szCs w:val="24"/>
        </w:rPr>
        <w:t xml:space="preserve"> St. 10.</w:t>
      </w:r>
    </w:p>
    <w:p>
      <w:pPr>
        <w:widowControl w:val="on"/>
        <w:pBdr/>
        <w:spacing w:before="240" w:after="240" w:line="240" w:lineRule="auto"/>
        <w:ind w:left="0" w:right="0"/>
        <w:jc w:val="left"/>
      </w:pPr>
      <w:r>
        <w:rPr>
          <w:color w:val="000000"/>
          <w:sz w:val="24"/>
          <w:szCs w:val="24"/>
        </w:rPr>
        <w:t xml:space="preserve">=Lightning.=</w:t>
      </w:r>
    </w:p>
    <w:p>
      <w:pPr>
        <w:widowControl w:val="on"/>
        <w:pBdr/>
        <w:spacing w:before="240" w:after="240" w:line="240" w:lineRule="auto"/>
        <w:ind w:left="0" w:right="0"/>
        <w:jc w:val="left"/>
      </w:pPr>
      <w:r>
        <w:rPr>
          <w:color w:val="000000"/>
          <w:sz w:val="24"/>
          <w:szCs w:val="24"/>
        </w:rPr>
        <w:t xml:space="preserve">Swift as a shadow, short as any dream; Brief as the lightning in the collied night. 1098 SHAKS.:  </w:t>
      </w:r>
      <w:r>
        <w:rPr>
          <w:i/>
          <w:color w:val="000000"/>
          <w:sz w:val="24"/>
          <w:szCs w:val="24"/>
        </w:rPr>
        <w:t xml:space="preserve">Mid.  N. Dream,</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=Lilies.=</w:t>
      </w:r>
    </w:p>
    <w:p>
      <w:pPr>
        <w:widowControl w:val="on"/>
        <w:pBdr/>
        <w:spacing w:before="240" w:after="240" w:line="240" w:lineRule="auto"/>
        <w:ind w:left="0" w:right="0"/>
        <w:jc w:val="left"/>
      </w:pPr>
      <w:r>
        <w:rPr>
          <w:color w:val="000000"/>
          <w:sz w:val="24"/>
          <w:szCs w:val="24"/>
        </w:rPr>
        <w:t xml:space="preserve">Like the lily,</w:t>
      </w:r>
      <w:r>
        <w:rPr>
          <w:color w:val="000000"/>
          <w:sz w:val="24"/>
          <w:szCs w:val="24"/>
        </w:rPr>
        <w:br/>
        <w:t xml:space="preserve">That once was mistress of the field and flourish’d,</w:t>
      </w:r>
      <w:r>
        <w:rPr>
          <w:color w:val="000000"/>
          <w:sz w:val="24"/>
          <w:szCs w:val="24"/>
        </w:rPr>
        <w:br/>
        <w:t xml:space="preserve">I’ll hang my head and perish.</w:t>
      </w:r>
      <w:r>
        <w:rPr>
          <w:color w:val="000000"/>
          <w:sz w:val="24"/>
          <w:szCs w:val="24"/>
        </w:rPr>
        <w:br/>
        <w:t xml:space="preserve">1099</w:t>
      </w:r>
      <w:r>
        <w:rPr>
          <w:color w:val="000000"/>
          <w:sz w:val="24"/>
          <w:szCs w:val="24"/>
        </w:rPr>
        <w:br/>
        <w:t xml:space="preserve">SHAKS.:  </w:t>
      </w:r>
      <w:r>
        <w:rPr>
          <w:i/>
          <w:color w:val="000000"/>
          <w:sz w:val="24"/>
          <w:szCs w:val="24"/>
        </w:rPr>
        <w:t xml:space="preserve">Henry VIII,</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In twisted braids of lilies knitting The loose train of thy amber-dropping hair. 1100 MILTON:  </w:t>
      </w:r>
      <w:r>
        <w:rPr>
          <w:i/>
          <w:color w:val="000000"/>
          <w:sz w:val="24"/>
          <w:szCs w:val="24"/>
        </w:rPr>
        <w:t xml:space="preserve">Comus,</w:t>
      </w:r>
      <w:r>
        <w:rPr>
          <w:color w:val="000000"/>
          <w:sz w:val="24"/>
          <w:szCs w:val="24"/>
        </w:rPr>
        <w:t xml:space="preserve"> Line 859.</w:t>
      </w:r>
    </w:p>
    <w:p>
      <w:pPr>
        <w:widowControl w:val="on"/>
        <w:pBdr/>
        <w:spacing w:before="240" w:after="240" w:line="240" w:lineRule="auto"/>
        <w:ind w:left="0" w:right="0"/>
        <w:jc w:val="left"/>
      </w:pPr>
      <w:r>
        <w:rPr>
          <w:color w:val="000000"/>
          <w:sz w:val="24"/>
          <w:szCs w:val="24"/>
        </w:rPr>
        <w:t xml:space="preserve">=Lincoln,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man, whose homely face you look upon,</w:t>
      </w:r>
      <w:r>
        <w:rPr>
          <w:color w:val="000000"/>
          <w:sz w:val="24"/>
          <w:szCs w:val="24"/>
        </w:rPr>
        <w:br/>
        <w:t xml:space="preserve">Was one of Nature’s masterful, great men;</w:t>
      </w:r>
      <w:r>
        <w:rPr>
          <w:color w:val="000000"/>
          <w:sz w:val="24"/>
          <w:szCs w:val="24"/>
        </w:rPr>
        <w:br/>
        <w:t xml:space="preserve">Born with strong arms, that unfought battles won</w:t>
      </w:r>
      <w:r>
        <w:rPr>
          <w:color w:val="000000"/>
          <w:sz w:val="24"/>
          <w:szCs w:val="24"/>
        </w:rPr>
        <w:br/>
        <w:t xml:space="preserve">Direct of speech, and cunning with the pen. </w:t>
      </w:r>
      <w:r>
        <w:rPr>
          <w:color w:val="000000"/>
          <w:sz w:val="24"/>
          <w:szCs w:val="24"/>
        </w:rPr>
        <w:br/>
        <w:t xml:space="preserve">Chosen for large designs, he had the art</w:t>
      </w:r>
      <w:r>
        <w:rPr>
          <w:color w:val="000000"/>
          <w:sz w:val="24"/>
          <w:szCs w:val="24"/>
        </w:rPr>
        <w:br/>
        <w:t xml:space="preserve">Of winning with his humor, and he went</w:t>
      </w:r>
      <w:r>
        <w:rPr>
          <w:color w:val="000000"/>
          <w:sz w:val="24"/>
          <w:szCs w:val="24"/>
        </w:rPr>
        <w:br/>
        <w:t xml:space="preserve">Straight to his mark, which was the human heart;</w:t>
      </w:r>
      <w:r>
        <w:rPr>
          <w:color w:val="000000"/>
          <w:sz w:val="24"/>
          <w:szCs w:val="24"/>
        </w:rPr>
        <w:br/>
        <w:t xml:space="preserve">Wise, too, for what he could not break he bent. </w:t>
      </w:r>
      <w:r>
        <w:rPr>
          <w:color w:val="000000"/>
          <w:sz w:val="24"/>
          <w:szCs w:val="24"/>
        </w:rPr>
        <w:br/>
        <w:t xml:space="preserve">Upon his back a more than Atlas-load,—­</w:t>
      </w:r>
      <w:r>
        <w:rPr>
          <w:color w:val="000000"/>
          <w:sz w:val="24"/>
          <w:szCs w:val="24"/>
        </w:rPr>
        <w:br/>
        <w:t xml:space="preserve">The burden of the Commonwealth,—­was laid;</w:t>
      </w:r>
      <w:r>
        <w:rPr>
          <w:color w:val="000000"/>
          <w:sz w:val="24"/>
          <w:szCs w:val="24"/>
        </w:rPr>
        <w:br/>
        <w:t xml:space="preserve">He stooped, and rose up to it, though the road</w:t>
      </w:r>
      <w:r>
        <w:rPr>
          <w:color w:val="000000"/>
          <w:sz w:val="24"/>
          <w:szCs w:val="24"/>
        </w:rPr>
        <w:br/>
        <w:t xml:space="preserve">Shot suddenly downwards, not a whit dismayed. </w:t>
      </w:r>
      <w:r>
        <w:rPr>
          <w:color w:val="000000"/>
          <w:sz w:val="24"/>
          <w:szCs w:val="24"/>
        </w:rPr>
        <w:br/>
        <w:t xml:space="preserve">Hold, warriors, councillors, kings!  All now give place</w:t>
      </w:r>
      <w:r>
        <w:rPr>
          <w:color w:val="000000"/>
          <w:sz w:val="24"/>
          <w:szCs w:val="24"/>
        </w:rPr>
        <w:br/>
        <w:t xml:space="preserve">To this dear benefactor of the Race.</w:t>
      </w:r>
      <w:r>
        <w:rPr>
          <w:color w:val="000000"/>
          <w:sz w:val="24"/>
          <w:szCs w:val="24"/>
        </w:rPr>
        <w:br/>
        <w:t xml:space="preserve">1101</w:t>
      </w:r>
      <w:r>
        <w:rPr>
          <w:color w:val="000000"/>
          <w:sz w:val="24"/>
          <w:szCs w:val="24"/>
        </w:rPr>
        <w:br/>
        <w:t xml:space="preserve">R.H.  STODDARD:  </w:t>
      </w:r>
      <w:r>
        <w:rPr>
          <w:i/>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=Line.=</w:t>
      </w:r>
    </w:p>
    <w:p>
      <w:pPr>
        <w:widowControl w:val="on"/>
        <w:pBdr/>
        <w:spacing w:before="240" w:after="240" w:line="240" w:lineRule="auto"/>
        <w:ind w:left="0" w:right="0"/>
        <w:jc w:val="left"/>
      </w:pPr>
      <w:r>
        <w:rPr>
          <w:color w:val="000000"/>
          <w:sz w:val="24"/>
          <w:szCs w:val="24"/>
        </w:rPr>
        <w:t xml:space="preserve">Marlowe’s mighty line.</w:t>
      </w:r>
      <w:r>
        <w:rPr>
          <w:color w:val="000000"/>
          <w:sz w:val="24"/>
          <w:szCs w:val="24"/>
        </w:rPr>
        <w:br/>
        <w:t xml:space="preserve">1102</w:t>
      </w:r>
      <w:r>
        <w:rPr>
          <w:color w:val="000000"/>
          <w:sz w:val="24"/>
          <w:szCs w:val="24"/>
        </w:rPr>
        <w:br/>
        <w:t xml:space="preserve">BEN JONSON:  </w:t>
      </w:r>
      <w:r>
        <w:rPr>
          <w:i/>
          <w:color w:val="000000"/>
          <w:sz w:val="24"/>
          <w:szCs w:val="24"/>
        </w:rPr>
        <w:t xml:space="preserve">To the Memory of Shakespeare.</w:t>
      </w:r>
    </w:p>
    <w:p>
      <w:pPr>
        <w:widowControl w:val="on"/>
        <w:pBdr/>
        <w:spacing w:before="240" w:after="240" w:line="240" w:lineRule="auto"/>
        <w:ind w:left="0" w:right="0"/>
        <w:jc w:val="left"/>
      </w:pPr>
      <w:r>
        <w:rPr>
          <w:color w:val="000000"/>
          <w:sz w:val="24"/>
          <w:szCs w:val="24"/>
        </w:rPr>
        <w:t xml:space="preserve">Profan’d the God-given strength, and marr’d the lofty line. 1103 SCOTT:  </w:t>
      </w:r>
      <w:r>
        <w:rPr>
          <w:i/>
          <w:color w:val="000000"/>
          <w:sz w:val="24"/>
          <w:szCs w:val="24"/>
        </w:rPr>
        <w:t xml:space="preserve">Marmion, Introduction to Canto i.</w:t>
      </w:r>
    </w:p>
    <w:p>
      <w:pPr>
        <w:widowControl w:val="on"/>
        <w:pBdr/>
        <w:spacing w:before="240" w:after="240" w:line="240" w:lineRule="auto"/>
        <w:ind w:left="0" w:right="0"/>
        <w:jc w:val="left"/>
      </w:pPr>
      <w:r>
        <w:rPr>
          <w:color w:val="000000"/>
          <w:sz w:val="24"/>
          <w:szCs w:val="24"/>
        </w:rPr>
        <w:t xml:space="preserve">=Lion.=</w:t>
      </w:r>
    </w:p>
    <w:p>
      <w:pPr>
        <w:widowControl w:val="on"/>
        <w:pBdr/>
        <w:spacing w:before="240" w:after="240" w:line="240" w:lineRule="auto"/>
        <w:ind w:left="0" w:right="0"/>
        <w:jc w:val="left"/>
      </w:pPr>
      <w:r>
        <w:rPr>
          <w:color w:val="000000"/>
          <w:sz w:val="24"/>
          <w:szCs w:val="24"/>
        </w:rPr>
        <w:t xml:space="preserve">The lion, dying, thrusteth forth his paw,</w:t>
      </w:r>
      <w:r>
        <w:rPr>
          <w:color w:val="000000"/>
          <w:sz w:val="24"/>
          <w:szCs w:val="24"/>
        </w:rPr>
        <w:br/>
        <w:t xml:space="preserve">And wounds the earth, if nothing else, with rage</w:t>
      </w:r>
      <w:r>
        <w:rPr>
          <w:color w:val="000000"/>
          <w:sz w:val="24"/>
          <w:szCs w:val="24"/>
        </w:rPr>
        <w:br/>
        <w:t xml:space="preserve">To be o’erpowered.</w:t>
      </w:r>
      <w:r>
        <w:rPr>
          <w:color w:val="000000"/>
          <w:sz w:val="24"/>
          <w:szCs w:val="24"/>
        </w:rPr>
        <w:br/>
        <w:t xml:space="preserve">1104</w:t>
      </w:r>
      <w:r>
        <w:rPr>
          <w:color w:val="000000"/>
          <w:sz w:val="24"/>
          <w:szCs w:val="24"/>
        </w:rPr>
        <w:br/>
        <w:t xml:space="preserve">SHAKS.:  </w:t>
      </w:r>
      <w:r>
        <w:rPr>
          <w:i/>
          <w:color w:val="000000"/>
          <w:sz w:val="24"/>
          <w:szCs w:val="24"/>
        </w:rPr>
        <w:t xml:space="preserve">Richard II.,</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=Lips.=</w:t>
      </w:r>
    </w:p>
    <w:p>
      <w:pPr>
        <w:widowControl w:val="on"/>
        <w:pBdr/>
        <w:spacing w:before="240" w:after="240" w:line="240" w:lineRule="auto"/>
        <w:ind w:left="0" w:right="0"/>
        <w:jc w:val="left"/>
      </w:pPr>
      <w:r>
        <w:rPr>
          <w:color w:val="000000"/>
          <w:sz w:val="24"/>
          <w:szCs w:val="24"/>
        </w:rPr>
        <w:t xml:space="preserve">Her lips are roses over-washed with dew,</w:t>
      </w:r>
      <w:r>
        <w:rPr>
          <w:color w:val="000000"/>
          <w:sz w:val="24"/>
          <w:szCs w:val="24"/>
        </w:rPr>
        <w:br/>
        <w:t xml:space="preserve">Or like the purple of Narcissus’ flower;</w:t>
      </w:r>
      <w:r>
        <w:rPr>
          <w:color w:val="000000"/>
          <w:sz w:val="24"/>
          <w:szCs w:val="24"/>
        </w:rPr>
        <w:br/>
        <w:t xml:space="preserve">No frost their fair, no wind doth waste their power,</w:t>
      </w:r>
      <w:r>
        <w:rPr>
          <w:color w:val="000000"/>
          <w:sz w:val="24"/>
          <w:szCs w:val="24"/>
        </w:rPr>
        <w:br/>
        <w:t xml:space="preserve">But by her breath her beauties do renew.</w:t>
      </w:r>
      <w:r>
        <w:rPr>
          <w:color w:val="000000"/>
          <w:sz w:val="24"/>
          <w:szCs w:val="24"/>
        </w:rPr>
        <w:br/>
        <w:t xml:space="preserve">1105</w:t>
      </w:r>
      <w:r>
        <w:rPr>
          <w:color w:val="000000"/>
          <w:sz w:val="24"/>
          <w:szCs w:val="24"/>
        </w:rPr>
        <w:br/>
        <w:t xml:space="preserve">ROBERT GREENE:  </w:t>
      </w:r>
      <w:r>
        <w:rPr>
          <w:i/>
          <w:color w:val="000000"/>
          <w:sz w:val="24"/>
          <w:szCs w:val="24"/>
        </w:rPr>
        <w:t xml:space="preserve">From Menaphon.  Menaphon’s Ecl.</w:t>
      </w:r>
    </w:p>
    <w:p>
      <w:pPr>
        <w:widowControl w:val="on"/>
        <w:pBdr/>
        <w:spacing w:before="240" w:after="240" w:line="240" w:lineRule="auto"/>
        <w:ind w:left="0" w:right="0"/>
        <w:jc w:val="left"/>
      </w:pPr>
      <w:r>
        <w:rPr>
          <w:color w:val="000000"/>
          <w:sz w:val="24"/>
          <w:szCs w:val="24"/>
        </w:rPr>
        <w:t xml:space="preserve">=Little.=</w:t>
      </w:r>
    </w:p>
    <w:p>
      <w:pPr>
        <w:widowControl w:val="on"/>
        <w:pBdr/>
        <w:spacing w:before="240" w:after="240" w:line="240" w:lineRule="auto"/>
        <w:ind w:left="0" w:right="0"/>
        <w:jc w:val="left"/>
      </w:pPr>
      <w:r>
        <w:rPr>
          <w:color w:val="000000"/>
          <w:sz w:val="24"/>
          <w:szCs w:val="24"/>
        </w:rPr>
        <w:t xml:space="preserve">Contented wi’ little, and cantie wi’ mair. 1106 BURNS:  </w:t>
      </w:r>
      <w:r>
        <w:rPr>
          <w:i/>
          <w:color w:val="000000"/>
          <w:sz w:val="24"/>
          <w:szCs w:val="24"/>
        </w:rPr>
        <w:t xml:space="preserve">Contented wi’ Little.</w:t>
      </w:r>
    </w:p>
    <w:p>
      <w:pPr>
        <w:widowControl w:val="on"/>
        <w:pBdr/>
        <w:spacing w:before="240" w:after="240" w:line="240" w:lineRule="auto"/>
        <w:ind w:left="0" w:right="0"/>
        <w:jc w:val="left"/>
      </w:pPr>
      <w:r>
        <w:rPr>
          <w:color w:val="000000"/>
          <w:sz w:val="24"/>
          <w:szCs w:val="24"/>
        </w:rPr>
        <w:t xml:space="preserve">Man wants but little here below,</w:t>
      </w:r>
      <w:r>
        <w:rPr>
          <w:color w:val="000000"/>
          <w:sz w:val="24"/>
          <w:szCs w:val="24"/>
        </w:rPr>
        <w:br/>
        <w:t xml:space="preserve">Nor wants that little long.</w:t>
      </w:r>
      <w:r>
        <w:rPr>
          <w:color w:val="000000"/>
          <w:sz w:val="24"/>
          <w:szCs w:val="24"/>
        </w:rPr>
        <w:br/>
        <w:t xml:space="preserve">1107</w:t>
      </w:r>
      <w:r>
        <w:rPr>
          <w:color w:val="000000"/>
          <w:sz w:val="24"/>
          <w:szCs w:val="24"/>
        </w:rPr>
        <w:br/>
        <w:t xml:space="preserve">GOLDSMITH:  </w:t>
      </w:r>
      <w:r>
        <w:rPr>
          <w:i/>
          <w:color w:val="000000"/>
          <w:sz w:val="24"/>
          <w:szCs w:val="24"/>
        </w:rPr>
        <w:t xml:space="preserve">The Hermit,</w:t>
      </w:r>
      <w:r>
        <w:rPr>
          <w:color w:val="000000"/>
          <w:sz w:val="24"/>
          <w:szCs w:val="24"/>
        </w:rPr>
        <w:t xml:space="preserve"> Ch. viii., St. 8.</w:t>
      </w:r>
    </w:p>
    <w:p>
      <w:pPr>
        <w:widowControl w:val="on"/>
        <w:pBdr/>
        <w:spacing w:before="240" w:after="240" w:line="240" w:lineRule="auto"/>
        <w:ind w:left="0" w:right="0"/>
        <w:jc w:val="left"/>
      </w:pPr>
      <w:r>
        <w:rPr>
          <w:color w:val="000000"/>
          <w:sz w:val="24"/>
          <w:szCs w:val="24"/>
        </w:rPr>
        <w:t xml:space="preserve">=Locks.=</w:t>
      </w:r>
    </w:p>
    <w:p>
      <w:pPr>
        <w:widowControl w:val="on"/>
        <w:pBdr/>
        <w:spacing w:before="240" w:after="240" w:line="240" w:lineRule="auto"/>
        <w:ind w:left="0" w:right="0"/>
        <w:jc w:val="left"/>
      </w:pPr>
      <w:r>
        <w:rPr>
          <w:color w:val="000000"/>
          <w:sz w:val="24"/>
          <w:szCs w:val="24"/>
        </w:rPr>
        <w:t xml:space="preserve">Thou canst not say I did it; never shake</w:t>
      </w:r>
      <w:r>
        <w:rPr>
          <w:color w:val="000000"/>
          <w:sz w:val="24"/>
          <w:szCs w:val="24"/>
        </w:rPr>
        <w:br/>
        <w:t xml:space="preserve">Thy gory locks at me.</w:t>
      </w:r>
      <w:r>
        <w:rPr>
          <w:color w:val="000000"/>
          <w:sz w:val="24"/>
          <w:szCs w:val="24"/>
        </w:rPr>
        <w:br/>
        <w:t xml:space="preserve">1108</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John Anderson my jo, John,</w:t>
      </w:r>
      <w:r>
        <w:rPr>
          <w:color w:val="000000"/>
          <w:sz w:val="24"/>
          <w:szCs w:val="24"/>
        </w:rPr>
        <w:br/>
        <w:t xml:space="preserve">  When we were first acquent,</w:t>
      </w:r>
      <w:r>
        <w:rPr>
          <w:color w:val="000000"/>
          <w:sz w:val="24"/>
          <w:szCs w:val="24"/>
        </w:rPr>
        <w:br/>
        <w:t xml:space="preserve">Your locks were like the raven,</w:t>
      </w:r>
      <w:r>
        <w:rPr>
          <w:color w:val="000000"/>
          <w:sz w:val="24"/>
          <w:szCs w:val="24"/>
        </w:rPr>
        <w:br/>
        <w:t xml:space="preserve">  Your bonny brow was brent.</w:t>
      </w:r>
      <w:r>
        <w:rPr>
          <w:color w:val="000000"/>
          <w:sz w:val="24"/>
          <w:szCs w:val="24"/>
        </w:rPr>
        <w:br/>
        <w:t xml:space="preserve">1109</w:t>
      </w:r>
      <w:r>
        <w:rPr>
          <w:color w:val="000000"/>
          <w:sz w:val="24"/>
          <w:szCs w:val="24"/>
        </w:rPr>
        <w:br/>
        <w:t xml:space="preserve">BURNS:  </w:t>
      </w:r>
      <w:r>
        <w:rPr>
          <w:i/>
          <w:color w:val="000000"/>
          <w:sz w:val="24"/>
          <w:szCs w:val="24"/>
        </w:rPr>
        <w:t xml:space="preserve">John Anderson.</w:t>
      </w:r>
    </w:p>
    <w:p>
      <w:pPr>
        <w:widowControl w:val="on"/>
        <w:pBdr/>
        <w:spacing w:before="240" w:after="240" w:line="240" w:lineRule="auto"/>
        <w:ind w:left="0" w:right="0"/>
        <w:jc w:val="left"/>
      </w:pPr>
      <w:r>
        <w:rPr>
          <w:color w:val="000000"/>
          <w:sz w:val="24"/>
          <w:szCs w:val="24"/>
        </w:rPr>
        <w:t xml:space="preserve">=Logic.=</w:t>
      </w:r>
    </w:p>
    <w:p>
      <w:pPr>
        <w:widowControl w:val="on"/>
        <w:pBdr/>
        <w:spacing w:before="240" w:after="240" w:line="240" w:lineRule="auto"/>
        <w:ind w:left="0" w:right="0"/>
        <w:jc w:val="left"/>
      </w:pPr>
      <w:r>
        <w:rPr>
          <w:color w:val="000000"/>
          <w:sz w:val="24"/>
          <w:szCs w:val="24"/>
        </w:rPr>
        <w:t xml:space="preserve">He was in logic a great critic,</w:t>
      </w:r>
      <w:r>
        <w:rPr>
          <w:color w:val="000000"/>
          <w:sz w:val="24"/>
          <w:szCs w:val="24"/>
        </w:rPr>
        <w:br/>
        <w:t xml:space="preserve">Profoundly skill’d in analytic;</w:t>
      </w:r>
      <w:r>
        <w:rPr>
          <w:color w:val="000000"/>
          <w:sz w:val="24"/>
          <w:szCs w:val="24"/>
        </w:rPr>
        <w:br/>
        <w:t xml:space="preserve">He could distinguish and divide</w:t>
      </w:r>
      <w:r>
        <w:rPr>
          <w:color w:val="000000"/>
          <w:sz w:val="24"/>
          <w:szCs w:val="24"/>
        </w:rPr>
        <w:br/>
        <w:t xml:space="preserve">A hair ’twixt south and south-west side.</w:t>
      </w:r>
      <w:r>
        <w:rPr>
          <w:color w:val="000000"/>
          <w:sz w:val="24"/>
          <w:szCs w:val="24"/>
        </w:rPr>
        <w:br/>
        <w:t xml:space="preserve">1110</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65.</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London! the needy villain’s general home,</w:t>
      </w:r>
      <w:r>
        <w:rPr>
          <w:color w:val="000000"/>
          <w:sz w:val="24"/>
          <w:szCs w:val="24"/>
        </w:rPr>
        <w:br/>
        <w:t xml:space="preserve">The common-sewer of Paris and of Rome! </w:t>
      </w:r>
      <w:r>
        <w:rPr>
          <w:color w:val="000000"/>
          <w:sz w:val="24"/>
          <w:szCs w:val="24"/>
        </w:rPr>
        <w:br/>
        <w:t xml:space="preserve">With eager thirst, by folly or by fate,</w:t>
      </w:r>
      <w:r>
        <w:rPr>
          <w:color w:val="000000"/>
          <w:sz w:val="24"/>
          <w:szCs w:val="24"/>
        </w:rPr>
        <w:br/>
        <w:t xml:space="preserve">Sucks in the dregs of each corrupted state.</w:t>
      </w:r>
      <w:r>
        <w:rPr>
          <w:color w:val="000000"/>
          <w:sz w:val="24"/>
          <w:szCs w:val="24"/>
        </w:rPr>
        <w:br/>
        <w:t xml:space="preserve">1111</w:t>
      </w:r>
      <w:r>
        <w:rPr>
          <w:color w:val="000000"/>
          <w:sz w:val="24"/>
          <w:szCs w:val="24"/>
        </w:rPr>
        <w:br/>
        <w:t xml:space="preserve">DR. JOHNSON:  </w:t>
      </w:r>
      <w:r>
        <w:rPr>
          <w:i/>
          <w:color w:val="000000"/>
          <w:sz w:val="24"/>
          <w:szCs w:val="24"/>
        </w:rPr>
        <w:t xml:space="preserve">London,</w:t>
      </w:r>
      <w:r>
        <w:rPr>
          <w:color w:val="000000"/>
          <w:sz w:val="24"/>
          <w:szCs w:val="24"/>
        </w:rPr>
        <w:t xml:space="preserve"> Line 83.</w:t>
      </w:r>
    </w:p>
    <w:p>
      <w:pPr>
        <w:widowControl w:val="on"/>
        <w:pBdr/>
        <w:spacing w:before="240" w:after="240" w:line="240" w:lineRule="auto"/>
        <w:ind w:left="0" w:right="0"/>
        <w:jc w:val="left"/>
      </w:pPr>
      <w:r>
        <w:rPr>
          <w:color w:val="000000"/>
          <w:sz w:val="24"/>
          <w:szCs w:val="24"/>
        </w:rPr>
        <w:t xml:space="preserve">=Longings.=</w:t>
      </w:r>
    </w:p>
    <w:p>
      <w:pPr>
        <w:widowControl w:val="on"/>
        <w:pBdr/>
        <w:spacing w:before="240" w:after="240" w:line="240" w:lineRule="auto"/>
        <w:ind w:left="0" w:right="0"/>
        <w:jc w:val="left"/>
      </w:pPr>
      <w:r>
        <w:rPr>
          <w:color w:val="000000"/>
          <w:sz w:val="24"/>
          <w:szCs w:val="24"/>
        </w:rPr>
        <w:t xml:space="preserve">I have</w:t>
      </w:r>
      <w:r>
        <w:rPr>
          <w:color w:val="000000"/>
          <w:sz w:val="24"/>
          <w:szCs w:val="24"/>
        </w:rPr>
        <w:br/>
        <w:t xml:space="preserve">Immortal longings in me.</w:t>
      </w:r>
      <w:r>
        <w:rPr>
          <w:color w:val="000000"/>
          <w:sz w:val="24"/>
          <w:szCs w:val="24"/>
        </w:rPr>
        <w:br/>
        <w:t xml:space="preserve">1112</w:t>
      </w:r>
      <w:r>
        <w:rPr>
          <w:color w:val="000000"/>
          <w:sz w:val="24"/>
          <w:szCs w:val="24"/>
        </w:rPr>
        <w:br/>
        <w:t xml:space="preserve">SHAKS.:  </w:t>
      </w:r>
      <w:r>
        <w:rPr>
          <w:i/>
          <w:color w:val="000000"/>
          <w:sz w:val="24"/>
          <w:szCs w:val="24"/>
        </w:rPr>
        <w:t xml:space="preserve">Ant. and Cleo.,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=Looks.=</w:t>
      </w:r>
    </w:p>
    <w:p>
      <w:pPr>
        <w:widowControl w:val="on"/>
        <w:pBdr/>
        <w:spacing w:before="240" w:after="240" w:line="240" w:lineRule="auto"/>
        <w:ind w:left="0" w:right="0"/>
        <w:jc w:val="left"/>
      </w:pPr>
      <w:r>
        <w:rPr>
          <w:color w:val="000000"/>
          <w:sz w:val="24"/>
          <w:szCs w:val="24"/>
        </w:rPr>
        <w:t xml:space="preserve">    My only books</w:t>
      </w:r>
      <w:r>
        <w:rPr>
          <w:color w:val="000000"/>
          <w:sz w:val="24"/>
          <w:szCs w:val="24"/>
        </w:rPr>
        <w:br/>
        <w:t xml:space="preserve">    Were woman’s looks,—­</w:t>
      </w:r>
      <w:r>
        <w:rPr>
          <w:color w:val="000000"/>
          <w:sz w:val="24"/>
          <w:szCs w:val="24"/>
        </w:rPr>
        <w:br/>
        <w:t xml:space="preserve">And folly ’s all they’ve taught me.</w:t>
      </w:r>
      <w:r>
        <w:rPr>
          <w:color w:val="000000"/>
          <w:sz w:val="24"/>
          <w:szCs w:val="24"/>
        </w:rPr>
        <w:br/>
        <w:t xml:space="preserve">1113</w:t>
      </w:r>
      <w:r>
        <w:rPr>
          <w:color w:val="000000"/>
          <w:sz w:val="24"/>
          <w:szCs w:val="24"/>
        </w:rPr>
        <w:br/>
        <w:t xml:space="preserve">MOORE:  </w:t>
      </w:r>
      <w:r>
        <w:rPr>
          <w:i/>
          <w:color w:val="000000"/>
          <w:sz w:val="24"/>
          <w:szCs w:val="24"/>
        </w:rPr>
        <w:t xml:space="preserve">The Time I’ve Lost in Wooing.</w:t>
      </w:r>
    </w:p>
    <w:p>
      <w:pPr>
        <w:widowControl w:val="on"/>
        <w:pBdr/>
        <w:spacing w:before="240" w:after="240" w:line="240" w:lineRule="auto"/>
        <w:ind w:left="0" w:right="0"/>
        <w:jc w:val="left"/>
      </w:pPr>
      <w:r>
        <w:rPr>
          <w:color w:val="000000"/>
          <w:sz w:val="24"/>
          <w:szCs w:val="24"/>
        </w:rPr>
        <w:t xml:space="preserve">Where village statesmen talk’d with looks profound, And news much older than their ale went round. 1114 GOLDSMITH:  </w:t>
      </w:r>
      <w:r>
        <w:rPr>
          <w:i/>
          <w:color w:val="000000"/>
          <w:sz w:val="24"/>
          <w:szCs w:val="24"/>
        </w:rPr>
        <w:t xml:space="preserve">Des.  Village,</w:t>
      </w:r>
      <w:r>
        <w:rPr>
          <w:color w:val="000000"/>
          <w:sz w:val="24"/>
          <w:szCs w:val="24"/>
        </w:rPr>
        <w:t xml:space="preserve"> Line 223.</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=Lord.=</w:t>
      </w:r>
    </w:p>
    <w:p>
      <w:pPr>
        <w:widowControl w:val="on"/>
        <w:pBdr/>
        <w:spacing w:before="240" w:after="240" w:line="240" w:lineRule="auto"/>
        <w:ind w:left="0" w:right="0"/>
        <w:jc w:val="left"/>
      </w:pPr>
      <w:r>
        <w:rPr>
          <w:color w:val="000000"/>
          <w:sz w:val="24"/>
          <w:szCs w:val="24"/>
        </w:rPr>
        <w:t xml:space="preserve">Lord of himself,—­that heritage of woe! 1115 BYRON:  </w:t>
      </w:r>
      <w:r>
        <w:rPr>
          <w:i/>
          <w:color w:val="000000"/>
          <w:sz w:val="24"/>
          <w:szCs w:val="24"/>
        </w:rPr>
        <w:t xml:space="preserve">Lara,</w:t>
      </w:r>
      <w:r>
        <w:rPr>
          <w:color w:val="000000"/>
          <w:sz w:val="24"/>
          <w:szCs w:val="24"/>
        </w:rPr>
        <w:t xml:space="preserve"> Canto i., St. 2.</w:t>
      </w:r>
    </w:p>
    <w:p>
      <w:pPr>
        <w:widowControl w:val="on"/>
        <w:pBdr/>
        <w:spacing w:before="240" w:after="240" w:line="240" w:lineRule="auto"/>
        <w:ind w:left="0" w:right="0"/>
        <w:jc w:val="left"/>
      </w:pPr>
      <w:r>
        <w:rPr>
          <w:color w:val="000000"/>
          <w:sz w:val="24"/>
          <w:szCs w:val="24"/>
        </w:rPr>
        <w:t xml:space="preserve">Lord of himself, though not of lands;</w:t>
      </w:r>
      <w:r>
        <w:rPr>
          <w:color w:val="000000"/>
          <w:sz w:val="24"/>
          <w:szCs w:val="24"/>
        </w:rPr>
        <w:br/>
        <w:t xml:space="preserve">And having nothing, yet hath all.</w:t>
      </w:r>
      <w:r>
        <w:rPr>
          <w:color w:val="000000"/>
          <w:sz w:val="24"/>
          <w:szCs w:val="24"/>
        </w:rPr>
        <w:br/>
        <w:t xml:space="preserve">1116</w:t>
      </w:r>
      <w:r>
        <w:rPr>
          <w:color w:val="000000"/>
          <w:sz w:val="24"/>
          <w:szCs w:val="24"/>
        </w:rPr>
        <w:br/>
        <w:t xml:space="preserve">WOTTON:  </w:t>
      </w:r>
      <w:r>
        <w:rPr>
          <w:i/>
          <w:color w:val="000000"/>
          <w:sz w:val="24"/>
          <w:szCs w:val="24"/>
        </w:rPr>
        <w:t xml:space="preserve">Character of a Happy Life.</w:t>
      </w:r>
    </w:p>
    <w:p>
      <w:pPr>
        <w:widowControl w:val="on"/>
        <w:pBdr/>
        <w:spacing w:before="240" w:after="240" w:line="240" w:lineRule="auto"/>
        <w:ind w:left="0" w:right="0"/>
        <w:jc w:val="left"/>
      </w:pPr>
      <w:r>
        <w:rPr>
          <w:color w:val="000000"/>
          <w:sz w:val="24"/>
          <w:szCs w:val="24"/>
        </w:rPr>
        <w:t xml:space="preserve">=Loss.=</w:t>
      </w:r>
    </w:p>
    <w:p>
      <w:pPr>
        <w:widowControl w:val="on"/>
        <w:pBdr/>
        <w:spacing w:before="240" w:after="240" w:line="240" w:lineRule="auto"/>
        <w:ind w:left="0" w:right="0"/>
        <w:jc w:val="left"/>
      </w:pPr>
      <w:r>
        <w:rPr>
          <w:color w:val="000000"/>
          <w:sz w:val="24"/>
          <w:szCs w:val="24"/>
        </w:rPr>
        <w:t xml:space="preserve">That loss is common would not make</w:t>
      </w:r>
      <w:r>
        <w:rPr>
          <w:color w:val="000000"/>
          <w:sz w:val="24"/>
          <w:szCs w:val="24"/>
        </w:rPr>
        <w:br/>
        <w:t xml:space="preserve">    My own less bitter—­rather more;</w:t>
      </w:r>
      <w:r>
        <w:rPr>
          <w:color w:val="000000"/>
          <w:sz w:val="24"/>
          <w:szCs w:val="24"/>
        </w:rPr>
        <w:br/>
        <w:t xml:space="preserve">    Too common!  Never morning wore</w:t>
      </w:r>
      <w:r>
        <w:rPr>
          <w:color w:val="000000"/>
          <w:sz w:val="24"/>
          <w:szCs w:val="24"/>
        </w:rPr>
        <w:br/>
        <w:t xml:space="preserve">To evening but some heart did break.</w:t>
      </w:r>
      <w:r>
        <w:rPr>
          <w:color w:val="000000"/>
          <w:sz w:val="24"/>
          <w:szCs w:val="24"/>
        </w:rPr>
        <w:br/>
        <w:t xml:space="preserve">1117</w:t>
      </w:r>
      <w:r>
        <w:rPr>
          <w:color w:val="000000"/>
          <w:sz w:val="24"/>
          <w:szCs w:val="24"/>
        </w:rPr>
        <w:br/>
        <w:t xml:space="preserve">TENNYSON:  </w:t>
      </w:r>
      <w:r>
        <w:rPr>
          <w:i/>
          <w:color w:val="000000"/>
          <w:sz w:val="24"/>
          <w:szCs w:val="24"/>
        </w:rPr>
        <w:t xml:space="preserve">In Memoriam,</w:t>
      </w:r>
      <w:r>
        <w:rPr>
          <w:color w:val="000000"/>
          <w:sz w:val="24"/>
          <w:szCs w:val="24"/>
        </w:rPr>
        <w:t xml:space="preserve"> Pt. vi., St. 2.</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O, how this spring of love resembleth</w:t>
      </w:r>
      <w:r>
        <w:rPr>
          <w:color w:val="000000"/>
          <w:sz w:val="24"/>
          <w:szCs w:val="24"/>
        </w:rPr>
        <w:br/>
        <w:t xml:space="preserve">The uncertain glory of an April day;</w:t>
      </w:r>
      <w:r>
        <w:rPr>
          <w:color w:val="000000"/>
          <w:sz w:val="24"/>
          <w:szCs w:val="24"/>
        </w:rPr>
        <w:br/>
        <w:t xml:space="preserve">Which now shows all the beauty of the sun,</w:t>
      </w:r>
      <w:r>
        <w:rPr>
          <w:color w:val="000000"/>
          <w:sz w:val="24"/>
          <w:szCs w:val="24"/>
        </w:rPr>
        <w:br/>
        <w:t xml:space="preserve">And by and by a cloud takes all away.</w:t>
      </w:r>
      <w:r>
        <w:rPr>
          <w:color w:val="000000"/>
          <w:sz w:val="24"/>
          <w:szCs w:val="24"/>
        </w:rPr>
        <w:br/>
        <w:t xml:space="preserve">1118</w:t>
      </w:r>
      <w:r>
        <w:rPr>
          <w:color w:val="000000"/>
          <w:sz w:val="24"/>
          <w:szCs w:val="24"/>
        </w:rPr>
        <w:br/>
        <w:t xml:space="preserve">SHAKS.:  </w:t>
      </w:r>
      <w:r>
        <w:rPr>
          <w:i/>
          <w:color w:val="000000"/>
          <w:sz w:val="24"/>
          <w:szCs w:val="24"/>
        </w:rPr>
        <w:t xml:space="preserve">Two Gent. of V.,</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Love is a spirit all compact of fire; Not gross to sink, but light, and will aspire. 1119 SHAKS.:  </w:t>
      </w:r>
      <w:r>
        <w:rPr>
          <w:i/>
          <w:color w:val="000000"/>
          <w:sz w:val="24"/>
          <w:szCs w:val="24"/>
        </w:rPr>
        <w:t xml:space="preserve">Venus and A.,</w:t>
      </w:r>
      <w:r>
        <w:rPr>
          <w:color w:val="000000"/>
          <w:sz w:val="24"/>
          <w:szCs w:val="24"/>
        </w:rPr>
        <w:t xml:space="preserve"> Line 149.</w:t>
      </w:r>
    </w:p>
    <w:p>
      <w:pPr>
        <w:widowControl w:val="on"/>
        <w:pBdr/>
        <w:spacing w:before="240" w:after="240" w:line="240" w:lineRule="auto"/>
        <w:ind w:left="0" w:right="0"/>
        <w:jc w:val="left"/>
      </w:pPr>
      <w:r>
        <w:rPr>
          <w:color w:val="000000"/>
          <w:sz w:val="24"/>
          <w:szCs w:val="24"/>
        </w:rPr>
        <w:t xml:space="preserve">Such is the power of that sweet passion,</w:t>
      </w:r>
      <w:r>
        <w:rPr>
          <w:color w:val="000000"/>
          <w:sz w:val="24"/>
          <w:szCs w:val="24"/>
        </w:rPr>
        <w:br/>
        <w:t xml:space="preserve">That it all sordid baseness doth expel,</w:t>
      </w:r>
      <w:r>
        <w:rPr>
          <w:color w:val="000000"/>
          <w:sz w:val="24"/>
          <w:szCs w:val="24"/>
        </w:rPr>
        <w:br/>
        <w:t xml:space="preserve">And the refined mind doth newly fashion</w:t>
      </w:r>
      <w:r>
        <w:rPr>
          <w:color w:val="000000"/>
          <w:sz w:val="24"/>
          <w:szCs w:val="24"/>
        </w:rPr>
        <w:br/>
        <w:t xml:space="preserve">Unto a fairer form, which now doth dwell</w:t>
      </w:r>
      <w:r>
        <w:rPr>
          <w:color w:val="000000"/>
          <w:sz w:val="24"/>
          <w:szCs w:val="24"/>
        </w:rPr>
        <w:br/>
        <w:t xml:space="preserve">In his high thought, that would itself excel;</w:t>
      </w:r>
      <w:r>
        <w:rPr>
          <w:color w:val="000000"/>
          <w:sz w:val="24"/>
          <w:szCs w:val="24"/>
        </w:rPr>
        <w:br/>
        <w:t xml:space="preserve">Which he, beholding still with constant sight,</w:t>
      </w:r>
      <w:r>
        <w:rPr>
          <w:color w:val="000000"/>
          <w:sz w:val="24"/>
          <w:szCs w:val="24"/>
        </w:rPr>
        <w:br/>
        <w:t xml:space="preserve">Admires the mirror of so heavenly light.</w:t>
      </w:r>
      <w:r>
        <w:rPr>
          <w:color w:val="000000"/>
          <w:sz w:val="24"/>
          <w:szCs w:val="24"/>
        </w:rPr>
        <w:br/>
        <w:t xml:space="preserve">1120</w:t>
      </w:r>
      <w:r>
        <w:rPr>
          <w:color w:val="000000"/>
          <w:sz w:val="24"/>
          <w:szCs w:val="24"/>
        </w:rPr>
        <w:br/>
        <w:t xml:space="preserve">SPENSER:  </w:t>
      </w:r>
      <w:r>
        <w:rPr>
          <w:i/>
          <w:color w:val="000000"/>
          <w:sz w:val="24"/>
          <w:szCs w:val="24"/>
        </w:rPr>
        <w:t xml:space="preserve">Hymn in Honor of Love.</w:t>
      </w:r>
    </w:p>
    <w:p>
      <w:pPr>
        <w:widowControl w:val="on"/>
        <w:pBdr/>
        <w:spacing w:before="240" w:after="240" w:line="240" w:lineRule="auto"/>
        <w:ind w:left="0" w:right="0"/>
        <w:jc w:val="left"/>
      </w:pPr>
      <w:r>
        <w:rPr>
          <w:color w:val="000000"/>
          <w:sz w:val="24"/>
          <w:szCs w:val="24"/>
        </w:rPr>
        <w:t xml:space="preserve">How could I tell I should love thee to-day,</w:t>
      </w:r>
      <w:r>
        <w:rPr>
          <w:color w:val="000000"/>
          <w:sz w:val="24"/>
          <w:szCs w:val="24"/>
        </w:rPr>
        <w:br/>
        <w:t xml:space="preserve">  Whom that day I held not dear? </w:t>
      </w:r>
      <w:r>
        <w:rPr>
          <w:color w:val="000000"/>
          <w:sz w:val="24"/>
          <w:szCs w:val="24"/>
        </w:rPr>
        <w:br/>
        <w:t xml:space="preserve">How could I know I should love thee away</w:t>
      </w:r>
      <w:r>
        <w:rPr>
          <w:color w:val="000000"/>
          <w:sz w:val="24"/>
          <w:szCs w:val="24"/>
        </w:rPr>
        <w:br/>
        <w:t xml:space="preserve">  When I did not love thee anear?</w:t>
      </w:r>
      <w:r>
        <w:rPr>
          <w:color w:val="000000"/>
          <w:sz w:val="24"/>
          <w:szCs w:val="24"/>
        </w:rPr>
        <w:br/>
        <w:t xml:space="preserve">1121</w:t>
      </w:r>
      <w:r>
        <w:rPr>
          <w:color w:val="000000"/>
          <w:sz w:val="24"/>
          <w:szCs w:val="24"/>
        </w:rPr>
        <w:br/>
        <w:t xml:space="preserve">JEAN INGELOW:  </w:t>
      </w:r>
      <w:r>
        <w:rPr>
          <w:i/>
          <w:color w:val="000000"/>
          <w:sz w:val="24"/>
          <w:szCs w:val="24"/>
        </w:rPr>
        <w:t xml:space="preserve">Supper at the Mill.</w:t>
      </w:r>
      <w:r>
        <w:rPr>
          <w:color w:val="000000"/>
          <w:sz w:val="24"/>
          <w:szCs w:val="24"/>
        </w:rPr>
        <w:t xml:space="preserve">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Instruct me now what love will do;</w:t>
      </w:r>
      <w:r>
        <w:rPr>
          <w:color w:val="000000"/>
          <w:sz w:val="24"/>
          <w:szCs w:val="24"/>
        </w:rPr>
        <w:br/>
        <w:t xml:space="preserve">’T will make a tongueless man to woo. </w:t>
      </w:r>
      <w:r>
        <w:rPr>
          <w:color w:val="000000"/>
          <w:sz w:val="24"/>
          <w:szCs w:val="24"/>
        </w:rPr>
        <w:br/>
        <w:t xml:space="preserve">Inform me next what love will do;</w:t>
      </w:r>
      <w:r>
        <w:rPr>
          <w:color w:val="000000"/>
          <w:sz w:val="24"/>
          <w:szCs w:val="24"/>
        </w:rPr>
        <w:br/>
        <w:t xml:space="preserve">’T will strangely make a one of two. </w:t>
      </w:r>
      <w:r>
        <w:rPr>
          <w:color w:val="000000"/>
          <w:sz w:val="24"/>
          <w:szCs w:val="24"/>
        </w:rPr>
        <w:br/>
        <w:t xml:space="preserve">Teach me besides what love will do;</w:t>
      </w:r>
      <w:r>
        <w:rPr>
          <w:color w:val="000000"/>
          <w:sz w:val="24"/>
          <w:szCs w:val="24"/>
        </w:rPr>
        <w:br/>
        <w:t xml:space="preserve">’T will quickly mar and make ye too. </w:t>
      </w:r>
      <w:r>
        <w:rPr>
          <w:color w:val="000000"/>
          <w:sz w:val="24"/>
          <w:szCs w:val="24"/>
        </w:rPr>
        <w:br/>
        <w:t xml:space="preserve">Tell me, now last, what love will do;</w:t>
      </w:r>
      <w:r>
        <w:rPr>
          <w:color w:val="000000"/>
          <w:sz w:val="24"/>
          <w:szCs w:val="24"/>
        </w:rPr>
        <w:br/>
        <w:t xml:space="preserve">’T will hurt and heal a heart pierc’d through.</w:t>
      </w:r>
      <w:r>
        <w:rPr>
          <w:color w:val="000000"/>
          <w:sz w:val="24"/>
          <w:szCs w:val="24"/>
        </w:rPr>
        <w:br/>
        <w:t xml:space="preserve">1122</w:t>
      </w:r>
      <w:r>
        <w:rPr>
          <w:color w:val="000000"/>
          <w:sz w:val="24"/>
          <w:szCs w:val="24"/>
        </w:rPr>
        <w:br/>
        <w:t xml:space="preserve">SIR JOHN SUCKLING:  </w:t>
      </w:r>
      <w:r>
        <w:rPr>
          <w:i/>
          <w:color w:val="000000"/>
          <w:sz w:val="24"/>
          <w:szCs w:val="24"/>
        </w:rPr>
        <w:t xml:space="preserve">Aph. of Love.</w:t>
      </w:r>
    </w:p>
    <w:p>
      <w:pPr>
        <w:widowControl w:val="on"/>
        <w:pBdr/>
        <w:spacing w:before="240" w:after="240" w:line="240" w:lineRule="auto"/>
        <w:ind w:left="0" w:right="0"/>
        <w:jc w:val="left"/>
      </w:pPr>
      <w:r>
        <w:rPr>
          <w:color w:val="000000"/>
          <w:sz w:val="24"/>
          <w:szCs w:val="24"/>
        </w:rPr>
        <w:t xml:space="preserve">Love is the only good in the world. </w:t>
      </w:r>
      <w:r>
        <w:rPr>
          <w:color w:val="000000"/>
          <w:sz w:val="24"/>
          <w:szCs w:val="24"/>
        </w:rPr>
        <w:br/>
        <w:t xml:space="preserve">Henceforth be loved as heart can love,</w:t>
      </w:r>
      <w:r>
        <w:rPr>
          <w:color w:val="000000"/>
          <w:sz w:val="24"/>
          <w:szCs w:val="24"/>
        </w:rPr>
        <w:br/>
        <w:t xml:space="preserve">Or brain devise, or hand approve.</w:t>
      </w:r>
      <w:r>
        <w:rPr>
          <w:color w:val="000000"/>
          <w:sz w:val="24"/>
          <w:szCs w:val="24"/>
        </w:rPr>
        <w:br/>
        <w:t xml:space="preserve">1123</w:t>
      </w:r>
      <w:r>
        <w:rPr>
          <w:color w:val="000000"/>
          <w:sz w:val="24"/>
          <w:szCs w:val="24"/>
        </w:rPr>
        <w:br/>
        <w:t xml:space="preserve">ROBERT BROWNING:  </w:t>
      </w:r>
      <w:r>
        <w:rPr>
          <w:i/>
          <w:color w:val="000000"/>
          <w:sz w:val="24"/>
          <w:szCs w:val="24"/>
        </w:rPr>
        <w:t xml:space="preserve">Flight of the Duchess,</w:t>
      </w:r>
      <w:r>
        <w:rPr>
          <w:color w:val="000000"/>
          <w:sz w:val="24"/>
          <w:szCs w:val="24"/>
        </w:rPr>
        <w:t xml:space="preserve"> Pt. xv.</w:t>
      </w:r>
    </w:p>
    <w:p>
      <w:pPr>
        <w:widowControl w:val="on"/>
        <w:pBdr/>
        <w:spacing w:before="240" w:after="240" w:line="240" w:lineRule="auto"/>
        <w:ind w:left="0" w:right="0"/>
        <w:jc w:val="left"/>
      </w:pPr>
      <w:r>
        <w:rPr>
          <w:color w:val="000000"/>
          <w:sz w:val="24"/>
          <w:szCs w:val="24"/>
        </w:rPr>
        <w:t xml:space="preserve">Mutual love brings mutual delight—­ Brings beauty, life; for love is life, hate, death. 1124 R.H.  DANA:  </w:t>
      </w:r>
      <w:r>
        <w:rPr>
          <w:i/>
          <w:color w:val="000000"/>
          <w:sz w:val="24"/>
          <w:szCs w:val="24"/>
        </w:rPr>
        <w:t xml:space="preserve">The Dying Raven.</w:t>
      </w:r>
    </w:p>
    <w:p>
      <w:pPr>
        <w:widowControl w:val="on"/>
        <w:pBdr/>
        <w:spacing w:before="240" w:after="240" w:line="240" w:lineRule="auto"/>
        <w:ind w:left="0" w:right="0"/>
        <w:jc w:val="left"/>
      </w:pPr>
      <w:r>
        <w:rPr>
          <w:color w:val="000000"/>
          <w:sz w:val="24"/>
          <w:szCs w:val="24"/>
        </w:rPr>
        <w:t xml:space="preserve">Let those love now, who never loved before, Let those who always loved, now love the more. 1125 PARNELL:  </w:t>
      </w:r>
      <w:r>
        <w:rPr>
          <w:i/>
          <w:color w:val="000000"/>
          <w:sz w:val="24"/>
          <w:szCs w:val="24"/>
        </w:rPr>
        <w:t xml:space="preserve">Trans. of Pervigilium Veneris.</w:t>
      </w:r>
    </w:p>
    <w:p>
      <w:pPr>
        <w:widowControl w:val="on"/>
        <w:pBdr/>
        <w:spacing w:before="240" w:after="240" w:line="240" w:lineRule="auto"/>
        <w:ind w:left="0" w:right="0"/>
        <w:jc w:val="left"/>
      </w:pPr>
      <w:r>
        <w:rPr>
          <w:color w:val="000000"/>
          <w:sz w:val="24"/>
          <w:szCs w:val="24"/>
        </w:rPr>
        <w:t xml:space="preserve">Love, well thou know’st, no partnership allows:  Cupid averse rejects divided vows. 1126 PRIOR:  </w:t>
      </w:r>
      <w:r>
        <w:rPr>
          <w:i/>
          <w:color w:val="000000"/>
          <w:sz w:val="24"/>
          <w:szCs w:val="24"/>
        </w:rPr>
        <w:t xml:space="preserve">Henry and Emma,</w:t>
      </w:r>
      <w:r>
        <w:rPr>
          <w:color w:val="000000"/>
          <w:sz w:val="24"/>
          <w:szCs w:val="24"/>
        </w:rPr>
        <w:t xml:space="preserve"> Line 590.</w:t>
      </w:r>
    </w:p>
    <w:p>
      <w:pPr>
        <w:widowControl w:val="on"/>
        <w:pBdr/>
        <w:spacing w:before="240" w:after="240" w:line="240" w:lineRule="auto"/>
        <w:ind w:left="0" w:right="0"/>
        <w:jc w:val="left"/>
      </w:pPr>
      <w:r>
        <w:rPr>
          <w:color w:val="000000"/>
          <w:sz w:val="24"/>
          <w:szCs w:val="24"/>
        </w:rPr>
        <w:t xml:space="preserve">And love, life’s fine centre, includes heart and mind. 1127 OWEN MEREDITH:  </w:t>
      </w:r>
      <w:r>
        <w:rPr>
          <w:i/>
          <w:color w:val="000000"/>
          <w:sz w:val="24"/>
          <w:szCs w:val="24"/>
        </w:rPr>
        <w:t xml:space="preserve">Lucile,</w:t>
      </w:r>
      <w:r>
        <w:rPr>
          <w:color w:val="000000"/>
          <w:sz w:val="24"/>
          <w:szCs w:val="24"/>
        </w:rPr>
        <w:t xml:space="preserve"> Pt. ii., Canto i., St. 17.</w:t>
      </w:r>
    </w:p>
    <w:p>
      <w:pPr>
        <w:widowControl w:val="on"/>
        <w:pBdr/>
        <w:spacing w:before="240" w:after="240" w:line="240" w:lineRule="auto"/>
        <w:ind w:left="0" w:right="0"/>
        <w:jc w:val="left"/>
      </w:pPr>
      <w:r>
        <w:rPr>
          <w:color w:val="000000"/>
          <w:sz w:val="24"/>
          <w:szCs w:val="24"/>
        </w:rPr>
        <w:t xml:space="preserve">I hold it true, whate’er befall,</w:t>
      </w:r>
      <w:r>
        <w:rPr>
          <w:color w:val="000000"/>
          <w:sz w:val="24"/>
          <w:szCs w:val="24"/>
        </w:rPr>
        <w:br/>
        <w:t xml:space="preserve">    I feel it when I sorrow most;</w:t>
      </w:r>
      <w:r>
        <w:rPr>
          <w:color w:val="000000"/>
          <w:sz w:val="24"/>
          <w:szCs w:val="24"/>
        </w:rPr>
        <w:br/>
        <w:t xml:space="preserve">    ’T is better to have loved and lost,</w:t>
      </w:r>
      <w:r>
        <w:rPr>
          <w:color w:val="000000"/>
          <w:sz w:val="24"/>
          <w:szCs w:val="24"/>
        </w:rPr>
        <w:br/>
        <w:t xml:space="preserve">Than never to have loved at all.</w:t>
      </w:r>
      <w:r>
        <w:rPr>
          <w:color w:val="000000"/>
          <w:sz w:val="24"/>
          <w:szCs w:val="24"/>
        </w:rPr>
        <w:br/>
        <w:t xml:space="preserve">1128</w:t>
      </w:r>
      <w:r>
        <w:rPr>
          <w:color w:val="000000"/>
          <w:sz w:val="24"/>
          <w:szCs w:val="24"/>
        </w:rPr>
        <w:br/>
        <w:t xml:space="preserve">TENNYSON:  </w:t>
      </w:r>
      <w:r>
        <w:rPr>
          <w:i/>
          <w:color w:val="000000"/>
          <w:sz w:val="24"/>
          <w:szCs w:val="24"/>
        </w:rPr>
        <w:t xml:space="preserve">In Memoriam,</w:t>
      </w:r>
      <w:r>
        <w:rPr>
          <w:color w:val="000000"/>
          <w:sz w:val="24"/>
          <w:szCs w:val="24"/>
        </w:rPr>
        <w:t xml:space="preserve"> Pt. xxvii., St. 4.</w:t>
      </w:r>
    </w:p>
    <w:p>
      <w:pPr>
        <w:widowControl w:val="on"/>
        <w:pBdr/>
        <w:spacing w:before="240" w:after="240" w:line="240" w:lineRule="auto"/>
        <w:ind w:left="0" w:right="0"/>
        <w:jc w:val="left"/>
      </w:pPr>
      <w:r>
        <w:rPr>
          <w:color w:val="000000"/>
          <w:sz w:val="24"/>
          <w:szCs w:val="24"/>
        </w:rPr>
        <w:t xml:space="preserve">Had we never loved so kindly,</w:t>
      </w:r>
      <w:r>
        <w:rPr>
          <w:color w:val="000000"/>
          <w:sz w:val="24"/>
          <w:szCs w:val="24"/>
        </w:rPr>
        <w:br/>
        <w:t xml:space="preserve">Had we never loved so blindly,</w:t>
      </w:r>
      <w:r>
        <w:rPr>
          <w:color w:val="000000"/>
          <w:sz w:val="24"/>
          <w:szCs w:val="24"/>
        </w:rPr>
        <w:br/>
        <w:t xml:space="preserve">Never met, or never parted,</w:t>
      </w:r>
      <w:r>
        <w:rPr>
          <w:color w:val="000000"/>
          <w:sz w:val="24"/>
          <w:szCs w:val="24"/>
        </w:rPr>
        <w:br/>
        <w:t xml:space="preserve">We had ne’er been broken-hearted.</w:t>
      </w:r>
      <w:r>
        <w:rPr>
          <w:color w:val="000000"/>
          <w:sz w:val="24"/>
          <w:szCs w:val="24"/>
        </w:rPr>
        <w:br/>
        <w:t xml:space="preserve">1129</w:t>
      </w:r>
      <w:r>
        <w:rPr>
          <w:color w:val="000000"/>
          <w:sz w:val="24"/>
          <w:szCs w:val="24"/>
        </w:rPr>
        <w:br/>
        <w:t xml:space="preserve">BURNS:  </w:t>
      </w:r>
      <w:r>
        <w:rPr>
          <w:i/>
          <w:color w:val="000000"/>
          <w:sz w:val="24"/>
          <w:szCs w:val="24"/>
        </w:rPr>
        <w:t xml:space="preserve">Song, Ae Fond Kiss.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Love in a hut, with water and a crust, Is—­Love, forgive us! cinders, ashes, dust. 1130 KEATS:  </w:t>
      </w:r>
      <w:r>
        <w:rPr>
          <w:i/>
          <w:color w:val="000000"/>
          <w:sz w:val="24"/>
          <w:szCs w:val="24"/>
        </w:rPr>
        <w:t xml:space="preserve">Lamia,</w:t>
      </w:r>
      <w:r>
        <w:rPr>
          <w:color w:val="000000"/>
          <w:sz w:val="24"/>
          <w:szCs w:val="24"/>
        </w:rPr>
        <w:t xml:space="preserve"> Pt. ii., Line 1.</w:t>
      </w:r>
    </w:p>
    <w:p>
      <w:pPr>
        <w:widowControl w:val="on"/>
        <w:pBdr/>
        <w:spacing w:before="240" w:after="240" w:line="240" w:lineRule="auto"/>
        <w:ind w:left="0" w:right="0"/>
        <w:jc w:val="left"/>
      </w:pPr>
      <w:r>
        <w:rPr>
          <w:color w:val="000000"/>
          <w:sz w:val="24"/>
          <w:szCs w:val="24"/>
        </w:rPr>
        <w:t xml:space="preserve">Why did she love him?  Curious fool! be still; Is human love the growth of human will? 1131 BYRON:  </w:t>
      </w:r>
      <w:r>
        <w:rPr>
          <w:i/>
          <w:color w:val="000000"/>
          <w:sz w:val="24"/>
          <w:szCs w:val="24"/>
        </w:rPr>
        <w:t xml:space="preserve">Lara,</w:t>
      </w:r>
      <w:r>
        <w:rPr>
          <w:color w:val="000000"/>
          <w:sz w:val="24"/>
          <w:szCs w:val="24"/>
        </w:rPr>
        <w:t xml:space="preserve"> Canto ii., St. 22.</w:t>
      </w:r>
    </w:p>
    <w:p>
      <w:pPr>
        <w:widowControl w:val="on"/>
        <w:pBdr/>
        <w:spacing w:before="240" w:after="240" w:line="240" w:lineRule="auto"/>
        <w:ind w:left="0" w:right="0"/>
        <w:jc w:val="left"/>
      </w:pPr>
      <w:r>
        <w:rPr>
          <w:color w:val="000000"/>
          <w:sz w:val="24"/>
          <w:szCs w:val="24"/>
        </w:rPr>
        <w:t xml:space="preserve">There is no pleasure like the pain</w:t>
      </w:r>
      <w:r>
        <w:rPr>
          <w:color w:val="000000"/>
          <w:sz w:val="24"/>
          <w:szCs w:val="24"/>
        </w:rPr>
        <w:br/>
        <w:t xml:space="preserve">Of being loved, and loving.</w:t>
      </w:r>
      <w:r>
        <w:rPr>
          <w:color w:val="000000"/>
          <w:sz w:val="24"/>
          <w:szCs w:val="24"/>
        </w:rPr>
        <w:br/>
        <w:t xml:space="preserve">1132</w:t>
      </w:r>
      <w:r>
        <w:rPr>
          <w:color w:val="000000"/>
          <w:sz w:val="24"/>
          <w:szCs w:val="24"/>
        </w:rPr>
        <w:br/>
        <w:t xml:space="preserve">PRAED:  </w:t>
      </w:r>
      <w:r>
        <w:rPr>
          <w:i/>
          <w:color w:val="000000"/>
          <w:sz w:val="24"/>
          <w:szCs w:val="24"/>
        </w:rPr>
        <w:t xml:space="preserve">Legend of the Haunted Tree.</w:t>
      </w:r>
    </w:p>
    <w:p>
      <w:pPr>
        <w:widowControl w:val="on"/>
        <w:pBdr/>
        <w:spacing w:before="240" w:after="240" w:line="240" w:lineRule="auto"/>
        <w:ind w:left="0" w:right="0"/>
        <w:jc w:val="left"/>
      </w:pPr>
      <w:r>
        <w:rPr>
          <w:color w:val="000000"/>
          <w:sz w:val="24"/>
          <w:szCs w:val="24"/>
        </w:rPr>
        <w:t xml:space="preserve">Man’s love is of man’s life a thing apart,</w:t>
      </w:r>
      <w:r>
        <w:rPr>
          <w:color w:val="000000"/>
          <w:sz w:val="24"/>
          <w:szCs w:val="24"/>
        </w:rPr>
        <w:br/>
        <w:t xml:space="preserve">’T is woman’s whole existence.</w:t>
      </w:r>
      <w:r>
        <w:rPr>
          <w:color w:val="000000"/>
          <w:sz w:val="24"/>
          <w:szCs w:val="24"/>
        </w:rPr>
        <w:br/>
        <w:t xml:space="preserve">1133</w:t>
      </w:r>
      <w:r>
        <w:rPr>
          <w:color w:val="000000"/>
          <w:sz w:val="24"/>
          <w:szCs w:val="24"/>
        </w:rPr>
        <w:br/>
        <w:t xml:space="preserve">BYRON:  </w:t>
      </w:r>
      <w:r>
        <w:rPr>
          <w:i/>
          <w:color w:val="000000"/>
          <w:sz w:val="24"/>
          <w:szCs w:val="24"/>
        </w:rPr>
        <w:t xml:space="preserve">Don Juan,</w:t>
      </w:r>
      <w:r>
        <w:rPr>
          <w:color w:val="000000"/>
          <w:sz w:val="24"/>
          <w:szCs w:val="24"/>
        </w:rPr>
        <w:t xml:space="preserve"> Canto i., St. 194.</w:t>
      </w:r>
    </w:p>
    <w:p>
      <w:pPr>
        <w:widowControl w:val="on"/>
        <w:pBdr/>
        <w:spacing w:before="240" w:after="240" w:line="240" w:lineRule="auto"/>
        <w:ind w:left="0" w:right="0"/>
        <w:jc w:val="left"/>
      </w:pPr>
      <w:r>
        <w:rPr>
          <w:color w:val="000000"/>
          <w:sz w:val="24"/>
          <w:szCs w:val="24"/>
        </w:rPr>
        <w:t xml:space="preserve">In peace, Love tunes the shepherd’s reed;</w:t>
      </w:r>
      <w:r>
        <w:rPr>
          <w:color w:val="000000"/>
          <w:sz w:val="24"/>
          <w:szCs w:val="24"/>
        </w:rPr>
        <w:br/>
        <w:t xml:space="preserve">In war, he mounts the warrior’s steed;</w:t>
      </w:r>
      <w:r>
        <w:rPr>
          <w:color w:val="000000"/>
          <w:sz w:val="24"/>
          <w:szCs w:val="24"/>
        </w:rPr>
        <w:br/>
        <w:t xml:space="preserve">In halls, in gay attire is seen;</w:t>
      </w:r>
      <w:r>
        <w:rPr>
          <w:color w:val="000000"/>
          <w:sz w:val="24"/>
          <w:szCs w:val="24"/>
        </w:rPr>
        <w:br/>
        <w:t xml:space="preserve">In hamlets, dances on the green;</w:t>
      </w:r>
      <w:r>
        <w:rPr>
          <w:color w:val="000000"/>
          <w:sz w:val="24"/>
          <w:szCs w:val="24"/>
        </w:rPr>
        <w:br/>
        <w:t xml:space="preserve">Love rules the court, the camp, the grove,</w:t>
      </w:r>
      <w:r>
        <w:rPr>
          <w:color w:val="000000"/>
          <w:sz w:val="24"/>
          <w:szCs w:val="24"/>
        </w:rPr>
        <w:br/>
        <w:t xml:space="preserve">And men below, and saints above;</w:t>
      </w:r>
      <w:r>
        <w:rPr>
          <w:color w:val="000000"/>
          <w:sz w:val="24"/>
          <w:szCs w:val="24"/>
        </w:rPr>
        <w:br/>
        <w:t xml:space="preserve">For love is heaven and heaven is love.</w:t>
      </w:r>
      <w:r>
        <w:rPr>
          <w:color w:val="000000"/>
          <w:sz w:val="24"/>
          <w:szCs w:val="24"/>
        </w:rPr>
        <w:br/>
        <w:t xml:space="preserve">1134</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iii., St. 2.</w:t>
      </w:r>
    </w:p>
    <w:p>
      <w:pPr>
        <w:widowControl w:val="on"/>
        <w:pBdr/>
        <w:spacing w:before="240" w:after="240" w:line="240" w:lineRule="auto"/>
        <w:ind w:left="0" w:right="0"/>
        <w:jc w:val="left"/>
      </w:pPr>
      <w:r>
        <w:rPr>
          <w:color w:val="000000"/>
          <w:sz w:val="24"/>
          <w:szCs w:val="24"/>
        </w:rPr>
        <w:t xml:space="preserve">True love is at home on a carpet,</w:t>
      </w:r>
      <w:r>
        <w:rPr>
          <w:color w:val="000000"/>
          <w:sz w:val="24"/>
          <w:szCs w:val="24"/>
        </w:rPr>
        <w:br/>
        <w:t xml:space="preserve">And mightily likes his ease,—­</w:t>
      </w:r>
      <w:r>
        <w:rPr>
          <w:color w:val="000000"/>
          <w:sz w:val="24"/>
          <w:szCs w:val="24"/>
        </w:rPr>
        <w:br/>
        <w:t xml:space="preserve">And true love has an eye for a dinner,</w:t>
      </w:r>
      <w:r>
        <w:rPr>
          <w:color w:val="000000"/>
          <w:sz w:val="24"/>
          <w:szCs w:val="24"/>
        </w:rPr>
        <w:br/>
        <w:t xml:space="preserve">And starves beneath shady trees. </w:t>
      </w:r>
      <w:r>
        <w:rPr>
          <w:color w:val="000000"/>
          <w:sz w:val="24"/>
          <w:szCs w:val="24"/>
        </w:rPr>
        <w:br/>
        <w:t xml:space="preserve">His wing is the fan of a lady,</w:t>
      </w:r>
      <w:r>
        <w:rPr>
          <w:color w:val="000000"/>
          <w:sz w:val="24"/>
          <w:szCs w:val="24"/>
        </w:rPr>
        <w:br/>
        <w:t xml:space="preserve">His foot’s an invisible thing,</w:t>
      </w:r>
      <w:r>
        <w:rPr>
          <w:color w:val="000000"/>
          <w:sz w:val="24"/>
          <w:szCs w:val="24"/>
        </w:rPr>
        <w:br/>
        <w:t xml:space="preserve">And his arrow is tipp’d with a jewel,</w:t>
      </w:r>
      <w:r>
        <w:rPr>
          <w:color w:val="000000"/>
          <w:sz w:val="24"/>
          <w:szCs w:val="24"/>
        </w:rPr>
        <w:br/>
        <w:t xml:space="preserve">And shot from a silver string.</w:t>
      </w:r>
      <w:r>
        <w:rPr>
          <w:color w:val="000000"/>
          <w:sz w:val="24"/>
          <w:szCs w:val="24"/>
        </w:rPr>
        <w:br/>
        <w:t xml:space="preserve">1135</w:t>
      </w:r>
      <w:r>
        <w:rPr>
          <w:color w:val="000000"/>
          <w:sz w:val="24"/>
          <w:szCs w:val="24"/>
        </w:rPr>
        <w:br/>
        <w:t xml:space="preserve">WILLIS:  </w:t>
      </w:r>
      <w:r>
        <w:rPr>
          <w:i/>
          <w:color w:val="000000"/>
          <w:sz w:val="24"/>
          <w:szCs w:val="24"/>
        </w:rPr>
        <w:t xml:space="preserve">Love in a Cottage.</w:t>
      </w:r>
    </w:p>
    <w:p>
      <w:pPr>
        <w:widowControl w:val="on"/>
        <w:pBdr/>
        <w:spacing w:before="240" w:after="240" w:line="240" w:lineRule="auto"/>
        <w:ind w:left="0" w:right="0"/>
        <w:jc w:val="left"/>
      </w:pPr>
      <w:r>
        <w:rPr>
          <w:color w:val="000000"/>
          <w:sz w:val="24"/>
          <w:szCs w:val="24"/>
        </w:rPr>
        <w:t xml:space="preserve">What is love? ’t is nature’s treasure,</w:t>
      </w:r>
      <w:r>
        <w:rPr>
          <w:color w:val="000000"/>
          <w:sz w:val="24"/>
          <w:szCs w:val="24"/>
        </w:rPr>
        <w:br/>
        <w:t xml:space="preserve">’T is the storehouse of her joys;</w:t>
      </w:r>
      <w:r>
        <w:rPr>
          <w:color w:val="000000"/>
          <w:sz w:val="24"/>
          <w:szCs w:val="24"/>
        </w:rPr>
        <w:br/>
        <w:t xml:space="preserve">’T is the highest heaven of pleasure,</w:t>
      </w:r>
      <w:r>
        <w:rPr>
          <w:color w:val="000000"/>
          <w:sz w:val="24"/>
          <w:szCs w:val="24"/>
        </w:rPr>
        <w:br/>
        <w:t xml:space="preserve">’T is a bliss which never cloys.</w:t>
      </w:r>
      <w:r>
        <w:rPr>
          <w:color w:val="000000"/>
          <w:sz w:val="24"/>
          <w:szCs w:val="24"/>
        </w:rPr>
        <w:br/>
        <w:t xml:space="preserve">1136</w:t>
      </w:r>
      <w:r>
        <w:rPr>
          <w:color w:val="000000"/>
          <w:sz w:val="24"/>
          <w:szCs w:val="24"/>
        </w:rPr>
        <w:br/>
        <w:t xml:space="preserve">THOMAS CHATTERTON:  </w:t>
      </w:r>
      <w:r>
        <w:rPr>
          <w:i/>
          <w:color w:val="000000"/>
          <w:sz w:val="24"/>
          <w:szCs w:val="24"/>
        </w:rPr>
        <w:t xml:space="preserve">The Revenge,</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=Luxury.=</w:t>
      </w:r>
    </w:p>
    <w:p>
      <w:pPr>
        <w:widowControl w:val="on"/>
        <w:pBdr/>
        <w:spacing w:before="240" w:after="240" w:line="240" w:lineRule="auto"/>
        <w:ind w:left="0" w:right="0"/>
        <w:jc w:val="left"/>
      </w:pPr>
      <w:r>
        <w:rPr>
          <w:color w:val="000000"/>
          <w:sz w:val="24"/>
          <w:szCs w:val="24"/>
        </w:rPr>
        <w:t xml:space="preserve">O Luxury! thou curs’d by heaven’s decree,</w:t>
      </w:r>
      <w:r>
        <w:rPr>
          <w:color w:val="000000"/>
          <w:sz w:val="24"/>
          <w:szCs w:val="24"/>
        </w:rPr>
        <w:br/>
        <w:t xml:space="preserve">How ill-exchang’d are things like these for thee! </w:t>
      </w:r>
      <w:r>
        <w:rPr>
          <w:color w:val="000000"/>
          <w:sz w:val="24"/>
          <w:szCs w:val="24"/>
        </w:rPr>
        <w:br/>
        <w:t xml:space="preserve">How do thy potions, with insidious joy,</w:t>
      </w:r>
      <w:r>
        <w:rPr>
          <w:color w:val="000000"/>
          <w:sz w:val="24"/>
          <w:szCs w:val="24"/>
        </w:rPr>
        <w:br/>
        <w:t xml:space="preserve">Diffuse their pleasures only to destroy!</w:t>
      </w:r>
      <w:r>
        <w:rPr>
          <w:color w:val="000000"/>
          <w:sz w:val="24"/>
          <w:szCs w:val="24"/>
        </w:rPr>
        <w:br/>
        <w:t xml:space="preserve">1137</w:t>
      </w:r>
      <w:r>
        <w:rPr>
          <w:color w:val="000000"/>
          <w:sz w:val="24"/>
          <w:szCs w:val="24"/>
        </w:rPr>
        <w:br/>
        <w:t xml:space="preserve">GOLDSMITH:  </w:t>
      </w:r>
      <w:r>
        <w:rPr>
          <w:i/>
          <w:color w:val="000000"/>
          <w:sz w:val="24"/>
          <w:szCs w:val="24"/>
        </w:rPr>
        <w:t xml:space="preserve">Des.  Village,</w:t>
      </w:r>
      <w:r>
        <w:rPr>
          <w:color w:val="000000"/>
          <w:sz w:val="24"/>
          <w:szCs w:val="24"/>
        </w:rPr>
        <w:t xml:space="preserve"> Line 395.</w:t>
      </w:r>
    </w:p>
    <w:p>
      <w:pPr>
        <w:widowControl w:val="on"/>
        <w:pBdr/>
        <w:spacing w:before="240" w:after="240" w:line="240" w:lineRule="auto"/>
        <w:ind w:left="0" w:right="0"/>
        <w:jc w:val="left"/>
      </w:pPr>
      <w:r>
        <w:rPr>
          <w:color w:val="000000"/>
          <w:sz w:val="24"/>
          <w:szCs w:val="24"/>
        </w:rPr>
        <w:t xml:space="preserve">Blest hour! it was a luxury—­to be! 1138 COLERIDGE:  </w:t>
      </w:r>
      <w:r>
        <w:rPr>
          <w:i/>
          <w:color w:val="000000"/>
          <w:sz w:val="24"/>
          <w:szCs w:val="24"/>
        </w:rPr>
        <w:t xml:space="preserve">Reflections on Having Left a Place of Retirement.</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=Madness.=</w:t>
      </w:r>
    </w:p>
    <w:p>
      <w:pPr>
        <w:widowControl w:val="on"/>
        <w:pBdr/>
        <w:spacing w:before="240" w:after="240" w:line="240" w:lineRule="auto"/>
        <w:ind w:left="0" w:right="0"/>
        <w:jc w:val="left"/>
      </w:pPr>
      <w:r>
        <w:rPr>
          <w:color w:val="000000"/>
          <w:sz w:val="24"/>
          <w:szCs w:val="24"/>
        </w:rPr>
        <w:t xml:space="preserve">I am not mad;—­I would to heaven I were!  For then, ’t is like I should forget myself; O, if I could,—­what grief should I forget! 1139 SHAKS.:  </w:t>
      </w:r>
      <w:r>
        <w:rPr>
          <w:i/>
          <w:color w:val="000000"/>
          <w:sz w:val="24"/>
          <w:szCs w:val="24"/>
        </w:rPr>
        <w:t xml:space="preserve">King John,</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Madness in great ones must not unwatch’d go. 1140 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And moody madness laughing wild</w:t>
      </w:r>
      <w:r>
        <w:rPr>
          <w:color w:val="000000"/>
          <w:sz w:val="24"/>
          <w:szCs w:val="24"/>
        </w:rPr>
        <w:br/>
        <w:t xml:space="preserve">Amid severest woe.</w:t>
      </w:r>
      <w:r>
        <w:rPr>
          <w:color w:val="000000"/>
          <w:sz w:val="24"/>
          <w:szCs w:val="24"/>
        </w:rPr>
        <w:br/>
        <w:t xml:space="preserve">1141</w:t>
      </w:r>
      <w:r>
        <w:rPr>
          <w:color w:val="000000"/>
          <w:sz w:val="24"/>
          <w:szCs w:val="24"/>
        </w:rPr>
        <w:br/>
        <w:t xml:space="preserve">GRAY:  </w:t>
      </w:r>
      <w:r>
        <w:rPr>
          <w:i/>
          <w:color w:val="000000"/>
          <w:sz w:val="24"/>
          <w:szCs w:val="24"/>
        </w:rPr>
        <w:t xml:space="preserve">On a Distant Prospect of Eton College.</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O, what may man within him hide,</w:t>
      </w:r>
      <w:r>
        <w:rPr>
          <w:color w:val="000000"/>
          <w:sz w:val="24"/>
          <w:szCs w:val="24"/>
        </w:rPr>
        <w:br/>
        <w:t xml:space="preserve">Though angel on the outward side!</w:t>
      </w:r>
      <w:r>
        <w:rPr>
          <w:color w:val="000000"/>
          <w:sz w:val="24"/>
          <w:szCs w:val="24"/>
        </w:rPr>
        <w:br/>
        <w:t xml:space="preserve">1142</w:t>
      </w:r>
      <w:r>
        <w:rPr>
          <w:color w:val="000000"/>
          <w:sz w:val="24"/>
          <w:szCs w:val="24"/>
        </w:rPr>
        <w:br/>
        <w:t xml:space="preserve">SHAKS.:  </w:t>
      </w:r>
      <w:r>
        <w:rPr>
          <w:i/>
          <w:color w:val="000000"/>
          <w:sz w:val="24"/>
          <w:szCs w:val="24"/>
        </w:rPr>
        <w:t xml:space="preserve">M. for M.,</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He was a man, take him for all in all,</w:t>
      </w:r>
      <w:r>
        <w:rPr>
          <w:color w:val="000000"/>
          <w:sz w:val="24"/>
          <w:szCs w:val="24"/>
        </w:rPr>
        <w:br/>
        <w:t xml:space="preserve">I shall not look upon his like again.</w:t>
      </w:r>
      <w:r>
        <w:rPr>
          <w:color w:val="000000"/>
          <w:sz w:val="24"/>
          <w:szCs w:val="24"/>
        </w:rPr>
        <w:br/>
        <w:t xml:space="preserve">1143</w:t>
      </w:r>
      <w:r>
        <w:rPr>
          <w:color w:val="000000"/>
          <w:sz w:val="24"/>
          <w:szCs w:val="24"/>
        </w:rPr>
        <w:br/>
        <w:t xml:space="preserve">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His life was gentle; and the elements So mix’d in him, that Nature might stand up, And say to all the world, “This was a man!” 1144 SHAKS.:  </w:t>
      </w:r>
      <w:r>
        <w:rPr>
          <w:i/>
          <w:color w:val="000000"/>
          <w:sz w:val="24"/>
          <w:szCs w:val="24"/>
        </w:rPr>
        <w:t xml:space="preserve">Jul.  Caesar,</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Man is one world, and hath. </w:t>
      </w:r>
      <w:r>
        <w:rPr>
          <w:color w:val="000000"/>
          <w:sz w:val="24"/>
          <w:szCs w:val="24"/>
        </w:rPr>
        <w:br/>
        <w:t xml:space="preserve">Another to attend him.</w:t>
      </w:r>
      <w:r>
        <w:rPr>
          <w:color w:val="000000"/>
          <w:sz w:val="24"/>
          <w:szCs w:val="24"/>
        </w:rPr>
        <w:br/>
        <w:t xml:space="preserve">1145</w:t>
      </w:r>
      <w:r>
        <w:rPr>
          <w:color w:val="000000"/>
          <w:sz w:val="24"/>
          <w:szCs w:val="24"/>
        </w:rPr>
        <w:br/>
        <w:t xml:space="preserve">HERBERT:  </w:t>
      </w:r>
      <w:r>
        <w:rPr>
          <w:i/>
          <w:color w:val="000000"/>
          <w:sz w:val="24"/>
          <w:szCs w:val="24"/>
        </w:rPr>
        <w:t xml:space="preserve">The Temple.</w:t>
      </w:r>
      <w:r>
        <w:rPr>
          <w:color w:val="000000"/>
          <w:sz w:val="24"/>
          <w:szCs w:val="24"/>
        </w:rPr>
        <w:t xml:space="preserve"> </w:t>
      </w:r>
      <w:r>
        <w:rPr>
          <w:i/>
          <w:color w:val="000000"/>
          <w:sz w:val="24"/>
          <w:szCs w:val="24"/>
        </w:rPr>
        <w:t xml:space="preserve">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Know then thyself, presume not God to scan, The proper study of mankind is Man. 1146 POPE:  </w:t>
      </w:r>
      <w:r>
        <w:rPr>
          <w:i/>
          <w:color w:val="000000"/>
          <w:sz w:val="24"/>
          <w:szCs w:val="24"/>
        </w:rPr>
        <w:t xml:space="preserve">Essay on Man,</w:t>
      </w:r>
      <w:r>
        <w:rPr>
          <w:color w:val="000000"/>
          <w:sz w:val="24"/>
          <w:szCs w:val="24"/>
        </w:rPr>
        <w:t xml:space="preserve"> Epis. ii., Line 1.</w:t>
      </w:r>
    </w:p>
    <w:p>
      <w:pPr>
        <w:widowControl w:val="on"/>
        <w:pBdr/>
        <w:spacing w:before="240" w:after="240" w:line="240" w:lineRule="auto"/>
        <w:ind w:left="0" w:right="0"/>
        <w:jc w:val="left"/>
      </w:pPr>
      <w:r>
        <w:rPr>
          <w:color w:val="000000"/>
          <w:sz w:val="24"/>
          <w:szCs w:val="24"/>
        </w:rPr>
        <w:t xml:space="preserve">What tho’ on hamely fare we dine,</w:t>
      </w:r>
      <w:r>
        <w:rPr>
          <w:color w:val="000000"/>
          <w:sz w:val="24"/>
          <w:szCs w:val="24"/>
        </w:rPr>
        <w:br/>
        <w:t xml:space="preserve">Wear hoddin gray, and a’ that? </w:t>
      </w:r>
      <w:r>
        <w:rPr>
          <w:color w:val="000000"/>
          <w:sz w:val="24"/>
          <w:szCs w:val="24"/>
        </w:rPr>
        <w:br/>
        <w:t xml:space="preserve">Gie fools their silks and knaves their wine,</w:t>
      </w:r>
      <w:r>
        <w:rPr>
          <w:color w:val="000000"/>
          <w:sz w:val="24"/>
          <w:szCs w:val="24"/>
        </w:rPr>
        <w:br/>
        <w:t xml:space="preserve">A man’s a man for a’ that!</w:t>
      </w:r>
      <w:r>
        <w:rPr>
          <w:color w:val="000000"/>
          <w:sz w:val="24"/>
          <w:szCs w:val="24"/>
        </w:rPr>
        <w:br/>
        <w:t xml:space="preserve">1147</w:t>
      </w:r>
      <w:r>
        <w:rPr>
          <w:color w:val="000000"/>
          <w:sz w:val="24"/>
          <w:szCs w:val="24"/>
        </w:rPr>
        <w:br/>
        <w:t xml:space="preserve">BURNS:  </w:t>
      </w:r>
      <w:r>
        <w:rPr>
          <w:i/>
          <w:color w:val="000000"/>
          <w:sz w:val="24"/>
          <w:szCs w:val="24"/>
        </w:rPr>
        <w:t xml:space="preserve">For a’ That and a’ That.</w:t>
      </w:r>
    </w:p>
    <w:p>
      <w:pPr>
        <w:widowControl w:val="on"/>
        <w:pBdr/>
        <w:spacing w:before="240" w:after="240" w:line="240" w:lineRule="auto"/>
        <w:ind w:left="0" w:right="0"/>
        <w:jc w:val="left"/>
      </w:pPr>
      <w:r>
        <w:rPr>
          <w:color w:val="000000"/>
          <w:sz w:val="24"/>
          <w:szCs w:val="24"/>
        </w:rPr>
        <w:t xml:space="preserve">Man is a summer’s day; whose youth and fire Cool to a glorious evening, and expire. 1148 HENRY VAUGHAN:  </w:t>
      </w:r>
      <w:r>
        <w:rPr>
          <w:i/>
          <w:color w:val="000000"/>
          <w:sz w:val="24"/>
          <w:szCs w:val="24"/>
        </w:rPr>
        <w:t xml:space="preserve">Rules and Lessons.</w:t>
      </w:r>
    </w:p>
    <w:p>
      <w:pPr>
        <w:widowControl w:val="on"/>
        <w:pBdr/>
        <w:spacing w:before="240" w:after="240" w:line="240" w:lineRule="auto"/>
        <w:ind w:left="0" w:right="0"/>
        <w:jc w:val="left"/>
      </w:pPr>
      <w:r>
        <w:rPr>
          <w:color w:val="000000"/>
          <w:sz w:val="24"/>
          <w:szCs w:val="24"/>
        </w:rPr>
        <w:t xml:space="preserve">Beyond the poet’s sweet dream lives</w:t>
      </w:r>
      <w:r>
        <w:rPr>
          <w:color w:val="000000"/>
          <w:sz w:val="24"/>
          <w:szCs w:val="24"/>
        </w:rPr>
        <w:br/>
        <w:t xml:space="preserve">The eternal epic of the man.</w:t>
      </w:r>
      <w:r>
        <w:rPr>
          <w:color w:val="000000"/>
          <w:sz w:val="24"/>
          <w:szCs w:val="24"/>
        </w:rPr>
        <w:br/>
        <w:t xml:space="preserve">1149</w:t>
      </w:r>
      <w:r>
        <w:rPr>
          <w:color w:val="000000"/>
          <w:sz w:val="24"/>
          <w:szCs w:val="24"/>
        </w:rPr>
        <w:br/>
        <w:t xml:space="preserve">WHITTIER:  </w:t>
      </w:r>
      <w:r>
        <w:rPr>
          <w:i/>
          <w:color w:val="000000"/>
          <w:sz w:val="24"/>
          <w:szCs w:val="24"/>
        </w:rPr>
        <w:t xml:space="preserve">The Grave by the Lake,</w:t>
      </w:r>
      <w:r>
        <w:rPr>
          <w:color w:val="000000"/>
          <w:sz w:val="24"/>
          <w:szCs w:val="24"/>
        </w:rPr>
        <w:t xml:space="preserve"> St. 34.</w:t>
      </w:r>
    </w:p>
    <w:p>
      <w:pPr>
        <w:widowControl w:val="on"/>
        <w:pBdr/>
        <w:spacing w:before="240" w:after="240" w:line="240" w:lineRule="auto"/>
        <w:ind w:left="0" w:right="0"/>
        <w:jc w:val="left"/>
      </w:pPr>
      <w:r>
        <w:rPr>
          <w:color w:val="000000"/>
          <w:sz w:val="24"/>
          <w:szCs w:val="24"/>
        </w:rPr>
        <w:t xml:space="preserve">What is man?  A foolish baby;</w:t>
      </w:r>
      <w:r>
        <w:rPr>
          <w:color w:val="000000"/>
          <w:sz w:val="24"/>
          <w:szCs w:val="24"/>
        </w:rPr>
        <w:br/>
        <w:t xml:space="preserve">Vainly strives, and fights, and frets: </w:t>
      </w:r>
      <w:r>
        <w:rPr>
          <w:color w:val="000000"/>
          <w:sz w:val="24"/>
          <w:szCs w:val="24"/>
        </w:rPr>
        <w:br/>
        <w:t xml:space="preserve">Demanding all, deserving nothing,</w:t>
      </w:r>
      <w:r>
        <w:rPr>
          <w:color w:val="000000"/>
          <w:sz w:val="24"/>
          <w:szCs w:val="24"/>
        </w:rPr>
        <w:br/>
        <w:t xml:space="preserve">One small grave is all he gets.</w:t>
      </w:r>
      <w:r>
        <w:rPr>
          <w:color w:val="000000"/>
          <w:sz w:val="24"/>
          <w:szCs w:val="24"/>
        </w:rPr>
        <w:br/>
        <w:t xml:space="preserve">1150</w:t>
      </w:r>
      <w:r>
        <w:rPr>
          <w:color w:val="000000"/>
          <w:sz w:val="24"/>
          <w:szCs w:val="24"/>
        </w:rPr>
        <w:br/>
        <w:t xml:space="preserve">CARLYLE:  </w:t>
      </w:r>
      <w:r>
        <w:rPr>
          <w:i/>
          <w:color w:val="000000"/>
          <w:sz w:val="24"/>
          <w:szCs w:val="24"/>
        </w:rPr>
        <w:t xml:space="preserve">Cui Bono.</w:t>
      </w:r>
    </w:p>
    <w:p>
      <w:pPr>
        <w:widowControl w:val="on"/>
        <w:pBdr/>
        <w:spacing w:before="240" w:after="240" w:line="240" w:lineRule="auto"/>
        <w:ind w:left="0" w:right="0"/>
        <w:jc w:val="left"/>
      </w:pPr>
      <w:r>
        <w:rPr>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Fit for the mountains and the barb’rous caves, Where manners ne’er were preach’d. 1151 SHAKS.:  </w:t>
      </w:r>
      <w:r>
        <w:rPr>
          <w:i/>
          <w:color w:val="000000"/>
          <w:sz w:val="24"/>
          <w:szCs w:val="24"/>
        </w:rPr>
        <w:t xml:space="preserve">Tw.  Night,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Manners with fortunes, humors turn with climes, Tenets with books, and principles with times. 1152 POPE:  </w:t>
      </w:r>
      <w:r>
        <w:rPr>
          <w:i/>
          <w:color w:val="000000"/>
          <w:sz w:val="24"/>
          <w:szCs w:val="24"/>
        </w:rPr>
        <w:t xml:space="preserve">Moral Essays,</w:t>
      </w:r>
      <w:r>
        <w:rPr>
          <w:color w:val="000000"/>
          <w:sz w:val="24"/>
          <w:szCs w:val="24"/>
        </w:rPr>
        <w:t xml:space="preserve"> Epis. i., Line 172.</w:t>
      </w:r>
    </w:p>
    <w:p>
      <w:pPr>
        <w:widowControl w:val="on"/>
        <w:pBdr/>
        <w:spacing w:before="240" w:after="240" w:line="240" w:lineRule="auto"/>
        <w:ind w:left="0" w:right="0"/>
        <w:jc w:val="left"/>
      </w:pPr>
      <w:r>
        <w:rPr>
          <w:color w:val="000000"/>
          <w:sz w:val="24"/>
          <w:szCs w:val="24"/>
        </w:rPr>
        <w:t xml:space="preserve">=Marble.=</w:t>
      </w:r>
    </w:p>
    <w:p>
      <w:pPr>
        <w:widowControl w:val="on"/>
        <w:pBdr/>
        <w:spacing w:before="240" w:after="240" w:line="240" w:lineRule="auto"/>
        <w:ind w:left="0" w:right="0"/>
        <w:jc w:val="left"/>
      </w:pPr>
      <w:r>
        <w:rPr>
          <w:color w:val="000000"/>
          <w:sz w:val="24"/>
          <w:szCs w:val="24"/>
        </w:rPr>
        <w:t xml:space="preserve">And sleep in dull cold marble.</w:t>
      </w:r>
      <w:r>
        <w:rPr>
          <w:color w:val="000000"/>
          <w:sz w:val="24"/>
          <w:szCs w:val="24"/>
        </w:rPr>
        <w:br/>
        <w:t xml:space="preserve">1153</w:t>
      </w:r>
      <w:r>
        <w:rPr>
          <w:color w:val="000000"/>
          <w:sz w:val="24"/>
          <w:szCs w:val="24"/>
        </w:rPr>
        <w:br/>
        <w:t xml:space="preserve">SHAKS.:  </w:t>
      </w:r>
      <w:r>
        <w:rPr>
          <w:i/>
          <w:color w:val="000000"/>
          <w:sz w:val="24"/>
          <w:szCs w:val="24"/>
        </w:rPr>
        <w:t xml:space="preserve">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All your better deeds</w:t>
      </w:r>
      <w:r>
        <w:rPr>
          <w:color w:val="000000"/>
          <w:sz w:val="24"/>
          <w:szCs w:val="24"/>
        </w:rPr>
        <w:br/>
        <w:t xml:space="preserve">Shall be in water writ, but this in marble.</w:t>
      </w:r>
      <w:r>
        <w:rPr>
          <w:color w:val="000000"/>
          <w:sz w:val="24"/>
          <w:szCs w:val="24"/>
        </w:rPr>
        <w:br/>
        <w:t xml:space="preserve">1154</w:t>
      </w:r>
      <w:r>
        <w:rPr>
          <w:color w:val="000000"/>
          <w:sz w:val="24"/>
          <w:szCs w:val="24"/>
        </w:rPr>
        <w:br/>
        <w:t xml:space="preserve">BEAUMONT AND FLETCHER:  </w:t>
      </w:r>
      <w:r>
        <w:rPr>
          <w:i/>
          <w:color w:val="000000"/>
          <w:sz w:val="24"/>
          <w:szCs w:val="24"/>
        </w:rPr>
        <w:t xml:space="preserve">Philaster,</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The stormy March is come at last,</w:t>
      </w:r>
      <w:r>
        <w:rPr>
          <w:color w:val="000000"/>
          <w:sz w:val="24"/>
          <w:szCs w:val="24"/>
        </w:rPr>
        <w:br/>
        <w:t xml:space="preserve">With wind, and clouds, and changing skies;</w:t>
      </w:r>
      <w:r>
        <w:rPr>
          <w:color w:val="000000"/>
          <w:sz w:val="24"/>
          <w:szCs w:val="24"/>
        </w:rPr>
        <w:br/>
        <w:t xml:space="preserve">I hear the rushing of the blast,</w:t>
      </w:r>
      <w:r>
        <w:rPr>
          <w:color w:val="000000"/>
          <w:sz w:val="24"/>
          <w:szCs w:val="24"/>
        </w:rPr>
        <w:br/>
        <w:t xml:space="preserve">That through the snowy valleys flies.</w:t>
      </w:r>
      <w:r>
        <w:rPr>
          <w:color w:val="000000"/>
          <w:sz w:val="24"/>
          <w:szCs w:val="24"/>
        </w:rPr>
        <w:br/>
        <w:t xml:space="preserve">1155</w:t>
      </w:r>
      <w:r>
        <w:rPr>
          <w:color w:val="000000"/>
          <w:sz w:val="24"/>
          <w:szCs w:val="24"/>
        </w:rPr>
        <w:br/>
        <w:t xml:space="preserve">WILLIAM CULLEN BRYANT:  </w:t>
      </w: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Ah, March! we know thou art</w:t>
      </w:r>
      <w:r>
        <w:rPr>
          <w:color w:val="000000"/>
          <w:sz w:val="24"/>
          <w:szCs w:val="24"/>
        </w:rPr>
        <w:br/>
        <w:t xml:space="preserve">Kind-hearted, spite of ugly looks and threats,</w:t>
      </w:r>
      <w:r>
        <w:rPr>
          <w:color w:val="000000"/>
          <w:sz w:val="24"/>
          <w:szCs w:val="24"/>
        </w:rPr>
        <w:br/>
        <w:t xml:space="preserve">And, out of sight, art nursing April’s violets!</w:t>
      </w:r>
      <w:r>
        <w:rPr>
          <w:color w:val="000000"/>
          <w:sz w:val="24"/>
          <w:szCs w:val="24"/>
        </w:rPr>
        <w:br/>
        <w:t xml:space="preserve">1156</w:t>
      </w:r>
      <w:r>
        <w:rPr>
          <w:color w:val="000000"/>
          <w:sz w:val="24"/>
          <w:szCs w:val="24"/>
        </w:rPr>
        <w:br/>
        <w:t xml:space="preserve">HELEN HUNT:  </w:t>
      </w: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ancient saying is no heresy;—­</w:t>
      </w:r>
      <w:r>
        <w:rPr>
          <w:color w:val="000000"/>
          <w:sz w:val="24"/>
          <w:szCs w:val="24"/>
        </w:rPr>
        <w:br/>
        <w:t xml:space="preserve">Hanging and wiving goes by destiny.</w:t>
      </w:r>
      <w:r>
        <w:rPr>
          <w:color w:val="000000"/>
          <w:sz w:val="24"/>
          <w:szCs w:val="24"/>
        </w:rPr>
        <w:br/>
        <w:t xml:space="preserve">1157</w:t>
      </w:r>
      <w:r>
        <w:rPr>
          <w:color w:val="000000"/>
          <w:sz w:val="24"/>
          <w:szCs w:val="24"/>
        </w:rPr>
        <w:br/>
        <w:t xml:space="preserve">SHAKS.:  </w:t>
      </w:r>
      <w:r>
        <w:rPr>
          <w:i/>
          <w:color w:val="000000"/>
          <w:sz w:val="24"/>
          <w:szCs w:val="24"/>
        </w:rPr>
        <w:t xml:space="preserve">M. of Venice,</w:t>
      </w:r>
      <w:r>
        <w:rPr>
          <w:color w:val="000000"/>
          <w:sz w:val="24"/>
          <w:szCs w:val="24"/>
        </w:rPr>
        <w:t xml:space="preserve"> Act ii, Sc. 9.</w:t>
      </w:r>
    </w:p>
    <w:p>
      <w:pPr>
        <w:widowControl w:val="on"/>
        <w:pBdr/>
        <w:spacing w:before="240" w:after="240" w:line="240" w:lineRule="auto"/>
        <w:ind w:left="0" w:right="0"/>
        <w:jc w:val="left"/>
      </w:pPr>
      <w:r>
        <w:rPr>
          <w:color w:val="000000"/>
          <w:sz w:val="24"/>
          <w:szCs w:val="24"/>
        </w:rPr>
        <w:t xml:space="preserve">Marriage is a matter of more worth</w:t>
      </w:r>
      <w:r>
        <w:rPr>
          <w:color w:val="000000"/>
          <w:sz w:val="24"/>
          <w:szCs w:val="24"/>
        </w:rPr>
        <w:br/>
        <w:t xml:space="preserve">Than to be dealt in by attorneyship.</w:t>
      </w:r>
      <w:r>
        <w:rPr>
          <w:color w:val="000000"/>
          <w:sz w:val="24"/>
          <w:szCs w:val="24"/>
        </w:rPr>
        <w:br/>
        <w:t xml:space="preserve">1158</w:t>
      </w:r>
      <w:r>
        <w:rPr>
          <w:color w:val="000000"/>
          <w:sz w:val="24"/>
          <w:szCs w:val="24"/>
        </w:rPr>
        <w:br/>
        <w:t xml:space="preserve">SHAKS.:  </w:t>
      </w:r>
      <w:r>
        <w:rPr>
          <w:i/>
          <w:color w:val="000000"/>
          <w:sz w:val="24"/>
          <w:szCs w:val="24"/>
        </w:rPr>
        <w:t xml:space="preserve">1 Henry VI.,</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The joys of marriage are the heaven on earth,</w:t>
      </w:r>
      <w:r>
        <w:rPr>
          <w:color w:val="000000"/>
          <w:sz w:val="24"/>
          <w:szCs w:val="24"/>
        </w:rPr>
        <w:br/>
        <w:t xml:space="preserve">Life’s paradise, great princess, the soul’s quiet,</w:t>
      </w:r>
      <w:r>
        <w:rPr>
          <w:color w:val="000000"/>
          <w:sz w:val="24"/>
          <w:szCs w:val="24"/>
        </w:rPr>
        <w:br/>
        <w:t xml:space="preserve">Sinews of concord, earthly immortality,</w:t>
      </w:r>
      <w:r>
        <w:rPr>
          <w:color w:val="000000"/>
          <w:sz w:val="24"/>
          <w:szCs w:val="24"/>
        </w:rPr>
        <w:br/>
        <w:t xml:space="preserve">Eternity of pleasures.</w:t>
      </w:r>
      <w:r>
        <w:rPr>
          <w:color w:val="000000"/>
          <w:sz w:val="24"/>
          <w:szCs w:val="24"/>
        </w:rPr>
        <w:br/>
        <w:t xml:space="preserve">1159</w:t>
      </w:r>
      <w:r>
        <w:rPr>
          <w:color w:val="000000"/>
          <w:sz w:val="24"/>
          <w:szCs w:val="24"/>
        </w:rPr>
        <w:br/>
        <w:t xml:space="preserve">FORD:  </w:t>
      </w:r>
      <w:r>
        <w:rPr>
          <w:i/>
          <w:color w:val="000000"/>
          <w:sz w:val="24"/>
          <w:szCs w:val="24"/>
        </w:rPr>
        <w:t xml:space="preserve">Broken Heart,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Hail, wedded love! mysterious law, true source</w:t>
      </w:r>
      <w:r>
        <w:rPr>
          <w:color w:val="000000"/>
          <w:sz w:val="24"/>
          <w:szCs w:val="24"/>
        </w:rPr>
        <w:br/>
        <w:t xml:space="preserve">Of human offspring.</w:t>
      </w:r>
      <w:r>
        <w:rPr>
          <w:color w:val="000000"/>
          <w:sz w:val="24"/>
          <w:szCs w:val="24"/>
        </w:rPr>
        <w:br/>
        <w:t xml:space="preserve">1160</w:t>
      </w:r>
      <w:r>
        <w:rPr>
          <w:color w:val="000000"/>
          <w:sz w:val="24"/>
          <w:szCs w:val="24"/>
        </w:rPr>
        <w:br/>
        <w:t xml:space="preserve">MILTON:  </w:t>
      </w:r>
      <w:r>
        <w:rPr>
          <w:i/>
          <w:color w:val="000000"/>
          <w:sz w:val="24"/>
          <w:szCs w:val="24"/>
        </w:rPr>
        <w:t xml:space="preserve">Par.  Lost,</w:t>
      </w:r>
      <w:r>
        <w:rPr>
          <w:color w:val="000000"/>
          <w:sz w:val="24"/>
          <w:szCs w:val="24"/>
        </w:rPr>
        <w:t xml:space="preserve"> Bk. iv., Line 750.</w:t>
      </w:r>
    </w:p>
    <w:p>
      <w:pPr>
        <w:widowControl w:val="on"/>
        <w:pBdr/>
        <w:spacing w:before="240" w:after="240" w:line="240" w:lineRule="auto"/>
        <w:ind w:left="0" w:right="0"/>
        <w:jc w:val="left"/>
      </w:pPr>
      <w:r>
        <w:rPr>
          <w:color w:val="000000"/>
          <w:sz w:val="24"/>
          <w:szCs w:val="24"/>
        </w:rPr>
        <w:t xml:space="preserve">Marriage is the life-long miracle,</w:t>
      </w:r>
      <w:r>
        <w:rPr>
          <w:color w:val="000000"/>
          <w:sz w:val="24"/>
          <w:szCs w:val="24"/>
        </w:rPr>
        <w:br/>
        <w:t xml:space="preserve">The self-begetting wonder, daily fresh.</w:t>
      </w:r>
      <w:r>
        <w:rPr>
          <w:color w:val="000000"/>
          <w:sz w:val="24"/>
          <w:szCs w:val="24"/>
        </w:rPr>
        <w:br/>
        <w:t xml:space="preserve">1161</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ii., Sc. 9.</w:t>
      </w:r>
    </w:p>
    <w:p>
      <w:pPr>
        <w:widowControl w:val="on"/>
        <w:pBdr/>
        <w:spacing w:before="240" w:after="240" w:line="240" w:lineRule="auto"/>
        <w:ind w:left="0" w:right="0"/>
        <w:jc w:val="left"/>
      </w:pPr>
      <w:r>
        <w:rPr>
          <w:color w:val="000000"/>
          <w:sz w:val="24"/>
          <w:szCs w:val="24"/>
        </w:rPr>
        <w:t xml:space="preserve">=Martyrs.=</w:t>
      </w:r>
    </w:p>
    <w:p>
      <w:pPr>
        <w:widowControl w:val="on"/>
        <w:pBdr/>
        <w:spacing w:before="240" w:after="240" w:line="240" w:lineRule="auto"/>
        <w:ind w:left="0" w:right="0"/>
        <w:jc w:val="left"/>
      </w:pPr>
      <w:r>
        <w:rPr>
          <w:color w:val="000000"/>
          <w:sz w:val="24"/>
          <w:szCs w:val="24"/>
        </w:rPr>
        <w:t xml:space="preserve">Life has its martyrs, as brave, as strong, and as faithful,</w:t>
      </w:r>
      <w:r>
        <w:rPr>
          <w:color w:val="000000"/>
          <w:sz w:val="24"/>
          <w:szCs w:val="24"/>
        </w:rPr>
        <w:br/>
        <w:t xml:space="preserve">E’en as the martyrs of death.</w:t>
      </w:r>
      <w:r>
        <w:rPr>
          <w:color w:val="000000"/>
          <w:sz w:val="24"/>
          <w:szCs w:val="24"/>
        </w:rPr>
        <w:br/>
        <w:t xml:space="preserve">1162</w:t>
      </w:r>
      <w:r>
        <w:rPr>
          <w:color w:val="000000"/>
          <w:sz w:val="24"/>
          <w:szCs w:val="24"/>
        </w:rPr>
        <w:br/>
        <w:t xml:space="preserve">H.H.  BOYESEN:  </w:t>
      </w:r>
      <w:r>
        <w:rPr>
          <w:i/>
          <w:color w:val="000000"/>
          <w:sz w:val="24"/>
          <w:szCs w:val="24"/>
        </w:rPr>
        <w:t xml:space="preserve">Calpurnia,</w:t>
      </w:r>
      <w:r>
        <w:rPr>
          <w:color w:val="000000"/>
          <w:sz w:val="24"/>
          <w:szCs w:val="24"/>
        </w:rPr>
        <w:t xml:space="preserve"> Pt. iv.</w:t>
      </w:r>
    </w:p>
    <w:p>
      <w:pPr>
        <w:widowControl w:val="on"/>
        <w:pBdr/>
        <w:spacing w:before="240" w:after="240" w:line="240" w:lineRule="auto"/>
        <w:ind w:left="0" w:right="0"/>
        <w:jc w:val="left"/>
      </w:pPr>
      <w:r>
        <w:rPr>
          <w:color w:val="000000"/>
          <w:sz w:val="24"/>
          <w:szCs w:val="24"/>
        </w:rPr>
        <w:t xml:space="preserve">A pale martyr in his shirt of fire. 1163 ALEXANDER SMITH:  </w:t>
      </w:r>
      <w:r>
        <w:rPr>
          <w:i/>
          <w:color w:val="000000"/>
          <w:sz w:val="24"/>
          <w:szCs w:val="24"/>
        </w:rPr>
        <w:t xml:space="preserve">A Life Drama,</w:t>
      </w:r>
      <w:r>
        <w:rPr>
          <w:color w:val="000000"/>
          <w:sz w:val="24"/>
          <w:szCs w:val="24"/>
        </w:rPr>
        <w:t xml:space="preserve"> Sc. 2.</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=Masters.=</w:t>
      </w:r>
    </w:p>
    <w:p>
      <w:pPr>
        <w:widowControl w:val="on"/>
        <w:pBdr/>
        <w:spacing w:before="240" w:after="240" w:line="240" w:lineRule="auto"/>
        <w:ind w:left="0" w:right="0"/>
        <w:jc w:val="left"/>
      </w:pPr>
      <w:r>
        <w:rPr>
          <w:color w:val="000000"/>
          <w:sz w:val="24"/>
          <w:szCs w:val="24"/>
        </w:rPr>
        <w:t xml:space="preserve">We cannot all be masters, nor all masters</w:t>
      </w:r>
      <w:r>
        <w:rPr>
          <w:color w:val="000000"/>
          <w:sz w:val="24"/>
          <w:szCs w:val="24"/>
        </w:rPr>
        <w:br/>
        <w:t xml:space="preserve">Cannot be truly followed.</w:t>
      </w:r>
      <w:r>
        <w:rPr>
          <w:color w:val="000000"/>
          <w:sz w:val="24"/>
          <w:szCs w:val="24"/>
        </w:rPr>
        <w:br/>
        <w:t xml:space="preserve">1161</w:t>
      </w:r>
      <w:r>
        <w:rPr>
          <w:color w:val="000000"/>
          <w:sz w:val="24"/>
          <w:szCs w:val="24"/>
        </w:rPr>
        <w:br/>
        <w:t xml:space="preserve">SHAKS.:  </w:t>
      </w:r>
      <w:r>
        <w:rPr>
          <w:i/>
          <w:color w:val="000000"/>
          <w:sz w:val="24"/>
          <w:szCs w:val="24"/>
        </w:rPr>
        <w:t xml:space="preserve">Othello,</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Men at some time are masters of their fates:  The fault, dear Brutus, is not in our stars, But in ourselves, that we are underlings. 1165 SHAKS.:  </w:t>
      </w:r>
      <w:r>
        <w:rPr>
          <w:i/>
          <w:color w:val="000000"/>
          <w:sz w:val="24"/>
          <w:szCs w:val="24"/>
        </w:rPr>
        <w:t xml:space="preserve">Jul.  Caesar,</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=Matter.=</w:t>
      </w:r>
    </w:p>
    <w:p>
      <w:pPr>
        <w:widowControl w:val="on"/>
        <w:pBdr/>
        <w:spacing w:before="240" w:after="240" w:line="240" w:lineRule="auto"/>
        <w:ind w:left="0" w:right="0"/>
        <w:jc w:val="left"/>
      </w:pPr>
      <w:r>
        <w:rPr>
          <w:color w:val="000000"/>
          <w:sz w:val="24"/>
          <w:szCs w:val="24"/>
        </w:rPr>
        <w:t xml:space="preserve">When Bishop Berkeley said “there was no matter,” And proved it,—­’t was no matter what he said. 1166 BYRON:  </w:t>
      </w:r>
      <w:r>
        <w:rPr>
          <w:i/>
          <w:color w:val="000000"/>
          <w:sz w:val="24"/>
          <w:szCs w:val="24"/>
        </w:rPr>
        <w:t xml:space="preserve">Don Juan,</w:t>
      </w:r>
      <w:r>
        <w:rPr>
          <w:color w:val="000000"/>
          <w:sz w:val="24"/>
          <w:szCs w:val="24"/>
        </w:rPr>
        <w:t xml:space="preserve"> Canto xi., St. 1.</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The voice of one who goes before, to make</w:t>
      </w:r>
      <w:r>
        <w:rPr>
          <w:color w:val="000000"/>
          <w:sz w:val="24"/>
          <w:szCs w:val="24"/>
        </w:rPr>
        <w:br/>
        <w:t xml:space="preserve">The paths of June more beautiful, is thine,</w:t>
      </w:r>
      <w:r>
        <w:rPr>
          <w:color w:val="000000"/>
          <w:sz w:val="24"/>
          <w:szCs w:val="24"/>
        </w:rPr>
        <w:br/>
        <w:t xml:space="preserve">Sweet May!</w:t>
      </w:r>
      <w:r>
        <w:rPr>
          <w:color w:val="000000"/>
          <w:sz w:val="24"/>
          <w:szCs w:val="24"/>
        </w:rPr>
        <w:br/>
        <w:t xml:space="preserve">1167</w:t>
      </w:r>
      <w:r>
        <w:rPr>
          <w:color w:val="000000"/>
          <w:sz w:val="24"/>
          <w:szCs w:val="24"/>
        </w:rPr>
        <w:br/>
        <w:t xml:space="preserve">HELEN HUNT:  </w:t>
      </w:r>
      <w:r>
        <w:rPr>
          <w:i/>
          <w:color w:val="000000"/>
          <w:sz w:val="24"/>
          <w:szCs w:val="24"/>
        </w:rPr>
        <w:t xml:space="preserve">May.</w:t>
      </w:r>
    </w:p>
    <w:p>
      <w:pPr>
        <w:widowControl w:val="on"/>
        <w:pBdr/>
        <w:spacing w:before="240" w:after="240" w:line="240" w:lineRule="auto"/>
        <w:ind w:left="0" w:right="0"/>
        <w:jc w:val="left"/>
      </w:pPr>
      <w:r>
        <w:rPr>
          <w:color w:val="000000"/>
          <w:sz w:val="24"/>
          <w:szCs w:val="24"/>
        </w:rPr>
        <w:t xml:space="preserve">The new-born May,</w:t>
      </w:r>
      <w:r>
        <w:rPr>
          <w:color w:val="000000"/>
          <w:sz w:val="24"/>
          <w:szCs w:val="24"/>
        </w:rPr>
        <w:br/>
        <w:t xml:space="preserve">As cradled yet in April’s lap she lay. </w:t>
      </w:r>
      <w:r>
        <w:rPr>
          <w:color w:val="000000"/>
          <w:sz w:val="24"/>
          <w:szCs w:val="24"/>
        </w:rPr>
        <w:br/>
        <w:t xml:space="preserve">Born in yon blaze of orient sky,</w:t>
      </w:r>
      <w:r>
        <w:rPr>
          <w:color w:val="000000"/>
          <w:sz w:val="24"/>
          <w:szCs w:val="24"/>
        </w:rPr>
        <w:br/>
        <w:t xml:space="preserve">Sweet May! thy radiant form unfold,</w:t>
      </w:r>
      <w:r>
        <w:rPr>
          <w:color w:val="000000"/>
          <w:sz w:val="24"/>
          <w:szCs w:val="24"/>
        </w:rPr>
        <w:br/>
        <w:t xml:space="preserve">Unclose thy blue voluptuous eye,</w:t>
      </w:r>
      <w:r>
        <w:rPr>
          <w:color w:val="000000"/>
          <w:sz w:val="24"/>
          <w:szCs w:val="24"/>
        </w:rPr>
        <w:br/>
        <w:t xml:space="preserve">And wave thy shadowy locks of gold.</w:t>
      </w:r>
      <w:r>
        <w:rPr>
          <w:color w:val="000000"/>
          <w:sz w:val="24"/>
          <w:szCs w:val="24"/>
        </w:rPr>
        <w:br/>
        <w:t xml:space="preserve">1168</w:t>
      </w:r>
      <w:r>
        <w:rPr>
          <w:color w:val="000000"/>
          <w:sz w:val="24"/>
          <w:szCs w:val="24"/>
        </w:rPr>
        <w:br/>
        <w:t xml:space="preserve">ERASMUS DARWIN:  </w:t>
      </w:r>
      <w:r>
        <w:rPr>
          <w:i/>
          <w:color w:val="000000"/>
          <w:sz w:val="24"/>
          <w:szCs w:val="24"/>
        </w:rPr>
        <w:t xml:space="preserve">L. of the Plants,</w:t>
      </w:r>
      <w:r>
        <w:rPr>
          <w:color w:val="000000"/>
          <w:sz w:val="24"/>
          <w:szCs w:val="24"/>
        </w:rPr>
        <w:t xml:space="preserve"> Canto ii., Line 307.</w:t>
      </w:r>
    </w:p>
    <w:p>
      <w:pPr>
        <w:widowControl w:val="on"/>
        <w:pBdr/>
        <w:spacing w:before="240" w:after="240" w:line="240" w:lineRule="auto"/>
        <w:ind w:left="0" w:right="0"/>
        <w:jc w:val="left"/>
      </w:pPr>
      <w:r>
        <w:rPr>
          <w:color w:val="000000"/>
          <w:sz w:val="24"/>
          <w:szCs w:val="24"/>
        </w:rPr>
        <w:t xml:space="preserve">Now the bright morning-star, Day’s harbinger, Comes dancing from the east, and leads with her The flowery May, who, from her green lap, throws The yellow cowslip, and the pale primrose. 1169 MILTON:  </w:t>
      </w:r>
      <w:r>
        <w:rPr>
          <w:i/>
          <w:color w:val="000000"/>
          <w:sz w:val="24"/>
          <w:szCs w:val="24"/>
        </w:rPr>
        <w:t xml:space="preserve">Song on May Morning.</w:t>
      </w:r>
    </w:p>
    <w:p>
      <w:pPr>
        <w:widowControl w:val="on"/>
        <w:pBdr/>
        <w:spacing w:before="240" w:after="240" w:line="240" w:lineRule="auto"/>
        <w:ind w:left="0" w:right="0"/>
        <w:jc w:val="left"/>
      </w:pPr>
      <w:r>
        <w:rPr>
          <w:color w:val="000000"/>
          <w:sz w:val="24"/>
          <w:szCs w:val="24"/>
        </w:rPr>
        <w:t xml:space="preserve">=Meeting.=</w:t>
      </w:r>
    </w:p>
    <w:p>
      <w:pPr>
        <w:widowControl w:val="on"/>
        <w:pBdr/>
        <w:spacing w:before="240" w:after="240" w:line="240" w:lineRule="auto"/>
        <w:ind w:left="0" w:right="0"/>
        <w:jc w:val="left"/>
      </w:pPr>
      <w:r>
        <w:rPr>
          <w:color w:val="000000"/>
          <w:sz w:val="24"/>
          <w:szCs w:val="24"/>
        </w:rPr>
        <w:t xml:space="preserve">It gives me wonder, great as my content,</w:t>
      </w:r>
      <w:r>
        <w:rPr>
          <w:color w:val="000000"/>
          <w:sz w:val="24"/>
          <w:szCs w:val="24"/>
        </w:rPr>
        <w:br/>
        <w:t xml:space="preserve">To see you here before me.</w:t>
      </w:r>
      <w:r>
        <w:rPr>
          <w:color w:val="000000"/>
          <w:sz w:val="24"/>
          <w:szCs w:val="24"/>
        </w:rPr>
        <w:br/>
        <w:t xml:space="preserve">1170</w:t>
      </w:r>
      <w:r>
        <w:rPr>
          <w:color w:val="000000"/>
          <w:sz w:val="24"/>
          <w:szCs w:val="24"/>
        </w:rPr>
        <w:br/>
        <w:t xml:space="preserve">SHAKS.:  </w:t>
      </w:r>
      <w:r>
        <w:rPr>
          <w:i/>
          <w:color w:val="000000"/>
          <w:sz w:val="24"/>
          <w:szCs w:val="24"/>
        </w:rPr>
        <w:t xml:space="preserve">Othello,</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Each hour until we meet is as a bird</w:t>
      </w:r>
      <w:r>
        <w:rPr>
          <w:color w:val="000000"/>
          <w:sz w:val="24"/>
          <w:szCs w:val="24"/>
        </w:rPr>
        <w:br/>
        <w:t xml:space="preserve">That wings from far his gradual way along</w:t>
      </w:r>
      <w:r>
        <w:rPr>
          <w:color w:val="000000"/>
          <w:sz w:val="24"/>
          <w:szCs w:val="24"/>
        </w:rPr>
        <w:br/>
        <w:t xml:space="preserve">The rustling covert of my soul,—­his song</w:t>
      </w:r>
      <w:r>
        <w:rPr>
          <w:color w:val="000000"/>
          <w:sz w:val="24"/>
          <w:szCs w:val="24"/>
        </w:rPr>
        <w:br/>
        <w:t xml:space="preserve">Still loudlier trilled through leaves more deeply stirr’d: </w:t>
      </w:r>
      <w:r>
        <w:rPr>
          <w:color w:val="000000"/>
          <w:sz w:val="24"/>
          <w:szCs w:val="24"/>
        </w:rPr>
        <w:br/>
        <w:t xml:space="preserve">But at the hour of meeting, a clear word</w:t>
      </w:r>
      <w:r>
        <w:rPr>
          <w:color w:val="000000"/>
          <w:sz w:val="24"/>
          <w:szCs w:val="24"/>
        </w:rPr>
        <w:br/>
        <w:t xml:space="preserve">Is every note he sings, in Love’s own tongue.</w:t>
      </w:r>
      <w:r>
        <w:rPr>
          <w:color w:val="000000"/>
          <w:sz w:val="24"/>
          <w:szCs w:val="24"/>
        </w:rPr>
        <w:br/>
        <w:t xml:space="preserve">1171</w:t>
      </w:r>
      <w:r>
        <w:rPr>
          <w:color w:val="000000"/>
          <w:sz w:val="24"/>
          <w:szCs w:val="24"/>
        </w:rPr>
        <w:br/>
        <w:t xml:space="preserve">DANTE GABRIEL ROSSETTI:  </w:t>
      </w:r>
      <w:r>
        <w:rPr>
          <w:i/>
          <w:color w:val="000000"/>
          <w:sz w:val="24"/>
          <w:szCs w:val="24"/>
        </w:rPr>
        <w:t xml:space="preserve">Winged Hours,</w:t>
      </w:r>
      <w:r>
        <w:rPr>
          <w:color w:val="000000"/>
          <w:sz w:val="24"/>
          <w:szCs w:val="24"/>
        </w:rPr>
        <w:t xml:space="preserve"> Sonnet xv.</w:t>
      </w:r>
    </w:p>
    <w:p>
      <w:pPr>
        <w:widowControl w:val="on"/>
        <w:pBdr/>
        <w:spacing w:before="240" w:after="240" w:line="240" w:lineRule="auto"/>
        <w:ind w:left="0" w:right="0"/>
        <w:jc w:val="left"/>
      </w:pPr>
      <w:r>
        <w:rPr>
          <w:color w:val="000000"/>
          <w:sz w:val="24"/>
          <w:szCs w:val="24"/>
        </w:rPr>
        <w:t xml:space="preserve">=Melancholy.=</w:t>
      </w:r>
    </w:p>
    <w:p>
      <w:pPr>
        <w:widowControl w:val="on"/>
        <w:pBdr/>
        <w:spacing w:before="240" w:after="240" w:line="240" w:lineRule="auto"/>
        <w:ind w:left="0" w:right="0"/>
        <w:jc w:val="left"/>
      </w:pPr>
      <w:r>
        <w:rPr>
          <w:color w:val="000000"/>
          <w:sz w:val="24"/>
          <w:szCs w:val="24"/>
        </w:rPr>
        <w:t xml:space="preserve">There ’s such a charm in melancholy. 1172 ROGERS:  </w:t>
      </w:r>
      <w:r>
        <w:rPr>
          <w:i/>
          <w:color w:val="000000"/>
          <w:sz w:val="24"/>
          <w:szCs w:val="24"/>
        </w:rPr>
        <w:t xml:space="preserve">To ——.</w:t>
      </w:r>
    </w:p>
    <w:p>
      <w:pPr>
        <w:widowControl w:val="on"/>
        <w:pBdr/>
        <w:spacing w:before="240" w:after="240" w:line="240" w:lineRule="auto"/>
        <w:ind w:left="0" w:right="0"/>
        <w:jc w:val="left"/>
      </w:pPr>
      <w:r>
        <w:rPr>
          <w:color w:val="000000"/>
          <w:sz w:val="24"/>
          <w:szCs w:val="24"/>
        </w:rPr>
        <w:t xml:space="preserve">These pleasures, Melancholy, give;</w:t>
      </w:r>
      <w:r>
        <w:rPr>
          <w:color w:val="000000"/>
          <w:sz w:val="24"/>
          <w:szCs w:val="24"/>
        </w:rPr>
        <w:br/>
        <w:t xml:space="preserve">And I with thee will choose to live.</w:t>
      </w:r>
      <w:r>
        <w:rPr>
          <w:color w:val="000000"/>
          <w:sz w:val="24"/>
          <w:szCs w:val="24"/>
        </w:rPr>
        <w:br/>
        <w:t xml:space="preserve">1173</w:t>
      </w:r>
      <w:r>
        <w:rPr>
          <w:color w:val="000000"/>
          <w:sz w:val="24"/>
          <w:szCs w:val="24"/>
        </w:rPr>
        <w:br/>
        <w:t xml:space="preserve">MILTON:  </w:t>
      </w:r>
      <w:r>
        <w:rPr>
          <w:i/>
          <w:color w:val="000000"/>
          <w:sz w:val="24"/>
          <w:szCs w:val="24"/>
        </w:rPr>
        <w:t xml:space="preserve">Il Penseroso,</w:t>
      </w:r>
      <w:r>
        <w:rPr>
          <w:color w:val="000000"/>
          <w:sz w:val="24"/>
          <w:szCs w:val="24"/>
        </w:rPr>
        <w:t xml:space="preserve"> Line 175.</w:t>
      </w:r>
    </w:p>
    <w:p>
      <w:pPr>
        <w:widowControl w:val="on"/>
        <w:pBdr/>
        <w:spacing w:before="240" w:after="240" w:line="240" w:lineRule="auto"/>
        <w:ind w:left="0" w:right="0"/>
        <w:jc w:val="left"/>
      </w:pPr>
      <w:r>
        <w:rPr>
          <w:color w:val="000000"/>
          <w:sz w:val="24"/>
          <w:szCs w:val="24"/>
        </w:rPr>
        <w:t xml:space="preserve">Fair Science frown’d not on his humble birth, And Melancholy mark’d him for her own. 1174 GRAY:  </w:t>
      </w:r>
      <w:r>
        <w:rPr>
          <w:i/>
          <w:color w:val="000000"/>
          <w:sz w:val="24"/>
          <w:szCs w:val="24"/>
        </w:rPr>
        <w:t xml:space="preserve">Elegy, The Epitaph.</w:t>
      </w:r>
    </w:p>
    <w:p>
      <w:pPr>
        <w:widowControl w:val="on"/>
        <w:pBdr/>
        <w:spacing w:before="240" w:after="240" w:line="240" w:lineRule="auto"/>
        <w:ind w:left="0" w:right="0"/>
        <w:jc w:val="left"/>
      </w:pPr>
      <w:r>
        <w:rPr>
          <w:color w:val="000000"/>
          <w:sz w:val="24"/>
          <w:szCs w:val="24"/>
        </w:rPr>
        <w:t xml:space="preserve">=Melodies.=</w:t>
      </w:r>
    </w:p>
    <w:p>
      <w:pPr>
        <w:widowControl w:val="on"/>
        <w:pBdr/>
        <w:spacing w:before="240" w:after="240" w:line="240" w:lineRule="auto"/>
        <w:ind w:left="0" w:right="0"/>
        <w:jc w:val="left"/>
      </w:pPr>
      <w:r>
        <w:rPr>
          <w:color w:val="000000"/>
          <w:sz w:val="24"/>
          <w:szCs w:val="24"/>
        </w:rPr>
        <w:t xml:space="preserve">And feeling hearts, touch them but rightly, pour A thousand melodies unheard before! 1175 ROGERS:  </w:t>
      </w:r>
      <w:r>
        <w:rPr>
          <w:i/>
          <w:color w:val="000000"/>
          <w:sz w:val="24"/>
          <w:szCs w:val="24"/>
        </w:rPr>
        <w:t xml:space="preserve">Human Life.</w:t>
      </w:r>
    </w:p>
    <w:p>
      <w:pPr>
        <w:widowControl w:val="on"/>
        <w:pBdr/>
        <w:spacing w:before="240" w:after="240" w:line="240" w:lineRule="auto"/>
        <w:ind w:left="0" w:right="0"/>
        <w:jc w:val="left"/>
      </w:pPr>
      <w:r>
        <w:rPr>
          <w:color w:val="000000"/>
          <w:sz w:val="24"/>
          <w:szCs w:val="24"/>
        </w:rPr>
        <w:t xml:space="preserve">=Memory.=</w:t>
      </w:r>
    </w:p>
    <w:p>
      <w:pPr>
        <w:widowControl w:val="on"/>
        <w:pBdr/>
        <w:spacing w:before="240" w:after="240" w:line="240" w:lineRule="auto"/>
        <w:ind w:left="0" w:right="0"/>
        <w:jc w:val="left"/>
      </w:pPr>
      <w:r>
        <w:rPr>
          <w:color w:val="000000"/>
          <w:sz w:val="24"/>
          <w:szCs w:val="24"/>
        </w:rPr>
        <w:t xml:space="preserve">Remember thee? </w:t>
      </w:r>
      <w:r>
        <w:rPr>
          <w:color w:val="000000"/>
          <w:sz w:val="24"/>
          <w:szCs w:val="24"/>
        </w:rPr>
        <w:br/>
        <w:t xml:space="preserve">Yea, from the table of my memory</w:t>
      </w:r>
      <w:r>
        <w:rPr>
          <w:color w:val="000000"/>
          <w:sz w:val="24"/>
          <w:szCs w:val="24"/>
        </w:rPr>
        <w:br/>
        <w:t xml:space="preserve">I ’ll wipe away all trivial fond records,</w:t>
      </w:r>
      <w:r>
        <w:rPr>
          <w:color w:val="000000"/>
          <w:sz w:val="24"/>
          <w:szCs w:val="24"/>
        </w:rPr>
        <w:br/>
        <w:t xml:space="preserve">All saws of books, all forms, all pressures past,</w:t>
      </w:r>
      <w:r>
        <w:rPr>
          <w:color w:val="000000"/>
          <w:sz w:val="24"/>
          <w:szCs w:val="24"/>
        </w:rPr>
        <w:br/>
        <w:t xml:space="preserve">That youth and observation copied there.</w:t>
      </w:r>
      <w:r>
        <w:rPr>
          <w:color w:val="000000"/>
          <w:sz w:val="24"/>
          <w:szCs w:val="24"/>
        </w:rPr>
        <w:br/>
        <w:t xml:space="preserve">1176</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The eyes of memory will not sleep,</w:t>
      </w:r>
      <w:r>
        <w:rPr>
          <w:color w:val="000000"/>
          <w:sz w:val="24"/>
          <w:szCs w:val="24"/>
        </w:rPr>
        <w:br/>
        <w:t xml:space="preserve">  Its ears are open still,</w:t>
      </w:r>
      <w:r>
        <w:rPr>
          <w:color w:val="000000"/>
          <w:sz w:val="24"/>
          <w:szCs w:val="24"/>
        </w:rPr>
        <w:br/>
        <w:t xml:space="preserve">And vigils with the past they keep</w:t>
      </w:r>
      <w:r>
        <w:rPr>
          <w:color w:val="000000"/>
          <w:sz w:val="24"/>
          <w:szCs w:val="24"/>
        </w:rPr>
        <w:br/>
        <w:t xml:space="preserve">  Against my feeble will.</w:t>
      </w:r>
      <w:r>
        <w:rPr>
          <w:color w:val="000000"/>
          <w:sz w:val="24"/>
          <w:szCs w:val="24"/>
        </w:rPr>
        <w:br/>
        <w:t xml:space="preserve">1177</w:t>
      </w:r>
      <w:r>
        <w:rPr>
          <w:color w:val="000000"/>
          <w:sz w:val="24"/>
          <w:szCs w:val="24"/>
        </w:rPr>
        <w:br/>
        <w:t xml:space="preserve">WHITTIER:  </w:t>
      </w:r>
      <w:r>
        <w:rPr>
          <w:i/>
          <w:color w:val="000000"/>
          <w:sz w:val="24"/>
          <w:szCs w:val="24"/>
        </w:rPr>
        <w:t xml:space="preserve">Knight of St. John.</w:t>
      </w:r>
    </w:p>
    <w:p>
      <w:pPr>
        <w:widowControl w:val="on"/>
        <w:pBdr/>
        <w:spacing w:before="240" w:after="240" w:line="240" w:lineRule="auto"/>
        <w:ind w:left="0" w:right="0"/>
        <w:jc w:val="left"/>
      </w:pPr>
      <w:r>
        <w:rPr>
          <w:color w:val="000000"/>
          <w:sz w:val="24"/>
          <w:szCs w:val="24"/>
        </w:rPr>
        <w:t xml:space="preserve">Tho’ lost to sight, to mem’ry dear</w:t>
      </w:r>
      <w:r>
        <w:rPr>
          <w:color w:val="000000"/>
          <w:sz w:val="24"/>
          <w:szCs w:val="24"/>
        </w:rPr>
        <w:br/>
        <w:t xml:space="preserve">  Thou ever wilt remain.</w:t>
      </w:r>
      <w:r>
        <w:rPr>
          <w:color w:val="000000"/>
          <w:sz w:val="24"/>
          <w:szCs w:val="24"/>
        </w:rPr>
        <w:br/>
        <w:t xml:space="preserve">1178</w:t>
      </w:r>
      <w:r>
        <w:rPr>
          <w:color w:val="000000"/>
          <w:sz w:val="24"/>
          <w:szCs w:val="24"/>
        </w:rPr>
        <w:br/>
        <w:t xml:space="preserve">GEORGE LINLEY: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Men are but children of a larger growth. 1179 DRYDEN:  </w:t>
      </w:r>
      <w:r>
        <w:rPr>
          <w:i/>
          <w:color w:val="000000"/>
          <w:sz w:val="24"/>
          <w:szCs w:val="24"/>
        </w:rPr>
        <w:t xml:space="preserve">All for Love,</w:t>
      </w:r>
      <w:r>
        <w:rPr>
          <w:color w:val="000000"/>
          <w:sz w:val="24"/>
          <w:szCs w:val="24"/>
        </w:rPr>
        <w:t xml:space="preserve"> Act iv.,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=Mercy.=</w:t>
      </w:r>
    </w:p>
    <w:p>
      <w:pPr>
        <w:widowControl w:val="on"/>
        <w:pBdr/>
        <w:spacing w:before="240" w:after="240" w:line="240" w:lineRule="auto"/>
        <w:ind w:left="0" w:right="0"/>
        <w:jc w:val="left"/>
      </w:pPr>
      <w:r>
        <w:rPr>
          <w:color w:val="000000"/>
          <w:sz w:val="24"/>
          <w:szCs w:val="24"/>
        </w:rPr>
        <w:t xml:space="preserve">The quality of mercy is not strain’d; It droppeth, as the gentle rain from heaven Upon the place beneath:  it is twice bless’d; It blesseth him that gives, and him that takes:  ’T is mightiest in the mightiest; it becomes The throned monarch better than his crown. 1180 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Who will not mercie unto others show,</w:t>
      </w:r>
      <w:r>
        <w:rPr>
          <w:color w:val="000000"/>
          <w:sz w:val="24"/>
          <w:szCs w:val="24"/>
        </w:rPr>
        <w:br/>
        <w:t xml:space="preserve">How can he mercy ever hope to have?</w:t>
      </w:r>
      <w:r>
        <w:rPr>
          <w:color w:val="000000"/>
          <w:sz w:val="24"/>
          <w:szCs w:val="24"/>
        </w:rPr>
        <w:br/>
        <w:t xml:space="preserve">1181</w:t>
      </w:r>
      <w:r>
        <w:rPr>
          <w:color w:val="000000"/>
          <w:sz w:val="24"/>
          <w:szCs w:val="24"/>
        </w:rPr>
        <w:br/>
        <w:t xml:space="preserve">SPENSER:  </w:t>
      </w:r>
      <w:r>
        <w:rPr>
          <w:i/>
          <w:color w:val="000000"/>
          <w:sz w:val="24"/>
          <w:szCs w:val="24"/>
        </w:rPr>
        <w:t xml:space="preserve">Faerie Queene,</w:t>
      </w:r>
      <w:r>
        <w:rPr>
          <w:color w:val="000000"/>
          <w:sz w:val="24"/>
          <w:szCs w:val="24"/>
        </w:rPr>
        <w:t xml:space="preserve"> Bk. v., Canto ii., St. 42.</w:t>
      </w:r>
    </w:p>
    <w:p>
      <w:pPr>
        <w:widowControl w:val="on"/>
        <w:pBdr/>
        <w:spacing w:before="240" w:after="240" w:line="240" w:lineRule="auto"/>
        <w:ind w:left="0" w:right="0"/>
        <w:jc w:val="left"/>
      </w:pPr>
      <w:r>
        <w:rPr>
          <w:color w:val="000000"/>
          <w:sz w:val="24"/>
          <w:szCs w:val="24"/>
        </w:rPr>
        <w:t xml:space="preserve">=Merit.=</w:t>
      </w:r>
    </w:p>
    <w:p>
      <w:pPr>
        <w:widowControl w:val="on"/>
        <w:pBdr/>
        <w:spacing w:before="240" w:after="240" w:line="240" w:lineRule="auto"/>
        <w:ind w:left="0" w:right="0"/>
        <w:jc w:val="left"/>
      </w:pPr>
      <w:r>
        <w:rPr>
          <w:color w:val="000000"/>
          <w:sz w:val="24"/>
          <w:szCs w:val="24"/>
        </w:rPr>
        <w:t xml:space="preserve">Be thou the first true merit to befriend; His praise is lost, who stays till all commend. 1182 POPE:  </w:t>
      </w:r>
      <w:r>
        <w:rPr>
          <w:i/>
          <w:color w:val="000000"/>
          <w:sz w:val="24"/>
          <w:szCs w:val="24"/>
        </w:rPr>
        <w:t xml:space="preserve">E. on Criticism,</w:t>
      </w:r>
      <w:r>
        <w:rPr>
          <w:color w:val="000000"/>
          <w:sz w:val="24"/>
          <w:szCs w:val="24"/>
        </w:rPr>
        <w:t xml:space="preserve"> Pt. ii., Line 274.</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The iron tongue of midnight hath told twelve:—­ Lovers to bed; ’tis almost fairy time. 1183 SHAKS.:  </w:t>
      </w:r>
      <w:r>
        <w:rPr>
          <w:i/>
          <w:color w:val="000000"/>
          <w:sz w:val="24"/>
          <w:szCs w:val="24"/>
        </w:rPr>
        <w:t xml:space="preserve">Mid.  N. Dream,</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Midnight brought on the dusky hour</w:t>
      </w:r>
      <w:r>
        <w:rPr>
          <w:color w:val="000000"/>
          <w:sz w:val="24"/>
          <w:szCs w:val="24"/>
        </w:rPr>
        <w:br/>
        <w:t xml:space="preserve">Friendliest to sleep and silence.</w:t>
      </w:r>
      <w:r>
        <w:rPr>
          <w:color w:val="000000"/>
          <w:sz w:val="24"/>
          <w:szCs w:val="24"/>
        </w:rPr>
        <w:br/>
        <w:t xml:space="preserve">1184</w:t>
      </w:r>
      <w:r>
        <w:rPr>
          <w:color w:val="000000"/>
          <w:sz w:val="24"/>
          <w:szCs w:val="24"/>
        </w:rPr>
        <w:br/>
        <w:t xml:space="preserve">MILTON:  </w:t>
      </w:r>
      <w:r>
        <w:rPr>
          <w:i/>
          <w:color w:val="000000"/>
          <w:sz w:val="24"/>
          <w:szCs w:val="24"/>
        </w:rPr>
        <w:t xml:space="preserve">Par.  Lost,</w:t>
      </w:r>
      <w:r>
        <w:rPr>
          <w:color w:val="000000"/>
          <w:sz w:val="24"/>
          <w:szCs w:val="24"/>
        </w:rPr>
        <w:t xml:space="preserve"> Bk. v., Line 667.</w:t>
      </w:r>
    </w:p>
    <w:p>
      <w:pPr>
        <w:widowControl w:val="on"/>
        <w:pBdr/>
        <w:spacing w:before="240" w:after="240" w:line="240" w:lineRule="auto"/>
        <w:ind w:left="0" w:right="0"/>
        <w:jc w:val="left"/>
      </w:pPr>
      <w:r>
        <w:rPr>
          <w:color w:val="000000"/>
          <w:sz w:val="24"/>
          <w:szCs w:val="24"/>
        </w:rPr>
        <w:t xml:space="preserve">’T is midnight now.  The bent and broken moon, Batter’d and black, as from a thousand battles, Hangs silent on the purple walls of heaven. 1185 JOAQUIN MILLER:  </w:t>
      </w:r>
      <w:r>
        <w:rPr>
          <w:i/>
          <w:color w:val="000000"/>
          <w:sz w:val="24"/>
          <w:szCs w:val="24"/>
        </w:rPr>
        <w:t xml:space="preserve">Ina,</w:t>
      </w:r>
      <w:r>
        <w:rPr>
          <w:color w:val="000000"/>
          <w:sz w:val="24"/>
          <w:szCs w:val="24"/>
        </w:rPr>
        <w:t xml:space="preserve"> Sc. 2.</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That mighty orb of song,</w:t>
      </w:r>
      <w:r>
        <w:rPr>
          <w:color w:val="000000"/>
          <w:sz w:val="24"/>
          <w:szCs w:val="24"/>
        </w:rPr>
        <w:br/>
        <w:t xml:space="preserve">The divine Milton.</w:t>
      </w:r>
      <w:r>
        <w:rPr>
          <w:color w:val="000000"/>
          <w:sz w:val="24"/>
          <w:szCs w:val="24"/>
        </w:rPr>
        <w:br/>
        <w:t xml:space="preserve">1186</w:t>
      </w:r>
      <w:r>
        <w:rPr>
          <w:color w:val="000000"/>
          <w:sz w:val="24"/>
          <w:szCs w:val="24"/>
        </w:rPr>
        <w:br/>
        <w:t xml:space="preserve">WORDSWORTH:  </w:t>
      </w:r>
      <w:r>
        <w:rPr>
          <w:i/>
          <w:color w:val="000000"/>
          <w:sz w:val="24"/>
          <w:szCs w:val="24"/>
        </w:rPr>
        <w:t xml:space="preserve">Excursion,</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=Mind.=</w:t>
      </w:r>
    </w:p>
    <w:p>
      <w:pPr>
        <w:widowControl w:val="on"/>
        <w:pBdr/>
        <w:spacing w:before="240" w:after="240" w:line="240" w:lineRule="auto"/>
        <w:ind w:left="0" w:right="0"/>
        <w:jc w:val="left"/>
      </w:pPr>
      <w:r>
        <w:rPr>
          <w:color w:val="000000"/>
          <w:sz w:val="24"/>
          <w:szCs w:val="24"/>
        </w:rPr>
        <w:t xml:space="preserve">The mind is its own place, and in itself Can make a Heav’n of Hell, a Hell of Heav’n. 1187 MILTON:  </w:t>
      </w:r>
      <w:r>
        <w:rPr>
          <w:i/>
          <w:color w:val="000000"/>
          <w:sz w:val="24"/>
          <w:szCs w:val="24"/>
        </w:rPr>
        <w:t xml:space="preserve">Par.  Lost,</w:t>
      </w:r>
      <w:r>
        <w:rPr>
          <w:color w:val="000000"/>
          <w:sz w:val="24"/>
          <w:szCs w:val="24"/>
        </w:rPr>
        <w:t xml:space="preserve"> Bk. i., Line 254.</w:t>
      </w:r>
    </w:p>
    <w:p>
      <w:pPr>
        <w:widowControl w:val="on"/>
        <w:pBdr/>
        <w:spacing w:before="240" w:after="240" w:line="240" w:lineRule="auto"/>
        <w:ind w:left="0" w:right="0"/>
        <w:jc w:val="left"/>
      </w:pPr>
      <w:r>
        <w:rPr>
          <w:color w:val="000000"/>
          <w:sz w:val="24"/>
          <w:szCs w:val="24"/>
        </w:rPr>
        <w:t xml:space="preserve">Measure your mind’s height by the shade it casts. 1188 ROBERT BROWNING:  </w:t>
      </w:r>
      <w:r>
        <w:rPr>
          <w:i/>
          <w:color w:val="000000"/>
          <w:sz w:val="24"/>
          <w:szCs w:val="24"/>
        </w:rPr>
        <w:t xml:space="preserve">Paracelsus,</w:t>
      </w:r>
      <w:r>
        <w:rPr>
          <w:color w:val="000000"/>
          <w:sz w:val="24"/>
          <w:szCs w:val="24"/>
        </w:rPr>
        <w:t xml:space="preserve"> Sc. 3.</w:t>
      </w:r>
    </w:p>
    <w:p>
      <w:pPr>
        <w:widowControl w:val="on"/>
        <w:pBdr/>
        <w:spacing w:before="240" w:after="240" w:line="240" w:lineRule="auto"/>
        <w:ind w:left="0" w:right="0"/>
        <w:jc w:val="left"/>
      </w:pPr>
      <w:r>
        <w:rPr>
          <w:color w:val="000000"/>
          <w:sz w:val="24"/>
          <w:szCs w:val="24"/>
        </w:rPr>
        <w:t xml:space="preserve">Though man a thinking being is defined,</w:t>
      </w:r>
      <w:r>
        <w:rPr>
          <w:color w:val="000000"/>
          <w:sz w:val="24"/>
          <w:szCs w:val="24"/>
        </w:rPr>
        <w:br/>
        <w:t xml:space="preserve">Few use the grand prerogative of mind.</w:t>
      </w:r>
      <w:r>
        <w:rPr>
          <w:color w:val="000000"/>
          <w:sz w:val="24"/>
          <w:szCs w:val="24"/>
        </w:rPr>
        <w:br/>
        <w:t xml:space="preserve">1189</w:t>
      </w:r>
      <w:r>
        <w:rPr>
          <w:color w:val="000000"/>
          <w:sz w:val="24"/>
          <w:szCs w:val="24"/>
        </w:rPr>
        <w:br/>
        <w:t xml:space="preserve">JANE TAYLOR:  </w:t>
      </w:r>
      <w:r>
        <w:rPr>
          <w:i/>
          <w:color w:val="000000"/>
          <w:sz w:val="24"/>
          <w:szCs w:val="24"/>
        </w:rPr>
        <w:t xml:space="preserve">Essays in Rhyme,</w:t>
      </w:r>
      <w:r>
        <w:rPr>
          <w:color w:val="000000"/>
          <w:sz w:val="24"/>
          <w:szCs w:val="24"/>
        </w:rPr>
        <w:t xml:space="preserve"> Essay i., St. 45.</w:t>
      </w:r>
    </w:p>
    <w:p>
      <w:pPr>
        <w:widowControl w:val="on"/>
        <w:pBdr/>
        <w:spacing w:before="240" w:after="240" w:line="240" w:lineRule="auto"/>
        <w:ind w:left="0" w:right="0"/>
        <w:jc w:val="left"/>
      </w:pPr>
      <w:r>
        <w:rPr>
          <w:color w:val="000000"/>
          <w:sz w:val="24"/>
          <w:szCs w:val="24"/>
        </w:rPr>
        <w:t xml:space="preserve">My mind to me a kingdom is;</w:t>
      </w:r>
      <w:r>
        <w:rPr>
          <w:color w:val="000000"/>
          <w:sz w:val="24"/>
          <w:szCs w:val="24"/>
        </w:rPr>
        <w:br/>
        <w:t xml:space="preserve">  Such present joys therein I find,</w:t>
      </w:r>
      <w:r>
        <w:rPr>
          <w:color w:val="000000"/>
          <w:sz w:val="24"/>
          <w:szCs w:val="24"/>
        </w:rPr>
        <w:br/>
        <w:t xml:space="preserve">That it excels all other bliss</w:t>
      </w:r>
      <w:r>
        <w:rPr>
          <w:color w:val="000000"/>
          <w:sz w:val="24"/>
          <w:szCs w:val="24"/>
        </w:rPr>
        <w:br/>
        <w:t xml:space="preserve">  That earth affords or grows by kind.</w:t>
      </w:r>
      <w:r>
        <w:rPr>
          <w:color w:val="000000"/>
          <w:sz w:val="24"/>
          <w:szCs w:val="24"/>
        </w:rPr>
        <w:br/>
        <w:t xml:space="preserve">1190</w:t>
      </w:r>
      <w:r>
        <w:rPr>
          <w:color w:val="000000"/>
          <w:sz w:val="24"/>
          <w:szCs w:val="24"/>
        </w:rPr>
        <w:br/>
        <w:t xml:space="preserve">EDWARD DYER:  </w:t>
      </w:r>
      <w:r>
        <w:rPr>
          <w:i/>
          <w:color w:val="000000"/>
          <w:sz w:val="24"/>
          <w:szCs w:val="24"/>
        </w:rPr>
        <w:t xml:space="preserve">Ms. Rawl.,</w:t>
      </w:r>
      <w:r>
        <w:rPr>
          <w:color w:val="000000"/>
          <w:sz w:val="24"/>
          <w:szCs w:val="24"/>
        </w:rPr>
        <w:t xml:space="preserve"> 85, p. 17.</w:t>
      </w:r>
    </w:p>
    <w:p>
      <w:pPr>
        <w:widowControl w:val="on"/>
        <w:pBdr/>
        <w:spacing w:before="240" w:after="240" w:line="240" w:lineRule="auto"/>
        <w:ind w:left="0" w:right="0"/>
        <w:jc w:val="left"/>
      </w:pPr>
      <w:r>
        <w:rPr>
          <w:color w:val="000000"/>
          <w:sz w:val="24"/>
          <w:szCs w:val="24"/>
        </w:rPr>
        <w:t xml:space="preserve">=Mirth.=</w:t>
      </w:r>
    </w:p>
    <w:p>
      <w:pPr>
        <w:widowControl w:val="on"/>
        <w:pBdr/>
        <w:spacing w:before="240" w:after="240" w:line="240" w:lineRule="auto"/>
        <w:ind w:left="0" w:right="0"/>
        <w:jc w:val="left"/>
      </w:pPr>
      <w:r>
        <w:rPr>
          <w:color w:val="000000"/>
          <w:sz w:val="24"/>
          <w:szCs w:val="24"/>
        </w:rPr>
        <w:t xml:space="preserve">More merry tears</w:t>
      </w:r>
      <w:r>
        <w:rPr>
          <w:color w:val="000000"/>
          <w:sz w:val="24"/>
          <w:szCs w:val="24"/>
        </w:rPr>
        <w:br/>
        <w:t xml:space="preserve">The passion of loud laughter never shed.</w:t>
      </w:r>
      <w:r>
        <w:rPr>
          <w:color w:val="000000"/>
          <w:sz w:val="24"/>
          <w:szCs w:val="24"/>
        </w:rPr>
        <w:br/>
        <w:t xml:space="preserve">1191</w:t>
      </w:r>
      <w:r>
        <w:rPr>
          <w:color w:val="000000"/>
          <w:sz w:val="24"/>
          <w:szCs w:val="24"/>
        </w:rPr>
        <w:br/>
        <w:t xml:space="preserve">SHAKS.:  </w:t>
      </w:r>
      <w:r>
        <w:rPr>
          <w:i/>
          <w:color w:val="000000"/>
          <w:sz w:val="24"/>
          <w:szCs w:val="24"/>
        </w:rPr>
        <w:t xml:space="preserve">Mid.  N. Dream,</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Come, thou Goddess fair and free,</w:t>
      </w:r>
      <w:r>
        <w:rPr>
          <w:color w:val="000000"/>
          <w:sz w:val="24"/>
          <w:szCs w:val="24"/>
        </w:rPr>
        <w:br/>
        <w:t xml:space="preserve">In heav’n yclept Euphrosyne,</w:t>
      </w:r>
      <w:r>
        <w:rPr>
          <w:color w:val="000000"/>
          <w:sz w:val="24"/>
          <w:szCs w:val="24"/>
        </w:rPr>
        <w:br/>
        <w:t xml:space="preserve">And by men, heart-easing Mirth.</w:t>
      </w:r>
      <w:r>
        <w:rPr>
          <w:color w:val="000000"/>
          <w:sz w:val="24"/>
          <w:szCs w:val="24"/>
        </w:rPr>
        <w:br/>
        <w:t xml:space="preserve">1192</w:t>
      </w:r>
      <w:r>
        <w:rPr>
          <w:color w:val="000000"/>
          <w:sz w:val="24"/>
          <w:szCs w:val="24"/>
        </w:rPr>
        <w:br/>
        <w:t xml:space="preserve">MILTON:  </w:t>
      </w:r>
      <w:r>
        <w:rPr>
          <w:i/>
          <w:color w:val="000000"/>
          <w:sz w:val="24"/>
          <w:szCs w:val="24"/>
        </w:rPr>
        <w:t xml:space="preserve">L’Allegro,</w:t>
      </w:r>
      <w:r>
        <w:rPr>
          <w:color w:val="000000"/>
          <w:sz w:val="24"/>
          <w:szCs w:val="24"/>
        </w:rPr>
        <w:t xml:space="preserve"> Line 11.</w:t>
      </w:r>
    </w:p>
    <w:p>
      <w:pPr>
        <w:widowControl w:val="on"/>
        <w:pBdr/>
        <w:spacing w:before="240" w:after="240" w:line="240" w:lineRule="auto"/>
        <w:ind w:left="0" w:right="0"/>
        <w:jc w:val="left"/>
      </w:pPr>
      <w:r>
        <w:rPr>
          <w:color w:val="000000"/>
          <w:sz w:val="24"/>
          <w:szCs w:val="24"/>
        </w:rPr>
        <w:t xml:space="preserve">As Tammie glow’red, amazed and curious,</w:t>
      </w:r>
      <w:r>
        <w:rPr>
          <w:color w:val="000000"/>
          <w:sz w:val="24"/>
          <w:szCs w:val="24"/>
        </w:rPr>
        <w:br/>
        <w:t xml:space="preserve">The mirth and fun grew fast and furious.</w:t>
      </w:r>
      <w:r>
        <w:rPr>
          <w:color w:val="000000"/>
          <w:sz w:val="24"/>
          <w:szCs w:val="24"/>
        </w:rPr>
        <w:br/>
        <w:t xml:space="preserve">1193</w:t>
      </w:r>
      <w:r>
        <w:rPr>
          <w:color w:val="000000"/>
          <w:sz w:val="24"/>
          <w:szCs w:val="24"/>
        </w:rPr>
        <w:br/>
        <w:t xml:space="preserve">BURNS:  </w:t>
      </w:r>
      <w:r>
        <w:rPr>
          <w:i/>
          <w:color w:val="000000"/>
          <w:sz w:val="24"/>
          <w:szCs w:val="24"/>
        </w:rPr>
        <w:t xml:space="preserve">Tam o’ Shanter.</w:t>
      </w:r>
    </w:p>
    <w:p>
      <w:pPr>
        <w:widowControl w:val="on"/>
        <w:pBdr/>
        <w:spacing w:before="240" w:after="240" w:line="240" w:lineRule="auto"/>
        <w:ind w:left="0" w:right="0"/>
        <w:jc w:val="left"/>
      </w:pPr>
      <w:r>
        <w:rPr>
          <w:color w:val="000000"/>
          <w:sz w:val="24"/>
          <w:szCs w:val="24"/>
        </w:rPr>
        <w:t xml:space="preserve">=Mischief.=</w:t>
      </w:r>
    </w:p>
    <w:p>
      <w:pPr>
        <w:widowControl w:val="on"/>
        <w:pBdr/>
        <w:spacing w:before="240" w:after="240" w:line="240" w:lineRule="auto"/>
        <w:ind w:left="0" w:right="0"/>
        <w:jc w:val="left"/>
      </w:pPr>
      <w:r>
        <w:rPr>
          <w:color w:val="000000"/>
          <w:sz w:val="24"/>
          <w:szCs w:val="24"/>
        </w:rPr>
        <w:t xml:space="preserve">O, mischief! thou art swift</w:t>
      </w:r>
      <w:r>
        <w:rPr>
          <w:color w:val="000000"/>
          <w:sz w:val="24"/>
          <w:szCs w:val="24"/>
        </w:rPr>
        <w:br/>
        <w:t xml:space="preserve">To enter in the thoughts of desperate men!</w:t>
      </w:r>
      <w:r>
        <w:rPr>
          <w:color w:val="000000"/>
          <w:sz w:val="24"/>
          <w:szCs w:val="24"/>
        </w:rPr>
        <w:br/>
        <w:t xml:space="preserve">1194</w:t>
      </w:r>
      <w:r>
        <w:rPr>
          <w:color w:val="000000"/>
          <w:sz w:val="24"/>
          <w:szCs w:val="24"/>
        </w:rPr>
        <w:br/>
        <w:t xml:space="preserve">SHAKS.:  </w:t>
      </w:r>
      <w:r>
        <w:rPr>
          <w:i/>
          <w:color w:val="000000"/>
          <w:sz w:val="24"/>
          <w:szCs w:val="24"/>
        </w:rPr>
        <w:t xml:space="preserve">Rom. and Jul.,</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When to mischief mortals bend their will,</w:t>
      </w:r>
      <w:r>
        <w:rPr>
          <w:color w:val="000000"/>
          <w:sz w:val="24"/>
          <w:szCs w:val="24"/>
        </w:rPr>
        <w:br/>
        <w:t xml:space="preserve">How soon they find fit instruments of ill!</w:t>
      </w:r>
      <w:r>
        <w:rPr>
          <w:color w:val="000000"/>
          <w:sz w:val="24"/>
          <w:szCs w:val="24"/>
        </w:rPr>
        <w:br/>
        <w:t xml:space="preserve">1195</w:t>
      </w:r>
      <w:r>
        <w:rPr>
          <w:color w:val="000000"/>
          <w:sz w:val="24"/>
          <w:szCs w:val="24"/>
        </w:rPr>
        <w:br/>
        <w:t xml:space="preserve">POPE:  </w:t>
      </w:r>
      <w:r>
        <w:rPr>
          <w:i/>
          <w:color w:val="000000"/>
          <w:sz w:val="24"/>
          <w:szCs w:val="24"/>
        </w:rPr>
        <w:t xml:space="preserve">R. of the Lock,</w:t>
      </w:r>
      <w:r>
        <w:rPr>
          <w:color w:val="000000"/>
          <w:sz w:val="24"/>
          <w:szCs w:val="24"/>
        </w:rPr>
        <w:t xml:space="preserve"> Canto iii., St. 125.</w:t>
      </w:r>
    </w:p>
    <w:p>
      <w:pPr>
        <w:widowControl w:val="on"/>
        <w:pBdr/>
        <w:spacing w:before="240" w:after="240" w:line="240" w:lineRule="auto"/>
        <w:ind w:left="0" w:right="0"/>
        <w:jc w:val="left"/>
      </w:pPr>
      <w:r>
        <w:rPr>
          <w:color w:val="000000"/>
          <w:sz w:val="24"/>
          <w:szCs w:val="24"/>
        </w:rPr>
        <w:t xml:space="preserve">=Misery.=</w:t>
      </w:r>
    </w:p>
    <w:p>
      <w:pPr>
        <w:widowControl w:val="on"/>
        <w:pBdr/>
        <w:spacing w:before="240" w:after="240" w:line="240" w:lineRule="auto"/>
        <w:ind w:left="0" w:right="0"/>
        <w:jc w:val="left"/>
      </w:pPr>
      <w:r>
        <w:rPr>
          <w:color w:val="000000"/>
          <w:sz w:val="24"/>
          <w:szCs w:val="24"/>
        </w:rPr>
        <w:t xml:space="preserve">Sharp misery had worn him to the bones. 1196 SHAKS.:  </w:t>
      </w:r>
      <w:r>
        <w:rPr>
          <w:i/>
          <w:color w:val="000000"/>
          <w:sz w:val="24"/>
          <w:szCs w:val="24"/>
        </w:rPr>
        <w:t xml:space="preserve">Rom. and Jul.,</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Heaven hears and pities hapless men like me, For sacred ev’n to gods is misery. 1197 POPE:  </w:t>
      </w:r>
      <w:r>
        <w:rPr>
          <w:i/>
          <w:color w:val="000000"/>
          <w:sz w:val="24"/>
          <w:szCs w:val="24"/>
        </w:rPr>
        <w:t xml:space="preserve">Odyssey,</w:t>
      </w:r>
      <w:r>
        <w:rPr>
          <w:color w:val="000000"/>
          <w:sz w:val="24"/>
          <w:szCs w:val="24"/>
        </w:rPr>
        <w:t xml:space="preserve"> Bk. v., Line 572.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=Misfortune.=</w:t>
      </w:r>
    </w:p>
    <w:p>
      <w:pPr>
        <w:widowControl w:val="on"/>
        <w:pBdr/>
        <w:spacing w:before="240" w:after="240" w:line="240" w:lineRule="auto"/>
        <w:ind w:left="0" w:right="0"/>
        <w:jc w:val="left"/>
      </w:pPr>
      <w:r>
        <w:rPr>
          <w:color w:val="000000"/>
          <w:sz w:val="24"/>
          <w:szCs w:val="24"/>
        </w:rPr>
        <w:t xml:space="preserve">One woe doth tread upon another’s heel,</w:t>
      </w:r>
      <w:r>
        <w:rPr>
          <w:color w:val="000000"/>
          <w:sz w:val="24"/>
          <w:szCs w:val="24"/>
        </w:rPr>
        <w:br/>
        <w:t xml:space="preserve">So fast they follow.</w:t>
      </w:r>
      <w:r>
        <w:rPr>
          <w:color w:val="000000"/>
          <w:sz w:val="24"/>
          <w:szCs w:val="24"/>
        </w:rPr>
        <w:br/>
        <w:t xml:space="preserve">1198</w:t>
      </w:r>
      <w:r>
        <w:rPr>
          <w:color w:val="000000"/>
          <w:sz w:val="24"/>
          <w:szCs w:val="24"/>
        </w:rPr>
        <w:br/>
        <w:t xml:space="preserve">SHAKS.:  </w:t>
      </w:r>
      <w:r>
        <w:rPr>
          <w:i/>
          <w:color w:val="000000"/>
          <w:sz w:val="24"/>
          <w:szCs w:val="24"/>
        </w:rPr>
        <w:t xml:space="preserve">Hamlet,</w:t>
      </w:r>
      <w:r>
        <w:rPr>
          <w:color w:val="000000"/>
          <w:sz w:val="24"/>
          <w:szCs w:val="24"/>
        </w:rPr>
        <w:t xml:space="preserve"> Act iv., Sc. 7.</w:t>
      </w:r>
    </w:p>
    <w:p>
      <w:pPr>
        <w:widowControl w:val="on"/>
        <w:pBdr/>
        <w:spacing w:before="240" w:after="240" w:line="240" w:lineRule="auto"/>
        <w:ind w:left="0" w:right="0"/>
        <w:jc w:val="left"/>
      </w:pPr>
      <w:r>
        <w:rPr>
          <w:color w:val="000000"/>
          <w:sz w:val="24"/>
          <w:szCs w:val="24"/>
        </w:rPr>
        <w:t xml:space="preserve">As if Misfortune made the throne her seat,</w:t>
      </w:r>
      <w:r>
        <w:rPr>
          <w:color w:val="000000"/>
          <w:sz w:val="24"/>
          <w:szCs w:val="24"/>
        </w:rPr>
        <w:br/>
        <w:t xml:space="preserve">And none could be unhappy but the great.</w:t>
      </w:r>
      <w:r>
        <w:rPr>
          <w:color w:val="000000"/>
          <w:sz w:val="24"/>
          <w:szCs w:val="24"/>
        </w:rPr>
        <w:br/>
        <w:t xml:space="preserve">1199</w:t>
      </w:r>
      <w:r>
        <w:rPr>
          <w:color w:val="000000"/>
          <w:sz w:val="24"/>
          <w:szCs w:val="24"/>
        </w:rPr>
        <w:br/>
        <w:t xml:space="preserve">NICHOLAS ROWE:  </w:t>
      </w:r>
      <w:r>
        <w:rPr>
          <w:i/>
          <w:color w:val="000000"/>
          <w:sz w:val="24"/>
          <w:szCs w:val="24"/>
        </w:rPr>
        <w:t xml:space="preserve">Fair Penitent.  Prologue.</w:t>
      </w:r>
    </w:p>
    <w:p>
      <w:pPr>
        <w:widowControl w:val="on"/>
        <w:pBdr/>
        <w:spacing w:before="240" w:after="240" w:line="240" w:lineRule="auto"/>
        <w:ind w:left="0" w:right="0"/>
        <w:jc w:val="left"/>
      </w:pPr>
      <w:r>
        <w:rPr>
          <w:color w:val="000000"/>
          <w:sz w:val="24"/>
          <w:szCs w:val="24"/>
        </w:rPr>
        <w:t xml:space="preserve">=Mobs.=</w:t>
      </w:r>
    </w:p>
    <w:p>
      <w:pPr>
        <w:widowControl w:val="on"/>
        <w:pBdr/>
        <w:spacing w:before="240" w:after="240" w:line="240" w:lineRule="auto"/>
        <w:ind w:left="0" w:right="0"/>
        <w:jc w:val="left"/>
      </w:pPr>
      <w:r>
        <w:rPr>
          <w:color w:val="000000"/>
          <w:sz w:val="24"/>
          <w:szCs w:val="24"/>
        </w:rPr>
        <w:t xml:space="preserve">You have many enemies that know not</w:t>
      </w:r>
      <w:r>
        <w:rPr>
          <w:color w:val="000000"/>
          <w:sz w:val="24"/>
          <w:szCs w:val="24"/>
        </w:rPr>
        <w:br/>
        <w:t xml:space="preserve">Why they are so, but, like to village curs,</w:t>
      </w:r>
      <w:r>
        <w:rPr>
          <w:color w:val="000000"/>
          <w:sz w:val="24"/>
          <w:szCs w:val="24"/>
        </w:rPr>
        <w:br/>
        <w:t xml:space="preserve">Bark when their fellows do.</w:t>
      </w:r>
      <w:r>
        <w:rPr>
          <w:color w:val="000000"/>
          <w:sz w:val="24"/>
          <w:szCs w:val="24"/>
        </w:rPr>
        <w:br/>
        <w:t xml:space="preserve">1200</w:t>
      </w:r>
      <w:r>
        <w:rPr>
          <w:color w:val="000000"/>
          <w:sz w:val="24"/>
          <w:szCs w:val="24"/>
        </w:rPr>
        <w:br/>
        <w:t xml:space="preserve">SHAKS.:  </w:t>
      </w:r>
      <w:r>
        <w:rPr>
          <w:i/>
          <w:color w:val="000000"/>
          <w:sz w:val="24"/>
          <w:szCs w:val="24"/>
        </w:rPr>
        <w:t xml:space="preserve">Henry VIII.,</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The rabble all alive,</w:t>
      </w:r>
      <w:r>
        <w:rPr>
          <w:color w:val="000000"/>
          <w:sz w:val="24"/>
          <w:szCs w:val="24"/>
        </w:rPr>
        <w:br/>
        <w:t xml:space="preserve">From tippling benches, cellars, stalls, and sties,</w:t>
      </w:r>
      <w:r>
        <w:rPr>
          <w:color w:val="000000"/>
          <w:sz w:val="24"/>
          <w:szCs w:val="24"/>
        </w:rPr>
        <w:br/>
        <w:t xml:space="preserve">Swarm in the streets.</w:t>
      </w:r>
      <w:r>
        <w:rPr>
          <w:color w:val="000000"/>
          <w:sz w:val="24"/>
          <w:szCs w:val="24"/>
        </w:rPr>
        <w:br/>
        <w:t xml:space="preserve">1201</w:t>
      </w:r>
      <w:r>
        <w:rPr>
          <w:color w:val="000000"/>
          <w:sz w:val="24"/>
          <w:szCs w:val="24"/>
        </w:rPr>
        <w:br/>
        <w:t xml:space="preserve">COWPER:  </w:t>
      </w:r>
      <w:r>
        <w:rPr>
          <w:i/>
          <w:color w:val="000000"/>
          <w:sz w:val="24"/>
          <w:szCs w:val="24"/>
        </w:rPr>
        <w:t xml:space="preserve">Task,</w:t>
      </w:r>
      <w:r>
        <w:rPr>
          <w:color w:val="000000"/>
          <w:sz w:val="24"/>
          <w:szCs w:val="24"/>
        </w:rPr>
        <w:t xml:space="preserve"> Bk. vi., Line 704.</w:t>
      </w:r>
    </w:p>
    <w:p>
      <w:pPr>
        <w:widowControl w:val="on"/>
        <w:pBdr/>
        <w:spacing w:before="240" w:after="240" w:line="240" w:lineRule="auto"/>
        <w:ind w:left="0" w:right="0"/>
        <w:jc w:val="left"/>
      </w:pPr>
      <w:r>
        <w:rPr>
          <w:color w:val="000000"/>
          <w:sz w:val="24"/>
          <w:szCs w:val="24"/>
        </w:rPr>
        <w:t xml:space="preserve">=Mockery.=</w:t>
      </w:r>
    </w:p>
    <w:p>
      <w:pPr>
        <w:widowControl w:val="on"/>
        <w:pBdr/>
        <w:spacing w:before="240" w:after="240" w:line="240" w:lineRule="auto"/>
        <w:ind w:left="0" w:right="0"/>
        <w:jc w:val="left"/>
      </w:pPr>
      <w:r>
        <w:rPr>
          <w:color w:val="000000"/>
          <w:sz w:val="24"/>
          <w:szCs w:val="24"/>
        </w:rPr>
        <w:t xml:space="preserve">Hence, horrible shadow! </w:t>
      </w:r>
      <w:r>
        <w:rPr>
          <w:color w:val="000000"/>
          <w:sz w:val="24"/>
          <w:szCs w:val="24"/>
        </w:rPr>
        <w:br/>
        <w:t xml:space="preserve">Unreal mockery, hence!</w:t>
      </w:r>
      <w:r>
        <w:rPr>
          <w:color w:val="000000"/>
          <w:sz w:val="24"/>
          <w:szCs w:val="24"/>
        </w:rPr>
        <w:br/>
        <w:t xml:space="preserve">1202</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=Modesty.=</w:t>
      </w:r>
    </w:p>
    <w:p>
      <w:pPr>
        <w:widowControl w:val="on"/>
        <w:pBdr/>
        <w:spacing w:before="240" w:after="240" w:line="240" w:lineRule="auto"/>
        <w:ind w:left="0" w:right="0"/>
        <w:jc w:val="left"/>
      </w:pPr>
      <w:r>
        <w:rPr>
          <w:color w:val="000000"/>
          <w:sz w:val="24"/>
          <w:szCs w:val="24"/>
        </w:rPr>
        <w:t xml:space="preserve">Her looks do argue her replete with modesty. 1203 SHAKS.:  </w:t>
      </w:r>
      <w:r>
        <w:rPr>
          <w:i/>
          <w:color w:val="000000"/>
          <w:sz w:val="24"/>
          <w:szCs w:val="24"/>
        </w:rPr>
        <w:t xml:space="preserve">3 Henry VI.,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Such an act</w:t>
      </w:r>
      <w:r>
        <w:rPr>
          <w:color w:val="000000"/>
          <w:sz w:val="24"/>
          <w:szCs w:val="24"/>
        </w:rPr>
        <w:br/>
        <w:t xml:space="preserve">That blurs the grace and blush of modesty.</w:t>
      </w:r>
      <w:r>
        <w:rPr>
          <w:color w:val="000000"/>
          <w:sz w:val="24"/>
          <w:szCs w:val="24"/>
        </w:rPr>
        <w:br/>
        <w:t xml:space="preserve">1204</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=Monarchs.=</w:t>
      </w:r>
    </w:p>
    <w:p>
      <w:pPr>
        <w:widowControl w:val="on"/>
        <w:pBdr/>
        <w:spacing w:before="240" w:after="240" w:line="240" w:lineRule="auto"/>
        <w:ind w:left="0" w:right="0"/>
        <w:jc w:val="left"/>
      </w:pPr>
      <w:r>
        <w:rPr>
          <w:color w:val="000000"/>
          <w:sz w:val="24"/>
          <w:szCs w:val="24"/>
        </w:rPr>
        <w:t xml:space="preserve">A morsel for a monarch.</w:t>
      </w:r>
      <w:r>
        <w:rPr>
          <w:color w:val="000000"/>
          <w:sz w:val="24"/>
          <w:szCs w:val="24"/>
        </w:rPr>
        <w:br/>
        <w:t xml:space="preserve">1205</w:t>
      </w:r>
      <w:r>
        <w:rPr>
          <w:color w:val="000000"/>
          <w:sz w:val="24"/>
          <w:szCs w:val="24"/>
        </w:rPr>
        <w:br/>
        <w:t xml:space="preserve">SHAKS.:  </w:t>
      </w:r>
      <w:r>
        <w:rPr>
          <w:i/>
          <w:color w:val="000000"/>
          <w:sz w:val="24"/>
          <w:szCs w:val="24"/>
        </w:rPr>
        <w:t xml:space="preserve">Ant. and Cleo.,</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A lucky chance, that oft decides the fate</w:t>
      </w:r>
      <w:r>
        <w:rPr>
          <w:color w:val="000000"/>
          <w:sz w:val="24"/>
          <w:szCs w:val="24"/>
        </w:rPr>
        <w:br/>
        <w:t xml:space="preserve">Of mighty monarchs.</w:t>
      </w:r>
      <w:r>
        <w:rPr>
          <w:color w:val="000000"/>
          <w:sz w:val="24"/>
          <w:szCs w:val="24"/>
        </w:rPr>
        <w:br/>
        <w:t xml:space="preserve">1206</w:t>
      </w:r>
      <w:r>
        <w:rPr>
          <w:color w:val="000000"/>
          <w:sz w:val="24"/>
          <w:szCs w:val="24"/>
        </w:rPr>
        <w:br/>
        <w:t xml:space="preserve">THOMSON:  </w:t>
      </w:r>
      <w:r>
        <w:rPr>
          <w:i/>
          <w:color w:val="000000"/>
          <w:sz w:val="24"/>
          <w:szCs w:val="24"/>
        </w:rPr>
        <w:t xml:space="preserve">Seasons, Summer,</w:t>
      </w:r>
      <w:r>
        <w:rPr>
          <w:color w:val="000000"/>
          <w:sz w:val="24"/>
          <w:szCs w:val="24"/>
        </w:rPr>
        <w:t xml:space="preserve"> Line 1285.</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This yellow slave</w:t>
      </w:r>
      <w:r>
        <w:rPr>
          <w:color w:val="000000"/>
          <w:sz w:val="24"/>
          <w:szCs w:val="24"/>
        </w:rPr>
        <w:br/>
        <w:t xml:space="preserve">Will knit and break religions; bless the accurs’d;</w:t>
      </w:r>
      <w:r>
        <w:rPr>
          <w:color w:val="000000"/>
          <w:sz w:val="24"/>
          <w:szCs w:val="24"/>
        </w:rPr>
        <w:br/>
        <w:t xml:space="preserve">Make the hoar leprosy ador’d; place thieves,</w:t>
      </w:r>
      <w:r>
        <w:rPr>
          <w:color w:val="000000"/>
          <w:sz w:val="24"/>
          <w:szCs w:val="24"/>
        </w:rPr>
        <w:br/>
        <w:t xml:space="preserve">And give them title, knee, and approbation,</w:t>
      </w:r>
      <w:r>
        <w:rPr>
          <w:color w:val="000000"/>
          <w:sz w:val="24"/>
          <w:szCs w:val="24"/>
        </w:rPr>
        <w:br/>
        <w:t xml:space="preserve">With senators on the bench.</w:t>
      </w:r>
      <w:r>
        <w:rPr>
          <w:color w:val="000000"/>
          <w:sz w:val="24"/>
          <w:szCs w:val="24"/>
        </w:rPr>
        <w:br/>
        <w:t xml:space="preserve">1207</w:t>
      </w:r>
      <w:r>
        <w:rPr>
          <w:color w:val="000000"/>
          <w:sz w:val="24"/>
          <w:szCs w:val="24"/>
        </w:rPr>
        <w:br/>
        <w:t xml:space="preserve">SHAKS.:  </w:t>
      </w:r>
      <w:r>
        <w:rPr>
          <w:i/>
          <w:color w:val="000000"/>
          <w:sz w:val="24"/>
          <w:szCs w:val="24"/>
        </w:rPr>
        <w:t xml:space="preserve">Timon of A.,</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He had rolled in money like pigs in mud. 1208 Hood:  </w:t>
      </w:r>
      <w:r>
        <w:rPr>
          <w:i/>
          <w:color w:val="000000"/>
          <w:sz w:val="24"/>
          <w:szCs w:val="24"/>
        </w:rPr>
        <w:t xml:space="preserve">Miss Kilmansegg.</w:t>
      </w:r>
    </w:p>
    <w:p>
      <w:pPr>
        <w:widowControl w:val="on"/>
        <w:pBdr/>
        <w:spacing w:before="240" w:after="240" w:line="240" w:lineRule="auto"/>
        <w:ind w:left="0" w:right="0"/>
        <w:jc w:val="left"/>
      </w:pPr>
      <w:r>
        <w:rPr>
          <w:color w:val="000000"/>
          <w:sz w:val="24"/>
          <w:szCs w:val="24"/>
        </w:rPr>
        <w:t xml:space="preserve">‘T is true we’ve money, th’ only power</w:t>
      </w:r>
      <w:r>
        <w:rPr>
          <w:color w:val="000000"/>
          <w:sz w:val="24"/>
          <w:szCs w:val="24"/>
        </w:rPr>
        <w:br/>
        <w:t xml:space="preserve">That all mankind falls down before.</w:t>
      </w:r>
      <w:r>
        <w:rPr>
          <w:color w:val="000000"/>
          <w:sz w:val="24"/>
          <w:szCs w:val="24"/>
        </w:rPr>
        <w:br/>
        <w:t xml:space="preserve">1209</w:t>
      </w:r>
      <w:r>
        <w:rPr>
          <w:color w:val="000000"/>
          <w:sz w:val="24"/>
          <w:szCs w:val="24"/>
        </w:rPr>
        <w:br/>
        <w:t xml:space="preserve">BUTLER:  </w:t>
      </w:r>
      <w:r>
        <w:rPr>
          <w:i/>
          <w:color w:val="000000"/>
          <w:sz w:val="24"/>
          <w:szCs w:val="24"/>
        </w:rPr>
        <w:t xml:space="preserve">Hudibras,</w:t>
      </w:r>
      <w:r>
        <w:rPr>
          <w:color w:val="000000"/>
          <w:sz w:val="24"/>
          <w:szCs w:val="24"/>
        </w:rPr>
        <w:t xml:space="preserve"> Pt. iii., Canto ii., Line 1327.</w:t>
      </w:r>
    </w:p>
    <w:p>
      <w:pPr>
        <w:widowControl w:val="on"/>
        <w:pBdr/>
        <w:spacing w:before="240" w:after="240" w:line="240" w:lineRule="auto"/>
        <w:ind w:left="0" w:right="0"/>
        <w:jc w:val="left"/>
      </w:pPr>
      <w:r>
        <w:rPr>
          <w:color w:val="000000"/>
          <w:sz w:val="24"/>
          <w:szCs w:val="24"/>
        </w:rPr>
        <w:t xml:space="preserve">Get money; still get money, boy,</w:t>
      </w:r>
      <w:r>
        <w:rPr>
          <w:color w:val="000000"/>
          <w:sz w:val="24"/>
          <w:szCs w:val="24"/>
        </w:rPr>
        <w:br/>
        <w:t xml:space="preserve">No matter by what means.</w:t>
      </w:r>
      <w:r>
        <w:rPr>
          <w:color w:val="000000"/>
          <w:sz w:val="24"/>
          <w:szCs w:val="24"/>
        </w:rPr>
        <w:br/>
        <w:t xml:space="preserve">1210</w:t>
      </w:r>
      <w:r>
        <w:rPr>
          <w:color w:val="000000"/>
          <w:sz w:val="24"/>
          <w:szCs w:val="24"/>
        </w:rPr>
        <w:br/>
        <w:t xml:space="preserve">BEN JONSON:  </w:t>
      </w:r>
      <w:r>
        <w:rPr>
          <w:i/>
          <w:color w:val="000000"/>
          <w:sz w:val="24"/>
          <w:szCs w:val="24"/>
        </w:rPr>
        <w:t xml:space="preserve">Every Man in His Humour,</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=Months.=</w:t>
      </w:r>
    </w:p>
    <w:p>
      <w:pPr>
        <w:widowControl w:val="on"/>
        <w:pBdr/>
        <w:spacing w:before="240" w:after="240" w:line="240" w:lineRule="auto"/>
        <w:ind w:left="0" w:right="0"/>
        <w:jc w:val="left"/>
      </w:pPr>
      <w:r>
        <w:rPr>
          <w:color w:val="000000"/>
          <w:sz w:val="24"/>
          <w:szCs w:val="24"/>
        </w:rPr>
        <w:t xml:space="preserve">Thirty days hath September,</w:t>
      </w:r>
      <w:r>
        <w:rPr>
          <w:color w:val="000000"/>
          <w:sz w:val="24"/>
          <w:szCs w:val="24"/>
        </w:rPr>
        <w:br/>
        <w:t xml:space="preserve">April, June, and November,</w:t>
      </w:r>
      <w:r>
        <w:rPr>
          <w:color w:val="000000"/>
          <w:sz w:val="24"/>
          <w:szCs w:val="24"/>
        </w:rPr>
        <w:br/>
        <w:t xml:space="preserve">All the rest have thirty-one,</w:t>
      </w:r>
      <w:r>
        <w:rPr>
          <w:color w:val="000000"/>
          <w:sz w:val="24"/>
          <w:szCs w:val="24"/>
        </w:rPr>
        <w:br/>
        <w:t xml:space="preserve">Excepting February alone: </w:t>
      </w:r>
      <w:r>
        <w:rPr>
          <w:color w:val="000000"/>
          <w:sz w:val="24"/>
          <w:szCs w:val="24"/>
        </w:rPr>
        <w:br/>
        <w:t xml:space="preserve">Which hath but twenty-eight, in fine,</w:t>
      </w:r>
      <w:r>
        <w:rPr>
          <w:color w:val="000000"/>
          <w:sz w:val="24"/>
          <w:szCs w:val="24"/>
        </w:rPr>
        <w:br/>
        <w:t xml:space="preserve">Till leap year gives it twenty-nine.</w:t>
      </w:r>
      <w:r>
        <w:rPr>
          <w:color w:val="000000"/>
          <w:sz w:val="24"/>
          <w:szCs w:val="24"/>
        </w:rPr>
        <w:br/>
        <w:t xml:space="preserve">1211</w:t>
      </w:r>
      <w:r>
        <w:rPr>
          <w:i/>
          <w:color w:val="000000"/>
          <w:sz w:val="24"/>
          <w:szCs w:val="24"/>
        </w:rPr>
        <w:br/>
        <w:t xml:space="preserve">Common in the New England States.</w:t>
      </w:r>
    </w:p>
    <w:p>
      <w:pPr>
        <w:widowControl w:val="on"/>
        <w:pBdr/>
        <w:spacing w:before="240" w:after="240" w:line="240" w:lineRule="auto"/>
        <w:ind w:left="0" w:right="0"/>
        <w:jc w:val="left"/>
      </w:pPr>
      <w:r>
        <w:rPr>
          <w:color w:val="000000"/>
          <w:sz w:val="24"/>
          <w:szCs w:val="24"/>
        </w:rPr>
        <w:t xml:space="preserve">=Monuments.=</w:t>
      </w:r>
    </w:p>
    <w:p>
      <w:pPr>
        <w:widowControl w:val="on"/>
        <w:pBdr/>
        <w:spacing w:before="240" w:after="240" w:line="240" w:lineRule="auto"/>
        <w:ind w:left="0" w:right="0"/>
        <w:jc w:val="left"/>
      </w:pPr>
      <w:r>
        <w:rPr>
          <w:color w:val="000000"/>
          <w:sz w:val="24"/>
          <w:szCs w:val="24"/>
        </w:rPr>
        <w:t xml:space="preserve">Not marble, nor the gilded monuments Of princes, shall outlive this powerful rhyme. 1212 SHAKS.:  </w:t>
      </w:r>
      <w:r>
        <w:rPr>
          <w:i/>
          <w:color w:val="000000"/>
          <w:sz w:val="24"/>
          <w:szCs w:val="24"/>
        </w:rPr>
        <w:t xml:space="preserve">Sonnet 55.</w:t>
      </w:r>
    </w:p>
    <w:p>
      <w:pPr>
        <w:widowControl w:val="on"/>
        <w:pBdr/>
        <w:spacing w:before="240" w:after="240" w:line="240" w:lineRule="auto"/>
        <w:ind w:left="0" w:right="0"/>
        <w:jc w:val="left"/>
      </w:pPr>
      <w:r>
        <w:rPr>
          <w:color w:val="000000"/>
          <w:sz w:val="24"/>
          <w:szCs w:val="24"/>
        </w:rPr>
        <w:t xml:space="preserve">=Mood.=</w:t>
      </w:r>
    </w:p>
    <w:p>
      <w:pPr>
        <w:widowControl w:val="on"/>
        <w:pBdr/>
        <w:spacing w:before="240" w:after="240" w:line="240" w:lineRule="auto"/>
        <w:ind w:left="0" w:right="0"/>
        <w:jc w:val="left"/>
      </w:pPr>
      <w:r>
        <w:rPr>
          <w:color w:val="000000"/>
          <w:sz w:val="24"/>
          <w:szCs w:val="24"/>
        </w:rPr>
        <w:t xml:space="preserve">Anon they move</w:t>
      </w:r>
      <w:r>
        <w:rPr>
          <w:color w:val="000000"/>
          <w:sz w:val="24"/>
          <w:szCs w:val="24"/>
        </w:rPr>
        <w:br/>
        <w:t xml:space="preserve">In perfect phalanx, to the Dorian mood</w:t>
      </w:r>
      <w:r>
        <w:rPr>
          <w:color w:val="000000"/>
          <w:sz w:val="24"/>
          <w:szCs w:val="24"/>
        </w:rPr>
        <w:br/>
        <w:t xml:space="preserve">Of flutes and soft recorders.</w:t>
      </w:r>
      <w:r>
        <w:rPr>
          <w:color w:val="000000"/>
          <w:sz w:val="24"/>
          <w:szCs w:val="24"/>
        </w:rPr>
        <w:br/>
        <w:t xml:space="preserve">1213</w:t>
      </w:r>
      <w:r>
        <w:rPr>
          <w:color w:val="000000"/>
          <w:sz w:val="24"/>
          <w:szCs w:val="24"/>
        </w:rPr>
        <w:br/>
        <w:t xml:space="preserve">MILTON:  </w:t>
      </w:r>
      <w:r>
        <w:rPr>
          <w:i/>
          <w:color w:val="000000"/>
          <w:sz w:val="24"/>
          <w:szCs w:val="24"/>
        </w:rPr>
        <w:t xml:space="preserve">Par.  Lost,</w:t>
      </w:r>
      <w:r>
        <w:rPr>
          <w:color w:val="000000"/>
          <w:sz w:val="24"/>
          <w:szCs w:val="24"/>
        </w:rPr>
        <w:t xml:space="preserve"> Bk. i.  Line 549.</w:t>
      </w:r>
    </w:p>
    <w:p>
      <w:pPr>
        <w:widowControl w:val="on"/>
        <w:pBdr/>
        <w:spacing w:before="240" w:after="240" w:line="240" w:lineRule="auto"/>
        <w:ind w:left="0" w:right="0"/>
        <w:jc w:val="left"/>
      </w:pPr>
      <w:r>
        <w:rPr>
          <w:color w:val="000000"/>
          <w:sz w:val="24"/>
          <w:szCs w:val="24"/>
        </w:rPr>
        <w:t xml:space="preserve">Fantastic as a woman’s mood,</w:t>
      </w:r>
      <w:r>
        <w:rPr>
          <w:color w:val="000000"/>
          <w:sz w:val="24"/>
          <w:szCs w:val="24"/>
        </w:rPr>
        <w:br/>
        <w:t xml:space="preserve">And fierce as Frenzy’s fever’d blood.</w:t>
      </w:r>
      <w:r>
        <w:rPr>
          <w:color w:val="000000"/>
          <w:sz w:val="24"/>
          <w:szCs w:val="24"/>
        </w:rPr>
        <w:br/>
        <w:t xml:space="preserve">1214</w:t>
      </w:r>
      <w:r>
        <w:rPr>
          <w:color w:val="000000"/>
          <w:sz w:val="24"/>
          <w:szCs w:val="24"/>
        </w:rPr>
        <w:br/>
        <w:t xml:space="preserve">SCOTT:  </w:t>
      </w:r>
      <w:r>
        <w:rPr>
          <w:i/>
          <w:color w:val="000000"/>
          <w:sz w:val="24"/>
          <w:szCs w:val="24"/>
        </w:rPr>
        <w:t xml:space="preserve">Lady of the Lake,</w:t>
      </w:r>
      <w:r>
        <w:rPr>
          <w:color w:val="000000"/>
          <w:sz w:val="24"/>
          <w:szCs w:val="24"/>
        </w:rPr>
        <w:t xml:space="preserve"> Canto v., St. 30.</w:t>
      </w:r>
    </w:p>
    <w:p>
      <w:pPr>
        <w:widowControl w:val="on"/>
        <w:pBdr/>
        <w:spacing w:before="240" w:after="240" w:line="240" w:lineRule="auto"/>
        <w:ind w:left="0" w:right="0"/>
        <w:jc w:val="left"/>
      </w:pPr>
      <w:r>
        <w:rPr>
          <w:color w:val="000000"/>
          <w:sz w:val="24"/>
          <w:szCs w:val="24"/>
        </w:rPr>
        <w:t xml:space="preserve">=Moon.=</w:t>
      </w:r>
    </w:p>
    <w:p>
      <w:pPr>
        <w:widowControl w:val="on"/>
        <w:pBdr/>
        <w:spacing w:before="240" w:after="240" w:line="240" w:lineRule="auto"/>
        <w:ind w:left="0" w:right="0"/>
        <w:jc w:val="left"/>
      </w:pPr>
      <w:r>
        <w:rPr>
          <w:color w:val="000000"/>
          <w:sz w:val="24"/>
          <w:szCs w:val="24"/>
        </w:rPr>
        <w:t xml:space="preserve">Now glow’d the firmament</w:t>
      </w:r>
      <w:r>
        <w:rPr>
          <w:color w:val="000000"/>
          <w:sz w:val="24"/>
          <w:szCs w:val="24"/>
        </w:rPr>
        <w:br/>
        <w:t xml:space="preserve">With living sapphires; Hesperus, that led</w:t>
      </w:r>
      <w:r>
        <w:rPr>
          <w:color w:val="000000"/>
          <w:sz w:val="24"/>
          <w:szCs w:val="24"/>
        </w:rPr>
        <w:br/>
        <w:t xml:space="preserve">The starry host, rode brightest, till the Moon,</w:t>
      </w:r>
      <w:r>
        <w:rPr>
          <w:color w:val="000000"/>
          <w:sz w:val="24"/>
          <w:szCs w:val="24"/>
        </w:rPr>
        <w:br/>
        <w:t xml:space="preserve">Rising in clouded majesty, at length,</w:t>
      </w:r>
      <w:r>
        <w:rPr>
          <w:color w:val="000000"/>
          <w:sz w:val="24"/>
          <w:szCs w:val="24"/>
        </w:rPr>
        <w:br/>
        <w:t xml:space="preserve">Apparent queen, unveil’d her peerless light,</w:t>
      </w:r>
      <w:r>
        <w:rPr>
          <w:color w:val="000000"/>
          <w:sz w:val="24"/>
          <w:szCs w:val="24"/>
        </w:rPr>
        <w:br/>
        <w:t xml:space="preserve">And o’er the dark her silver mantle threw.</w:t>
      </w:r>
      <w:r>
        <w:rPr>
          <w:color w:val="000000"/>
          <w:sz w:val="24"/>
          <w:szCs w:val="24"/>
        </w:rPr>
        <w:br/>
        <w:t xml:space="preserve">1215</w:t>
      </w:r>
      <w:r>
        <w:rPr>
          <w:color w:val="000000"/>
          <w:sz w:val="24"/>
          <w:szCs w:val="24"/>
        </w:rPr>
        <w:br/>
        <w:t xml:space="preserve">MILTON:  </w:t>
      </w:r>
      <w:r>
        <w:rPr>
          <w:i/>
          <w:color w:val="000000"/>
          <w:sz w:val="24"/>
          <w:szCs w:val="24"/>
        </w:rPr>
        <w:t xml:space="preserve">Par.  Lost,</w:t>
      </w:r>
      <w:r>
        <w:rPr>
          <w:color w:val="000000"/>
          <w:sz w:val="24"/>
          <w:szCs w:val="24"/>
        </w:rPr>
        <w:t xml:space="preserve"> Bk. iv., Line 604.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like a queen comes forth the lonely Moon From the slow opening curtains of the clouds; Walking in beauty to her midnight throne! 1216 GEORGE CROLY:  </w:t>
      </w:r>
      <w:r>
        <w:rPr>
          <w:i/>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The moon had climb’d the highest hill</w:t>
      </w:r>
      <w:r>
        <w:rPr>
          <w:color w:val="000000"/>
          <w:sz w:val="24"/>
          <w:szCs w:val="24"/>
        </w:rPr>
        <w:br/>
        <w:t xml:space="preserve">   Which rises o’er the source of Dee,</w:t>
      </w:r>
      <w:r>
        <w:rPr>
          <w:color w:val="000000"/>
          <w:sz w:val="24"/>
          <w:szCs w:val="24"/>
        </w:rPr>
        <w:br/>
        <w:t xml:space="preserve">And from the eastern summit shed</w:t>
      </w:r>
      <w:r>
        <w:rPr>
          <w:color w:val="000000"/>
          <w:sz w:val="24"/>
          <w:szCs w:val="24"/>
        </w:rPr>
        <w:br/>
        <w:t xml:space="preserve">   Her silver light on tower and tree.</w:t>
      </w:r>
      <w:r>
        <w:rPr>
          <w:color w:val="000000"/>
          <w:sz w:val="24"/>
          <w:szCs w:val="24"/>
        </w:rPr>
        <w:br/>
        <w:t xml:space="preserve">1217</w:t>
      </w:r>
      <w:r>
        <w:rPr>
          <w:color w:val="000000"/>
          <w:sz w:val="24"/>
          <w:szCs w:val="24"/>
        </w:rPr>
        <w:br/>
        <w:t xml:space="preserve">JOHN LOWE:  </w:t>
      </w:r>
      <w:r>
        <w:rPr>
          <w:i/>
          <w:color w:val="000000"/>
          <w:sz w:val="24"/>
          <w:szCs w:val="24"/>
        </w:rPr>
        <w:t xml:space="preserve">Mary’s Dream.</w:t>
      </w:r>
    </w:p>
    <w:p>
      <w:pPr>
        <w:widowControl w:val="on"/>
        <w:pBdr/>
        <w:spacing w:before="240" w:after="240" w:line="240" w:lineRule="auto"/>
        <w:ind w:left="0" w:right="0"/>
        <w:jc w:val="left"/>
      </w:pPr>
      <w:r>
        <w:rPr>
          <w:color w:val="000000"/>
          <w:sz w:val="24"/>
          <w:szCs w:val="24"/>
        </w:rPr>
        <w:t xml:space="preserve">=Morality.=</w:t>
      </w:r>
    </w:p>
    <w:p>
      <w:pPr>
        <w:widowControl w:val="on"/>
        <w:pBdr/>
        <w:spacing w:before="240" w:after="240" w:line="240" w:lineRule="auto"/>
        <w:ind w:left="0" w:right="0"/>
        <w:jc w:val="left"/>
      </w:pPr>
      <w:r>
        <w:rPr>
          <w:color w:val="000000"/>
          <w:sz w:val="24"/>
          <w:szCs w:val="24"/>
        </w:rPr>
        <w:t xml:space="preserve">Religion blushing, veils her sacred fires,</w:t>
      </w:r>
      <w:r>
        <w:rPr>
          <w:color w:val="000000"/>
          <w:sz w:val="24"/>
          <w:szCs w:val="24"/>
        </w:rPr>
        <w:br/>
        <w:t xml:space="preserve">And unawares Morality expires.</w:t>
      </w:r>
      <w:r>
        <w:rPr>
          <w:color w:val="000000"/>
          <w:sz w:val="24"/>
          <w:szCs w:val="24"/>
        </w:rPr>
        <w:br/>
        <w:t xml:space="preserve">1218</w:t>
      </w:r>
      <w:r>
        <w:rPr>
          <w:color w:val="000000"/>
          <w:sz w:val="24"/>
          <w:szCs w:val="24"/>
        </w:rPr>
        <w:br/>
        <w:t xml:space="preserve">POPE:  </w:t>
      </w:r>
      <w:r>
        <w:rPr>
          <w:i/>
          <w:color w:val="000000"/>
          <w:sz w:val="24"/>
          <w:szCs w:val="24"/>
        </w:rPr>
        <w:t xml:space="preserve">Dunciad,</w:t>
      </w:r>
      <w:r>
        <w:rPr>
          <w:color w:val="000000"/>
          <w:sz w:val="24"/>
          <w:szCs w:val="24"/>
        </w:rPr>
        <w:t xml:space="preserve"> Bk. iv., Line 649.</w:t>
      </w:r>
    </w:p>
    <w:p>
      <w:pPr>
        <w:widowControl w:val="on"/>
        <w:pBdr/>
        <w:spacing w:before="240" w:after="240" w:line="240" w:lineRule="auto"/>
        <w:ind w:left="0" w:right="0"/>
        <w:jc w:val="left"/>
      </w:pPr>
      <w:r>
        <w:rPr>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See how the morning opes her golden gates,</w:t>
      </w:r>
      <w:r>
        <w:rPr>
          <w:color w:val="000000"/>
          <w:sz w:val="24"/>
          <w:szCs w:val="24"/>
        </w:rPr>
        <w:br/>
        <w:t xml:space="preserve">And takes her farewell of the glorious sun! </w:t>
      </w:r>
      <w:r>
        <w:rPr>
          <w:color w:val="000000"/>
          <w:sz w:val="24"/>
          <w:szCs w:val="24"/>
        </w:rPr>
        <w:br/>
        <w:t xml:space="preserve">How well resembles it the prime of youth,</w:t>
      </w:r>
      <w:r>
        <w:rPr>
          <w:color w:val="000000"/>
          <w:sz w:val="24"/>
          <w:szCs w:val="24"/>
        </w:rPr>
        <w:br/>
        <w:t xml:space="preserve">Trimm’d like a younker, prancing to his love.</w:t>
      </w:r>
      <w:r>
        <w:rPr>
          <w:color w:val="000000"/>
          <w:sz w:val="24"/>
          <w:szCs w:val="24"/>
        </w:rPr>
        <w:br/>
        <w:t xml:space="preserve">1219</w:t>
      </w:r>
      <w:r>
        <w:rPr>
          <w:color w:val="000000"/>
          <w:sz w:val="24"/>
          <w:szCs w:val="24"/>
        </w:rPr>
        <w:br/>
        <w:t xml:space="preserve">SHAKS.:  </w:t>
      </w:r>
      <w:r>
        <w:rPr>
          <w:i/>
          <w:color w:val="000000"/>
          <w:sz w:val="24"/>
          <w:szCs w:val="24"/>
        </w:rPr>
        <w:t xml:space="preserve">3 Henry VI.,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Sweet is the breath of Morn, her rising sweet,</w:t>
      </w:r>
      <w:r>
        <w:rPr>
          <w:color w:val="000000"/>
          <w:sz w:val="24"/>
          <w:szCs w:val="24"/>
        </w:rPr>
        <w:br/>
        <w:t xml:space="preserve">With charm of earliest birds.</w:t>
      </w:r>
      <w:r>
        <w:rPr>
          <w:color w:val="000000"/>
          <w:sz w:val="24"/>
          <w:szCs w:val="24"/>
        </w:rPr>
        <w:br/>
        <w:t xml:space="preserve">1220</w:t>
      </w:r>
      <w:r>
        <w:rPr>
          <w:color w:val="000000"/>
          <w:sz w:val="24"/>
          <w:szCs w:val="24"/>
        </w:rPr>
        <w:br/>
        <w:t xml:space="preserve">MILTON:  </w:t>
      </w:r>
      <w:r>
        <w:rPr>
          <w:i/>
          <w:color w:val="000000"/>
          <w:sz w:val="24"/>
          <w:szCs w:val="24"/>
        </w:rPr>
        <w:t xml:space="preserve">Par.  Lost,</w:t>
      </w:r>
      <w:r>
        <w:rPr>
          <w:color w:val="000000"/>
          <w:sz w:val="24"/>
          <w:szCs w:val="24"/>
        </w:rPr>
        <w:t xml:space="preserve"> Bk. iv., Line 641.</w:t>
      </w:r>
    </w:p>
    <w:p>
      <w:pPr>
        <w:widowControl w:val="on"/>
        <w:pBdr/>
        <w:spacing w:before="240" w:after="240" w:line="240" w:lineRule="auto"/>
        <w:ind w:left="0" w:right="0"/>
        <w:jc w:val="left"/>
      </w:pPr>
      <w:r>
        <w:rPr>
          <w:color w:val="000000"/>
          <w:sz w:val="24"/>
          <w:szCs w:val="24"/>
        </w:rPr>
        <w:t xml:space="preserve">Night wanes—­the vapors round the mountains curl’d Melt into morn, and light awakes the world. 1221 BYRON:  </w:t>
      </w:r>
      <w:r>
        <w:rPr>
          <w:i/>
          <w:color w:val="000000"/>
          <w:sz w:val="24"/>
          <w:szCs w:val="24"/>
        </w:rPr>
        <w:t xml:space="preserve">Lara,</w:t>
      </w:r>
      <w:r>
        <w:rPr>
          <w:color w:val="000000"/>
          <w:sz w:val="24"/>
          <w:szCs w:val="24"/>
        </w:rPr>
        <w:t xml:space="preserve"> Canto ii., St. 1.</w:t>
      </w:r>
    </w:p>
    <w:p>
      <w:pPr>
        <w:widowControl w:val="on"/>
        <w:pBdr/>
        <w:spacing w:before="240" w:after="240" w:line="240" w:lineRule="auto"/>
        <w:ind w:left="0" w:right="0"/>
        <w:jc w:val="left"/>
      </w:pPr>
      <w:r>
        <w:rPr>
          <w:color w:val="000000"/>
          <w:sz w:val="24"/>
          <w:szCs w:val="24"/>
        </w:rPr>
        <w:t xml:space="preserve">The moon is carried off in purple fire: </w:t>
      </w:r>
      <w:r>
        <w:rPr>
          <w:color w:val="000000"/>
          <w:sz w:val="24"/>
          <w:szCs w:val="24"/>
        </w:rPr>
        <w:br/>
        <w:t xml:space="preserve">Day breaks at last.</w:t>
      </w:r>
      <w:r>
        <w:rPr>
          <w:color w:val="000000"/>
          <w:sz w:val="24"/>
          <w:szCs w:val="24"/>
        </w:rPr>
        <w:br/>
        <w:t xml:space="preserve">1222</w:t>
      </w:r>
      <w:r>
        <w:rPr>
          <w:color w:val="000000"/>
          <w:sz w:val="24"/>
          <w:szCs w:val="24"/>
        </w:rPr>
        <w:br/>
        <w:t xml:space="preserve">ROBERT BROWNING:  </w:t>
      </w:r>
      <w:r>
        <w:rPr>
          <w:i/>
          <w:color w:val="000000"/>
          <w:sz w:val="24"/>
          <w:szCs w:val="24"/>
        </w:rPr>
        <w:t xml:space="preserve">Return of the Druses,</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Lord, in the morning thou shalt hear</w:t>
      </w:r>
      <w:r>
        <w:rPr>
          <w:color w:val="000000"/>
          <w:sz w:val="24"/>
          <w:szCs w:val="24"/>
        </w:rPr>
        <w:br/>
        <w:t xml:space="preserve">My voice ascending high.</w:t>
      </w:r>
      <w:r>
        <w:rPr>
          <w:color w:val="000000"/>
          <w:sz w:val="24"/>
          <w:szCs w:val="24"/>
        </w:rPr>
        <w:br/>
        <w:t xml:space="preserve">1223</w:t>
      </w:r>
      <w:r>
        <w:rPr>
          <w:color w:val="000000"/>
          <w:sz w:val="24"/>
          <w:szCs w:val="24"/>
        </w:rPr>
        <w:br/>
        <w:t xml:space="preserve">WATTS:  </w:t>
      </w:r>
      <w:r>
        <w:rPr>
          <w:i/>
          <w:color w:val="000000"/>
          <w:sz w:val="24"/>
          <w:szCs w:val="24"/>
        </w:rPr>
        <w:t xml:space="preserve">Psalm</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=Mortality.=</w:t>
      </w:r>
    </w:p>
    <w:p>
      <w:pPr>
        <w:widowControl w:val="on"/>
        <w:pBdr/>
        <w:spacing w:before="240" w:after="240" w:line="240" w:lineRule="auto"/>
        <w:ind w:left="0" w:right="0"/>
        <w:jc w:val="left"/>
      </w:pPr>
      <w:r>
        <w:rPr>
          <w:color w:val="000000"/>
          <w:sz w:val="24"/>
          <w:szCs w:val="24"/>
        </w:rPr>
        <w:t xml:space="preserve">All, that in this world is great or gay,</w:t>
      </w:r>
      <w:r>
        <w:rPr>
          <w:color w:val="000000"/>
          <w:sz w:val="24"/>
          <w:szCs w:val="24"/>
        </w:rPr>
        <w:br/>
        <w:t xml:space="preserve">Doth, as a vapor, vanish and decay.</w:t>
      </w:r>
      <w:r>
        <w:rPr>
          <w:color w:val="000000"/>
          <w:sz w:val="24"/>
          <w:szCs w:val="24"/>
        </w:rPr>
        <w:br/>
        <w:t xml:space="preserve">1224</w:t>
      </w:r>
      <w:r>
        <w:rPr>
          <w:color w:val="000000"/>
          <w:sz w:val="24"/>
          <w:szCs w:val="24"/>
        </w:rPr>
        <w:br/>
        <w:t xml:space="preserve">SPENSER:  </w:t>
      </w:r>
      <w:r>
        <w:rPr>
          <w:i/>
          <w:color w:val="000000"/>
          <w:sz w:val="24"/>
          <w:szCs w:val="24"/>
        </w:rPr>
        <w:t xml:space="preserve">Ruins of Time,</w:t>
      </w:r>
      <w:r>
        <w:rPr>
          <w:color w:val="000000"/>
          <w:sz w:val="24"/>
          <w:szCs w:val="24"/>
        </w:rPr>
        <w:t xml:space="preserve"> Line 55.</w:t>
      </w:r>
    </w:p>
    <w:p>
      <w:pPr>
        <w:widowControl w:val="on"/>
        <w:pBdr/>
        <w:spacing w:before="240" w:after="240" w:line="240" w:lineRule="auto"/>
        <w:ind w:left="0" w:right="0"/>
        <w:jc w:val="left"/>
      </w:pPr>
      <w:r>
        <w:rPr>
          <w:color w:val="000000"/>
          <w:sz w:val="24"/>
          <w:szCs w:val="24"/>
        </w:rPr>
        <w:t xml:space="preserve">We cannot hold mortality’s strong hand. 1225 SHAKS.:  </w:t>
      </w:r>
      <w:r>
        <w:rPr>
          <w:i/>
          <w:color w:val="000000"/>
          <w:sz w:val="24"/>
          <w:szCs w:val="24"/>
        </w:rPr>
        <w:t xml:space="preserve">King John,</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 woman’s love</w:t>
      </w:r>
      <w:r>
        <w:rPr>
          <w:color w:val="000000"/>
          <w:sz w:val="24"/>
          <w:szCs w:val="24"/>
        </w:rPr>
        <w:br/>
        <w:t xml:space="preserve">Is mighty, but a mother’s heart is weak,</w:t>
      </w:r>
      <w:r>
        <w:rPr>
          <w:color w:val="000000"/>
          <w:sz w:val="24"/>
          <w:szCs w:val="24"/>
        </w:rPr>
        <w:br/>
        <w:t xml:space="preserve">And by its weakness overcomes.</w:t>
      </w:r>
      <w:r>
        <w:rPr>
          <w:color w:val="000000"/>
          <w:sz w:val="24"/>
          <w:szCs w:val="24"/>
        </w:rPr>
        <w:br/>
        <w:t xml:space="preserve">1226</w:t>
      </w:r>
      <w:r>
        <w:rPr>
          <w:color w:val="000000"/>
          <w:sz w:val="24"/>
          <w:szCs w:val="24"/>
        </w:rPr>
        <w:br/>
        <w:t xml:space="preserve">JAMES RUSSELL LOWELL:  </w:t>
      </w:r>
      <w:r>
        <w:rPr>
          <w:i/>
          <w:color w:val="000000"/>
          <w:sz w:val="24"/>
          <w:szCs w:val="24"/>
        </w:rPr>
        <w:t xml:space="preserve">Legend of Brittany,</w:t>
      </w:r>
      <w:r>
        <w:rPr>
          <w:color w:val="000000"/>
          <w:sz w:val="24"/>
          <w:szCs w:val="24"/>
        </w:rPr>
        <w:t xml:space="preserve"> Pt. ii., St. 43.</w:t>
      </w:r>
    </w:p>
    <w:p>
      <w:pPr>
        <w:widowControl w:val="on"/>
        <w:pBdr/>
        <w:spacing w:before="240" w:after="240" w:line="240" w:lineRule="auto"/>
        <w:ind w:left="0" w:right="0"/>
        <w:jc w:val="left"/>
      </w:pPr>
      <w:r>
        <w:rPr>
          <w:color w:val="000000"/>
          <w:sz w:val="24"/>
          <w:szCs w:val="24"/>
        </w:rPr>
        <w:t xml:space="preserve">A mother is a mother still,</w:t>
      </w:r>
      <w:r>
        <w:rPr>
          <w:color w:val="000000"/>
          <w:sz w:val="24"/>
          <w:szCs w:val="24"/>
        </w:rPr>
        <w:br/>
        <w:t xml:space="preserve">The holiest thing alive.</w:t>
      </w:r>
      <w:r>
        <w:rPr>
          <w:color w:val="000000"/>
          <w:sz w:val="24"/>
          <w:szCs w:val="24"/>
        </w:rPr>
        <w:br/>
        <w:t xml:space="preserve">1227</w:t>
      </w:r>
      <w:r>
        <w:rPr>
          <w:color w:val="000000"/>
          <w:sz w:val="24"/>
          <w:szCs w:val="24"/>
        </w:rPr>
        <w:br/>
        <w:t xml:space="preserve">COLERIDGE:  </w:t>
      </w:r>
      <w:r>
        <w:rPr>
          <w:i/>
          <w:color w:val="000000"/>
          <w:sz w:val="24"/>
          <w:szCs w:val="24"/>
        </w:rPr>
        <w:t xml:space="preserve">The Three Graves.</w:t>
      </w:r>
    </w:p>
    <w:p>
      <w:pPr>
        <w:widowControl w:val="on"/>
        <w:pBdr/>
        <w:spacing w:before="240" w:after="240" w:line="240" w:lineRule="auto"/>
        <w:ind w:left="0" w:right="0"/>
        <w:jc w:val="left"/>
      </w:pPr>
      <w:r>
        <w:rPr>
          <w:color w:val="000000"/>
          <w:sz w:val="24"/>
          <w:szCs w:val="24"/>
        </w:rPr>
        <w:t xml:space="preserve">=Mountains.=</w:t>
      </w:r>
    </w:p>
    <w:p>
      <w:pPr>
        <w:widowControl w:val="on"/>
        <w:pBdr/>
        <w:spacing w:before="240" w:after="240" w:line="240" w:lineRule="auto"/>
        <w:ind w:left="0" w:right="0"/>
        <w:jc w:val="left"/>
      </w:pPr>
      <w:r>
        <w:rPr>
          <w:color w:val="000000"/>
          <w:sz w:val="24"/>
          <w:szCs w:val="24"/>
        </w:rPr>
        <w:t xml:space="preserve">I know a mount, the gracious Sun perceives</w:t>
      </w:r>
      <w:r>
        <w:rPr>
          <w:color w:val="000000"/>
          <w:sz w:val="24"/>
          <w:szCs w:val="24"/>
        </w:rPr>
        <w:br/>
        <w:t xml:space="preserve">First when he visits, last, too, when he leaves</w:t>
      </w:r>
      <w:r>
        <w:rPr>
          <w:color w:val="000000"/>
          <w:sz w:val="24"/>
          <w:szCs w:val="24"/>
        </w:rPr>
        <w:br/>
        <w:t xml:space="preserve">The world; and, vainly favored, it repays</w:t>
      </w:r>
      <w:r>
        <w:rPr>
          <w:color w:val="000000"/>
          <w:sz w:val="24"/>
          <w:szCs w:val="24"/>
        </w:rPr>
        <w:br/>
        <w:t xml:space="preserve">The day-long glory of his steadfast gaze</w:t>
      </w:r>
      <w:r>
        <w:rPr>
          <w:color w:val="000000"/>
          <w:sz w:val="24"/>
          <w:szCs w:val="24"/>
        </w:rPr>
        <w:br/>
        <w:t xml:space="preserve">By no change of its large calm front of snow.</w:t>
      </w:r>
      <w:r>
        <w:rPr>
          <w:color w:val="000000"/>
          <w:sz w:val="24"/>
          <w:szCs w:val="24"/>
        </w:rPr>
        <w:br/>
        <w:t xml:space="preserve">1228</w:t>
      </w:r>
      <w:r>
        <w:rPr>
          <w:color w:val="000000"/>
          <w:sz w:val="24"/>
          <w:szCs w:val="24"/>
        </w:rPr>
        <w:br/>
        <w:t xml:space="preserve">ROBERT BROWNING:  </w:t>
      </w:r>
      <w:r>
        <w:rPr>
          <w:i/>
          <w:color w:val="000000"/>
          <w:sz w:val="24"/>
          <w:szCs w:val="24"/>
        </w:rPr>
        <w:t xml:space="preserve">Rudel To The Lady of Tripoli.</w:t>
      </w:r>
    </w:p>
    <w:p>
      <w:pPr>
        <w:widowControl w:val="on"/>
        <w:pBdr/>
        <w:spacing w:before="240" w:after="240" w:line="240" w:lineRule="auto"/>
        <w:ind w:left="0" w:right="0"/>
        <w:jc w:val="left"/>
      </w:pPr>
      <w:r>
        <w:rPr>
          <w:color w:val="000000"/>
          <w:sz w:val="24"/>
          <w:szCs w:val="24"/>
        </w:rPr>
        <w:t xml:space="preserve">And to me</w:t>
      </w:r>
      <w:r>
        <w:rPr>
          <w:color w:val="000000"/>
          <w:sz w:val="24"/>
          <w:szCs w:val="24"/>
        </w:rPr>
        <w:br/>
        <w:t xml:space="preserve">High mountains are a feeling, but the hum</w:t>
      </w:r>
      <w:r>
        <w:rPr>
          <w:color w:val="000000"/>
          <w:sz w:val="24"/>
          <w:szCs w:val="24"/>
        </w:rPr>
        <w:br/>
        <w:t xml:space="preserve">Of human cities torture.</w:t>
      </w:r>
      <w:r>
        <w:rPr>
          <w:color w:val="000000"/>
          <w:sz w:val="24"/>
          <w:szCs w:val="24"/>
        </w:rPr>
        <w:br/>
        <w:t xml:space="preserve">1229</w:t>
      </w:r>
      <w:r>
        <w:rPr>
          <w:color w:val="000000"/>
          <w:sz w:val="24"/>
          <w:szCs w:val="24"/>
        </w:rPr>
        <w:br/>
        <w:t xml:space="preserve">BYRON:  </w:t>
      </w:r>
      <w:r>
        <w:rPr>
          <w:i/>
          <w:color w:val="000000"/>
          <w:sz w:val="24"/>
          <w:szCs w:val="24"/>
        </w:rPr>
        <w:t xml:space="preserve">Ch.  Harold,</w:t>
      </w:r>
      <w:r>
        <w:rPr>
          <w:color w:val="000000"/>
          <w:sz w:val="24"/>
          <w:szCs w:val="24"/>
        </w:rPr>
        <w:t xml:space="preserve"> Canto iii., St. 72.</w:t>
      </w:r>
    </w:p>
    <w:p>
      <w:pPr>
        <w:widowControl w:val="on"/>
        <w:pBdr/>
        <w:spacing w:before="240" w:after="240" w:line="240" w:lineRule="auto"/>
        <w:ind w:left="0" w:right="0"/>
        <w:jc w:val="left"/>
      </w:pPr>
      <w:r>
        <w:rPr>
          <w:color w:val="000000"/>
          <w:sz w:val="24"/>
          <w:szCs w:val="24"/>
        </w:rPr>
        <w:t xml:space="preserve">=Mounting.=</w:t>
      </w:r>
    </w:p>
    <w:p>
      <w:pPr>
        <w:widowControl w:val="on"/>
        <w:pBdr/>
        <w:spacing w:before="240" w:after="240" w:line="240" w:lineRule="auto"/>
        <w:ind w:left="0" w:right="0"/>
        <w:jc w:val="left"/>
      </w:pPr>
      <w:r>
        <w:rPr>
          <w:color w:val="000000"/>
          <w:sz w:val="24"/>
          <w:szCs w:val="24"/>
        </w:rPr>
        <w:t xml:space="preserve">I mount and mount toward the sky,</w:t>
      </w:r>
      <w:r>
        <w:rPr>
          <w:color w:val="000000"/>
          <w:sz w:val="24"/>
          <w:szCs w:val="24"/>
        </w:rPr>
        <w:br/>
        <w:t xml:space="preserve">The eagle’s heart is mine,</w:t>
      </w:r>
      <w:r>
        <w:rPr>
          <w:color w:val="000000"/>
          <w:sz w:val="24"/>
          <w:szCs w:val="24"/>
        </w:rPr>
        <w:br/>
        <w:t xml:space="preserve">I ride to put the clouds a-by</w:t>
      </w:r>
      <w:r>
        <w:rPr>
          <w:color w:val="000000"/>
          <w:sz w:val="24"/>
          <w:szCs w:val="24"/>
        </w:rPr>
        <w:br/>
        <w:t xml:space="preserve">Where silver lakelets shine. </w:t>
      </w:r>
      <w:r>
        <w:rPr>
          <w:color w:val="000000"/>
          <w:sz w:val="24"/>
          <w:szCs w:val="24"/>
        </w:rPr>
        <w:br/>
        <w:t xml:space="preserve">The roaring streams wax white with snow,</w:t>
      </w:r>
      <w:r>
        <w:rPr>
          <w:color w:val="000000"/>
          <w:sz w:val="24"/>
          <w:szCs w:val="24"/>
        </w:rPr>
        <w:br/>
        <w:t xml:space="preserve">The eagle’s nest draws near,</w:t>
      </w:r>
      <w:r>
        <w:rPr>
          <w:color w:val="000000"/>
          <w:sz w:val="24"/>
          <w:szCs w:val="24"/>
        </w:rPr>
        <w:br/>
        <w:t xml:space="preserve">The blue sky widens, hid peaks glow,</w:t>
      </w:r>
      <w:r>
        <w:rPr>
          <w:color w:val="000000"/>
          <w:sz w:val="24"/>
          <w:szCs w:val="24"/>
        </w:rPr>
        <w:br/>
        <w:t xml:space="preserve">The air is frosty clear. </w:t>
      </w:r>
      <w:r>
        <w:rPr>
          <w:color w:val="000000"/>
          <w:sz w:val="24"/>
          <w:szCs w:val="24"/>
        </w:rPr>
        <w:br/>
        <w:t xml:space="preserve">And so from cliff to cliff I rise,</w:t>
      </w:r>
      <w:r>
        <w:rPr>
          <w:color w:val="000000"/>
          <w:sz w:val="24"/>
          <w:szCs w:val="24"/>
        </w:rPr>
        <w:br/>
        <w:t xml:space="preserve">The eagle’s heart is mine;</w:t>
      </w:r>
      <w:r>
        <w:rPr>
          <w:color w:val="000000"/>
          <w:sz w:val="24"/>
          <w:szCs w:val="24"/>
        </w:rPr>
        <w:br/>
        <w:t xml:space="preserve">Above me ever broadning skies,</w:t>
      </w:r>
      <w:r>
        <w:rPr>
          <w:color w:val="000000"/>
          <w:sz w:val="24"/>
          <w:szCs w:val="24"/>
        </w:rPr>
        <w:br/>
        <w:t xml:space="preserve">Below the rivers shine.</w:t>
      </w:r>
      <w:r>
        <w:rPr>
          <w:color w:val="000000"/>
          <w:sz w:val="24"/>
          <w:szCs w:val="24"/>
        </w:rPr>
        <w:br/>
        <w:t xml:space="preserve">1230</w:t>
      </w:r>
      <w:r>
        <w:rPr>
          <w:color w:val="000000"/>
          <w:sz w:val="24"/>
          <w:szCs w:val="24"/>
        </w:rPr>
        <w:br/>
        <w:t xml:space="preserve">HAMLIN GARLAND:  </w:t>
      </w:r>
      <w:r>
        <w:rPr>
          <w:i/>
          <w:color w:val="000000"/>
          <w:sz w:val="24"/>
          <w:szCs w:val="24"/>
        </w:rPr>
        <w:t xml:space="preserve">Mounting.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=Mourning.=</w:t>
      </w:r>
    </w:p>
    <w:p>
      <w:pPr>
        <w:widowControl w:val="on"/>
        <w:pBdr/>
        <w:spacing w:before="240" w:after="240" w:line="240" w:lineRule="auto"/>
        <w:ind w:left="0" w:right="0"/>
        <w:jc w:val="left"/>
      </w:pPr>
      <w:r>
        <w:rPr>
          <w:color w:val="000000"/>
          <w:sz w:val="24"/>
          <w:szCs w:val="24"/>
        </w:rPr>
        <w:t xml:space="preserve">We must all die! </w:t>
      </w:r>
      <w:r>
        <w:rPr>
          <w:color w:val="000000"/>
          <w:sz w:val="24"/>
          <w:szCs w:val="24"/>
        </w:rPr>
        <w:br/>
        <w:t xml:space="preserve">All leave ourselves, it matters not where, when,</w:t>
      </w:r>
      <w:r>
        <w:rPr>
          <w:color w:val="000000"/>
          <w:sz w:val="24"/>
          <w:szCs w:val="24"/>
        </w:rPr>
        <w:br/>
        <w:t xml:space="preserve">Nor how, so we die well:  and can that man that does so</w:t>
      </w:r>
      <w:r>
        <w:rPr>
          <w:color w:val="000000"/>
          <w:sz w:val="24"/>
          <w:szCs w:val="24"/>
        </w:rPr>
        <w:br/>
        <w:t xml:space="preserve">Need lamentation for him?</w:t>
      </w:r>
      <w:r>
        <w:rPr>
          <w:color w:val="000000"/>
          <w:sz w:val="24"/>
          <w:szCs w:val="24"/>
        </w:rPr>
        <w:br/>
        <w:t xml:space="preserve">1231</w:t>
      </w:r>
      <w:r>
        <w:rPr>
          <w:color w:val="000000"/>
          <w:sz w:val="24"/>
          <w:szCs w:val="24"/>
        </w:rPr>
        <w:br/>
        <w:t xml:space="preserve">BEAUMONT AND FLETCHER:  </w:t>
      </w:r>
      <w:r>
        <w:rPr>
          <w:i/>
          <w:color w:val="000000"/>
          <w:sz w:val="24"/>
          <w:szCs w:val="24"/>
        </w:rPr>
        <w:t xml:space="preserve">Valentinian,</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Ah, surely nothing dies but something mourns. 1232 BYRON:  </w:t>
      </w:r>
      <w:r>
        <w:rPr>
          <w:i/>
          <w:color w:val="000000"/>
          <w:sz w:val="24"/>
          <w:szCs w:val="24"/>
        </w:rPr>
        <w:t xml:space="preserve">Don Juan,</w:t>
      </w:r>
      <w:r>
        <w:rPr>
          <w:color w:val="000000"/>
          <w:sz w:val="24"/>
          <w:szCs w:val="24"/>
        </w:rPr>
        <w:t xml:space="preserve"> Canto iii., St. 108.</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Murder most foul, as in the best it is; But this most foul, strange, and unnatural. 1233 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Murder may pass unpunish’d for a time,</w:t>
      </w:r>
      <w:r>
        <w:rPr>
          <w:color w:val="000000"/>
          <w:sz w:val="24"/>
          <w:szCs w:val="24"/>
        </w:rPr>
        <w:br/>
        <w:t xml:space="preserve">But tardy justice will o’ertake the crime.</w:t>
      </w:r>
      <w:r>
        <w:rPr>
          <w:color w:val="000000"/>
          <w:sz w:val="24"/>
          <w:szCs w:val="24"/>
        </w:rPr>
        <w:br/>
        <w:t xml:space="preserve">1234</w:t>
      </w:r>
      <w:r>
        <w:rPr>
          <w:color w:val="000000"/>
          <w:sz w:val="24"/>
          <w:szCs w:val="24"/>
        </w:rPr>
        <w:br/>
        <w:t xml:space="preserve">DRYDEN:  </w:t>
      </w:r>
      <w:r>
        <w:rPr>
          <w:i/>
          <w:color w:val="000000"/>
          <w:sz w:val="24"/>
          <w:szCs w:val="24"/>
        </w:rPr>
        <w:t xml:space="preserve">Cock and Fox,</w:t>
      </w:r>
      <w:r>
        <w:rPr>
          <w:color w:val="000000"/>
          <w:sz w:val="24"/>
          <w:szCs w:val="24"/>
        </w:rPr>
        <w:t xml:space="preserve"> Line 285.</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man that hath no music in himself,</w:t>
      </w:r>
      <w:r>
        <w:rPr>
          <w:color w:val="000000"/>
          <w:sz w:val="24"/>
          <w:szCs w:val="24"/>
        </w:rPr>
        <w:br/>
        <w:t xml:space="preserve">Nor is not mov’d with concord of sweet sounds,</w:t>
      </w:r>
      <w:r>
        <w:rPr>
          <w:color w:val="000000"/>
          <w:sz w:val="24"/>
          <w:szCs w:val="24"/>
        </w:rPr>
        <w:br/>
        <w:t xml:space="preserve">Is fit for treasons, stratagems, and spoils;</w:t>
      </w:r>
      <w:r>
        <w:rPr>
          <w:color w:val="000000"/>
          <w:sz w:val="24"/>
          <w:szCs w:val="24"/>
        </w:rPr>
        <w:br/>
        <w:t xml:space="preserve">The motions of his spirit are dull as night,</w:t>
      </w:r>
      <w:r>
        <w:rPr>
          <w:color w:val="000000"/>
          <w:sz w:val="24"/>
          <w:szCs w:val="24"/>
        </w:rPr>
        <w:br/>
        <w:t xml:space="preserve">And his affections dark as Erebus: </w:t>
      </w:r>
      <w:r>
        <w:rPr>
          <w:color w:val="000000"/>
          <w:sz w:val="24"/>
          <w:szCs w:val="24"/>
        </w:rPr>
        <w:br/>
        <w:t xml:space="preserve">Let no such man be trusted.</w:t>
      </w:r>
      <w:r>
        <w:rPr>
          <w:color w:val="000000"/>
          <w:sz w:val="24"/>
          <w:szCs w:val="24"/>
        </w:rPr>
        <w:br/>
        <w:t xml:space="preserve">1235</w:t>
      </w:r>
      <w:r>
        <w:rPr>
          <w:color w:val="000000"/>
          <w:sz w:val="24"/>
          <w:szCs w:val="24"/>
        </w:rPr>
        <w:br/>
        <w:t xml:space="preserve">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Music’s golden tongue</w:t>
      </w:r>
      <w:r>
        <w:rPr>
          <w:color w:val="000000"/>
          <w:sz w:val="24"/>
          <w:szCs w:val="24"/>
        </w:rPr>
        <w:br/>
        <w:t xml:space="preserve">Flatter’d to tears this aged man and poor.</w:t>
      </w:r>
      <w:r>
        <w:rPr>
          <w:color w:val="000000"/>
          <w:sz w:val="24"/>
          <w:szCs w:val="24"/>
        </w:rPr>
        <w:br/>
        <w:t xml:space="preserve">1236</w:t>
      </w:r>
      <w:r>
        <w:rPr>
          <w:color w:val="000000"/>
          <w:sz w:val="24"/>
          <w:szCs w:val="24"/>
        </w:rPr>
        <w:br/>
        <w:t xml:space="preserve">KEATS:  </w:t>
      </w:r>
      <w:r>
        <w:rPr>
          <w:i/>
          <w:color w:val="000000"/>
          <w:sz w:val="24"/>
          <w:szCs w:val="24"/>
        </w:rPr>
        <w:t xml:space="preserve">Eve of St. Agnes,</w:t>
      </w:r>
      <w:r>
        <w:rPr>
          <w:color w:val="000000"/>
          <w:sz w:val="24"/>
          <w:szCs w:val="24"/>
        </w:rPr>
        <w:t xml:space="preserve"> St. 3.</w:t>
      </w:r>
    </w:p>
    <w:p>
      <w:pPr>
        <w:widowControl w:val="on"/>
        <w:pBdr/>
        <w:spacing w:before="240" w:after="240" w:line="240" w:lineRule="auto"/>
        <w:ind w:left="0" w:right="0"/>
        <w:jc w:val="left"/>
      </w:pPr>
      <w:r>
        <w:rPr>
          <w:color w:val="000000"/>
          <w:sz w:val="24"/>
          <w:szCs w:val="24"/>
        </w:rPr>
        <w:t xml:space="preserve">Music has charms to soothe the savage breast, To soften rocks, or bend the knotted oak; I’ve read that things inanimate have mov’d, And, as with living souls, have been inform’d, By magic numbers and persuasive sound. 1237 CONGREVE:  </w:t>
      </w:r>
      <w:r>
        <w:rPr>
          <w:i/>
          <w:color w:val="000000"/>
          <w:sz w:val="24"/>
          <w:szCs w:val="24"/>
        </w:rPr>
        <w:t xml:space="preserve">Mourning Bride,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Music the fiercest grief can charm,</w:t>
      </w:r>
      <w:r>
        <w:rPr>
          <w:color w:val="000000"/>
          <w:sz w:val="24"/>
          <w:szCs w:val="24"/>
        </w:rPr>
        <w:br/>
        <w:t xml:space="preserve">And fate’s severest rage disarm. </w:t>
      </w:r>
      <w:r>
        <w:rPr>
          <w:color w:val="000000"/>
          <w:sz w:val="24"/>
          <w:szCs w:val="24"/>
        </w:rPr>
        <w:br/>
        <w:t xml:space="preserve">Music can soften pain to ease,</w:t>
      </w:r>
      <w:r>
        <w:rPr>
          <w:color w:val="000000"/>
          <w:sz w:val="24"/>
          <w:szCs w:val="24"/>
        </w:rPr>
        <w:br/>
        <w:t xml:space="preserve">And make despair and madness please;</w:t>
      </w:r>
      <w:r>
        <w:rPr>
          <w:color w:val="000000"/>
          <w:sz w:val="24"/>
          <w:szCs w:val="24"/>
        </w:rPr>
        <w:br/>
        <w:t xml:space="preserve">Our joys below it can improve,</w:t>
      </w:r>
      <w:r>
        <w:rPr>
          <w:color w:val="000000"/>
          <w:sz w:val="24"/>
          <w:szCs w:val="24"/>
        </w:rPr>
        <w:br/>
        <w:t xml:space="preserve">And antedate the bliss above.</w:t>
      </w:r>
      <w:r>
        <w:rPr>
          <w:color w:val="000000"/>
          <w:sz w:val="24"/>
          <w:szCs w:val="24"/>
        </w:rPr>
        <w:br/>
        <w:t xml:space="preserve">1238</w:t>
      </w:r>
      <w:r>
        <w:rPr>
          <w:color w:val="000000"/>
          <w:sz w:val="24"/>
          <w:szCs w:val="24"/>
        </w:rPr>
        <w:br/>
        <w:t xml:space="preserve">POPE:  </w:t>
      </w:r>
      <w:r>
        <w:rPr>
          <w:i/>
          <w:color w:val="000000"/>
          <w:sz w:val="24"/>
          <w:szCs w:val="24"/>
        </w:rPr>
        <w:t xml:space="preserve">Ode on St. Cecilia’s Day,</w:t>
      </w:r>
      <w:r>
        <w:rPr>
          <w:color w:val="000000"/>
          <w:sz w:val="24"/>
          <w:szCs w:val="24"/>
        </w:rPr>
        <w:t xml:space="preserve"> St. 7.</w:t>
      </w:r>
    </w:p>
    <w:p>
      <w:pPr>
        <w:widowControl w:val="on"/>
        <w:pBdr/>
        <w:spacing w:before="240" w:after="240" w:line="240" w:lineRule="auto"/>
        <w:ind w:left="0" w:right="0"/>
        <w:jc w:val="left"/>
      </w:pPr>
      <w:r>
        <w:rPr>
          <w:color w:val="000000"/>
          <w:sz w:val="24"/>
          <w:szCs w:val="24"/>
        </w:rPr>
        <w:t xml:space="preserve">When Music, heavenly maid, was young,</w:t>
      </w:r>
      <w:r>
        <w:rPr>
          <w:color w:val="000000"/>
          <w:sz w:val="24"/>
          <w:szCs w:val="24"/>
        </w:rPr>
        <w:br/>
        <w:t xml:space="preserve">While yet in early Greece she sung,</w:t>
      </w:r>
      <w:r>
        <w:rPr>
          <w:color w:val="000000"/>
          <w:sz w:val="24"/>
          <w:szCs w:val="24"/>
        </w:rPr>
        <w:br/>
        <w:t xml:space="preserve">The Passions oft, to hear her shell,</w:t>
      </w:r>
      <w:r>
        <w:rPr>
          <w:color w:val="000000"/>
          <w:sz w:val="24"/>
          <w:szCs w:val="24"/>
        </w:rPr>
        <w:br/>
        <w:t xml:space="preserve">Throng’d around her magic cell,</w:t>
      </w:r>
      <w:r>
        <w:rPr>
          <w:color w:val="000000"/>
          <w:sz w:val="24"/>
          <w:szCs w:val="24"/>
        </w:rPr>
        <w:br/>
        <w:t xml:space="preserve">Exulting, trembling, raging, fainting,</w:t>
      </w:r>
      <w:r>
        <w:rPr>
          <w:color w:val="000000"/>
          <w:sz w:val="24"/>
          <w:szCs w:val="24"/>
        </w:rPr>
        <w:br/>
        <w:t xml:space="preserve">Possest beyond the Muse’s painting.</w:t>
      </w:r>
      <w:r>
        <w:rPr>
          <w:color w:val="000000"/>
          <w:sz w:val="24"/>
          <w:szCs w:val="24"/>
        </w:rPr>
        <w:br/>
        <w:t xml:space="preserve">1239</w:t>
      </w:r>
      <w:r>
        <w:rPr>
          <w:color w:val="000000"/>
          <w:sz w:val="24"/>
          <w:szCs w:val="24"/>
        </w:rPr>
        <w:br/>
        <w:t xml:space="preserve">COLLINS:  </w:t>
      </w:r>
      <w:r>
        <w:rPr>
          <w:i/>
          <w:color w:val="000000"/>
          <w:sz w:val="24"/>
          <w:szCs w:val="24"/>
        </w:rPr>
        <w:t xml:space="preserve">The Passions,</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The soul of music slumbers in the shell,</w:t>
      </w:r>
      <w:r>
        <w:rPr>
          <w:color w:val="000000"/>
          <w:sz w:val="24"/>
          <w:szCs w:val="24"/>
        </w:rPr>
        <w:br/>
        <w:t xml:space="preserve">Till wak’d and kindled by the master’s spell,</w:t>
      </w:r>
      <w:r>
        <w:rPr>
          <w:color w:val="000000"/>
          <w:sz w:val="24"/>
          <w:szCs w:val="24"/>
        </w:rPr>
        <w:br/>
        <w:t xml:space="preserve">And feeling hearts—­touch them but rightly—­pour</w:t>
      </w:r>
      <w:r>
        <w:rPr>
          <w:color w:val="000000"/>
          <w:sz w:val="24"/>
          <w:szCs w:val="24"/>
        </w:rPr>
        <w:br/>
        <w:t xml:space="preserve">A thousand melodies unheard before.</w:t>
      </w:r>
      <w:r>
        <w:rPr>
          <w:color w:val="000000"/>
          <w:sz w:val="24"/>
          <w:szCs w:val="24"/>
        </w:rPr>
        <w:br/>
        <w:t xml:space="preserve">1240</w:t>
      </w:r>
      <w:r>
        <w:rPr>
          <w:color w:val="000000"/>
          <w:sz w:val="24"/>
          <w:szCs w:val="24"/>
        </w:rPr>
        <w:br/>
        <w:t xml:space="preserve">ROGERS:  </w:t>
      </w:r>
      <w:r>
        <w:rPr>
          <w:i/>
          <w:color w:val="000000"/>
          <w:sz w:val="24"/>
          <w:szCs w:val="24"/>
        </w:rPr>
        <w:t xml:space="preserve">Human Life,</w:t>
      </w:r>
      <w:r>
        <w:rPr>
          <w:color w:val="000000"/>
          <w:sz w:val="24"/>
          <w:szCs w:val="24"/>
        </w:rPr>
        <w:t xml:space="preserve"> Line 362.</w:t>
      </w:r>
    </w:p>
    <w:p>
      <w:pPr>
        <w:widowControl w:val="on"/>
        <w:pBdr/>
        <w:spacing w:before="240" w:after="240" w:line="240" w:lineRule="auto"/>
        <w:ind w:left="0" w:right="0"/>
        <w:jc w:val="left"/>
      </w:pPr>
      <w:r>
        <w:rPr>
          <w:color w:val="000000"/>
          <w:sz w:val="24"/>
          <w:szCs w:val="24"/>
        </w:rPr>
        <w:t xml:space="preserve">A few can touch the magic string,</w:t>
      </w:r>
      <w:r>
        <w:rPr>
          <w:color w:val="000000"/>
          <w:sz w:val="24"/>
          <w:szCs w:val="24"/>
        </w:rPr>
        <w:br/>
        <w:t xml:space="preserve">  And noisy Fame is proud to win them;</w:t>
      </w:r>
      <w:r>
        <w:rPr>
          <w:color w:val="000000"/>
          <w:sz w:val="24"/>
          <w:szCs w:val="24"/>
        </w:rPr>
        <w:br/>
        <w:t xml:space="preserve">Alas for those that never sing,</w:t>
      </w:r>
      <w:r>
        <w:rPr>
          <w:color w:val="000000"/>
          <w:sz w:val="24"/>
          <w:szCs w:val="24"/>
        </w:rPr>
        <w:br/>
        <w:t xml:space="preserve">  But die with all their music in them!</w:t>
      </w:r>
      <w:r>
        <w:rPr>
          <w:color w:val="000000"/>
          <w:sz w:val="24"/>
          <w:szCs w:val="24"/>
        </w:rPr>
        <w:br/>
        <w:t xml:space="preserve">1241</w:t>
      </w:r>
      <w:r>
        <w:rPr>
          <w:color w:val="000000"/>
          <w:sz w:val="24"/>
          <w:szCs w:val="24"/>
        </w:rPr>
        <w:br/>
        <w:t xml:space="preserve">OLIVER WENDELL HOLMES:  </w:t>
      </w:r>
      <w:r>
        <w:rPr>
          <w:i/>
          <w:color w:val="000000"/>
          <w:sz w:val="24"/>
          <w:szCs w:val="24"/>
        </w:rPr>
        <w:t xml:space="preserve">The Voiceless.</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What’s in a name?  That which we call a rose By any other name would smell as sweet. 1242 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Who hath not owned, with rapture-smitten frame, The power of grace, the magic of a name? 1243 CAMPBELL:  </w:t>
      </w:r>
      <w:r>
        <w:rPr>
          <w:i/>
          <w:color w:val="000000"/>
          <w:sz w:val="24"/>
          <w:szCs w:val="24"/>
        </w:rPr>
        <w:t xml:space="preserve">Pl. of Hope,</w:t>
      </w:r>
      <w:r>
        <w:rPr>
          <w:color w:val="000000"/>
          <w:sz w:val="24"/>
          <w:szCs w:val="24"/>
        </w:rPr>
        <w:t xml:space="preserve"> Pt. ii., Line 5.</w:t>
      </w:r>
    </w:p>
    <w:p>
      <w:pPr>
        <w:widowControl w:val="on"/>
        <w:pBdr/>
        <w:spacing w:before="240" w:after="240" w:line="240" w:lineRule="auto"/>
        <w:ind w:left="0" w:right="0"/>
        <w:jc w:val="left"/>
      </w:pPr>
      <w:r>
        <w:rPr>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Nature ever yields reward</w:t>
      </w:r>
      <w:r>
        <w:rPr>
          <w:color w:val="000000"/>
          <w:sz w:val="24"/>
          <w:szCs w:val="24"/>
        </w:rPr>
        <w:br/>
        <w:t xml:space="preserve">To him who seeks, and loves her best.</w:t>
      </w:r>
      <w:r>
        <w:rPr>
          <w:color w:val="000000"/>
          <w:sz w:val="24"/>
          <w:szCs w:val="24"/>
        </w:rPr>
        <w:br/>
        <w:t xml:space="preserve">1244</w:t>
      </w:r>
      <w:r>
        <w:rPr>
          <w:color w:val="000000"/>
          <w:sz w:val="24"/>
          <w:szCs w:val="24"/>
        </w:rPr>
        <w:br/>
        <w:t xml:space="preserve">BARRY CORNWALL:  </w:t>
      </w:r>
      <w:r>
        <w:rPr>
          <w:i/>
          <w:color w:val="000000"/>
          <w:sz w:val="24"/>
          <w:szCs w:val="24"/>
        </w:rPr>
        <w:t xml:space="preserve">Above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 Nature, how fair is thy face,</w:t>
      </w:r>
      <w:r>
        <w:rPr>
          <w:color w:val="000000"/>
          <w:sz w:val="24"/>
          <w:szCs w:val="24"/>
        </w:rPr>
        <w:br/>
        <w:t xml:space="preserve">And how light is thy heart, and how friendless thy grace!</w:t>
      </w:r>
      <w:r>
        <w:rPr>
          <w:color w:val="000000"/>
          <w:sz w:val="24"/>
          <w:szCs w:val="24"/>
        </w:rPr>
        <w:br/>
        <w:t xml:space="preserve">1245</w:t>
      </w:r>
      <w:r>
        <w:rPr>
          <w:color w:val="000000"/>
          <w:sz w:val="24"/>
          <w:szCs w:val="24"/>
        </w:rPr>
        <w:br/>
        <w:t xml:space="preserve">OWEN MEREDITH:  </w:t>
      </w:r>
      <w:r>
        <w:rPr>
          <w:i/>
          <w:color w:val="000000"/>
          <w:sz w:val="24"/>
          <w:szCs w:val="24"/>
        </w:rPr>
        <w:t xml:space="preserve">Lucile,</w:t>
      </w:r>
      <w:r>
        <w:rPr>
          <w:color w:val="000000"/>
          <w:sz w:val="24"/>
          <w:szCs w:val="24"/>
        </w:rPr>
        <w:t xml:space="preserve"> Pt. i., Canto v., St. 28.</w:t>
      </w:r>
    </w:p>
    <w:p>
      <w:pPr>
        <w:widowControl w:val="on"/>
        <w:pBdr/>
        <w:spacing w:before="240" w:after="240" w:line="240" w:lineRule="auto"/>
        <w:ind w:left="0" w:right="0"/>
        <w:jc w:val="left"/>
      </w:pPr>
      <w:r>
        <w:rPr>
          <w:color w:val="000000"/>
          <w:sz w:val="24"/>
          <w:szCs w:val="24"/>
        </w:rPr>
        <w:t xml:space="preserve">To him who in the love of Nature holds</w:t>
      </w:r>
      <w:r>
        <w:rPr>
          <w:color w:val="000000"/>
          <w:sz w:val="24"/>
          <w:szCs w:val="24"/>
        </w:rPr>
        <w:br/>
        <w:t xml:space="preserve">Communion with her visible forms, she speaks</w:t>
      </w:r>
      <w:r>
        <w:rPr>
          <w:color w:val="000000"/>
          <w:sz w:val="24"/>
          <w:szCs w:val="24"/>
        </w:rPr>
        <w:br/>
        <w:t xml:space="preserve">A various language; for his gayer hours</w:t>
      </w:r>
      <w:r>
        <w:rPr>
          <w:color w:val="000000"/>
          <w:sz w:val="24"/>
          <w:szCs w:val="24"/>
        </w:rPr>
        <w:br/>
        <w:t xml:space="preserve">She has a voice of gladness, and a smile</w:t>
      </w:r>
      <w:r>
        <w:rPr>
          <w:color w:val="000000"/>
          <w:sz w:val="24"/>
          <w:szCs w:val="24"/>
        </w:rPr>
        <w:br/>
        <w:t xml:space="preserve">And eloquence of beauty, and she glides</w:t>
      </w:r>
      <w:r>
        <w:rPr>
          <w:color w:val="000000"/>
          <w:sz w:val="24"/>
          <w:szCs w:val="24"/>
        </w:rPr>
        <w:br/>
        <w:t xml:space="preserve">Into his darker musings, with a mild</w:t>
      </w:r>
      <w:r>
        <w:rPr>
          <w:color w:val="000000"/>
          <w:sz w:val="24"/>
          <w:szCs w:val="24"/>
        </w:rPr>
        <w:br/>
        <w:t xml:space="preserve">And healing sympathy, that steals away</w:t>
      </w:r>
      <w:r>
        <w:rPr>
          <w:color w:val="000000"/>
          <w:sz w:val="24"/>
          <w:szCs w:val="24"/>
        </w:rPr>
        <w:br/>
        <w:t xml:space="preserve">Their sharpness, ere he is aware.</w:t>
      </w:r>
      <w:r>
        <w:rPr>
          <w:color w:val="000000"/>
          <w:sz w:val="24"/>
          <w:szCs w:val="24"/>
        </w:rPr>
        <w:br/>
        <w:t xml:space="preserve">1246</w:t>
      </w:r>
      <w:r>
        <w:rPr>
          <w:color w:val="000000"/>
          <w:sz w:val="24"/>
          <w:szCs w:val="24"/>
        </w:rPr>
        <w:br/>
        <w:t xml:space="preserve">WILLIAM CULLEN BRYANT:  </w:t>
      </w:r>
      <w:r>
        <w:rPr>
          <w:i/>
          <w:color w:val="000000"/>
          <w:sz w:val="24"/>
          <w:szCs w:val="24"/>
        </w:rPr>
        <w:t xml:space="preserve">Thanatopsis.</w:t>
      </w:r>
    </w:p>
    <w:p>
      <w:pPr>
        <w:widowControl w:val="on"/>
        <w:pBdr/>
        <w:spacing w:before="240" w:after="240" w:line="240" w:lineRule="auto"/>
        <w:ind w:left="0" w:right="0"/>
        <w:jc w:val="left"/>
      </w:pPr>
      <w:r>
        <w:rPr>
          <w:color w:val="000000"/>
          <w:sz w:val="24"/>
          <w:szCs w:val="24"/>
        </w:rPr>
        <w:t xml:space="preserve">=News—­Newspapers.=</w:t>
      </w:r>
    </w:p>
    <w:p>
      <w:pPr>
        <w:widowControl w:val="on"/>
        <w:pBdr/>
        <w:spacing w:before="240" w:after="240" w:line="240" w:lineRule="auto"/>
        <w:ind w:left="0" w:right="0"/>
        <w:jc w:val="left"/>
      </w:pPr>
      <w:r>
        <w:rPr>
          <w:color w:val="000000"/>
          <w:sz w:val="24"/>
          <w:szCs w:val="24"/>
        </w:rPr>
        <w:t xml:space="preserve">The first bringer of unwelcome news</w:t>
      </w:r>
      <w:r>
        <w:rPr>
          <w:color w:val="000000"/>
          <w:sz w:val="24"/>
          <w:szCs w:val="24"/>
        </w:rPr>
        <w:br/>
        <w:t xml:space="preserve">Hath but a losing office; and his tongue</w:t>
      </w:r>
      <w:r>
        <w:rPr>
          <w:color w:val="000000"/>
          <w:sz w:val="24"/>
          <w:szCs w:val="24"/>
        </w:rPr>
        <w:br/>
        <w:t xml:space="preserve">Sounds ever after as a sullen bell,</w:t>
      </w:r>
      <w:r>
        <w:rPr>
          <w:color w:val="000000"/>
          <w:sz w:val="24"/>
          <w:szCs w:val="24"/>
        </w:rPr>
        <w:br/>
        <w:t xml:space="preserve">Remember’d knolling a departing friend.</w:t>
      </w:r>
      <w:r>
        <w:rPr>
          <w:color w:val="000000"/>
          <w:sz w:val="24"/>
          <w:szCs w:val="24"/>
        </w:rPr>
        <w:br/>
        <w:t xml:space="preserve">1247</w:t>
      </w:r>
      <w:r>
        <w:rPr>
          <w:color w:val="000000"/>
          <w:sz w:val="24"/>
          <w:szCs w:val="24"/>
        </w:rPr>
        <w:br/>
        <w:t xml:space="preserve">SHAKS.:  </w:t>
      </w:r>
      <w:r>
        <w:rPr>
          <w:i/>
          <w:color w:val="000000"/>
          <w:sz w:val="24"/>
          <w:szCs w:val="24"/>
        </w:rPr>
        <w:t xml:space="preserve">2 Henry IV.,</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Evil news rides post, while good news baits. 1248 MILTON:  </w:t>
      </w:r>
      <w:r>
        <w:rPr>
          <w:i/>
          <w:color w:val="000000"/>
          <w:sz w:val="24"/>
          <w:szCs w:val="24"/>
        </w:rPr>
        <w:t xml:space="preserve">Samson Agonistes,</w:t>
      </w:r>
      <w:r>
        <w:rPr>
          <w:color w:val="000000"/>
          <w:sz w:val="24"/>
          <w:szCs w:val="24"/>
        </w:rPr>
        <w:t xml:space="preserve"> Line 1538.</w:t>
      </w:r>
    </w:p>
    <w:p>
      <w:pPr>
        <w:widowControl w:val="on"/>
        <w:pBdr/>
        <w:spacing w:before="240" w:after="240" w:line="240" w:lineRule="auto"/>
        <w:ind w:left="0" w:right="0"/>
        <w:jc w:val="left"/>
      </w:pPr>
      <w:r>
        <w:rPr>
          <w:color w:val="000000"/>
          <w:sz w:val="24"/>
          <w:szCs w:val="24"/>
        </w:rPr>
        <w:t xml:space="preserve">Turn to the press—­its teeming sheets survey, Big with the wonders of each passing day; Births, deaths, and weddings, forgeries, fires, and wrecks, Harangues and hailstones, brawls and broken necks. 1249 SPRAGUE:  </w:t>
      </w:r>
      <w:r>
        <w:rPr>
          <w:i/>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=Newton.=</w:t>
      </w:r>
    </w:p>
    <w:p>
      <w:pPr>
        <w:widowControl w:val="on"/>
        <w:pBdr/>
        <w:spacing w:before="240" w:after="240" w:line="240" w:lineRule="auto"/>
        <w:ind w:left="0" w:right="0"/>
        <w:jc w:val="left"/>
      </w:pPr>
      <w:r>
        <w:rPr>
          <w:color w:val="000000"/>
          <w:sz w:val="24"/>
          <w:szCs w:val="24"/>
        </w:rPr>
        <w:t xml:space="preserve">Nature and Nature’s laws lay hid in night:  God said, “Let Newton be!” and all was light. 1250 POPE:  </w:t>
      </w:r>
      <w:r>
        <w:rPr>
          <w:i/>
          <w:color w:val="000000"/>
          <w:sz w:val="24"/>
          <w:szCs w:val="24"/>
        </w:rPr>
        <w:t xml:space="preserve">Epitaph intended for Sir Isaac Newton.</w:t>
      </w:r>
    </w:p>
    <w:p>
      <w:pPr>
        <w:widowControl w:val="on"/>
        <w:pBdr/>
        <w:spacing w:before="240" w:after="240" w:line="240" w:lineRule="auto"/>
        <w:ind w:left="0" w:right="0"/>
        <w:jc w:val="left"/>
      </w:pPr>
      <w:r>
        <w:rPr>
          <w:color w:val="000000"/>
          <w:sz w:val="24"/>
          <w:szCs w:val="24"/>
        </w:rPr>
        <w:t xml:space="preserve">Newton (that proverb of the mind), alas! </w:t>
      </w:r>
      <w:r>
        <w:rPr>
          <w:color w:val="000000"/>
          <w:sz w:val="24"/>
          <w:szCs w:val="24"/>
        </w:rPr>
        <w:br/>
        <w:t xml:space="preserve">Declared, with all his grand discoveries recent,</w:t>
      </w:r>
      <w:r>
        <w:rPr>
          <w:color w:val="000000"/>
          <w:sz w:val="24"/>
          <w:szCs w:val="24"/>
        </w:rPr>
        <w:br/>
        <w:t xml:space="preserve">That he himself felt only “like a youth</w:t>
      </w:r>
      <w:r>
        <w:rPr>
          <w:color w:val="000000"/>
          <w:sz w:val="24"/>
          <w:szCs w:val="24"/>
        </w:rPr>
        <w:br/>
        <w:t xml:space="preserve">Picking up shells by the great ocean—­Truth.”</w:t>
      </w:r>
      <w:r>
        <w:rPr>
          <w:color w:val="000000"/>
          <w:sz w:val="24"/>
          <w:szCs w:val="24"/>
        </w:rPr>
        <w:br/>
        <w:t xml:space="preserve">1251</w:t>
      </w:r>
      <w:r>
        <w:rPr>
          <w:color w:val="000000"/>
          <w:sz w:val="24"/>
          <w:szCs w:val="24"/>
        </w:rPr>
        <w:br/>
        <w:t xml:space="preserve">BYRON:  </w:t>
      </w:r>
      <w:r>
        <w:rPr>
          <w:i/>
          <w:color w:val="000000"/>
          <w:sz w:val="24"/>
          <w:szCs w:val="24"/>
        </w:rPr>
        <w:t xml:space="preserve">Don Juan,</w:t>
      </w:r>
      <w:r>
        <w:rPr>
          <w:color w:val="000000"/>
          <w:sz w:val="24"/>
          <w:szCs w:val="24"/>
        </w:rPr>
        <w:t xml:space="preserve"> Canto vii., St. 5.</w:t>
      </w:r>
    </w:p>
    <w:p>
      <w:pPr>
        <w:widowControl w:val="on"/>
        <w:pBdr/>
        <w:spacing w:before="240" w:after="240" w:line="240" w:lineRule="auto"/>
        <w:ind w:left="0" w:right="0"/>
        <w:jc w:val="left"/>
      </w:pPr>
      <w:r>
        <w:rPr>
          <w:color w:val="000000"/>
          <w:sz w:val="24"/>
          <w:szCs w:val="24"/>
        </w:rPr>
        <w:t xml:space="preserve">=New Year.=</w:t>
      </w:r>
    </w:p>
    <w:p>
      <w:pPr>
        <w:widowControl w:val="on"/>
        <w:pBdr/>
        <w:spacing w:before="240" w:after="240" w:line="240" w:lineRule="auto"/>
        <w:ind w:left="0" w:right="0"/>
        <w:jc w:val="left"/>
      </w:pPr>
      <w:r>
        <w:rPr>
          <w:color w:val="000000"/>
          <w:sz w:val="24"/>
          <w:szCs w:val="24"/>
        </w:rPr>
        <w:t xml:space="preserve">The wave is breaking on the shore,—­</w:t>
      </w:r>
      <w:r>
        <w:rPr>
          <w:color w:val="000000"/>
          <w:sz w:val="24"/>
          <w:szCs w:val="24"/>
        </w:rPr>
        <w:br/>
        <w:t xml:space="preserve">The echo fading from the chime—­</w:t>
      </w:r>
      <w:r>
        <w:rPr>
          <w:color w:val="000000"/>
          <w:sz w:val="24"/>
          <w:szCs w:val="24"/>
        </w:rPr>
        <w:br/>
        <w:t xml:space="preserve">Again the shadow moveth o’er</w:t>
      </w:r>
      <w:r>
        <w:rPr>
          <w:color w:val="000000"/>
          <w:sz w:val="24"/>
          <w:szCs w:val="24"/>
        </w:rPr>
        <w:br/>
        <w:t xml:space="preserve">The dial-plate of time!</w:t>
      </w:r>
      <w:r>
        <w:rPr>
          <w:color w:val="000000"/>
          <w:sz w:val="24"/>
          <w:szCs w:val="24"/>
        </w:rPr>
        <w:br/>
        <w:t xml:space="preserve">1252</w:t>
      </w:r>
      <w:r>
        <w:rPr>
          <w:color w:val="000000"/>
          <w:sz w:val="24"/>
          <w:szCs w:val="24"/>
        </w:rPr>
        <w:br/>
        <w:t xml:space="preserve">WHITTIER:  </w:t>
      </w:r>
      <w:r>
        <w:rPr>
          <w:i/>
          <w:color w:val="000000"/>
          <w:sz w:val="24"/>
          <w:szCs w:val="24"/>
        </w:rPr>
        <w:t xml:space="preserve">The New Year.</w:t>
      </w:r>
    </w:p>
    <w:p>
      <w:pPr>
        <w:widowControl w:val="on"/>
        <w:pBdr/>
        <w:spacing w:before="240" w:after="240" w:line="240" w:lineRule="auto"/>
        <w:ind w:left="0" w:right="0"/>
        <w:jc w:val="left"/>
      </w:pPr>
      <w:r>
        <w:rPr>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Flow on for ever in thy glorious robe</w:t>
      </w:r>
      <w:r>
        <w:rPr>
          <w:color w:val="000000"/>
          <w:sz w:val="24"/>
          <w:szCs w:val="24"/>
        </w:rPr>
        <w:br/>
        <w:t xml:space="preserve">Of terror and of beauty; ...  God hath set</w:t>
      </w:r>
      <w:r>
        <w:rPr>
          <w:color w:val="000000"/>
          <w:sz w:val="24"/>
          <w:szCs w:val="24"/>
        </w:rPr>
        <w:br/>
        <w:t xml:space="preserve">His rainbow on thy forehead; and the cloud</w:t>
      </w:r>
      <w:r>
        <w:rPr>
          <w:color w:val="000000"/>
          <w:sz w:val="24"/>
          <w:szCs w:val="24"/>
        </w:rPr>
        <w:br/>
        <w:t xml:space="preserve">Mantles around thy feet.</w:t>
      </w:r>
      <w:r>
        <w:rPr>
          <w:color w:val="000000"/>
          <w:sz w:val="24"/>
          <w:szCs w:val="24"/>
        </w:rPr>
        <w:br/>
        <w:t xml:space="preserve">1253</w:t>
      </w:r>
      <w:r>
        <w:rPr>
          <w:color w:val="000000"/>
          <w:sz w:val="24"/>
          <w:szCs w:val="24"/>
        </w:rPr>
        <w:br/>
        <w:t xml:space="preserve">MRS. SIGOURNEY:  </w:t>
      </w:r>
      <w:r>
        <w:rPr>
          <w:i/>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Dark night, that from the eye his function takes, The ear more quick of apprehension makes. 1254 SHAKS.:  </w:t>
      </w:r>
      <w:r>
        <w:rPr>
          <w:i/>
          <w:color w:val="000000"/>
          <w:sz w:val="24"/>
          <w:szCs w:val="24"/>
        </w:rPr>
        <w:t xml:space="preserve">Mid.  N. Dream,</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Now began</w:t>
      </w:r>
      <w:r>
        <w:rPr>
          <w:color w:val="000000"/>
          <w:sz w:val="24"/>
          <w:szCs w:val="24"/>
        </w:rPr>
        <w:br/>
        <w:t xml:space="preserve">Night with her sullen wing to double-shade</w:t>
      </w:r>
      <w:r>
        <w:rPr>
          <w:color w:val="000000"/>
          <w:sz w:val="24"/>
          <w:szCs w:val="24"/>
        </w:rPr>
        <w:br/>
        <w:t xml:space="preserve">The desert; fowls in their clay nests were couch’d,</w:t>
      </w:r>
      <w:r>
        <w:rPr>
          <w:color w:val="000000"/>
          <w:sz w:val="24"/>
          <w:szCs w:val="24"/>
        </w:rPr>
        <w:br/>
        <w:t xml:space="preserve">And now wild beasts came forth, the woods to roam.</w:t>
      </w:r>
      <w:r>
        <w:rPr>
          <w:color w:val="000000"/>
          <w:sz w:val="24"/>
          <w:szCs w:val="24"/>
        </w:rPr>
        <w:br/>
        <w:t xml:space="preserve">1255</w:t>
      </w:r>
      <w:r>
        <w:rPr>
          <w:color w:val="000000"/>
          <w:sz w:val="24"/>
          <w:szCs w:val="24"/>
        </w:rPr>
        <w:br/>
        <w:t xml:space="preserve">MILTON:  </w:t>
      </w:r>
      <w:r>
        <w:rPr>
          <w:i/>
          <w:color w:val="000000"/>
          <w:sz w:val="24"/>
          <w:szCs w:val="24"/>
        </w:rPr>
        <w:t xml:space="preserve">Par.  Regained,</w:t>
      </w:r>
      <w:r>
        <w:rPr>
          <w:color w:val="000000"/>
          <w:sz w:val="24"/>
          <w:szCs w:val="24"/>
        </w:rPr>
        <w:t xml:space="preserve"> Bk. i., Line 409.</w:t>
      </w:r>
    </w:p>
    <w:p>
      <w:pPr>
        <w:widowControl w:val="on"/>
        <w:pBdr/>
        <w:spacing w:before="240" w:after="240" w:line="240" w:lineRule="auto"/>
        <w:ind w:left="0" w:right="0"/>
        <w:jc w:val="left"/>
      </w:pPr>
      <w:r>
        <w:rPr>
          <w:color w:val="000000"/>
          <w:sz w:val="24"/>
          <w:szCs w:val="24"/>
        </w:rPr>
        <w:t xml:space="preserve">Awful Night! </w:t>
      </w:r>
      <w:r>
        <w:rPr>
          <w:color w:val="000000"/>
          <w:sz w:val="24"/>
          <w:szCs w:val="24"/>
        </w:rPr>
        <w:br/>
        <w:t xml:space="preserve">Ancestral mystery of mysteries.</w:t>
      </w:r>
      <w:r>
        <w:rPr>
          <w:color w:val="000000"/>
          <w:sz w:val="24"/>
          <w:szCs w:val="24"/>
        </w:rPr>
        <w:br/>
        <w:t xml:space="preserve">1256</w:t>
      </w:r>
      <w:r>
        <w:rPr>
          <w:color w:val="000000"/>
          <w:sz w:val="24"/>
          <w:szCs w:val="24"/>
        </w:rPr>
        <w:br/>
        <w:t xml:space="preserve">GEORGE ELIOT:  </w:t>
      </w:r>
      <w:r>
        <w:rPr>
          <w:i/>
          <w:color w:val="000000"/>
          <w:sz w:val="24"/>
          <w:szCs w:val="24"/>
        </w:rPr>
        <w:t xml:space="preserve">Spanish Gypsy,</w:t>
      </w:r>
      <w:r>
        <w:rPr>
          <w:color w:val="000000"/>
          <w:sz w:val="24"/>
          <w:szCs w:val="24"/>
        </w:rPr>
        <w:t xml:space="preserve"> Bk. iv.</w:t>
      </w:r>
    </w:p>
    <w:p>
      <w:pPr>
        <w:widowControl w:val="on"/>
        <w:pBdr/>
        <w:spacing w:before="240" w:after="240" w:line="240" w:lineRule="auto"/>
        <w:ind w:left="0" w:right="0"/>
        <w:jc w:val="left"/>
      </w:pPr>
      <w:r>
        <w:rPr>
          <w:color w:val="000000"/>
          <w:sz w:val="24"/>
          <w:szCs w:val="24"/>
        </w:rPr>
        <w:t xml:space="preserve">Night, night it is, night upon the palms. </w:t>
      </w:r>
      <w:r>
        <w:rPr>
          <w:color w:val="000000"/>
          <w:sz w:val="24"/>
          <w:szCs w:val="24"/>
        </w:rPr>
        <w:br/>
        <w:t xml:space="preserve">Night, night it is, the land wind has blown. </w:t>
      </w:r>
      <w:r>
        <w:rPr>
          <w:color w:val="000000"/>
          <w:sz w:val="24"/>
          <w:szCs w:val="24"/>
        </w:rPr>
        <w:br/>
        <w:t xml:space="preserve">Starry, starry night, over deep and height;</w:t>
      </w:r>
      <w:r>
        <w:rPr>
          <w:color w:val="000000"/>
          <w:sz w:val="24"/>
          <w:szCs w:val="24"/>
        </w:rPr>
        <w:br/>
        <w:t xml:space="preserve">Love, love in the valley, love all alone.</w:t>
      </w:r>
      <w:r>
        <w:rPr>
          <w:color w:val="000000"/>
          <w:sz w:val="24"/>
          <w:szCs w:val="24"/>
        </w:rPr>
        <w:br/>
        <w:t xml:space="preserve">1257</w:t>
      </w:r>
      <w:r>
        <w:rPr>
          <w:color w:val="000000"/>
          <w:sz w:val="24"/>
          <w:szCs w:val="24"/>
        </w:rPr>
        <w:br/>
        <w:t xml:space="preserve">ROBERT LOUIS STEVENSON:  </w:t>
      </w:r>
      <w:r>
        <w:rPr>
          <w:i/>
          <w:color w:val="000000"/>
          <w:sz w:val="24"/>
          <w:szCs w:val="24"/>
        </w:rPr>
        <w:t xml:space="preserve">The Feast of Famine.</w:t>
      </w:r>
    </w:p>
    <w:p>
      <w:pPr>
        <w:widowControl w:val="on"/>
        <w:pBdr/>
        <w:spacing w:before="240" w:after="240" w:line="240" w:lineRule="auto"/>
        <w:ind w:left="0" w:right="0"/>
        <w:jc w:val="left"/>
      </w:pPr>
      <w:r>
        <w:rPr>
          <w:color w:val="000000"/>
          <w:sz w:val="24"/>
          <w:szCs w:val="24"/>
        </w:rPr>
        <w:t xml:space="preserve">Night is the time to weep,</w:t>
      </w:r>
      <w:r>
        <w:rPr>
          <w:color w:val="000000"/>
          <w:sz w:val="24"/>
          <w:szCs w:val="24"/>
        </w:rPr>
        <w:br/>
        <w:t xml:space="preserve">  To wet with unseen tears</w:t>
      </w:r>
      <w:r>
        <w:rPr>
          <w:color w:val="000000"/>
          <w:sz w:val="24"/>
          <w:szCs w:val="24"/>
        </w:rPr>
        <w:br/>
        <w:t xml:space="preserve">Those graves of memory where sleep</w:t>
      </w:r>
      <w:r>
        <w:rPr>
          <w:color w:val="000000"/>
          <w:sz w:val="24"/>
          <w:szCs w:val="24"/>
        </w:rPr>
        <w:br/>
        <w:t xml:space="preserve">  The joys of other years.</w:t>
      </w:r>
      <w:r>
        <w:rPr>
          <w:color w:val="000000"/>
          <w:sz w:val="24"/>
          <w:szCs w:val="24"/>
        </w:rPr>
        <w:br/>
        <w:t xml:space="preserve">1258</w:t>
      </w:r>
      <w:r>
        <w:rPr>
          <w:color w:val="000000"/>
          <w:sz w:val="24"/>
          <w:szCs w:val="24"/>
        </w:rPr>
        <w:br/>
        <w:t xml:space="preserve">JAMES MONTGOMERY:  </w:t>
      </w:r>
      <w:r>
        <w:rPr>
          <w:i/>
          <w:color w:val="000000"/>
          <w:sz w:val="24"/>
          <w:szCs w:val="24"/>
        </w:rPr>
        <w:t xml:space="preserve">The Issues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=Nightingale.=</w:t>
      </w:r>
    </w:p>
    <w:p>
      <w:pPr>
        <w:widowControl w:val="on"/>
        <w:pBdr/>
        <w:spacing w:before="240" w:after="240" w:line="240" w:lineRule="auto"/>
        <w:ind w:left="0" w:right="0"/>
        <w:jc w:val="left"/>
      </w:pPr>
      <w:r>
        <w:rPr>
          <w:color w:val="000000"/>
          <w:sz w:val="24"/>
          <w:szCs w:val="24"/>
        </w:rPr>
        <w:t xml:space="preserve">The nightingale, if she should sing by day, When every goose is cackling, would be thought No better a musician than the wren.  How many things by season season’d are To their right praise, and true perfection! 1259 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O Nightingale, that on yon bloomy spray Warblest at eve, when all the woods are still, Thou with fresh hope the lover’s heart dost fill. 1260 MILTON:  </w:t>
      </w:r>
      <w:r>
        <w:rPr>
          <w:i/>
          <w:color w:val="000000"/>
          <w:sz w:val="24"/>
          <w:szCs w:val="24"/>
        </w:rPr>
        <w:t xml:space="preserve">Sonnet 1.</w:t>
      </w:r>
    </w:p>
    <w:p>
      <w:pPr>
        <w:widowControl w:val="on"/>
        <w:pBdr/>
        <w:spacing w:before="240" w:after="240" w:line="240" w:lineRule="auto"/>
        <w:ind w:left="0" w:right="0"/>
        <w:jc w:val="left"/>
      </w:pPr>
      <w:r>
        <w:rPr>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Noble by birth, yet nobler by great deeds. 1261 LONGFELLOW:  </w:t>
      </w:r>
      <w:r>
        <w:rPr>
          <w:i/>
          <w:color w:val="000000"/>
          <w:sz w:val="24"/>
          <w:szCs w:val="24"/>
        </w:rPr>
        <w:t xml:space="preserve">Tales of a Wayside Inn.  Emma and Eginhard.</w:t>
      </w:r>
    </w:p>
    <w:p>
      <w:pPr>
        <w:widowControl w:val="on"/>
        <w:pBdr/>
        <w:spacing w:before="240" w:after="240" w:line="240" w:lineRule="auto"/>
        <w:ind w:left="0" w:right="0"/>
        <w:jc w:val="left"/>
      </w:pPr>
      <w:r>
        <w:rPr>
          <w:color w:val="000000"/>
          <w:sz w:val="24"/>
          <w:szCs w:val="24"/>
        </w:rPr>
        <w:t xml:space="preserve">For he who is honest is noble,</w:t>
      </w:r>
      <w:r>
        <w:rPr>
          <w:color w:val="000000"/>
          <w:sz w:val="24"/>
          <w:szCs w:val="24"/>
        </w:rPr>
        <w:br/>
        <w:t xml:space="preserve">Whatever his fortunes or birth.</w:t>
      </w:r>
      <w:r>
        <w:rPr>
          <w:color w:val="000000"/>
          <w:sz w:val="24"/>
          <w:szCs w:val="24"/>
        </w:rPr>
        <w:br/>
        <w:t xml:space="preserve">1262</w:t>
      </w:r>
      <w:r>
        <w:rPr>
          <w:color w:val="000000"/>
          <w:sz w:val="24"/>
          <w:szCs w:val="24"/>
        </w:rPr>
        <w:br/>
        <w:t xml:space="preserve">ALICE CARY:  </w:t>
      </w:r>
      <w:r>
        <w:rPr>
          <w:i/>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=North.=</w:t>
      </w:r>
    </w:p>
    <w:p>
      <w:pPr>
        <w:widowControl w:val="on"/>
        <w:pBdr/>
        <w:spacing w:before="240" w:after="240" w:line="240" w:lineRule="auto"/>
        <w:ind w:left="0" w:right="0"/>
        <w:jc w:val="left"/>
      </w:pPr>
      <w:r>
        <w:rPr>
          <w:color w:val="000000"/>
          <w:sz w:val="24"/>
          <w:szCs w:val="24"/>
        </w:rPr>
        <w:t xml:space="preserve">Ask where’s the north? at York, ’t is on the Tweed; In Scotland, at the Orcades; and there, At Greenland, Zembla, or the Lord knows where. 1263 POPE:  </w:t>
      </w:r>
      <w:r>
        <w:rPr>
          <w:i/>
          <w:color w:val="000000"/>
          <w:sz w:val="24"/>
          <w:szCs w:val="24"/>
        </w:rPr>
        <w:t xml:space="preserve">Essay on Man,</w:t>
      </w:r>
      <w:r>
        <w:rPr>
          <w:color w:val="000000"/>
          <w:sz w:val="24"/>
          <w:szCs w:val="24"/>
        </w:rPr>
        <w:t xml:space="preserve"> Epis. ii., Line 222.</w:t>
      </w:r>
    </w:p>
    <w:p>
      <w:pPr>
        <w:widowControl w:val="on"/>
        <w:pBdr/>
        <w:spacing w:before="240" w:after="240" w:line="240" w:lineRule="auto"/>
        <w:ind w:left="0" w:right="0"/>
        <w:jc w:val="left"/>
      </w:pPr>
      <w:r>
        <w:rPr>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Next was November; he full gross and fat</w:t>
      </w:r>
      <w:r>
        <w:rPr>
          <w:color w:val="000000"/>
          <w:sz w:val="24"/>
          <w:szCs w:val="24"/>
        </w:rPr>
        <w:br/>
        <w:t xml:space="preserve">As fed with lard, and that right well might seem;</w:t>
      </w:r>
      <w:r>
        <w:rPr>
          <w:color w:val="000000"/>
          <w:sz w:val="24"/>
          <w:szCs w:val="24"/>
        </w:rPr>
        <w:br/>
        <w:t xml:space="preserve">For he had been a-fatting hogs of late,</w:t>
      </w:r>
      <w:r>
        <w:rPr>
          <w:color w:val="000000"/>
          <w:sz w:val="24"/>
          <w:szCs w:val="24"/>
        </w:rPr>
        <w:br/>
        <w:t xml:space="preserve">That yet his brows with sweat did reek and steam.</w:t>
      </w:r>
      <w:r>
        <w:rPr>
          <w:color w:val="000000"/>
          <w:sz w:val="24"/>
          <w:szCs w:val="24"/>
        </w:rPr>
        <w:br/>
        <w:t xml:space="preserve">1264</w:t>
      </w:r>
      <w:r>
        <w:rPr>
          <w:color w:val="000000"/>
          <w:sz w:val="24"/>
          <w:szCs w:val="24"/>
        </w:rPr>
        <w:br/>
        <w:t xml:space="preserve">SPENSER:  </w:t>
      </w:r>
      <w:r>
        <w:rPr>
          <w:i/>
          <w:color w:val="000000"/>
          <w:sz w:val="24"/>
          <w:szCs w:val="24"/>
        </w:rPr>
        <w:t xml:space="preserve">Faerie Queene,</w:t>
      </w:r>
      <w:r>
        <w:rPr>
          <w:color w:val="000000"/>
          <w:sz w:val="24"/>
          <w:szCs w:val="24"/>
        </w:rPr>
        <w:t xml:space="preserve"> Bk. vii., Canto vii., St. 40.</w:t>
      </w:r>
    </w:p>
    <w:p>
      <w:pPr>
        <w:widowControl w:val="on"/>
        <w:pBdr/>
        <w:spacing w:before="240" w:after="240" w:line="240" w:lineRule="auto"/>
        <w:ind w:left="0" w:right="0"/>
        <w:jc w:val="left"/>
      </w:pPr>
      <w:r>
        <w:rPr>
          <w:color w:val="000000"/>
          <w:sz w:val="24"/>
          <w:szCs w:val="24"/>
        </w:rPr>
        <w:t xml:space="preserve">In rattling showers dark November’s rain,</w:t>
      </w:r>
      <w:r>
        <w:rPr>
          <w:color w:val="000000"/>
          <w:sz w:val="24"/>
          <w:szCs w:val="24"/>
        </w:rPr>
        <w:br/>
        <w:t xml:space="preserve">From every stormy cloud, descends amain.</w:t>
      </w:r>
      <w:r>
        <w:rPr>
          <w:color w:val="000000"/>
          <w:sz w:val="24"/>
          <w:szCs w:val="24"/>
        </w:rPr>
        <w:br/>
        <w:t xml:space="preserve">1265</w:t>
      </w:r>
      <w:r>
        <w:rPr>
          <w:color w:val="000000"/>
          <w:sz w:val="24"/>
          <w:szCs w:val="24"/>
        </w:rPr>
        <w:br/>
        <w:t xml:space="preserve">RUSKIN:  </w:t>
      </w:r>
      <w:r>
        <w:rPr>
          <w:i/>
          <w:color w:val="000000"/>
          <w:sz w:val="24"/>
          <w:szCs w:val="24"/>
        </w:rPr>
        <w:t xml:space="preserve">The Months.</w:t>
      </w:r>
    </w:p>
    <w:p>
      <w:pPr>
        <w:widowControl w:val="on"/>
        <w:pBdr/>
        <w:spacing w:before="240" w:after="240" w:line="240" w:lineRule="auto"/>
        <w:ind w:left="0" w:right="0"/>
        <w:jc w:val="left"/>
      </w:pPr>
      <w:r>
        <w:rPr>
          <w:color w:val="000000"/>
          <w:sz w:val="24"/>
          <w:szCs w:val="24"/>
        </w:rPr>
        <w:t xml:space="preserve">=Numbers.=</w:t>
      </w:r>
    </w:p>
    <w:p>
      <w:pPr>
        <w:widowControl w:val="on"/>
        <w:pBdr/>
        <w:spacing w:before="240" w:after="240" w:line="240" w:lineRule="auto"/>
        <w:ind w:left="0" w:right="0"/>
        <w:jc w:val="left"/>
      </w:pPr>
      <w:r>
        <w:rPr>
          <w:color w:val="000000"/>
          <w:sz w:val="24"/>
          <w:szCs w:val="24"/>
        </w:rPr>
        <w:t xml:space="preserve">As yet a child, nor yet a fool to fame,</w:t>
      </w:r>
      <w:r>
        <w:rPr>
          <w:color w:val="000000"/>
          <w:sz w:val="24"/>
          <w:szCs w:val="24"/>
        </w:rPr>
        <w:br/>
        <w:t xml:space="preserve">I lisp’d in numbers, for the numbers came.</w:t>
      </w:r>
      <w:r>
        <w:rPr>
          <w:color w:val="000000"/>
          <w:sz w:val="24"/>
          <w:szCs w:val="24"/>
        </w:rPr>
        <w:br/>
        <w:t xml:space="preserve">1266</w:t>
      </w:r>
      <w:r>
        <w:rPr>
          <w:color w:val="000000"/>
          <w:sz w:val="24"/>
          <w:szCs w:val="24"/>
        </w:rPr>
        <w:br/>
        <w:t xml:space="preserve">POPE:  </w:t>
      </w:r>
      <w:r>
        <w:rPr>
          <w:i/>
          <w:color w:val="000000"/>
          <w:sz w:val="24"/>
          <w:szCs w:val="24"/>
        </w:rPr>
        <w:t xml:space="preserve">Prologue to the Satires,</w:t>
      </w:r>
      <w:r>
        <w:rPr>
          <w:color w:val="000000"/>
          <w:sz w:val="24"/>
          <w:szCs w:val="24"/>
        </w:rPr>
        <w:t xml:space="preserve"> Line 127.</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=Oak.=</w:t>
      </w:r>
    </w:p>
    <w:p>
      <w:pPr>
        <w:widowControl w:val="on"/>
        <w:pBdr/>
        <w:spacing w:before="240" w:after="240" w:line="240" w:lineRule="auto"/>
        <w:ind w:left="0" w:right="0"/>
        <w:jc w:val="left"/>
      </w:pPr>
      <w:r>
        <w:rPr>
          <w:color w:val="000000"/>
          <w:sz w:val="24"/>
          <w:szCs w:val="24"/>
        </w:rPr>
        <w:t xml:space="preserve">Those green-robed senators of mighty woods, Tall oaks, branch-charmed by the earnest stars, Dream, and so dream all night without a stir. 1267 KEATS:  </w:t>
      </w:r>
      <w:r>
        <w:rPr>
          <w:i/>
          <w:color w:val="000000"/>
          <w:sz w:val="24"/>
          <w:szCs w:val="24"/>
        </w:rPr>
        <w:t xml:space="preserve">Hyperion,</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A song to the oak, the brave old oak,</w:t>
      </w:r>
      <w:r>
        <w:rPr>
          <w:color w:val="000000"/>
          <w:sz w:val="24"/>
          <w:szCs w:val="24"/>
        </w:rPr>
        <w:br/>
        <w:t xml:space="preserve">Who hath ruled in the greenwood long!</w:t>
      </w:r>
      <w:r>
        <w:rPr>
          <w:color w:val="000000"/>
          <w:sz w:val="24"/>
          <w:szCs w:val="24"/>
        </w:rPr>
        <w:br/>
        <w:t xml:space="preserve">1268</w:t>
      </w:r>
      <w:r>
        <w:rPr>
          <w:color w:val="000000"/>
          <w:sz w:val="24"/>
          <w:szCs w:val="24"/>
        </w:rPr>
        <w:br/>
        <w:t xml:space="preserve">HENRY F. CHORLEY:  </w:t>
      </w:r>
      <w:r>
        <w:rPr>
          <w:i/>
          <w:color w:val="000000"/>
          <w:sz w:val="24"/>
          <w:szCs w:val="24"/>
        </w:rPr>
        <w:t xml:space="preserve">The Brave Old Oak.</w:t>
      </w:r>
    </w:p>
    <w:p>
      <w:pPr>
        <w:widowControl w:val="on"/>
        <w:pBdr/>
        <w:spacing w:before="240" w:after="240" w:line="240" w:lineRule="auto"/>
        <w:ind w:left="0" w:right="0"/>
        <w:jc w:val="left"/>
      </w:pPr>
      <w:r>
        <w:rPr>
          <w:color w:val="000000"/>
          <w:sz w:val="24"/>
          <w:szCs w:val="24"/>
        </w:rPr>
        <w:t xml:space="preserve">=Oars.=</w:t>
      </w:r>
    </w:p>
    <w:p>
      <w:pPr>
        <w:widowControl w:val="on"/>
        <w:pBdr/>
        <w:spacing w:before="240" w:after="240" w:line="240" w:lineRule="auto"/>
        <w:ind w:left="0" w:right="0"/>
        <w:jc w:val="left"/>
      </w:pPr>
      <w:r>
        <w:rPr>
          <w:color w:val="000000"/>
          <w:sz w:val="24"/>
          <w:szCs w:val="24"/>
        </w:rPr>
        <w:t xml:space="preserve">The oars were silver,</w:t>
      </w:r>
      <w:r>
        <w:rPr>
          <w:color w:val="000000"/>
          <w:sz w:val="24"/>
          <w:szCs w:val="24"/>
        </w:rPr>
        <w:br/>
        <w:t xml:space="preserve">Which to the tune of flutes kept stroke, and made</w:t>
      </w:r>
      <w:r>
        <w:rPr>
          <w:color w:val="000000"/>
          <w:sz w:val="24"/>
          <w:szCs w:val="24"/>
        </w:rPr>
        <w:br/>
        <w:t xml:space="preserve">The water which they beat to follow faster,</w:t>
      </w:r>
      <w:r>
        <w:rPr>
          <w:color w:val="000000"/>
          <w:sz w:val="24"/>
          <w:szCs w:val="24"/>
        </w:rPr>
        <w:br/>
        <w:t xml:space="preserve">As amorous of their strokes.</w:t>
      </w:r>
      <w:r>
        <w:rPr>
          <w:color w:val="000000"/>
          <w:sz w:val="24"/>
          <w:szCs w:val="24"/>
        </w:rPr>
        <w:br/>
        <w:t xml:space="preserve">1269</w:t>
      </w:r>
      <w:r>
        <w:rPr>
          <w:color w:val="000000"/>
          <w:sz w:val="24"/>
          <w:szCs w:val="24"/>
        </w:rPr>
        <w:br/>
        <w:t xml:space="preserve">SHAKS.:  </w:t>
      </w:r>
      <w:r>
        <w:rPr>
          <w:i/>
          <w:color w:val="000000"/>
          <w:sz w:val="24"/>
          <w:szCs w:val="24"/>
        </w:rPr>
        <w:t xml:space="preserve">Ant. and Cleo.,</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=Oaths.=</w:t>
      </w:r>
    </w:p>
    <w:p>
      <w:pPr>
        <w:widowControl w:val="on"/>
        <w:pBdr/>
        <w:spacing w:before="240" w:after="240" w:line="240" w:lineRule="auto"/>
        <w:ind w:left="0" w:right="0"/>
        <w:jc w:val="left"/>
      </w:pPr>
      <w:r>
        <w:rPr>
          <w:color w:val="000000"/>
          <w:sz w:val="24"/>
          <w:szCs w:val="24"/>
        </w:rPr>
        <w:t xml:space="preserve">’T is not the many oaths that make the truth; But the plain single vow, that is vow’d true. 1270 SHAKS.:  </w:t>
      </w:r>
      <w:r>
        <w:rPr>
          <w:i/>
          <w:color w:val="000000"/>
          <w:sz w:val="24"/>
          <w:szCs w:val="24"/>
        </w:rPr>
        <w:t xml:space="preserve">All ’s Well,</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Oaths were not purpos’d, more than law,</w:t>
      </w:r>
      <w:r>
        <w:rPr>
          <w:color w:val="000000"/>
          <w:sz w:val="24"/>
          <w:szCs w:val="24"/>
        </w:rPr>
        <w:br/>
        <w:t xml:space="preserve">To keep the good and just in awe,</w:t>
      </w:r>
      <w:r>
        <w:rPr>
          <w:color w:val="000000"/>
          <w:sz w:val="24"/>
          <w:szCs w:val="24"/>
        </w:rPr>
        <w:br/>
        <w:t xml:space="preserve">But to confine the bad and sinful,</w:t>
      </w:r>
      <w:r>
        <w:rPr>
          <w:color w:val="000000"/>
          <w:sz w:val="24"/>
          <w:szCs w:val="24"/>
        </w:rPr>
        <w:br/>
        <w:t xml:space="preserve">Like moral cattle, in a pinfold.</w:t>
      </w:r>
      <w:r>
        <w:rPr>
          <w:color w:val="000000"/>
          <w:sz w:val="24"/>
          <w:szCs w:val="24"/>
        </w:rPr>
        <w:br/>
        <w:t xml:space="preserve">1271</w:t>
      </w:r>
      <w:r>
        <w:rPr>
          <w:color w:val="000000"/>
          <w:sz w:val="24"/>
          <w:szCs w:val="24"/>
        </w:rPr>
        <w:br/>
        <w:t xml:space="preserve">BUTLER:  </w:t>
      </w:r>
      <w:r>
        <w:rPr>
          <w:i/>
          <w:color w:val="000000"/>
          <w:sz w:val="24"/>
          <w:szCs w:val="24"/>
        </w:rPr>
        <w:t xml:space="preserve">Hudibras,</w:t>
      </w:r>
      <w:r>
        <w:rPr>
          <w:color w:val="000000"/>
          <w:sz w:val="24"/>
          <w:szCs w:val="24"/>
        </w:rPr>
        <w:t xml:space="preserve"> Pt. ii., Canto ii., Line 197.</w:t>
      </w:r>
    </w:p>
    <w:p>
      <w:pPr>
        <w:widowControl w:val="on"/>
        <w:pBdr/>
        <w:spacing w:before="240" w:after="240" w:line="240" w:lineRule="auto"/>
        <w:ind w:left="0" w:right="0"/>
        <w:jc w:val="left"/>
      </w:pPr>
      <w:r>
        <w:rPr>
          <w:color w:val="000000"/>
          <w:sz w:val="24"/>
          <w:szCs w:val="24"/>
        </w:rPr>
        <w:t xml:space="preserve">=Obedience.=</w:t>
      </w:r>
    </w:p>
    <w:p>
      <w:pPr>
        <w:widowControl w:val="on"/>
        <w:pBdr/>
        <w:spacing w:before="240" w:after="240" w:line="240" w:lineRule="auto"/>
        <w:ind w:left="0" w:right="0"/>
        <w:jc w:val="left"/>
      </w:pPr>
      <w:r>
        <w:rPr>
          <w:color w:val="000000"/>
          <w:sz w:val="24"/>
          <w:szCs w:val="24"/>
        </w:rPr>
        <w:t xml:space="preserve">Let them obey that know not how to rule. 1272 SHAKS.:  </w:t>
      </w:r>
      <w:r>
        <w:rPr>
          <w:i/>
          <w:color w:val="000000"/>
          <w:sz w:val="24"/>
          <w:szCs w:val="24"/>
        </w:rPr>
        <w:t xml:space="preserve">2 Henry VI.,</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Obedience is the Christian’s crown. 1273 SCHILLER:  </w:t>
      </w:r>
      <w:r>
        <w:rPr>
          <w:i/>
          <w:color w:val="000000"/>
          <w:sz w:val="24"/>
          <w:szCs w:val="24"/>
        </w:rPr>
        <w:t xml:space="preserve">Fight with the Dragon,</w:t>
      </w:r>
      <w:r>
        <w:rPr>
          <w:color w:val="000000"/>
          <w:sz w:val="24"/>
          <w:szCs w:val="24"/>
        </w:rPr>
        <w:t xml:space="preserve"> St. 24.</w:t>
      </w:r>
    </w:p>
    <w:p>
      <w:pPr>
        <w:widowControl w:val="on"/>
        <w:pBdr/>
        <w:spacing w:before="240" w:after="240" w:line="240" w:lineRule="auto"/>
        <w:ind w:left="0" w:right="0"/>
        <w:jc w:val="left"/>
      </w:pPr>
      <w:r>
        <w:rPr>
          <w:color w:val="000000"/>
          <w:sz w:val="24"/>
          <w:szCs w:val="24"/>
        </w:rPr>
        <w:t xml:space="preserve">=Observation.=</w:t>
      </w:r>
    </w:p>
    <w:p>
      <w:pPr>
        <w:widowControl w:val="on"/>
        <w:pBdr/>
        <w:spacing w:before="240" w:after="240" w:line="240" w:lineRule="auto"/>
        <w:ind w:left="0" w:right="0"/>
        <w:jc w:val="left"/>
      </w:pPr>
      <w:r>
        <w:rPr>
          <w:color w:val="000000"/>
          <w:sz w:val="24"/>
          <w:szCs w:val="24"/>
        </w:rPr>
        <w:t xml:space="preserve">For he is but a bastard to the time</w:t>
      </w:r>
      <w:r>
        <w:rPr>
          <w:color w:val="000000"/>
          <w:sz w:val="24"/>
          <w:szCs w:val="24"/>
        </w:rPr>
        <w:br/>
        <w:t xml:space="preserve">That doth not smack of observation.</w:t>
      </w:r>
      <w:r>
        <w:rPr>
          <w:color w:val="000000"/>
          <w:sz w:val="24"/>
          <w:szCs w:val="24"/>
        </w:rPr>
        <w:br/>
        <w:t xml:space="preserve">1274</w:t>
      </w:r>
      <w:r>
        <w:rPr>
          <w:color w:val="000000"/>
          <w:sz w:val="24"/>
          <w:szCs w:val="24"/>
        </w:rPr>
        <w:br/>
        <w:t xml:space="preserve">SHAKS.:  </w:t>
      </w:r>
      <w:r>
        <w:rPr>
          <w:i/>
          <w:color w:val="000000"/>
          <w:sz w:val="24"/>
          <w:szCs w:val="24"/>
        </w:rPr>
        <w:t xml:space="preserve">King John,</w:t>
      </w:r>
      <w:r>
        <w:rPr>
          <w:color w:val="000000"/>
          <w:sz w:val="24"/>
          <w:szCs w:val="24"/>
        </w:rPr>
        <w:t xml:space="preserve"> Act 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=Ocean.=</w:t>
      </w:r>
    </w:p>
    <w:p>
      <w:pPr>
        <w:widowControl w:val="on"/>
        <w:pBdr/>
        <w:spacing w:before="240" w:after="240" w:line="240" w:lineRule="auto"/>
        <w:ind w:left="0" w:right="0"/>
        <w:jc w:val="left"/>
      </w:pPr>
      <w:r>
        <w:rPr>
          <w:color w:val="000000"/>
          <w:sz w:val="24"/>
          <w:szCs w:val="24"/>
        </w:rPr>
        <w:t xml:space="preserve">Roll on, thou deep and dark blue Ocean—­roll!  Ten thousand fleets sweep over thee in vain; Man marks the earth with ruin—­his control Stops with the shore;—­upon the watery plain The wrecks are all thy deed, nor doth remain A shadow of man’s ravage, save his own, When, for a moment, like a drop of rain, He sinks into thy depths with bubbling groan, Without a grave, unknell’d, uncoffin’d, and unknown. 1275 BYRON:  </w:t>
      </w:r>
      <w:r>
        <w:rPr>
          <w:i/>
          <w:color w:val="000000"/>
          <w:sz w:val="24"/>
          <w:szCs w:val="24"/>
        </w:rPr>
        <w:t xml:space="preserve">Ch.  Harold,</w:t>
      </w:r>
      <w:r>
        <w:rPr>
          <w:color w:val="000000"/>
          <w:sz w:val="24"/>
          <w:szCs w:val="24"/>
        </w:rPr>
        <w:t xml:space="preserve"> Canto iv., St. 179.</w:t>
      </w:r>
    </w:p>
    <w:p>
      <w:pPr>
        <w:widowControl w:val="on"/>
        <w:pBdr/>
        <w:spacing w:before="240" w:after="240" w:line="240" w:lineRule="auto"/>
        <w:ind w:left="0" w:right="0"/>
        <w:jc w:val="left"/>
      </w:pPr>
      <w:r>
        <w:rPr>
          <w:color w:val="000000"/>
          <w:sz w:val="24"/>
          <w:szCs w:val="24"/>
        </w:rPr>
        <w:t xml:space="preserve">One height</w:t>
      </w:r>
      <w:r>
        <w:rPr>
          <w:color w:val="000000"/>
          <w:sz w:val="24"/>
          <w:szCs w:val="24"/>
        </w:rPr>
        <w:br/>
        <w:t xml:space="preserve">Showed him the ocean, stretched in liquid light,</w:t>
      </w:r>
      <w:r>
        <w:rPr>
          <w:color w:val="000000"/>
          <w:sz w:val="24"/>
          <w:szCs w:val="24"/>
        </w:rPr>
        <w:br/>
        <w:t xml:space="preserve">And he could hear its multitudinous roar,</w:t>
      </w:r>
      <w:r>
        <w:rPr>
          <w:color w:val="000000"/>
          <w:sz w:val="24"/>
          <w:szCs w:val="24"/>
        </w:rPr>
        <w:br/>
        <w:t xml:space="preserve">Its plunge and hiss upon the pebbled shore.</w:t>
      </w:r>
      <w:r>
        <w:rPr>
          <w:color w:val="000000"/>
          <w:sz w:val="24"/>
          <w:szCs w:val="24"/>
        </w:rPr>
        <w:br/>
        <w:t xml:space="preserve">1276</w:t>
      </w:r>
      <w:r>
        <w:rPr>
          <w:color w:val="000000"/>
          <w:sz w:val="24"/>
          <w:szCs w:val="24"/>
        </w:rPr>
        <w:br/>
        <w:t xml:space="preserve">GEORGE ELIOT:  </w:t>
      </w:r>
      <w:r>
        <w:rPr>
          <w:i/>
          <w:color w:val="000000"/>
          <w:sz w:val="24"/>
          <w:szCs w:val="24"/>
        </w:rPr>
        <w:t xml:space="preserve">Legend of Jubal,</w:t>
      </w:r>
      <w:r>
        <w:rPr>
          <w:color w:val="000000"/>
          <w:sz w:val="24"/>
          <w:szCs w:val="24"/>
        </w:rPr>
        <w:t xml:space="preserve"> Line 506.</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The sweet calm sunshine of October, now</w:t>
      </w:r>
      <w:r>
        <w:rPr>
          <w:color w:val="000000"/>
          <w:sz w:val="24"/>
          <w:szCs w:val="24"/>
        </w:rPr>
        <w:br/>
        <w:t xml:space="preserve">Warms the low spot; upon its grassy mould</w:t>
      </w:r>
      <w:r>
        <w:rPr>
          <w:color w:val="000000"/>
          <w:sz w:val="24"/>
          <w:szCs w:val="24"/>
        </w:rPr>
        <w:br/>
        <w:t xml:space="preserve">The purple oak-leaf falls; the birchen bough</w:t>
      </w:r>
      <w:r>
        <w:rPr>
          <w:color w:val="000000"/>
          <w:sz w:val="24"/>
          <w:szCs w:val="24"/>
        </w:rPr>
        <w:br/>
        <w:t xml:space="preserve">Drops its bright spoil like arrow-heads of gold.</w:t>
      </w:r>
      <w:r>
        <w:rPr>
          <w:color w:val="000000"/>
          <w:sz w:val="24"/>
          <w:szCs w:val="24"/>
        </w:rPr>
        <w:br/>
        <w:t xml:space="preserve">1277</w:t>
      </w:r>
      <w:r>
        <w:rPr>
          <w:color w:val="000000"/>
          <w:sz w:val="24"/>
          <w:szCs w:val="24"/>
        </w:rPr>
        <w:br/>
        <w:t xml:space="preserve">WILLIAM CULLEN BRYANT:  </w:t>
      </w:r>
      <w:r>
        <w:rPr>
          <w:i/>
          <w:color w:val="000000"/>
          <w:sz w:val="24"/>
          <w:szCs w:val="24"/>
        </w:rPr>
        <w:t xml:space="preserve">October, 1866.</w:t>
      </w:r>
    </w:p>
    <w:p>
      <w:pPr>
        <w:widowControl w:val="on"/>
        <w:pBdr/>
        <w:spacing w:before="240" w:after="240" w:line="240" w:lineRule="auto"/>
        <w:ind w:left="0" w:right="0"/>
        <w:jc w:val="left"/>
      </w:pPr>
      <w:r>
        <w:rPr>
          <w:color w:val="000000"/>
          <w:sz w:val="24"/>
          <w:szCs w:val="24"/>
        </w:rPr>
        <w:t xml:space="preserve">October’s foliage yellows with his cold. 1278 RUSKIN:  </w:t>
      </w:r>
      <w:r>
        <w:rPr>
          <w:i/>
          <w:color w:val="000000"/>
          <w:sz w:val="24"/>
          <w:szCs w:val="24"/>
        </w:rPr>
        <w:t xml:space="preserve">The Months.</w:t>
      </w:r>
    </w:p>
    <w:p>
      <w:pPr>
        <w:widowControl w:val="on"/>
        <w:pBdr/>
        <w:spacing w:before="240" w:after="240" w:line="240" w:lineRule="auto"/>
        <w:ind w:left="0" w:right="0"/>
        <w:jc w:val="left"/>
      </w:pPr>
      <w:r>
        <w:rPr>
          <w:color w:val="000000"/>
          <w:sz w:val="24"/>
          <w:szCs w:val="24"/>
        </w:rPr>
        <w:t xml:space="preserve">=Offence.=</w:t>
      </w:r>
    </w:p>
    <w:p>
      <w:pPr>
        <w:widowControl w:val="on"/>
        <w:pBdr/>
        <w:spacing w:before="240" w:after="240" w:line="240" w:lineRule="auto"/>
        <w:ind w:left="0" w:right="0"/>
        <w:jc w:val="left"/>
      </w:pPr>
      <w:r>
        <w:rPr>
          <w:color w:val="000000"/>
          <w:sz w:val="24"/>
          <w:szCs w:val="24"/>
        </w:rPr>
        <w:t xml:space="preserve">In such a time as this, it is not meet That every nice offence should bear his comment. 1279 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And love the offender, yet detest the offence. 1280 POPE:  </w:t>
      </w:r>
      <w:r>
        <w:rPr>
          <w:i/>
          <w:color w:val="000000"/>
          <w:sz w:val="24"/>
          <w:szCs w:val="24"/>
        </w:rPr>
        <w:t xml:space="preserve">Eloisa to A.,</w:t>
      </w:r>
      <w:r>
        <w:rPr>
          <w:color w:val="000000"/>
          <w:sz w:val="24"/>
          <w:szCs w:val="24"/>
        </w:rPr>
        <w:t xml:space="preserve"> Line 192.</w:t>
      </w:r>
    </w:p>
    <w:p>
      <w:pPr>
        <w:widowControl w:val="on"/>
        <w:pBdr/>
        <w:spacing w:before="240" w:after="240" w:line="240" w:lineRule="auto"/>
        <w:ind w:left="0" w:right="0"/>
        <w:jc w:val="left"/>
      </w:pPr>
      <w:r>
        <w:rPr>
          <w:color w:val="000000"/>
          <w:sz w:val="24"/>
          <w:szCs w:val="24"/>
        </w:rPr>
        <w:t xml:space="preserve">=Old Age.=</w:t>
      </w:r>
    </w:p>
    <w:p>
      <w:pPr>
        <w:widowControl w:val="on"/>
        <w:pBdr/>
        <w:spacing w:before="240" w:after="240" w:line="240" w:lineRule="auto"/>
        <w:ind w:left="0" w:right="0"/>
        <w:jc w:val="left"/>
      </w:pPr>
      <w:r>
        <w:rPr>
          <w:color w:val="000000"/>
          <w:sz w:val="24"/>
          <w:szCs w:val="24"/>
        </w:rPr>
        <w:t xml:space="preserve">Though I look old, yet I am strong and lusty;</w:t>
      </w:r>
      <w:r>
        <w:rPr>
          <w:color w:val="000000"/>
          <w:sz w:val="24"/>
          <w:szCs w:val="24"/>
        </w:rPr>
        <w:br/>
        <w:t xml:space="preserve">For in my youth I never did apply</w:t>
      </w:r>
      <w:r>
        <w:rPr>
          <w:color w:val="000000"/>
          <w:sz w:val="24"/>
          <w:szCs w:val="24"/>
        </w:rPr>
        <w:br/>
        <w:t xml:space="preserve">Hot and rebellious liquors in my blood;</w:t>
      </w:r>
      <w:r>
        <w:rPr>
          <w:color w:val="000000"/>
          <w:sz w:val="24"/>
          <w:szCs w:val="24"/>
        </w:rPr>
        <w:br/>
        <w:t xml:space="preserve">Nor did not with unbashful forehead woo</w:t>
      </w:r>
      <w:r>
        <w:rPr>
          <w:color w:val="000000"/>
          <w:sz w:val="24"/>
          <w:szCs w:val="24"/>
        </w:rPr>
        <w:br/>
        <w:t xml:space="preserve">The means of weakness and debility: </w:t>
      </w:r>
      <w:r>
        <w:rPr>
          <w:color w:val="000000"/>
          <w:sz w:val="24"/>
          <w:szCs w:val="24"/>
        </w:rPr>
        <w:br/>
        <w:t xml:space="preserve">Therefore my age is as a lusty winter,</w:t>
      </w:r>
      <w:r>
        <w:rPr>
          <w:color w:val="000000"/>
          <w:sz w:val="24"/>
          <w:szCs w:val="24"/>
        </w:rPr>
        <w:br/>
        <w:t xml:space="preserve">Frosty, but kindly.</w:t>
      </w:r>
      <w:r>
        <w:rPr>
          <w:color w:val="000000"/>
          <w:sz w:val="24"/>
          <w:szCs w:val="24"/>
        </w:rPr>
        <w:br/>
        <w:t xml:space="preserve">1281</w:t>
      </w:r>
      <w:r>
        <w:rPr>
          <w:color w:val="000000"/>
          <w:sz w:val="24"/>
          <w:szCs w:val="24"/>
        </w:rPr>
        <w:br/>
        <w:t xml:space="preserve">SHAKS.:  </w:t>
      </w:r>
      <w:r>
        <w:rPr>
          <w:i/>
          <w:color w:val="000000"/>
          <w:sz w:val="24"/>
          <w:szCs w:val="24"/>
        </w:rPr>
        <w:t xml:space="preserve">As You Like It,</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When he is forsaken,</w:t>
      </w:r>
      <w:r>
        <w:rPr>
          <w:color w:val="000000"/>
          <w:sz w:val="24"/>
          <w:szCs w:val="24"/>
        </w:rPr>
        <w:br/>
        <w:t xml:space="preserve">Withered and shaken,</w:t>
      </w:r>
      <w:r>
        <w:rPr>
          <w:color w:val="000000"/>
          <w:sz w:val="24"/>
          <w:szCs w:val="24"/>
        </w:rPr>
        <w:br/>
        <w:t xml:space="preserve">What can an old man do but die?</w:t>
      </w:r>
      <w:r>
        <w:rPr>
          <w:color w:val="000000"/>
          <w:sz w:val="24"/>
          <w:szCs w:val="24"/>
        </w:rPr>
        <w:br/>
        <w:t xml:space="preserve">1282</w:t>
      </w:r>
      <w:r>
        <w:rPr>
          <w:color w:val="000000"/>
          <w:sz w:val="24"/>
          <w:szCs w:val="24"/>
        </w:rPr>
        <w:br/>
        <w:t xml:space="preserve">HOOD:  </w:t>
      </w:r>
      <w:r>
        <w:rPr>
          <w:i/>
          <w:color w:val="000000"/>
          <w:sz w:val="24"/>
          <w:szCs w:val="24"/>
        </w:rPr>
        <w:t xml:space="preserve">Ballad.</w:t>
      </w:r>
    </w:p>
    <w:p>
      <w:pPr>
        <w:widowControl w:val="on"/>
        <w:pBdr/>
        <w:spacing w:before="240" w:after="240" w:line="240" w:lineRule="auto"/>
        <w:ind w:left="0" w:right="0"/>
        <w:jc w:val="left"/>
      </w:pPr>
      <w:r>
        <w:rPr>
          <w:color w:val="000000"/>
          <w:sz w:val="24"/>
          <w:szCs w:val="24"/>
        </w:rPr>
        <w:t xml:space="preserve">=Opinion.=</w:t>
      </w:r>
    </w:p>
    <w:p>
      <w:pPr>
        <w:widowControl w:val="on"/>
        <w:pBdr/>
        <w:spacing w:before="240" w:after="240" w:line="240" w:lineRule="auto"/>
        <w:ind w:left="0" w:right="0"/>
        <w:jc w:val="left"/>
      </w:pPr>
      <w:r>
        <w:rPr>
          <w:color w:val="000000"/>
          <w:sz w:val="24"/>
          <w:szCs w:val="24"/>
        </w:rPr>
        <w:t xml:space="preserve">Opinion’s but a fool, that makes us scan</w:t>
      </w:r>
      <w:r>
        <w:rPr>
          <w:color w:val="000000"/>
          <w:sz w:val="24"/>
          <w:szCs w:val="24"/>
        </w:rPr>
        <w:br/>
        <w:t xml:space="preserve">The outward habit by the inward man.</w:t>
      </w:r>
      <w:r>
        <w:rPr>
          <w:color w:val="000000"/>
          <w:sz w:val="24"/>
          <w:szCs w:val="24"/>
        </w:rPr>
        <w:br/>
        <w:t xml:space="preserve">1283</w:t>
      </w:r>
      <w:r>
        <w:rPr>
          <w:color w:val="000000"/>
          <w:sz w:val="24"/>
          <w:szCs w:val="24"/>
        </w:rPr>
        <w:br/>
        <w:t xml:space="preserve">SHAKS.:  </w:t>
      </w:r>
      <w:r>
        <w:rPr>
          <w:i/>
          <w:color w:val="000000"/>
          <w:sz w:val="24"/>
          <w:szCs w:val="24"/>
        </w:rPr>
        <w:t xml:space="preserve">Pericles,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He that complies against his will</w:t>
      </w:r>
      <w:r>
        <w:rPr>
          <w:color w:val="000000"/>
          <w:sz w:val="24"/>
          <w:szCs w:val="24"/>
        </w:rPr>
        <w:br/>
        <w:t xml:space="preserve">Is of his own opinion still.</w:t>
      </w:r>
      <w:r>
        <w:rPr>
          <w:color w:val="000000"/>
          <w:sz w:val="24"/>
          <w:szCs w:val="24"/>
        </w:rPr>
        <w:br/>
        <w:t xml:space="preserve">1284</w:t>
      </w:r>
      <w:r>
        <w:rPr>
          <w:color w:val="000000"/>
          <w:sz w:val="24"/>
          <w:szCs w:val="24"/>
        </w:rPr>
        <w:br/>
        <w:t xml:space="preserve">BUTLER:  </w:t>
      </w:r>
      <w:r>
        <w:rPr>
          <w:i/>
          <w:color w:val="000000"/>
          <w:sz w:val="24"/>
          <w:szCs w:val="24"/>
        </w:rPr>
        <w:t xml:space="preserve">Hudibras,</w:t>
      </w:r>
      <w:r>
        <w:rPr>
          <w:color w:val="000000"/>
          <w:sz w:val="24"/>
          <w:szCs w:val="24"/>
        </w:rPr>
        <w:t xml:space="preserve"> Pt. iii., Canto iii., Line 547.</w:t>
      </w:r>
    </w:p>
    <w:p>
      <w:pPr>
        <w:widowControl w:val="on"/>
        <w:pBdr/>
        <w:spacing w:before="240" w:after="240" w:line="240" w:lineRule="auto"/>
        <w:ind w:left="0" w:right="0"/>
        <w:jc w:val="left"/>
      </w:pPr>
      <w:r>
        <w:rPr>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O Opportunity! thy guilt is great:  ’T is thou that execut’st the traitor’s treason; Thou sett’st the wolf where he the lamb may get; Whoever plots the sin, thou point’st the season; ’T is thou that spurn’st at right, at law, at reason. 1285 SHAKS.:  </w:t>
      </w:r>
      <w:r>
        <w:rPr>
          <w:i/>
          <w:color w:val="000000"/>
          <w:sz w:val="24"/>
          <w:szCs w:val="24"/>
        </w:rPr>
        <w:t xml:space="preserve">R. of Lucrece,</w:t>
      </w:r>
      <w:r>
        <w:rPr>
          <w:color w:val="000000"/>
          <w:sz w:val="24"/>
          <w:szCs w:val="24"/>
        </w:rPr>
        <w:t xml:space="preserve"> Line 876.</w:t>
      </w:r>
    </w:p>
    <w:p>
      <w:pPr>
        <w:widowControl w:val="on"/>
        <w:pBdr/>
        <w:spacing w:before="240" w:after="240" w:line="240" w:lineRule="auto"/>
        <w:ind w:left="0" w:right="0"/>
        <w:jc w:val="left"/>
      </w:pPr>
      <w:r>
        <w:rPr>
          <w:color w:val="000000"/>
          <w:sz w:val="24"/>
          <w:szCs w:val="24"/>
        </w:rPr>
        <w:t xml:space="preserve">=Oracle.=</w:t>
      </w:r>
    </w:p>
    <w:p>
      <w:pPr>
        <w:widowControl w:val="on"/>
        <w:pBdr/>
        <w:spacing w:before="240" w:after="240" w:line="240" w:lineRule="auto"/>
        <w:ind w:left="0" w:right="0"/>
        <w:jc w:val="left"/>
      </w:pPr>
      <w:r>
        <w:rPr>
          <w:color w:val="000000"/>
          <w:sz w:val="24"/>
          <w:szCs w:val="24"/>
        </w:rPr>
        <w:t xml:space="preserve">I am Sir Oracle,</w:t>
      </w:r>
      <w:r>
        <w:rPr>
          <w:color w:val="000000"/>
          <w:sz w:val="24"/>
          <w:szCs w:val="24"/>
        </w:rPr>
        <w:br/>
        <w:t xml:space="preserve">And when I ope my lips, let no dog bark!</w:t>
      </w:r>
      <w:r>
        <w:rPr>
          <w:color w:val="000000"/>
          <w:sz w:val="24"/>
          <w:szCs w:val="24"/>
        </w:rPr>
        <w:br/>
        <w:t xml:space="preserve">1286</w:t>
      </w:r>
      <w:r>
        <w:rPr>
          <w:color w:val="000000"/>
          <w:sz w:val="24"/>
          <w:szCs w:val="24"/>
        </w:rPr>
        <w:br/>
        <w:t xml:space="preserve">SHAKS.:  </w:t>
      </w:r>
      <w:r>
        <w:rPr>
          <w:i/>
          <w:color w:val="000000"/>
          <w:sz w:val="24"/>
          <w:szCs w:val="24"/>
        </w:rPr>
        <w:t xml:space="preserve">M. of Venice,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=Oratory.=</w:t>
      </w:r>
    </w:p>
    <w:p>
      <w:pPr>
        <w:widowControl w:val="on"/>
        <w:pBdr/>
        <w:spacing w:before="240" w:after="240" w:line="240" w:lineRule="auto"/>
        <w:ind w:left="0" w:right="0"/>
        <w:jc w:val="left"/>
      </w:pPr>
      <w:r>
        <w:rPr>
          <w:color w:val="000000"/>
          <w:sz w:val="24"/>
          <w:szCs w:val="24"/>
        </w:rPr>
        <w:t xml:space="preserve">Thence to the famous orators repair,</w:t>
      </w:r>
      <w:r>
        <w:rPr>
          <w:color w:val="000000"/>
          <w:sz w:val="24"/>
          <w:szCs w:val="24"/>
        </w:rPr>
        <w:br/>
        <w:t xml:space="preserve">Those ancient, whose resistless eloquence</w:t>
      </w:r>
      <w:r>
        <w:rPr>
          <w:color w:val="000000"/>
          <w:sz w:val="24"/>
          <w:szCs w:val="24"/>
        </w:rPr>
        <w:br/>
        <w:t xml:space="preserve">Wielded at will that fierce democracy,</w:t>
      </w:r>
      <w:r>
        <w:rPr>
          <w:color w:val="000000"/>
          <w:sz w:val="24"/>
          <w:szCs w:val="24"/>
        </w:rPr>
        <w:br/>
        <w:t xml:space="preserve">Shook the Arsenal, and fulmined over Greece,</w:t>
      </w:r>
      <w:r>
        <w:rPr>
          <w:color w:val="000000"/>
          <w:sz w:val="24"/>
          <w:szCs w:val="24"/>
        </w:rPr>
        <w:br/>
        <w:t xml:space="preserve">To Macedon, and Artaxerxes’ throne.</w:t>
      </w:r>
      <w:r>
        <w:rPr>
          <w:color w:val="000000"/>
          <w:sz w:val="24"/>
          <w:szCs w:val="24"/>
        </w:rPr>
        <w:br/>
        <w:t xml:space="preserve">1287</w:t>
      </w:r>
      <w:r>
        <w:rPr>
          <w:color w:val="000000"/>
          <w:sz w:val="24"/>
          <w:szCs w:val="24"/>
        </w:rPr>
        <w:br/>
        <w:t xml:space="preserve">MILTON:  </w:t>
      </w:r>
      <w:r>
        <w:rPr>
          <w:i/>
          <w:color w:val="000000"/>
          <w:sz w:val="24"/>
          <w:szCs w:val="24"/>
        </w:rPr>
        <w:t xml:space="preserve">Par.  Regained,</w:t>
      </w:r>
      <w:r>
        <w:rPr>
          <w:color w:val="000000"/>
          <w:sz w:val="24"/>
          <w:szCs w:val="24"/>
        </w:rPr>
        <w:t xml:space="preserve"> Bk. iv., Line 267.</w:t>
      </w:r>
    </w:p>
    <w:p>
      <w:pPr>
        <w:widowControl w:val="on"/>
        <w:pBdr/>
        <w:spacing w:before="240" w:after="240" w:line="240" w:lineRule="auto"/>
        <w:ind w:left="0" w:right="0"/>
        <w:jc w:val="left"/>
      </w:pPr>
      <w:r>
        <w:rPr>
          <w:color w:val="000000"/>
          <w:sz w:val="24"/>
          <w:szCs w:val="24"/>
        </w:rPr>
        <w:t xml:space="preserve">=Order.=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Order is heav’n’s first law; and this confest, Some are, and must be, greater than the rest, More rich, more wise; but who infers from hence That such are happier, shocks all common sense. 1288 POPE:  </w:t>
      </w:r>
      <w:r>
        <w:rPr>
          <w:i/>
          <w:color w:val="000000"/>
          <w:sz w:val="24"/>
          <w:szCs w:val="24"/>
        </w:rPr>
        <w:t xml:space="preserve">Essay on Man,</w:t>
      </w:r>
      <w:r>
        <w:rPr>
          <w:color w:val="000000"/>
          <w:sz w:val="24"/>
          <w:szCs w:val="24"/>
        </w:rPr>
        <w:t xml:space="preserve"> Epis. iv., Line 49.</w:t>
      </w:r>
    </w:p>
    <w:p>
      <w:pPr>
        <w:widowControl w:val="on"/>
        <w:pBdr/>
        <w:spacing w:before="240" w:after="240" w:line="240" w:lineRule="auto"/>
        <w:ind w:left="0" w:right="0"/>
        <w:jc w:val="left"/>
      </w:pPr>
      <w:r>
        <w:rPr>
          <w:color w:val="000000"/>
          <w:sz w:val="24"/>
          <w:szCs w:val="24"/>
        </w:rPr>
        <w:t xml:space="preserve">=Ornament.=</w:t>
      </w:r>
    </w:p>
    <w:p>
      <w:pPr>
        <w:widowControl w:val="on"/>
        <w:pBdr/>
        <w:spacing w:before="240" w:after="240" w:line="240" w:lineRule="auto"/>
        <w:ind w:left="0" w:right="0"/>
        <w:jc w:val="left"/>
      </w:pPr>
      <w:r>
        <w:rPr>
          <w:color w:val="000000"/>
          <w:sz w:val="24"/>
          <w:szCs w:val="24"/>
        </w:rPr>
        <w:t xml:space="preserve">Thus ornament is but the guiled shore</w:t>
      </w:r>
      <w:r>
        <w:rPr>
          <w:color w:val="000000"/>
          <w:sz w:val="24"/>
          <w:szCs w:val="24"/>
        </w:rPr>
        <w:br/>
        <w:t xml:space="preserve">To a most dangerous sea.</w:t>
      </w:r>
      <w:r>
        <w:rPr>
          <w:color w:val="000000"/>
          <w:sz w:val="24"/>
          <w:szCs w:val="24"/>
        </w:rPr>
        <w:br/>
        <w:t xml:space="preserve">1289</w:t>
      </w:r>
      <w:r>
        <w:rPr>
          <w:color w:val="000000"/>
          <w:sz w:val="24"/>
          <w:szCs w:val="24"/>
        </w:rPr>
        <w:br/>
        <w:t xml:space="preserve">SHAKS.:  </w:t>
      </w:r>
      <w:r>
        <w:rPr>
          <w:i/>
          <w:color w:val="000000"/>
          <w:sz w:val="24"/>
          <w:szCs w:val="24"/>
        </w:rPr>
        <w:t xml:space="preserve">M. of Venice,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=Owl.=</w:t>
      </w:r>
    </w:p>
    <w:p>
      <w:pPr>
        <w:widowControl w:val="on"/>
        <w:pBdr/>
        <w:spacing w:before="240" w:after="240" w:line="240" w:lineRule="auto"/>
        <w:ind w:left="0" w:right="0"/>
        <w:jc w:val="left"/>
      </w:pPr>
      <w:r>
        <w:rPr>
          <w:color w:val="000000"/>
          <w:sz w:val="24"/>
          <w:szCs w:val="24"/>
        </w:rPr>
        <w:t xml:space="preserve">It was the owl that shriek’d, the fatal bellman, Which gives the stern’st good-night. 1290 SHAKS.:  </w:t>
      </w:r>
      <w:r>
        <w:rPr>
          <w:i/>
          <w:color w:val="000000"/>
          <w:sz w:val="24"/>
          <w:szCs w:val="24"/>
        </w:rPr>
        <w:t xml:space="preserve">Macbeth,</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=Pain.=</w:t>
      </w:r>
    </w:p>
    <w:p>
      <w:pPr>
        <w:widowControl w:val="on"/>
        <w:pBdr/>
        <w:spacing w:before="240" w:after="240" w:line="240" w:lineRule="auto"/>
        <w:ind w:left="0" w:right="0"/>
        <w:jc w:val="left"/>
      </w:pPr>
      <w:r>
        <w:rPr>
          <w:color w:val="000000"/>
          <w:sz w:val="24"/>
          <w:szCs w:val="24"/>
        </w:rPr>
        <w:t xml:space="preserve">Pain pays the income of each precious thing. 1291 SHAKS.:  </w:t>
      </w:r>
      <w:r>
        <w:rPr>
          <w:i/>
          <w:color w:val="000000"/>
          <w:sz w:val="24"/>
          <w:szCs w:val="24"/>
        </w:rPr>
        <w:t xml:space="preserve">R. of Lucrece,</w:t>
      </w:r>
      <w:r>
        <w:rPr>
          <w:color w:val="000000"/>
          <w:sz w:val="24"/>
          <w:szCs w:val="24"/>
        </w:rPr>
        <w:t xml:space="preserve"> Line 334.</w:t>
      </w:r>
    </w:p>
    <w:p>
      <w:pPr>
        <w:widowControl w:val="on"/>
        <w:pBdr/>
        <w:spacing w:before="240" w:after="240" w:line="240" w:lineRule="auto"/>
        <w:ind w:left="0" w:right="0"/>
        <w:jc w:val="left"/>
      </w:pPr>
      <w:r>
        <w:rPr>
          <w:color w:val="000000"/>
          <w:sz w:val="24"/>
          <w:szCs w:val="24"/>
        </w:rPr>
        <w:t xml:space="preserve">Pain is no longer pain when it is past. 1292 MARGARET J. PRESTON:  </w:t>
      </w:r>
      <w:r>
        <w:rPr>
          <w:i/>
          <w:color w:val="000000"/>
          <w:sz w:val="24"/>
          <w:szCs w:val="24"/>
        </w:rPr>
        <w:t xml:space="preserve">Sonnet.</w:t>
      </w:r>
      <w:r>
        <w:rPr>
          <w:color w:val="000000"/>
          <w:sz w:val="24"/>
          <w:szCs w:val="24"/>
        </w:rPr>
        <w:t xml:space="preserve"> </w:t>
      </w:r>
      <w:r>
        <w:rPr>
          <w:i/>
          <w:color w:val="000000"/>
          <w:sz w:val="24"/>
          <w:szCs w:val="24"/>
        </w:rPr>
        <w:t xml:space="preserve">Nature’s Lesson.</w:t>
      </w:r>
    </w:p>
    <w:p>
      <w:pPr>
        <w:widowControl w:val="on"/>
        <w:pBdr/>
        <w:spacing w:before="240" w:after="240" w:line="240" w:lineRule="auto"/>
        <w:ind w:left="0" w:right="0"/>
        <w:jc w:val="left"/>
      </w:pPr>
      <w:r>
        <w:rPr>
          <w:color w:val="000000"/>
          <w:sz w:val="24"/>
          <w:szCs w:val="24"/>
        </w:rPr>
        <w:t xml:space="preserve">The sad mechanic exercise</w:t>
      </w:r>
      <w:r>
        <w:rPr>
          <w:color w:val="000000"/>
          <w:sz w:val="24"/>
          <w:szCs w:val="24"/>
        </w:rPr>
        <w:br/>
        <w:t xml:space="preserve">Like dull narcotics numbing pain.</w:t>
      </w:r>
      <w:r>
        <w:rPr>
          <w:color w:val="000000"/>
          <w:sz w:val="24"/>
          <w:szCs w:val="24"/>
        </w:rPr>
        <w:br/>
        <w:t xml:space="preserve">1293</w:t>
      </w:r>
      <w:r>
        <w:rPr>
          <w:color w:val="000000"/>
          <w:sz w:val="24"/>
          <w:szCs w:val="24"/>
        </w:rPr>
        <w:br/>
        <w:t xml:space="preserve">TENNYSON:  </w:t>
      </w:r>
      <w:r>
        <w:rPr>
          <w:i/>
          <w:color w:val="000000"/>
          <w:sz w:val="24"/>
          <w:szCs w:val="24"/>
        </w:rPr>
        <w:t xml:space="preserve">In Memoriam, Prologue,</w:t>
      </w:r>
      <w:r>
        <w:rPr>
          <w:color w:val="000000"/>
          <w:sz w:val="24"/>
          <w:szCs w:val="24"/>
        </w:rPr>
        <w:t xml:space="preserve"> v., St. 2.</w:t>
      </w:r>
    </w:p>
    <w:p>
      <w:pPr>
        <w:widowControl w:val="on"/>
        <w:pBdr/>
        <w:spacing w:before="240" w:after="240" w:line="240" w:lineRule="auto"/>
        <w:ind w:left="0" w:right="0"/>
        <w:jc w:val="left"/>
      </w:pPr>
      <w:r>
        <w:rPr>
          <w:color w:val="000000"/>
          <w:sz w:val="24"/>
          <w:szCs w:val="24"/>
        </w:rPr>
        <w:t xml:space="preserve">=Painter.=</w:t>
      </w:r>
    </w:p>
    <w:p>
      <w:pPr>
        <w:widowControl w:val="on"/>
        <w:pBdr/>
        <w:spacing w:before="240" w:after="240" w:line="240" w:lineRule="auto"/>
        <w:ind w:left="0" w:right="0"/>
        <w:jc w:val="left"/>
      </w:pPr>
      <w:r>
        <w:rPr>
          <w:color w:val="000000"/>
          <w:sz w:val="24"/>
          <w:szCs w:val="24"/>
        </w:rPr>
        <w:t xml:space="preserve">With hue like that when some great painter dips His pencil in the gloom of earthquake and eclipse. 1294 SHELLEY:  </w:t>
      </w:r>
      <w:r>
        <w:rPr>
          <w:i/>
          <w:color w:val="000000"/>
          <w:sz w:val="24"/>
          <w:szCs w:val="24"/>
        </w:rPr>
        <w:t xml:space="preserve">Revolt of Islam,</w:t>
      </w:r>
      <w:r>
        <w:rPr>
          <w:color w:val="000000"/>
          <w:sz w:val="24"/>
          <w:szCs w:val="24"/>
        </w:rPr>
        <w:t xml:space="preserve"> Canto v., St. 23.</w:t>
      </w:r>
    </w:p>
    <w:p>
      <w:pPr>
        <w:widowControl w:val="on"/>
        <w:pBdr/>
        <w:spacing w:before="240" w:after="240" w:line="240" w:lineRule="auto"/>
        <w:ind w:left="0" w:right="0"/>
        <w:jc w:val="left"/>
      </w:pPr>
      <w:r>
        <w:rPr>
          <w:color w:val="000000"/>
          <w:sz w:val="24"/>
          <w:szCs w:val="24"/>
        </w:rPr>
        <w:t xml:space="preserve">=Palm.=</w:t>
      </w:r>
    </w:p>
    <w:p>
      <w:pPr>
        <w:widowControl w:val="on"/>
        <w:pBdr/>
        <w:spacing w:before="240" w:after="240" w:line="240" w:lineRule="auto"/>
        <w:ind w:left="0" w:right="0"/>
        <w:jc w:val="left"/>
      </w:pPr>
      <w:r>
        <w:rPr>
          <w:color w:val="000000"/>
          <w:sz w:val="24"/>
          <w:szCs w:val="24"/>
        </w:rPr>
        <w:t xml:space="preserve">No hammers fell, no ponderous axes rung; Like some tall palm the mystic fabric sprung. 1295 HEBER:  </w:t>
      </w:r>
      <w:r>
        <w:rPr>
          <w:i/>
          <w:color w:val="000000"/>
          <w:sz w:val="24"/>
          <w:szCs w:val="24"/>
        </w:rPr>
        <w:t xml:space="preserve">Palestine.</w:t>
      </w:r>
    </w:p>
    <w:p>
      <w:pPr>
        <w:widowControl w:val="on"/>
        <w:pBdr/>
        <w:spacing w:before="240" w:after="240" w:line="240" w:lineRule="auto"/>
        <w:ind w:left="0" w:right="0"/>
        <w:jc w:val="left"/>
      </w:pPr>
      <w:r>
        <w:rPr>
          <w:color w:val="000000"/>
          <w:sz w:val="24"/>
          <w:szCs w:val="24"/>
        </w:rPr>
        <w:t xml:space="preserve">=Pan.=</w:t>
      </w:r>
    </w:p>
    <w:p>
      <w:pPr>
        <w:widowControl w:val="on"/>
        <w:pBdr/>
        <w:spacing w:before="240" w:after="240" w:line="240" w:lineRule="auto"/>
        <w:ind w:left="0" w:right="0"/>
        <w:jc w:val="left"/>
      </w:pPr>
      <w:r>
        <w:rPr>
          <w:color w:val="000000"/>
          <w:sz w:val="24"/>
          <w:szCs w:val="24"/>
        </w:rPr>
        <w:t xml:space="preserve">And they heard the words it said,—­</w:t>
      </w:r>
      <w:r>
        <w:rPr>
          <w:color w:val="000000"/>
          <w:sz w:val="24"/>
          <w:szCs w:val="24"/>
        </w:rPr>
        <w:br/>
        <w:t xml:space="preserve">“Pan is dead! great Pan is dead! </w:t>
      </w:r>
      <w:r>
        <w:rPr>
          <w:color w:val="000000"/>
          <w:sz w:val="24"/>
          <w:szCs w:val="24"/>
        </w:rPr>
        <w:br/>
        <w:t xml:space="preserve">  Pan, Pan is dead!”</w:t>
      </w:r>
      <w:r>
        <w:rPr>
          <w:color w:val="000000"/>
          <w:sz w:val="24"/>
          <w:szCs w:val="24"/>
        </w:rPr>
        <w:br/>
        <w:t xml:space="preserve">1296</w:t>
      </w:r>
      <w:r>
        <w:rPr>
          <w:color w:val="000000"/>
          <w:sz w:val="24"/>
          <w:szCs w:val="24"/>
        </w:rPr>
        <w:br/>
        <w:t xml:space="preserve">MRS. BROWNING:  </w:t>
      </w:r>
      <w:r>
        <w:rPr>
          <w:i/>
          <w:color w:val="000000"/>
          <w:sz w:val="24"/>
          <w:szCs w:val="24"/>
        </w:rPr>
        <w:t xml:space="preserve">The Dead Pan.</w:t>
      </w:r>
    </w:p>
    <w:p>
      <w:pPr>
        <w:widowControl w:val="on"/>
        <w:pBdr/>
        <w:spacing w:before="240" w:after="240" w:line="240" w:lineRule="auto"/>
        <w:ind w:left="0" w:right="0"/>
        <w:jc w:val="left"/>
      </w:pPr>
      <w:r>
        <w:rPr>
          <w:color w:val="000000"/>
          <w:sz w:val="24"/>
          <w:szCs w:val="24"/>
        </w:rPr>
        <w:t xml:space="preserve">=Pang.=</w:t>
      </w:r>
    </w:p>
    <w:p>
      <w:pPr>
        <w:widowControl w:val="on"/>
        <w:pBdr/>
        <w:spacing w:before="240" w:after="240" w:line="240" w:lineRule="auto"/>
        <w:ind w:left="0" w:right="0"/>
        <w:jc w:val="left"/>
      </w:pPr>
      <w:r>
        <w:rPr>
          <w:color w:val="000000"/>
          <w:sz w:val="24"/>
          <w:szCs w:val="24"/>
        </w:rPr>
        <w:t xml:space="preserve">And even the pang preceding death</w:t>
      </w:r>
      <w:r>
        <w:rPr>
          <w:color w:val="000000"/>
          <w:sz w:val="24"/>
          <w:szCs w:val="24"/>
        </w:rPr>
        <w:br/>
        <w:t xml:space="preserve">    Bids expectation rise.</w:t>
      </w:r>
      <w:r>
        <w:rPr>
          <w:color w:val="000000"/>
          <w:sz w:val="24"/>
          <w:szCs w:val="24"/>
        </w:rPr>
        <w:br/>
        <w:t xml:space="preserve">1297</w:t>
      </w:r>
      <w:r>
        <w:rPr>
          <w:color w:val="000000"/>
          <w:sz w:val="24"/>
          <w:szCs w:val="24"/>
        </w:rPr>
        <w:br/>
        <w:t xml:space="preserve">GOLDSMITH:  </w:t>
      </w:r>
      <w:r>
        <w:rPr>
          <w:i/>
          <w:color w:val="000000"/>
          <w:sz w:val="24"/>
          <w:szCs w:val="24"/>
        </w:rPr>
        <w:t xml:space="preserve">The Captivity,</w:t>
      </w:r>
      <w:r>
        <w:rPr>
          <w:color w:val="000000"/>
          <w:sz w:val="24"/>
          <w:szCs w:val="24"/>
        </w:rPr>
        <w:t xml:space="preserve"> Act ii.</w:t>
      </w:r>
    </w:p>
    <w:p>
      <w:pPr>
        <w:widowControl w:val="on"/>
        <w:pBdr/>
        <w:spacing w:before="240" w:after="240" w:line="240" w:lineRule="auto"/>
        <w:ind w:left="0" w:right="0"/>
        <w:jc w:val="left"/>
      </w:pPr>
      <w:r>
        <w:rPr>
          <w:color w:val="000000"/>
          <w:sz w:val="24"/>
          <w:szCs w:val="24"/>
        </w:rPr>
        <w:t xml:space="preserve">=Paradise.=</w:t>
      </w:r>
    </w:p>
    <w:p>
      <w:pPr>
        <w:widowControl w:val="on"/>
        <w:pBdr/>
        <w:spacing w:before="240" w:after="240" w:line="240" w:lineRule="auto"/>
        <w:ind w:left="0" w:right="0"/>
        <w:jc w:val="left"/>
      </w:pPr>
      <w:r>
        <w:rPr>
          <w:color w:val="000000"/>
          <w:sz w:val="24"/>
          <w:szCs w:val="24"/>
        </w:rPr>
        <w:t xml:space="preserve">’T is sweet, as year by year we lose</w:t>
      </w:r>
      <w:r>
        <w:rPr>
          <w:color w:val="000000"/>
          <w:sz w:val="24"/>
          <w:szCs w:val="24"/>
        </w:rPr>
        <w:br/>
        <w:t xml:space="preserve">Friends out of sight, in faith to muse</w:t>
      </w:r>
      <w:r>
        <w:rPr>
          <w:color w:val="000000"/>
          <w:sz w:val="24"/>
          <w:szCs w:val="24"/>
        </w:rPr>
        <w:br/>
        <w:t xml:space="preserve">How grows in Paradise our store.</w:t>
      </w:r>
      <w:r>
        <w:rPr>
          <w:color w:val="000000"/>
          <w:sz w:val="24"/>
          <w:szCs w:val="24"/>
        </w:rPr>
        <w:br/>
        <w:t xml:space="preserve">1298</w:t>
      </w:r>
      <w:r>
        <w:rPr>
          <w:color w:val="000000"/>
          <w:sz w:val="24"/>
          <w:szCs w:val="24"/>
        </w:rPr>
        <w:br/>
        <w:t xml:space="preserve">KEBLE:  </w:t>
      </w:r>
      <w:r>
        <w:rPr>
          <w:i/>
          <w:color w:val="000000"/>
          <w:sz w:val="24"/>
          <w:szCs w:val="24"/>
        </w:rPr>
        <w:t xml:space="preserve">Burial of the Dead.</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Forgiveness to the injured does belong; But they ne’er pardon who have done the wrong. 1299 DRYDEN:  </w:t>
      </w:r>
      <w:r>
        <w:rPr>
          <w:i/>
          <w:color w:val="000000"/>
          <w:sz w:val="24"/>
          <w:szCs w:val="24"/>
        </w:rPr>
        <w:t xml:space="preserve">Conquest of Granada,</w:t>
      </w:r>
      <w:r>
        <w:rPr>
          <w:color w:val="000000"/>
          <w:sz w:val="24"/>
          <w:szCs w:val="24"/>
        </w:rPr>
        <w:t xml:space="preserve"> Pt. ii., Act i., Sc. 2.</w:t>
      </w:r>
    </w:p>
    <w:p>
      <w:pPr>
        <w:widowControl w:val="on"/>
        <w:pBdr/>
        <w:spacing w:before="240" w:after="240" w:line="240" w:lineRule="auto"/>
        <w:ind w:left="0" w:right="0"/>
        <w:jc w:val="left"/>
      </w:pPr>
      <w:r>
        <w:rPr>
          <w:color w:val="000000"/>
          <w:sz w:val="24"/>
          <w:szCs w:val="24"/>
        </w:rPr>
        <w:t xml:space="preserve">=Parents.=</w:t>
      </w:r>
    </w:p>
    <w:p>
      <w:pPr>
        <w:widowControl w:val="on"/>
        <w:pBdr/>
        <w:spacing w:before="240" w:after="240" w:line="240" w:lineRule="auto"/>
        <w:ind w:left="0" w:right="0"/>
        <w:jc w:val="left"/>
      </w:pPr>
      <w:r>
        <w:rPr>
          <w:color w:val="000000"/>
          <w:sz w:val="24"/>
          <w:szCs w:val="24"/>
        </w:rPr>
        <w:t xml:space="preserve">Great families of yesterday we show, And lords, whose parents were the Lord knows who. 1300 DEFOE:  </w:t>
      </w:r>
      <w:r>
        <w:rPr>
          <w:i/>
          <w:color w:val="000000"/>
          <w:sz w:val="24"/>
          <w:szCs w:val="24"/>
        </w:rPr>
        <w:t xml:space="preserve">True-Born Englishman,</w:t>
      </w:r>
      <w:r>
        <w:rPr>
          <w:color w:val="000000"/>
          <w:sz w:val="24"/>
          <w:szCs w:val="24"/>
        </w:rPr>
        <w:t xml:space="preserve"> Pt. i., Line 1.</w:t>
      </w:r>
    </w:p>
    <w:p>
      <w:pPr>
        <w:widowControl w:val="on"/>
        <w:pBdr/>
        <w:spacing w:before="240" w:after="240" w:line="240" w:lineRule="auto"/>
        <w:ind w:left="0" w:right="0"/>
        <w:jc w:val="left"/>
      </w:pPr>
      <w:r>
        <w:rPr>
          <w:color w:val="000000"/>
          <w:sz w:val="24"/>
          <w:szCs w:val="24"/>
        </w:rPr>
        <w:t xml:space="preserve">=Parting.=</w:t>
      </w:r>
    </w:p>
    <w:p>
      <w:pPr>
        <w:widowControl w:val="on"/>
        <w:pBdr/>
        <w:spacing w:before="240" w:after="240" w:line="240" w:lineRule="auto"/>
        <w:ind w:left="0" w:right="0"/>
        <w:jc w:val="left"/>
      </w:pPr>
      <w:r>
        <w:rPr>
          <w:color w:val="000000"/>
          <w:sz w:val="24"/>
          <w:szCs w:val="24"/>
        </w:rPr>
        <w:t xml:space="preserve">What! gone without a word? </w:t>
      </w:r>
      <w:r>
        <w:rPr>
          <w:color w:val="000000"/>
          <w:sz w:val="24"/>
          <w:szCs w:val="24"/>
        </w:rPr>
        <w:br/>
        <w:t xml:space="preserve">Ay, so true love should do:  it cannot speak;</w:t>
      </w:r>
      <w:r>
        <w:rPr>
          <w:color w:val="000000"/>
          <w:sz w:val="24"/>
          <w:szCs w:val="24"/>
        </w:rPr>
        <w:br/>
        <w:t xml:space="preserve">For truth hath better deeds, than words, to grace it.</w:t>
      </w:r>
      <w:r>
        <w:rPr>
          <w:color w:val="000000"/>
          <w:sz w:val="24"/>
          <w:szCs w:val="24"/>
        </w:rPr>
        <w:br/>
        <w:t xml:space="preserve">1301</w:t>
      </w:r>
      <w:r>
        <w:rPr>
          <w:color w:val="000000"/>
          <w:sz w:val="24"/>
          <w:szCs w:val="24"/>
        </w:rPr>
        <w:br/>
        <w:t xml:space="preserve">SHAKS.:  </w:t>
      </w:r>
      <w:r>
        <w:rPr>
          <w:i/>
          <w:color w:val="000000"/>
          <w:sz w:val="24"/>
          <w:szCs w:val="24"/>
        </w:rPr>
        <w:t xml:space="preserve">Two Gent. of V.,</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They who go</w:t>
      </w:r>
      <w:r>
        <w:rPr>
          <w:color w:val="000000"/>
          <w:sz w:val="24"/>
          <w:szCs w:val="24"/>
        </w:rPr>
        <w:br/>
        <w:t xml:space="preserve">Feel not the pain of parting; it is they</w:t>
      </w:r>
      <w:r>
        <w:rPr>
          <w:color w:val="000000"/>
          <w:sz w:val="24"/>
          <w:szCs w:val="24"/>
        </w:rPr>
        <w:br/>
        <w:t xml:space="preserve">Who stay behind that suffer.</w:t>
      </w:r>
      <w:r>
        <w:rPr>
          <w:color w:val="000000"/>
          <w:sz w:val="24"/>
          <w:szCs w:val="24"/>
        </w:rPr>
        <w:br/>
        <w:t xml:space="preserve">1302</w:t>
      </w:r>
      <w:r>
        <w:rPr>
          <w:color w:val="000000"/>
          <w:sz w:val="24"/>
          <w:szCs w:val="24"/>
        </w:rPr>
        <w:br/>
        <w:t xml:space="preserve">LONGFELLOW:  </w:t>
      </w:r>
      <w:r>
        <w:rPr>
          <w:i/>
          <w:color w:val="000000"/>
          <w:sz w:val="24"/>
          <w:szCs w:val="24"/>
        </w:rPr>
        <w:t xml:space="preserve">Michael Angelo,</w:t>
      </w:r>
      <w:r>
        <w:rPr>
          <w:color w:val="000000"/>
          <w:sz w:val="24"/>
          <w:szCs w:val="24"/>
        </w:rPr>
        <w:t xml:space="preserve"> Pt.  I., i.</w:t>
      </w:r>
    </w:p>
    <w:p>
      <w:pPr>
        <w:widowControl w:val="on"/>
        <w:pBdr/>
        <w:spacing w:before="240" w:after="240" w:line="240" w:lineRule="auto"/>
        <w:ind w:left="0" w:right="0"/>
        <w:jc w:val="left"/>
      </w:pPr>
      <w:r>
        <w:rPr>
          <w:color w:val="000000"/>
          <w:sz w:val="24"/>
          <w:szCs w:val="24"/>
        </w:rPr>
        <w:t xml:space="preserve">Such partings break the heart they fondly hope to heal. 1303 BYRON:  </w:t>
      </w:r>
      <w:r>
        <w:rPr>
          <w:i/>
          <w:color w:val="000000"/>
          <w:sz w:val="24"/>
          <w:szCs w:val="24"/>
        </w:rPr>
        <w:t xml:space="preserve">Ch.  Harold,</w:t>
      </w:r>
      <w:r>
        <w:rPr>
          <w:color w:val="000000"/>
          <w:sz w:val="24"/>
          <w:szCs w:val="24"/>
        </w:rPr>
        <w:t xml:space="preserve"> Canto i., St. 10.</w:t>
      </w:r>
    </w:p>
    <w:p>
      <w:pPr>
        <w:widowControl w:val="on"/>
        <w:pBdr/>
        <w:spacing w:before="240" w:after="240" w:line="240" w:lineRule="auto"/>
        <w:ind w:left="0" w:right="0"/>
        <w:jc w:val="left"/>
      </w:pPr>
      <w:r>
        <w:rPr>
          <w:color w:val="000000"/>
          <w:sz w:val="24"/>
          <w:szCs w:val="24"/>
        </w:rPr>
        <w:t xml:space="preserve">=Passion.=</w:t>
      </w:r>
    </w:p>
    <w:p>
      <w:pPr>
        <w:widowControl w:val="on"/>
        <w:pBdr/>
        <w:spacing w:before="240" w:after="240" w:line="240" w:lineRule="auto"/>
        <w:ind w:left="0" w:right="0"/>
        <w:jc w:val="left"/>
      </w:pPr>
      <w:r>
        <w:rPr>
          <w:color w:val="000000"/>
          <w:sz w:val="24"/>
          <w:szCs w:val="24"/>
        </w:rPr>
        <w:t xml:space="preserve">Fountain heads and pathless groves,</w:t>
      </w:r>
      <w:r>
        <w:rPr>
          <w:color w:val="000000"/>
          <w:sz w:val="24"/>
          <w:szCs w:val="24"/>
        </w:rPr>
        <w:br/>
        <w:t xml:space="preserve">Places which pale passion loves.</w:t>
      </w:r>
      <w:r>
        <w:rPr>
          <w:color w:val="000000"/>
          <w:sz w:val="24"/>
          <w:szCs w:val="24"/>
        </w:rPr>
        <w:br/>
        <w:t xml:space="preserve">1304</w:t>
      </w:r>
      <w:r>
        <w:rPr>
          <w:color w:val="000000"/>
          <w:sz w:val="24"/>
          <w:szCs w:val="24"/>
        </w:rPr>
        <w:br/>
        <w:t xml:space="preserve">JOHN FLETCHER:  </w:t>
      </w:r>
      <w:r>
        <w:rPr>
          <w:i/>
          <w:color w:val="000000"/>
          <w:sz w:val="24"/>
          <w:szCs w:val="24"/>
        </w:rPr>
        <w:t xml:space="preserve">The Nice Valour,</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Passions are likened best to floods and streams:  The shallow murmur, but the deep are dumb. 1305 SIR WALTER RALEIGH:  </w:t>
      </w:r>
      <w:r>
        <w:rPr>
          <w:i/>
          <w:color w:val="000000"/>
          <w:sz w:val="24"/>
          <w:szCs w:val="24"/>
        </w:rPr>
        <w:t xml:space="preserve">Silent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=Past, The.=</w:t>
      </w:r>
    </w:p>
    <w:p>
      <w:pPr>
        <w:widowControl w:val="on"/>
        <w:pBdr/>
        <w:spacing w:before="240" w:after="240" w:line="240" w:lineRule="auto"/>
        <w:ind w:left="0" w:right="0"/>
        <w:jc w:val="left"/>
      </w:pPr>
      <w:r>
        <w:rPr>
          <w:color w:val="000000"/>
          <w:sz w:val="24"/>
          <w:szCs w:val="24"/>
        </w:rPr>
        <w:t xml:space="preserve">Over the trackless past, somewhere,</w:t>
      </w:r>
      <w:r>
        <w:rPr>
          <w:color w:val="000000"/>
          <w:sz w:val="24"/>
          <w:szCs w:val="24"/>
        </w:rPr>
        <w:br/>
        <w:t xml:space="preserve">Lie the lost days of our tropic youth,</w:t>
      </w:r>
      <w:r>
        <w:rPr>
          <w:color w:val="000000"/>
          <w:sz w:val="24"/>
          <w:szCs w:val="24"/>
        </w:rPr>
        <w:br/>
        <w:t xml:space="preserve">Only regained by faith and prayer,</w:t>
      </w:r>
      <w:r>
        <w:rPr>
          <w:color w:val="000000"/>
          <w:sz w:val="24"/>
          <w:szCs w:val="24"/>
        </w:rPr>
        <w:br/>
        <w:t xml:space="preserve">Only recalled by prayer and plaint: </w:t>
      </w:r>
      <w:r>
        <w:rPr>
          <w:color w:val="000000"/>
          <w:sz w:val="24"/>
          <w:szCs w:val="24"/>
        </w:rPr>
        <w:br/>
        <w:t xml:space="preserve">Each lost day has its patron saint.</w:t>
      </w:r>
      <w:r>
        <w:rPr>
          <w:color w:val="000000"/>
          <w:sz w:val="24"/>
          <w:szCs w:val="24"/>
        </w:rPr>
        <w:br/>
        <w:t xml:space="preserve">1306</w:t>
      </w:r>
      <w:r>
        <w:rPr>
          <w:color w:val="000000"/>
          <w:sz w:val="24"/>
          <w:szCs w:val="24"/>
        </w:rPr>
        <w:br/>
        <w:t xml:space="preserve">BRET HARTE:  </w:t>
      </w:r>
      <w:r>
        <w:rPr>
          <w:i/>
          <w:color w:val="000000"/>
          <w:sz w:val="24"/>
          <w:szCs w:val="24"/>
        </w:rPr>
        <w:t xml:space="preserve">The Lost Galleon,</w:t>
      </w:r>
      <w:r>
        <w:rPr>
          <w:color w:val="000000"/>
          <w:sz w:val="24"/>
          <w:szCs w:val="24"/>
        </w:rPr>
        <w:t xml:space="preserve"> Last St.</w:t>
      </w:r>
    </w:p>
    <w:p>
      <w:pPr>
        <w:widowControl w:val="on"/>
        <w:pBdr/>
        <w:spacing w:before="240" w:after="240" w:line="240" w:lineRule="auto"/>
        <w:ind w:left="0" w:right="0"/>
        <w:jc w:val="left"/>
      </w:pPr>
      <w:r>
        <w:rPr>
          <w:color w:val="000000"/>
          <w:sz w:val="24"/>
          <w:szCs w:val="24"/>
        </w:rPr>
        <w:t xml:space="preserve">Build thee more stately mansions, O my soul,</w:t>
      </w:r>
      <w:r>
        <w:rPr>
          <w:color w:val="000000"/>
          <w:sz w:val="24"/>
          <w:szCs w:val="24"/>
        </w:rPr>
        <w:br/>
        <w:t xml:space="preserve">As the swift seasons roll! </w:t>
      </w:r>
      <w:r>
        <w:rPr>
          <w:color w:val="000000"/>
          <w:sz w:val="24"/>
          <w:szCs w:val="24"/>
        </w:rPr>
        <w:br/>
        <w:t xml:space="preserve">Leave thy low-vaulted past!</w:t>
      </w:r>
      <w:r>
        <w:rPr>
          <w:color w:val="000000"/>
          <w:sz w:val="24"/>
          <w:szCs w:val="24"/>
        </w:rPr>
        <w:br/>
        <w:t xml:space="preserve">1307</w:t>
      </w:r>
      <w:r>
        <w:rPr>
          <w:color w:val="000000"/>
          <w:sz w:val="24"/>
          <w:szCs w:val="24"/>
        </w:rPr>
        <w:br/>
        <w:t xml:space="preserve">OLIVER WENDELL HOLMES:  </w:t>
      </w:r>
      <w:r>
        <w:rPr>
          <w:i/>
          <w:color w:val="000000"/>
          <w:sz w:val="24"/>
          <w:szCs w:val="24"/>
        </w:rPr>
        <w:t xml:space="preserve">Chambered Nautilus.</w:t>
      </w:r>
    </w:p>
    <w:p>
      <w:pPr>
        <w:widowControl w:val="on"/>
        <w:pBdr/>
        <w:spacing w:before="240" w:after="240" w:line="240" w:lineRule="auto"/>
        <w:ind w:left="0" w:right="0"/>
        <w:jc w:val="left"/>
      </w:pPr>
      <w:r>
        <w:rPr>
          <w:color w:val="000000"/>
          <w:sz w:val="24"/>
          <w:szCs w:val="24"/>
        </w:rPr>
        <w:t xml:space="preserve">=Patience.=</w:t>
      </w:r>
    </w:p>
    <w:p>
      <w:pPr>
        <w:widowControl w:val="on"/>
        <w:pBdr/>
        <w:spacing w:before="240" w:after="240" w:line="240" w:lineRule="auto"/>
        <w:ind w:left="0" w:right="0"/>
        <w:jc w:val="left"/>
      </w:pPr>
      <w:r>
        <w:rPr>
          <w:color w:val="000000"/>
          <w:sz w:val="24"/>
          <w:szCs w:val="24"/>
        </w:rPr>
        <w:t xml:space="preserve">How poor are they, that have not patience! </w:t>
      </w:r>
      <w:r>
        <w:rPr>
          <w:color w:val="000000"/>
          <w:sz w:val="24"/>
          <w:szCs w:val="24"/>
        </w:rPr>
        <w:br/>
        <w:t xml:space="preserve">What wound did ever heal, but by degrees?</w:t>
      </w:r>
      <w:r>
        <w:rPr>
          <w:color w:val="000000"/>
          <w:sz w:val="24"/>
          <w:szCs w:val="24"/>
        </w:rPr>
        <w:br/>
        <w:t xml:space="preserve">1308</w:t>
      </w:r>
      <w:r>
        <w:rPr>
          <w:color w:val="000000"/>
          <w:sz w:val="24"/>
          <w:szCs w:val="24"/>
        </w:rPr>
        <w:br/>
        <w:t xml:space="preserve">SHAKS.:  </w:t>
      </w:r>
      <w:r>
        <w:rPr>
          <w:i/>
          <w:color w:val="000000"/>
          <w:sz w:val="24"/>
          <w:szCs w:val="24"/>
        </w:rPr>
        <w:t xml:space="preserve">Othello,</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Patience, thou young and rose-lipp’d cherubim. 1309 SHAKS.:  </w:t>
      </w:r>
      <w:r>
        <w:rPr>
          <w:i/>
          <w:color w:val="000000"/>
          <w:sz w:val="24"/>
          <w:szCs w:val="24"/>
        </w:rPr>
        <w:t xml:space="preserve">Othello,</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Patience is more oft the exercise</w:t>
      </w:r>
      <w:r>
        <w:rPr>
          <w:color w:val="000000"/>
          <w:sz w:val="24"/>
          <w:szCs w:val="24"/>
        </w:rPr>
        <w:br/>
        <w:t xml:space="preserve">Of saints, the trial of their fortitude,</w:t>
      </w:r>
      <w:r>
        <w:rPr>
          <w:color w:val="000000"/>
          <w:sz w:val="24"/>
          <w:szCs w:val="24"/>
        </w:rPr>
        <w:br/>
        <w:t xml:space="preserve">Making them each his own deliverer,</w:t>
      </w:r>
      <w:r>
        <w:rPr>
          <w:color w:val="000000"/>
          <w:sz w:val="24"/>
          <w:szCs w:val="24"/>
        </w:rPr>
        <w:br/>
        <w:t xml:space="preserve">And victor over all</w:t>
      </w:r>
      <w:r>
        <w:rPr>
          <w:color w:val="000000"/>
          <w:sz w:val="24"/>
          <w:szCs w:val="24"/>
        </w:rPr>
        <w:br/>
        <w:t xml:space="preserve">That tyranny or fortune can inflict.</w:t>
      </w:r>
      <w:r>
        <w:rPr>
          <w:color w:val="000000"/>
          <w:sz w:val="24"/>
          <w:szCs w:val="24"/>
        </w:rPr>
        <w:br/>
        <w:t xml:space="preserve">1310</w:t>
      </w:r>
      <w:r>
        <w:rPr>
          <w:color w:val="000000"/>
          <w:sz w:val="24"/>
          <w:szCs w:val="24"/>
        </w:rPr>
        <w:br/>
        <w:t xml:space="preserve">MILTON:  </w:t>
      </w:r>
      <w:r>
        <w:rPr>
          <w:i/>
          <w:color w:val="000000"/>
          <w:sz w:val="24"/>
          <w:szCs w:val="24"/>
        </w:rPr>
        <w:t xml:space="preserve">Samson Agonistes,</w:t>
      </w:r>
      <w:r>
        <w:rPr>
          <w:color w:val="000000"/>
          <w:sz w:val="24"/>
          <w:szCs w:val="24"/>
        </w:rPr>
        <w:t xml:space="preserve"> Line 1287.</w:t>
      </w:r>
    </w:p>
    <w:p>
      <w:pPr>
        <w:widowControl w:val="on"/>
        <w:pBdr/>
        <w:spacing w:before="240" w:after="240" w:line="240" w:lineRule="auto"/>
        <w:ind w:left="0" w:right="0"/>
        <w:jc w:val="left"/>
      </w:pPr>
      <w:r>
        <w:rPr>
          <w:color w:val="000000"/>
          <w:sz w:val="24"/>
          <w:szCs w:val="24"/>
        </w:rPr>
        <w:t xml:space="preserve">Patience is a plant</w:t>
      </w:r>
      <w:r>
        <w:rPr>
          <w:color w:val="000000"/>
          <w:sz w:val="24"/>
          <w:szCs w:val="24"/>
        </w:rPr>
        <w:br/>
        <w:t xml:space="preserve">That grows not in all gardens.</w:t>
      </w:r>
      <w:r>
        <w:rPr>
          <w:color w:val="000000"/>
          <w:sz w:val="24"/>
          <w:szCs w:val="24"/>
        </w:rPr>
        <w:br/>
        <w:t xml:space="preserve">1311</w:t>
      </w:r>
      <w:r>
        <w:rPr>
          <w:color w:val="000000"/>
          <w:sz w:val="24"/>
          <w:szCs w:val="24"/>
        </w:rPr>
        <w:br/>
        <w:t xml:space="preserve">LONGFELLOW:  </w:t>
      </w:r>
      <w:r>
        <w:rPr>
          <w:i/>
          <w:color w:val="000000"/>
          <w:sz w:val="24"/>
          <w:szCs w:val="24"/>
        </w:rPr>
        <w:t xml:space="preserve">Michael Angelo,</w:t>
      </w:r>
      <w:r>
        <w:rPr>
          <w:color w:val="000000"/>
          <w:sz w:val="24"/>
          <w:szCs w:val="24"/>
        </w:rPr>
        <w:t xml:space="preserve"> Pt. ii., 4.</w:t>
      </w:r>
    </w:p>
    <w:p>
      <w:pPr>
        <w:widowControl w:val="on"/>
        <w:pBdr/>
        <w:spacing w:before="240" w:after="240" w:line="240" w:lineRule="auto"/>
        <w:ind w:left="0" w:right="0"/>
        <w:jc w:val="left"/>
      </w:pPr>
      <w:r>
        <w:rPr>
          <w:color w:val="000000"/>
          <w:sz w:val="24"/>
          <w:szCs w:val="24"/>
        </w:rPr>
        <w:t xml:space="preserve">There are times when patience proves at fault. 1312 ROBERT BROWNING:  </w:t>
      </w:r>
      <w:r>
        <w:rPr>
          <w:i/>
          <w:color w:val="000000"/>
          <w:sz w:val="24"/>
          <w:szCs w:val="24"/>
        </w:rPr>
        <w:t xml:space="preserve">Paracelsus,</w:t>
      </w:r>
      <w:r>
        <w:rPr>
          <w:color w:val="000000"/>
          <w:sz w:val="24"/>
          <w:szCs w:val="24"/>
        </w:rPr>
        <w:t xml:space="preserve"> Sc. 3.</w:t>
      </w:r>
    </w:p>
    <w:p>
      <w:pPr>
        <w:widowControl w:val="on"/>
        <w:pBdr/>
        <w:spacing w:before="240" w:after="240" w:line="240" w:lineRule="auto"/>
        <w:ind w:left="0" w:right="0"/>
        <w:jc w:val="left"/>
      </w:pPr>
      <w:r>
        <w:rPr>
          <w:color w:val="000000"/>
          <w:sz w:val="24"/>
          <w:szCs w:val="24"/>
        </w:rPr>
        <w:t xml:space="preserve">=Patriotism.=</w:t>
      </w:r>
    </w:p>
    <w:p>
      <w:pPr>
        <w:widowControl w:val="on"/>
        <w:pBdr/>
        <w:spacing w:before="240" w:after="240" w:line="240" w:lineRule="auto"/>
        <w:ind w:left="0" w:right="0"/>
        <w:jc w:val="left"/>
      </w:pPr>
      <w:r>
        <w:rPr>
          <w:color w:val="000000"/>
          <w:sz w:val="24"/>
          <w:szCs w:val="24"/>
        </w:rPr>
        <w:t xml:space="preserve">Strike—­for your altars and your fires;</w:t>
      </w:r>
      <w:r>
        <w:rPr>
          <w:color w:val="000000"/>
          <w:sz w:val="24"/>
          <w:szCs w:val="24"/>
        </w:rPr>
        <w:br/>
        <w:t xml:space="preserve">Strike—­for the green graves of your sires;</w:t>
      </w:r>
      <w:r>
        <w:rPr>
          <w:color w:val="000000"/>
          <w:sz w:val="24"/>
          <w:szCs w:val="24"/>
        </w:rPr>
        <w:br/>
        <w:t xml:space="preserve">God, and your native land!</w:t>
      </w:r>
      <w:r>
        <w:rPr>
          <w:color w:val="000000"/>
          <w:sz w:val="24"/>
          <w:szCs w:val="24"/>
        </w:rPr>
        <w:br/>
        <w:t xml:space="preserve">1313</w:t>
      </w:r>
      <w:r>
        <w:rPr>
          <w:color w:val="000000"/>
          <w:sz w:val="24"/>
          <w:szCs w:val="24"/>
        </w:rPr>
        <w:br/>
        <w:t xml:space="preserve">FITZ-GREENE HALLECK:  </w:t>
      </w:r>
      <w:r>
        <w:rPr>
          <w:i/>
          <w:color w:val="000000"/>
          <w:sz w:val="24"/>
          <w:szCs w:val="24"/>
        </w:rPr>
        <w:t xml:space="preserve">Marco Bozzaris.</w:t>
      </w:r>
    </w:p>
    <w:p>
      <w:pPr>
        <w:widowControl w:val="on"/>
        <w:pBdr/>
        <w:spacing w:before="240" w:after="240" w:line="240" w:lineRule="auto"/>
        <w:ind w:left="0" w:right="0"/>
        <w:jc w:val="left"/>
      </w:pPr>
      <w:r>
        <w:rPr>
          <w:color w:val="000000"/>
          <w:sz w:val="24"/>
          <w:szCs w:val="24"/>
        </w:rPr>
        <w:t xml:space="preserve">One flag, one land, one heart, one hand,</w:t>
      </w:r>
      <w:r>
        <w:rPr>
          <w:color w:val="000000"/>
          <w:sz w:val="24"/>
          <w:szCs w:val="24"/>
        </w:rPr>
        <w:br/>
        <w:t xml:space="preserve">One Nation evermore!</w:t>
      </w:r>
      <w:r>
        <w:rPr>
          <w:color w:val="000000"/>
          <w:sz w:val="24"/>
          <w:szCs w:val="24"/>
        </w:rPr>
        <w:br/>
        <w:t xml:space="preserve">1314</w:t>
      </w:r>
      <w:r>
        <w:rPr>
          <w:color w:val="000000"/>
          <w:sz w:val="24"/>
          <w:szCs w:val="24"/>
        </w:rPr>
        <w:br/>
        <w:t xml:space="preserve">OLIVER WENDELL HOLMES:  </w:t>
      </w:r>
      <w:r>
        <w:rPr>
          <w:i/>
          <w:color w:val="000000"/>
          <w:sz w:val="24"/>
          <w:szCs w:val="24"/>
        </w:rPr>
        <w:t xml:space="preserve">Voyage of the Good Ship Union.</w:t>
      </w:r>
    </w:p>
    <w:p>
      <w:pPr>
        <w:widowControl w:val="on"/>
        <w:pBdr/>
        <w:spacing w:before="240" w:after="240" w:line="240" w:lineRule="auto"/>
        <w:ind w:left="0" w:right="0"/>
        <w:jc w:val="left"/>
      </w:pPr>
      <w:r>
        <w:rPr>
          <w:color w:val="000000"/>
          <w:sz w:val="24"/>
          <w:szCs w:val="24"/>
        </w:rPr>
        <w:t xml:space="preserve">My country, ’t is of thee,</w:t>
      </w:r>
      <w:r>
        <w:rPr>
          <w:color w:val="000000"/>
          <w:sz w:val="24"/>
          <w:szCs w:val="24"/>
        </w:rPr>
        <w:br/>
        <w:t xml:space="preserve">Sweet land of liberty,—­</w:t>
      </w:r>
      <w:r>
        <w:rPr>
          <w:color w:val="000000"/>
          <w:sz w:val="24"/>
          <w:szCs w:val="24"/>
        </w:rPr>
        <w:br/>
        <w:t xml:space="preserve">    Of thee I sing: </w:t>
      </w:r>
      <w:r>
        <w:rPr>
          <w:color w:val="000000"/>
          <w:sz w:val="24"/>
          <w:szCs w:val="24"/>
        </w:rPr>
        <w:br/>
        <w:t xml:space="preserve">Land where my fathers died,</w:t>
      </w:r>
      <w:r>
        <w:rPr>
          <w:color w:val="000000"/>
          <w:sz w:val="24"/>
          <w:szCs w:val="24"/>
        </w:rPr>
        <w:br/>
        <w:t xml:space="preserve">Land of the pilgrims’ pride,</w:t>
      </w:r>
      <w:r>
        <w:rPr>
          <w:color w:val="000000"/>
          <w:sz w:val="24"/>
          <w:szCs w:val="24"/>
        </w:rPr>
        <w:br/>
        <w:t xml:space="preserve">From every mountain side</w:t>
      </w:r>
      <w:r>
        <w:rPr>
          <w:color w:val="000000"/>
          <w:sz w:val="24"/>
          <w:szCs w:val="24"/>
        </w:rPr>
        <w:br/>
        <w:t xml:space="preserve">    Let freedom ring.</w:t>
      </w:r>
      <w:r>
        <w:rPr>
          <w:color w:val="000000"/>
          <w:sz w:val="24"/>
          <w:szCs w:val="24"/>
        </w:rPr>
        <w:br/>
        <w:t xml:space="preserve">1315</w:t>
      </w:r>
      <w:r>
        <w:rPr>
          <w:color w:val="000000"/>
          <w:sz w:val="24"/>
          <w:szCs w:val="24"/>
        </w:rPr>
        <w:br/>
        <w:t xml:space="preserve">SAMUEL F. SMITH:  </w:t>
      </w:r>
      <w:r>
        <w:rPr>
          <w:i/>
          <w:color w:val="000000"/>
          <w:sz w:val="24"/>
          <w:szCs w:val="24"/>
        </w:rPr>
        <w:t xml:space="preserve">National Hymn.</w:t>
      </w:r>
    </w:p>
    <w:p>
      <w:pPr>
        <w:widowControl w:val="on"/>
        <w:pBdr/>
        <w:spacing w:before="240" w:after="240" w:line="240" w:lineRule="auto"/>
        <w:ind w:left="0" w:right="0"/>
        <w:jc w:val="left"/>
      </w:pPr>
      <w:r>
        <w:rPr>
          <w:color w:val="000000"/>
          <w:sz w:val="24"/>
          <w:szCs w:val="24"/>
        </w:rPr>
        <w:t xml:space="preserve">Sail on, O Ship of State! </w:t>
      </w:r>
      <w:r>
        <w:rPr>
          <w:color w:val="000000"/>
          <w:sz w:val="24"/>
          <w:szCs w:val="24"/>
        </w:rPr>
        <w:br/>
        <w:t xml:space="preserve">Sail on, O Union, strong and great! </w:t>
      </w:r>
      <w:r>
        <w:rPr>
          <w:color w:val="000000"/>
          <w:sz w:val="24"/>
          <w:szCs w:val="24"/>
        </w:rPr>
        <w:br/>
        <w:t xml:space="preserve">Humanity with all its fears,</w:t>
      </w:r>
      <w:r>
        <w:rPr>
          <w:color w:val="000000"/>
          <w:sz w:val="24"/>
          <w:szCs w:val="24"/>
        </w:rPr>
        <w:br/>
        <w:t xml:space="preserve">With all the hopes of future years,</w:t>
      </w:r>
      <w:r>
        <w:rPr>
          <w:color w:val="000000"/>
          <w:sz w:val="24"/>
          <w:szCs w:val="24"/>
        </w:rPr>
        <w:br/>
        <w:t xml:space="preserve">Is hanging breathless on thy fate!</w:t>
      </w:r>
      <w:r>
        <w:rPr>
          <w:color w:val="000000"/>
          <w:sz w:val="24"/>
          <w:szCs w:val="24"/>
        </w:rPr>
        <w:br/>
        <w:t xml:space="preserve">1316</w:t>
      </w:r>
      <w:r>
        <w:rPr>
          <w:color w:val="000000"/>
          <w:sz w:val="24"/>
          <w:szCs w:val="24"/>
        </w:rPr>
        <w:br/>
        <w:t xml:space="preserve">LONGFELLOW:  </w:t>
      </w:r>
      <w:r>
        <w:rPr>
          <w:i/>
          <w:color w:val="000000"/>
          <w:sz w:val="24"/>
          <w:szCs w:val="24"/>
        </w:rPr>
        <w:t xml:space="preserve">Building of the Ship.</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A peace is of the nature of a conquest;</w:t>
      </w:r>
      <w:r>
        <w:rPr>
          <w:color w:val="000000"/>
          <w:sz w:val="24"/>
          <w:szCs w:val="24"/>
        </w:rPr>
        <w:br/>
        <w:t xml:space="preserve">For then both parties nobly are subdued,</w:t>
      </w:r>
      <w:r>
        <w:rPr>
          <w:color w:val="000000"/>
          <w:sz w:val="24"/>
          <w:szCs w:val="24"/>
        </w:rPr>
        <w:br/>
        <w:t xml:space="preserve">And neither party loser.</w:t>
      </w:r>
      <w:r>
        <w:rPr>
          <w:color w:val="000000"/>
          <w:sz w:val="24"/>
          <w:szCs w:val="24"/>
        </w:rPr>
        <w:br/>
        <w:t xml:space="preserve">1317</w:t>
      </w:r>
      <w:r>
        <w:rPr>
          <w:color w:val="000000"/>
          <w:sz w:val="24"/>
          <w:szCs w:val="24"/>
        </w:rPr>
        <w:br/>
        <w:t xml:space="preserve">SHAKS.:  </w:t>
      </w:r>
      <w:r>
        <w:rPr>
          <w:i/>
          <w:color w:val="000000"/>
          <w:sz w:val="24"/>
          <w:szCs w:val="24"/>
        </w:rPr>
        <w:t xml:space="preserve">2 Henry IV.,</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I, in this weak piping time of peace,</w:t>
      </w:r>
      <w:r>
        <w:rPr>
          <w:color w:val="000000"/>
          <w:sz w:val="24"/>
          <w:szCs w:val="24"/>
        </w:rPr>
        <w:br/>
        <w:t xml:space="preserve">Have no delight to pass away the time,</w:t>
      </w:r>
      <w:r>
        <w:rPr>
          <w:color w:val="000000"/>
          <w:sz w:val="24"/>
          <w:szCs w:val="24"/>
        </w:rPr>
        <w:br/>
        <w:t xml:space="preserve">Unless to see my shadow in the sun.</w:t>
      </w:r>
      <w:r>
        <w:rPr>
          <w:color w:val="000000"/>
          <w:sz w:val="24"/>
          <w:szCs w:val="24"/>
        </w:rPr>
        <w:br/>
        <w:t xml:space="preserve">1318</w:t>
      </w:r>
      <w:r>
        <w:rPr>
          <w:color w:val="000000"/>
          <w:sz w:val="24"/>
          <w:szCs w:val="24"/>
        </w:rPr>
        <w:br/>
        <w:t xml:space="preserve">SHAKS.:  </w:t>
      </w:r>
      <w:r>
        <w:rPr>
          <w:i/>
          <w:color w:val="000000"/>
          <w:sz w:val="24"/>
          <w:szCs w:val="24"/>
        </w:rPr>
        <w:t xml:space="preserve">Richard III.,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Why prate of peace? when, warriors all,</w:t>
      </w:r>
      <w:r>
        <w:rPr>
          <w:color w:val="000000"/>
          <w:sz w:val="24"/>
          <w:szCs w:val="24"/>
        </w:rPr>
        <w:br/>
        <w:t xml:space="preserve">We clank in harness into hall,</w:t>
      </w:r>
      <w:r>
        <w:rPr>
          <w:color w:val="000000"/>
          <w:sz w:val="24"/>
          <w:szCs w:val="24"/>
        </w:rPr>
        <w:br/>
        <w:t xml:space="preserve">And ever bare upon the board</w:t>
      </w:r>
      <w:r>
        <w:rPr>
          <w:color w:val="000000"/>
          <w:sz w:val="24"/>
          <w:szCs w:val="24"/>
        </w:rPr>
        <w:br/>
        <w:t xml:space="preserve">Lies the necessary sword.</w:t>
      </w:r>
      <w:r>
        <w:rPr>
          <w:color w:val="000000"/>
          <w:sz w:val="24"/>
          <w:szCs w:val="24"/>
        </w:rPr>
        <w:br/>
        <w:t xml:space="preserve">1319</w:t>
      </w:r>
      <w:r>
        <w:rPr>
          <w:color w:val="000000"/>
          <w:sz w:val="24"/>
          <w:szCs w:val="24"/>
        </w:rPr>
        <w:br/>
        <w:t xml:space="preserve">ROBERT LOUIS STEVENSON:  </w:t>
      </w:r>
      <w:r>
        <w:rPr>
          <w:i/>
          <w:color w:val="000000"/>
          <w:sz w:val="24"/>
          <w:szCs w:val="24"/>
        </w:rPr>
        <w:t xml:space="preserve">The Woodman.</w:t>
      </w:r>
    </w:p>
    <w:p>
      <w:pPr>
        <w:widowControl w:val="on"/>
        <w:pBdr/>
        <w:spacing w:before="240" w:after="240" w:line="240" w:lineRule="auto"/>
        <w:ind w:left="0" w:right="0"/>
        <w:jc w:val="left"/>
      </w:pPr>
      <w:r>
        <w:rPr>
          <w:color w:val="000000"/>
          <w:sz w:val="24"/>
          <w:szCs w:val="24"/>
        </w:rPr>
        <w:t xml:space="preserve">Peace hath her victories,</w:t>
      </w:r>
      <w:r>
        <w:rPr>
          <w:color w:val="000000"/>
          <w:sz w:val="24"/>
          <w:szCs w:val="24"/>
        </w:rPr>
        <w:br/>
        <w:t xml:space="preserve">No less renowned than war.</w:t>
      </w:r>
      <w:r>
        <w:rPr>
          <w:color w:val="000000"/>
          <w:sz w:val="24"/>
          <w:szCs w:val="24"/>
        </w:rPr>
        <w:br/>
        <w:t xml:space="preserve">1320</w:t>
      </w:r>
      <w:r>
        <w:rPr>
          <w:color w:val="000000"/>
          <w:sz w:val="24"/>
          <w:szCs w:val="24"/>
        </w:rPr>
        <w:br/>
        <w:t xml:space="preserve">MILTON:  Sonnet xvi.</w:t>
      </w:r>
    </w:p>
    <w:p>
      <w:pPr>
        <w:widowControl w:val="on"/>
        <w:pBdr/>
        <w:spacing w:before="240" w:after="240" w:line="240" w:lineRule="auto"/>
        <w:ind w:left="0" w:right="0"/>
        <w:jc w:val="left"/>
      </w:pPr>
      <w:r>
        <w:rPr>
          <w:color w:val="000000"/>
          <w:sz w:val="24"/>
          <w:szCs w:val="24"/>
        </w:rPr>
        <w:t xml:space="preserve">Peace was on the earth and in the air. 1321 WILLIAM CULLEN BRYANT:  </w:t>
      </w:r>
      <w:r>
        <w:rPr>
          <w:i/>
          <w:color w:val="000000"/>
          <w:sz w:val="24"/>
          <w:szCs w:val="24"/>
        </w:rPr>
        <w:t xml:space="preserve">The Ages,</w:t>
      </w:r>
      <w:r>
        <w:rPr>
          <w:color w:val="000000"/>
          <w:sz w:val="24"/>
          <w:szCs w:val="24"/>
        </w:rPr>
        <w:t xml:space="preserve"> St. 30.</w:t>
      </w:r>
    </w:p>
    <w:p>
      <w:pPr>
        <w:widowControl w:val="on"/>
        <w:pBdr/>
        <w:spacing w:before="240" w:after="240" w:line="240" w:lineRule="auto"/>
        <w:ind w:left="0" w:right="0"/>
        <w:jc w:val="left"/>
      </w:pPr>
      <w:r>
        <w:rPr>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Go boldly forth, my simple lay,</w:t>
      </w:r>
      <w:r>
        <w:rPr>
          <w:color w:val="000000"/>
          <w:sz w:val="24"/>
          <w:szCs w:val="24"/>
        </w:rPr>
        <w:br/>
        <w:t xml:space="preserve">Whose accents flow with artless ease,</w:t>
      </w:r>
      <w:r>
        <w:rPr>
          <w:color w:val="000000"/>
          <w:sz w:val="24"/>
          <w:szCs w:val="24"/>
        </w:rPr>
        <w:br/>
        <w:t xml:space="preserve">Like orient pearls at random strung.</w:t>
      </w:r>
      <w:r>
        <w:rPr>
          <w:color w:val="000000"/>
          <w:sz w:val="24"/>
          <w:szCs w:val="24"/>
        </w:rPr>
        <w:br/>
        <w:t xml:space="preserve">1322</w:t>
      </w:r>
      <w:r>
        <w:rPr>
          <w:color w:val="000000"/>
          <w:sz w:val="24"/>
          <w:szCs w:val="24"/>
        </w:rPr>
        <w:br/>
        <w:t xml:space="preserve">SIR WILLIAM JONES:  </w:t>
      </w:r>
      <w:r>
        <w:rPr>
          <w:i/>
          <w:color w:val="000000"/>
          <w:sz w:val="24"/>
          <w:szCs w:val="24"/>
        </w:rPr>
        <w:t xml:space="preserve">A Persian Song of Hafiz.</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=Pen.=</w:t>
      </w:r>
    </w:p>
    <w:p>
      <w:pPr>
        <w:widowControl w:val="on"/>
        <w:pBdr/>
        <w:spacing w:before="240" w:after="240" w:line="240" w:lineRule="auto"/>
        <w:ind w:left="0" w:right="0"/>
        <w:jc w:val="left"/>
      </w:pPr>
      <w:r>
        <w:rPr>
          <w:color w:val="000000"/>
          <w:sz w:val="24"/>
          <w:szCs w:val="24"/>
        </w:rPr>
        <w:t xml:space="preserve">Beneath the rule of men entirely great,</w:t>
      </w:r>
      <w:r>
        <w:rPr>
          <w:color w:val="000000"/>
          <w:sz w:val="24"/>
          <w:szCs w:val="24"/>
        </w:rPr>
        <w:br/>
        <w:t xml:space="preserve">The pen is mightier than the sword.</w:t>
      </w:r>
      <w:r>
        <w:rPr>
          <w:color w:val="000000"/>
          <w:sz w:val="24"/>
          <w:szCs w:val="24"/>
        </w:rPr>
        <w:br/>
        <w:t xml:space="preserve">1323</w:t>
      </w:r>
      <w:r>
        <w:rPr>
          <w:color w:val="000000"/>
          <w:sz w:val="24"/>
          <w:szCs w:val="24"/>
        </w:rPr>
        <w:br/>
        <w:t xml:space="preserve">BULWER-LYTTON:  </w:t>
      </w:r>
      <w:r>
        <w:rPr>
          <w:i/>
          <w:color w:val="000000"/>
          <w:sz w:val="24"/>
          <w:szCs w:val="24"/>
        </w:rPr>
        <w:t xml:space="preserve">Richelieu,</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This dull product of a scoffer’s pen. 1324 WORDSWORTH:  </w:t>
      </w:r>
      <w:r>
        <w:rPr>
          <w:i/>
          <w:color w:val="000000"/>
          <w:sz w:val="24"/>
          <w:szCs w:val="24"/>
        </w:rPr>
        <w:t xml:space="preserve">Excursion,</w:t>
      </w:r>
      <w:r>
        <w:rPr>
          <w:color w:val="000000"/>
          <w:sz w:val="24"/>
          <w:szCs w:val="24"/>
        </w:rPr>
        <w:t xml:space="preserve"> Bk. ii.</w:t>
      </w:r>
    </w:p>
    <w:p>
      <w:pPr>
        <w:widowControl w:val="on"/>
        <w:pBdr/>
        <w:spacing w:before="240" w:after="240" w:line="240" w:lineRule="auto"/>
        <w:ind w:left="0" w:right="0"/>
        <w:jc w:val="left"/>
      </w:pPr>
      <w:r>
        <w:rPr>
          <w:color w:val="000000"/>
          <w:sz w:val="24"/>
          <w:szCs w:val="24"/>
        </w:rPr>
        <w:t xml:space="preserve">=People.=</w:t>
      </w:r>
    </w:p>
    <w:p>
      <w:pPr>
        <w:widowControl w:val="on"/>
        <w:pBdr/>
        <w:spacing w:before="240" w:after="240" w:line="240" w:lineRule="auto"/>
        <w:ind w:left="0" w:right="0"/>
        <w:jc w:val="left"/>
      </w:pPr>
      <w:r>
        <w:rPr>
          <w:color w:val="000000"/>
          <w:sz w:val="24"/>
          <w:szCs w:val="24"/>
        </w:rPr>
        <w:t xml:space="preserve">And what the people but a herd confus’d,</w:t>
      </w:r>
      <w:r>
        <w:rPr>
          <w:color w:val="000000"/>
          <w:sz w:val="24"/>
          <w:szCs w:val="24"/>
        </w:rPr>
        <w:br/>
        <w:t xml:space="preserve">A miscellaneous rabble, who extol</w:t>
      </w:r>
      <w:r>
        <w:rPr>
          <w:color w:val="000000"/>
          <w:sz w:val="24"/>
          <w:szCs w:val="24"/>
        </w:rPr>
        <w:br/>
        <w:t xml:space="preserve">Things vulgar, and, well weigh’d, scarce worth the praise?</w:t>
      </w:r>
      <w:r>
        <w:rPr>
          <w:color w:val="000000"/>
          <w:sz w:val="24"/>
          <w:szCs w:val="24"/>
        </w:rPr>
        <w:br/>
        <w:t xml:space="preserve">1325</w:t>
      </w:r>
      <w:r>
        <w:rPr>
          <w:color w:val="000000"/>
          <w:sz w:val="24"/>
          <w:szCs w:val="24"/>
        </w:rPr>
        <w:br/>
        <w:t xml:space="preserve">MILTON:  </w:t>
      </w:r>
      <w:r>
        <w:rPr>
          <w:i/>
          <w:color w:val="000000"/>
          <w:sz w:val="24"/>
          <w:szCs w:val="24"/>
        </w:rPr>
        <w:t xml:space="preserve">Par.  Regained,</w:t>
      </w:r>
      <w:r>
        <w:rPr>
          <w:color w:val="000000"/>
          <w:sz w:val="24"/>
          <w:szCs w:val="24"/>
        </w:rPr>
        <w:t xml:space="preserve"> Bk. iii., Line 49.</w:t>
      </w:r>
    </w:p>
    <w:p>
      <w:pPr>
        <w:widowControl w:val="on"/>
        <w:pBdr/>
        <w:spacing w:before="240" w:after="240" w:line="240" w:lineRule="auto"/>
        <w:ind w:left="0" w:right="0"/>
        <w:jc w:val="left"/>
      </w:pPr>
      <w:r>
        <w:rPr>
          <w:color w:val="000000"/>
          <w:sz w:val="24"/>
          <w:szCs w:val="24"/>
        </w:rPr>
        <w:t xml:space="preserve">=Perfection.=</w:t>
      </w:r>
    </w:p>
    <w:p>
      <w:pPr>
        <w:widowControl w:val="on"/>
        <w:pBdr/>
        <w:spacing w:before="240" w:after="240" w:line="240" w:lineRule="auto"/>
        <w:ind w:left="0" w:right="0"/>
        <w:jc w:val="left"/>
      </w:pPr>
      <w:r>
        <w:rPr>
          <w:color w:val="000000"/>
          <w:sz w:val="24"/>
          <w:szCs w:val="24"/>
        </w:rPr>
        <w:t xml:space="preserve">One fairer than my love! the all-seeing sun Ne’er saw her match, since first the world begun. 1326 SHAKS.:  </w:t>
      </w:r>
      <w:r>
        <w:rPr>
          <w:i/>
          <w:color w:val="000000"/>
          <w:sz w:val="24"/>
          <w:szCs w:val="24"/>
        </w:rPr>
        <w:t xml:space="preserve">Rom. and Jul.,</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=Perjury.=</w:t>
      </w:r>
    </w:p>
    <w:p>
      <w:pPr>
        <w:widowControl w:val="on"/>
        <w:pBdr/>
        <w:spacing w:before="240" w:after="240" w:line="240" w:lineRule="auto"/>
        <w:ind w:left="0" w:right="0"/>
        <w:jc w:val="left"/>
      </w:pPr>
      <w:r>
        <w:rPr>
          <w:color w:val="000000"/>
          <w:sz w:val="24"/>
          <w:szCs w:val="24"/>
        </w:rPr>
        <w:t xml:space="preserve">At lovers’ perjuries,</w:t>
      </w:r>
      <w:r>
        <w:rPr>
          <w:color w:val="000000"/>
          <w:sz w:val="24"/>
          <w:szCs w:val="24"/>
        </w:rPr>
        <w:br/>
        <w:t xml:space="preserve">They say, Jove laughs.</w:t>
      </w:r>
      <w:r>
        <w:rPr>
          <w:color w:val="000000"/>
          <w:sz w:val="24"/>
          <w:szCs w:val="24"/>
        </w:rPr>
        <w:br/>
        <w:t xml:space="preserve">1327</w:t>
      </w:r>
      <w:r>
        <w:rPr>
          <w:color w:val="000000"/>
          <w:sz w:val="24"/>
          <w:szCs w:val="24"/>
        </w:rPr>
        <w:br/>
        <w:t xml:space="preserve">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=Perseverance.=</w:t>
      </w:r>
    </w:p>
    <w:p>
      <w:pPr>
        <w:widowControl w:val="on"/>
        <w:pBdr/>
        <w:spacing w:before="240" w:after="240" w:line="240" w:lineRule="auto"/>
        <w:ind w:left="0" w:right="0"/>
        <w:jc w:val="left"/>
      </w:pPr>
      <w:r>
        <w:rPr>
          <w:color w:val="000000"/>
          <w:sz w:val="24"/>
          <w:szCs w:val="24"/>
        </w:rPr>
        <w:t xml:space="preserve">Perseverance, dear my lord,</w:t>
      </w:r>
      <w:r>
        <w:rPr>
          <w:color w:val="000000"/>
          <w:sz w:val="24"/>
          <w:szCs w:val="24"/>
        </w:rPr>
        <w:br/>
        <w:t xml:space="preserve">Keeps honor bright.  To have done, is to hang</w:t>
      </w:r>
      <w:r>
        <w:rPr>
          <w:color w:val="000000"/>
          <w:sz w:val="24"/>
          <w:szCs w:val="24"/>
        </w:rPr>
        <w:br/>
        <w:t xml:space="preserve">Quite out of fashion, like a rusty mail</w:t>
      </w:r>
      <w:r>
        <w:rPr>
          <w:color w:val="000000"/>
          <w:sz w:val="24"/>
          <w:szCs w:val="24"/>
        </w:rPr>
        <w:br/>
        <w:t xml:space="preserve">In monumental mockery.</w:t>
      </w:r>
      <w:r>
        <w:rPr>
          <w:color w:val="000000"/>
          <w:sz w:val="24"/>
          <w:szCs w:val="24"/>
        </w:rPr>
        <w:br/>
        <w:t xml:space="preserve">1328</w:t>
      </w:r>
      <w:r>
        <w:rPr>
          <w:color w:val="000000"/>
          <w:sz w:val="24"/>
          <w:szCs w:val="24"/>
        </w:rPr>
        <w:br/>
        <w:t xml:space="preserve">SHAKS.:  </w:t>
      </w:r>
      <w:r>
        <w:rPr>
          <w:i/>
          <w:color w:val="000000"/>
          <w:sz w:val="24"/>
          <w:szCs w:val="24"/>
        </w:rPr>
        <w:t xml:space="preserve">Troil. and Cress.,</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=Persuasion.=</w:t>
      </w:r>
    </w:p>
    <w:p>
      <w:pPr>
        <w:widowControl w:val="on"/>
        <w:pBdr/>
        <w:spacing w:before="240" w:after="240" w:line="240" w:lineRule="auto"/>
        <w:ind w:left="0" w:right="0"/>
        <w:jc w:val="left"/>
      </w:pPr>
      <w:r>
        <w:rPr>
          <w:color w:val="000000"/>
          <w:sz w:val="24"/>
          <w:szCs w:val="24"/>
        </w:rPr>
        <w:t xml:space="preserve">He from whose lips divine persuasion flows. 1329 POPE:  </w:t>
      </w:r>
      <w:r>
        <w:rPr>
          <w:i/>
          <w:color w:val="000000"/>
          <w:sz w:val="24"/>
          <w:szCs w:val="24"/>
        </w:rPr>
        <w:t xml:space="preserve">Iliad,</w:t>
      </w:r>
      <w:r>
        <w:rPr>
          <w:color w:val="000000"/>
          <w:sz w:val="24"/>
          <w:szCs w:val="24"/>
        </w:rPr>
        <w:t xml:space="preserve"> Bk. vii., Line 143.</w:t>
      </w:r>
    </w:p>
    <w:p>
      <w:pPr>
        <w:widowControl w:val="on"/>
        <w:pBdr/>
        <w:spacing w:before="240" w:after="240" w:line="240" w:lineRule="auto"/>
        <w:ind w:left="0" w:right="0"/>
        <w:jc w:val="left"/>
      </w:pPr>
      <w:r>
        <w:rPr>
          <w:color w:val="000000"/>
          <w:sz w:val="24"/>
          <w:szCs w:val="24"/>
        </w:rPr>
        <w:t xml:space="preserve">=Petitions.=</w:t>
      </w:r>
    </w:p>
    <w:p>
      <w:pPr>
        <w:widowControl w:val="on"/>
        <w:pBdr/>
        <w:spacing w:before="240" w:after="240" w:line="240" w:lineRule="auto"/>
        <w:ind w:left="0" w:right="0"/>
        <w:jc w:val="left"/>
      </w:pPr>
      <w:r>
        <w:rPr>
          <w:color w:val="000000"/>
          <w:sz w:val="24"/>
          <w:szCs w:val="24"/>
        </w:rPr>
        <w:t xml:space="preserve">Petition me no petitions, sir, to-day;</w:t>
      </w:r>
      <w:r>
        <w:rPr>
          <w:color w:val="000000"/>
          <w:sz w:val="24"/>
          <w:szCs w:val="24"/>
        </w:rPr>
        <w:br/>
        <w:t xml:space="preserve">Let other hours be set apart for business.</w:t>
      </w:r>
      <w:r>
        <w:rPr>
          <w:color w:val="000000"/>
          <w:sz w:val="24"/>
          <w:szCs w:val="24"/>
        </w:rPr>
        <w:br/>
        <w:t xml:space="preserve">1330</w:t>
      </w:r>
      <w:r>
        <w:rPr>
          <w:color w:val="000000"/>
          <w:sz w:val="24"/>
          <w:szCs w:val="24"/>
        </w:rPr>
        <w:br/>
        <w:t xml:space="preserve">FIELDING:  </w:t>
      </w:r>
      <w:r>
        <w:rPr>
          <w:i/>
          <w:color w:val="000000"/>
          <w:sz w:val="24"/>
          <w:szCs w:val="24"/>
        </w:rPr>
        <w:t xml:space="preserve">Tom Thumb the Great,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How charming is divine Philosophy! </w:t>
      </w:r>
      <w:r>
        <w:rPr>
          <w:color w:val="000000"/>
          <w:sz w:val="24"/>
          <w:szCs w:val="24"/>
        </w:rPr>
        <w:br/>
        <w:t xml:space="preserve">Not harsh and crabbed, as dull fools suppose,</w:t>
      </w:r>
      <w:r>
        <w:rPr>
          <w:color w:val="000000"/>
          <w:sz w:val="24"/>
          <w:szCs w:val="24"/>
        </w:rPr>
        <w:br/>
        <w:t xml:space="preserve">But musical as is Apollo’s lute,</w:t>
      </w:r>
      <w:r>
        <w:rPr>
          <w:color w:val="000000"/>
          <w:sz w:val="24"/>
          <w:szCs w:val="24"/>
        </w:rPr>
        <w:br/>
        <w:t xml:space="preserve">And a perpetual feast of nectar’d sweets,</w:t>
      </w:r>
      <w:r>
        <w:rPr>
          <w:color w:val="000000"/>
          <w:sz w:val="24"/>
          <w:szCs w:val="24"/>
        </w:rPr>
        <w:br/>
        <w:t xml:space="preserve">Where no crude surfeit reigns.</w:t>
      </w:r>
      <w:r>
        <w:rPr>
          <w:color w:val="000000"/>
          <w:sz w:val="24"/>
          <w:szCs w:val="24"/>
        </w:rPr>
        <w:br/>
        <w:t xml:space="preserve">1331</w:t>
      </w:r>
      <w:r>
        <w:rPr>
          <w:color w:val="000000"/>
          <w:sz w:val="24"/>
          <w:szCs w:val="24"/>
        </w:rPr>
        <w:br/>
        <w:t xml:space="preserve">MILTON:  </w:t>
      </w:r>
      <w:r>
        <w:rPr>
          <w:i/>
          <w:color w:val="000000"/>
          <w:sz w:val="24"/>
          <w:szCs w:val="24"/>
        </w:rPr>
        <w:t xml:space="preserve">Comus,</w:t>
      </w:r>
      <w:r>
        <w:rPr>
          <w:color w:val="000000"/>
          <w:sz w:val="24"/>
          <w:szCs w:val="24"/>
        </w:rPr>
        <w:t xml:space="preserve"> Line 476.</w:t>
      </w:r>
    </w:p>
    <w:p>
      <w:pPr>
        <w:widowControl w:val="on"/>
        <w:pBdr/>
        <w:spacing w:before="240" w:after="240" w:line="240" w:lineRule="auto"/>
        <w:ind w:left="0" w:right="0"/>
        <w:jc w:val="left"/>
      </w:pPr>
      <w:r>
        <w:rPr>
          <w:color w:val="000000"/>
          <w:sz w:val="24"/>
          <w:szCs w:val="24"/>
        </w:rPr>
        <w:t xml:space="preserve">=Physic.=</w:t>
      </w:r>
    </w:p>
    <w:p>
      <w:pPr>
        <w:widowControl w:val="on"/>
        <w:pBdr/>
        <w:spacing w:before="240" w:after="240" w:line="240" w:lineRule="auto"/>
        <w:ind w:left="0" w:right="0"/>
        <w:jc w:val="left"/>
      </w:pPr>
      <w:r>
        <w:rPr>
          <w:color w:val="000000"/>
          <w:sz w:val="24"/>
          <w:szCs w:val="24"/>
        </w:rPr>
        <w:t xml:space="preserve">Throw physic to the dogs, I’ll none of it. 1332 SHAKS.:  </w:t>
      </w:r>
      <w:r>
        <w:rPr>
          <w:i/>
          <w:color w:val="000000"/>
          <w:sz w:val="24"/>
          <w:szCs w:val="24"/>
        </w:rPr>
        <w:t xml:space="preserve">Macbeth,</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Take physic, pomp;</w:t>
      </w:r>
      <w:r>
        <w:rPr>
          <w:color w:val="000000"/>
          <w:sz w:val="24"/>
          <w:szCs w:val="24"/>
        </w:rPr>
        <w:br/>
        <w:t xml:space="preserve">Expose thyself to feel what wretches feel.</w:t>
      </w:r>
      <w:r>
        <w:rPr>
          <w:color w:val="000000"/>
          <w:sz w:val="24"/>
          <w:szCs w:val="24"/>
        </w:rPr>
        <w:br/>
        <w:t xml:space="preserve">1333</w:t>
      </w:r>
      <w:r>
        <w:rPr>
          <w:color w:val="000000"/>
          <w:sz w:val="24"/>
          <w:szCs w:val="24"/>
        </w:rPr>
        <w:br/>
        <w:t xml:space="preserve">SHAKS.:  </w:t>
      </w:r>
      <w:r>
        <w:rPr>
          <w:i/>
          <w:color w:val="000000"/>
          <w:sz w:val="24"/>
          <w:szCs w:val="24"/>
        </w:rPr>
        <w:t xml:space="preserve">King Lear,</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=Piety.=</w:t>
      </w:r>
    </w:p>
    <w:p>
      <w:pPr>
        <w:widowControl w:val="on"/>
        <w:pBdr/>
        <w:spacing w:before="240" w:after="240" w:line="240" w:lineRule="auto"/>
        <w:ind w:left="0" w:right="0"/>
        <w:jc w:val="left"/>
      </w:pPr>
      <w:r>
        <w:rPr>
          <w:color w:val="000000"/>
          <w:sz w:val="24"/>
          <w:szCs w:val="24"/>
        </w:rPr>
        <w:t xml:space="preserve">Why should not piety be made,</w:t>
      </w:r>
      <w:r>
        <w:rPr>
          <w:color w:val="000000"/>
          <w:sz w:val="24"/>
          <w:szCs w:val="24"/>
        </w:rPr>
        <w:br/>
        <w:t xml:space="preserve">As well as equity, a trade,</w:t>
      </w:r>
      <w:r>
        <w:rPr>
          <w:color w:val="000000"/>
          <w:sz w:val="24"/>
          <w:szCs w:val="24"/>
        </w:rPr>
        <w:br/>
        <w:t xml:space="preserve">And men get money by devotion,</w:t>
      </w:r>
      <w:r>
        <w:rPr>
          <w:color w:val="000000"/>
          <w:sz w:val="24"/>
          <w:szCs w:val="24"/>
        </w:rPr>
        <w:br/>
        <w:t xml:space="preserve">As well as making of a motion?</w:t>
      </w:r>
      <w:r>
        <w:rPr>
          <w:color w:val="000000"/>
          <w:sz w:val="24"/>
          <w:szCs w:val="24"/>
        </w:rPr>
        <w:br/>
        <w:t xml:space="preserve">1334</w:t>
      </w:r>
      <w:r>
        <w:rPr>
          <w:color w:val="000000"/>
          <w:sz w:val="24"/>
          <w:szCs w:val="24"/>
        </w:rPr>
        <w:br/>
        <w:t xml:space="preserve">BUTLER:  </w:t>
      </w:r>
      <w:r>
        <w:rPr>
          <w:i/>
          <w:color w:val="000000"/>
          <w:sz w:val="24"/>
          <w:szCs w:val="24"/>
        </w:rPr>
        <w:t xml:space="preserve">Misc.  Thoughts,</w:t>
      </w:r>
      <w:r>
        <w:rPr>
          <w:color w:val="000000"/>
          <w:sz w:val="24"/>
          <w:szCs w:val="24"/>
        </w:rPr>
        <w:t xml:space="preserve"> Line 295.</w:t>
      </w:r>
    </w:p>
    <w:p>
      <w:pPr>
        <w:widowControl w:val="on"/>
        <w:pBdr/>
        <w:spacing w:before="240" w:after="240" w:line="240" w:lineRule="auto"/>
        <w:ind w:left="0" w:right="0"/>
        <w:jc w:val="left"/>
      </w:pPr>
      <w:r>
        <w:rPr>
          <w:color w:val="000000"/>
          <w:sz w:val="24"/>
          <w:szCs w:val="24"/>
        </w:rPr>
        <w:t xml:space="preserve">=Pilot.=</w:t>
      </w:r>
    </w:p>
    <w:p>
      <w:pPr>
        <w:widowControl w:val="on"/>
        <w:pBdr/>
        <w:spacing w:before="240" w:after="240" w:line="240" w:lineRule="auto"/>
        <w:ind w:left="0" w:right="0"/>
        <w:jc w:val="left"/>
      </w:pPr>
      <w:r>
        <w:rPr>
          <w:color w:val="000000"/>
          <w:sz w:val="24"/>
          <w:szCs w:val="24"/>
        </w:rPr>
        <w:t xml:space="preserve">Oh pilot, ’tis a fearful night! </w:t>
      </w:r>
      <w:r>
        <w:rPr>
          <w:color w:val="000000"/>
          <w:sz w:val="24"/>
          <w:szCs w:val="24"/>
        </w:rPr>
        <w:br/>
        <w:t xml:space="preserve">    There’s danger on the deep.</w:t>
      </w:r>
      <w:r>
        <w:rPr>
          <w:color w:val="000000"/>
          <w:sz w:val="24"/>
          <w:szCs w:val="24"/>
        </w:rPr>
        <w:br/>
        <w:t xml:space="preserve">1335</w:t>
      </w:r>
      <w:r>
        <w:rPr>
          <w:color w:val="000000"/>
          <w:sz w:val="24"/>
          <w:szCs w:val="24"/>
        </w:rPr>
        <w:br/>
        <w:t xml:space="preserve">THOMAS HAYNES BAYLY:  </w:t>
      </w:r>
      <w:r>
        <w:rPr>
          <w:i/>
          <w:color w:val="000000"/>
          <w:sz w:val="24"/>
          <w:szCs w:val="24"/>
        </w:rPr>
        <w:t xml:space="preserve">The Pilot.</w:t>
      </w:r>
    </w:p>
    <w:p>
      <w:pPr>
        <w:widowControl w:val="on"/>
        <w:pBdr/>
        <w:spacing w:before="240" w:after="240" w:line="240" w:lineRule="auto"/>
        <w:ind w:left="0" w:right="0"/>
        <w:jc w:val="left"/>
      </w:pPr>
      <w:r>
        <w:rPr>
          <w:color w:val="000000"/>
          <w:sz w:val="24"/>
          <w:szCs w:val="24"/>
        </w:rPr>
        <w:t xml:space="preserve">=Pines.=</w:t>
      </w:r>
    </w:p>
    <w:p>
      <w:pPr>
        <w:widowControl w:val="on"/>
        <w:pBdr/>
        <w:spacing w:before="240" w:after="240" w:line="240" w:lineRule="auto"/>
        <w:ind w:left="0" w:right="0"/>
        <w:jc w:val="left"/>
      </w:pPr>
      <w:r>
        <w:rPr>
          <w:color w:val="000000"/>
          <w:sz w:val="24"/>
          <w:szCs w:val="24"/>
        </w:rPr>
        <w:t xml:space="preserve">Risest from forth thy silent sea of pines. 1336 COLERIDGE:  </w:t>
      </w:r>
      <w:r>
        <w:rPr>
          <w:i/>
          <w:color w:val="000000"/>
          <w:sz w:val="24"/>
          <w:szCs w:val="24"/>
        </w:rPr>
        <w:t xml:space="preserve">Hymn in the Vale of Chamouni.</w:t>
      </w:r>
    </w:p>
    <w:p>
      <w:pPr>
        <w:widowControl w:val="on"/>
        <w:pBdr/>
        <w:spacing w:before="240" w:after="240" w:line="240" w:lineRule="auto"/>
        <w:ind w:left="0" w:right="0"/>
        <w:jc w:val="left"/>
      </w:pPr>
      <w:r>
        <w:rPr>
          <w:color w:val="000000"/>
          <w:sz w:val="24"/>
          <w:szCs w:val="24"/>
        </w:rPr>
        <w:t xml:space="preserve">=Pipe.=</w:t>
      </w:r>
    </w:p>
    <w:p>
      <w:pPr>
        <w:widowControl w:val="on"/>
        <w:pBdr/>
        <w:spacing w:before="240" w:after="240" w:line="240" w:lineRule="auto"/>
        <w:ind w:left="0" w:right="0"/>
        <w:jc w:val="left"/>
      </w:pPr>
      <w:r>
        <w:rPr>
          <w:color w:val="000000"/>
          <w:sz w:val="24"/>
          <w:szCs w:val="24"/>
        </w:rPr>
        <w:t xml:space="preserve">Divine in hookas, glorious in a pipe When tipp’d with amber, mellow, rich, and ripe. 1337 BYRON:  </w:t>
      </w:r>
      <w:r>
        <w:rPr>
          <w:i/>
          <w:color w:val="000000"/>
          <w:sz w:val="24"/>
          <w:szCs w:val="24"/>
        </w:rPr>
        <w:t xml:space="preserve">The Island,</w:t>
      </w:r>
      <w:r>
        <w:rPr>
          <w:color w:val="000000"/>
          <w:sz w:val="24"/>
          <w:szCs w:val="24"/>
        </w:rPr>
        <w:t xml:space="preserve"> Canto ii., St. 19.</w:t>
      </w:r>
    </w:p>
    <w:p>
      <w:pPr>
        <w:widowControl w:val="on"/>
        <w:pBdr/>
        <w:spacing w:before="240" w:after="240" w:line="240" w:lineRule="auto"/>
        <w:ind w:left="0" w:right="0"/>
        <w:jc w:val="left"/>
      </w:pPr>
      <w:r>
        <w:rPr>
          <w:color w:val="000000"/>
          <w:sz w:val="24"/>
          <w:szCs w:val="24"/>
        </w:rPr>
        <w:t xml:space="preserve">=Pity.=</w:t>
      </w:r>
    </w:p>
    <w:p>
      <w:pPr>
        <w:widowControl w:val="on"/>
        <w:pBdr/>
        <w:spacing w:before="240" w:after="240" w:line="240" w:lineRule="auto"/>
        <w:ind w:left="0" w:right="0"/>
        <w:jc w:val="left"/>
      </w:pPr>
      <w:r>
        <w:rPr>
          <w:color w:val="000000"/>
          <w:sz w:val="24"/>
          <w:szCs w:val="24"/>
        </w:rPr>
        <w:t xml:space="preserve">Pity is the virtue of the law,</w:t>
      </w:r>
      <w:r>
        <w:rPr>
          <w:color w:val="000000"/>
          <w:sz w:val="24"/>
          <w:szCs w:val="24"/>
        </w:rPr>
        <w:br/>
        <w:t xml:space="preserve">And none but tyrants use it cruelly.</w:t>
      </w:r>
      <w:r>
        <w:rPr>
          <w:color w:val="000000"/>
          <w:sz w:val="24"/>
          <w:szCs w:val="24"/>
        </w:rPr>
        <w:br/>
        <w:t xml:space="preserve">1338</w:t>
      </w:r>
      <w:r>
        <w:rPr>
          <w:color w:val="000000"/>
          <w:sz w:val="24"/>
          <w:szCs w:val="24"/>
        </w:rPr>
        <w:br/>
        <w:t xml:space="preserve">SHAKS.:  </w:t>
      </w:r>
      <w:r>
        <w:rPr>
          <w:i/>
          <w:color w:val="000000"/>
          <w:sz w:val="24"/>
          <w:szCs w:val="24"/>
        </w:rPr>
        <w:t xml:space="preserve">Timon of A.,</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Careless their merits or their faults to scan, His pity gave ere charity began. 1339 GOLDSMITH:  </w:t>
      </w:r>
      <w:r>
        <w:rPr>
          <w:i/>
          <w:color w:val="000000"/>
          <w:sz w:val="24"/>
          <w:szCs w:val="24"/>
        </w:rPr>
        <w:t xml:space="preserve">Des.  Village,</w:t>
      </w:r>
      <w:r>
        <w:rPr>
          <w:color w:val="000000"/>
          <w:sz w:val="24"/>
          <w:szCs w:val="24"/>
        </w:rPr>
        <w:t xml:space="preserve"> Line 161.</w:t>
      </w:r>
    </w:p>
    <w:p>
      <w:pPr>
        <w:widowControl w:val="on"/>
        <w:pBdr/>
        <w:spacing w:before="240" w:after="240" w:line="240" w:lineRule="auto"/>
        <w:ind w:left="0" w:right="0"/>
        <w:jc w:val="left"/>
      </w:pPr>
      <w:r>
        <w:rPr>
          <w:color w:val="000000"/>
          <w:sz w:val="24"/>
          <w:szCs w:val="24"/>
        </w:rPr>
        <w:t xml:space="preserve">=Place.=</w:t>
      </w:r>
    </w:p>
    <w:p>
      <w:pPr>
        <w:widowControl w:val="on"/>
        <w:pBdr/>
        <w:spacing w:before="240" w:after="240" w:line="240" w:lineRule="auto"/>
        <w:ind w:left="0" w:right="0"/>
        <w:jc w:val="left"/>
      </w:pPr>
      <w:r>
        <w:rPr>
          <w:color w:val="000000"/>
          <w:sz w:val="24"/>
          <w:szCs w:val="24"/>
        </w:rPr>
        <w:t xml:space="preserve">The fittest place where man can die</w:t>
      </w:r>
      <w:r>
        <w:rPr>
          <w:color w:val="000000"/>
          <w:sz w:val="24"/>
          <w:szCs w:val="24"/>
        </w:rPr>
        <w:br/>
        <w:t xml:space="preserve">    Is where he dies for man!</w:t>
      </w:r>
      <w:r>
        <w:rPr>
          <w:color w:val="000000"/>
          <w:sz w:val="24"/>
          <w:szCs w:val="24"/>
        </w:rPr>
        <w:br/>
        <w:t xml:space="preserve">1340</w:t>
      </w:r>
      <w:r>
        <w:rPr>
          <w:color w:val="000000"/>
          <w:sz w:val="24"/>
          <w:szCs w:val="24"/>
        </w:rPr>
        <w:br/>
        <w:t xml:space="preserve">MICHAEL J. BARRY:  </w:t>
      </w:r>
      <w:r>
        <w:rPr>
          <w:i/>
          <w:color w:val="000000"/>
          <w:sz w:val="24"/>
          <w:szCs w:val="24"/>
        </w:rPr>
        <w:t xml:space="preserve">The Dublin Nation, Sept. 28, 1844.</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The play ’s the thing</w:t>
      </w:r>
      <w:r>
        <w:rPr>
          <w:color w:val="000000"/>
          <w:sz w:val="24"/>
          <w:szCs w:val="24"/>
        </w:rPr>
        <w:br/>
        <w:t xml:space="preserve">Wherein I’ll catch the conscience of the king.</w:t>
      </w:r>
      <w:r>
        <w:rPr>
          <w:color w:val="000000"/>
          <w:sz w:val="24"/>
          <w:szCs w:val="24"/>
        </w:rPr>
        <w:br/>
        <w:t xml:space="preserve">1341</w:t>
      </w:r>
      <w:r>
        <w:rPr>
          <w:color w:val="000000"/>
          <w:sz w:val="24"/>
          <w:szCs w:val="24"/>
        </w:rPr>
        <w:br/>
        <w:t xml:space="preserve">SHAKS.: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Pleasure, and revenge,</w:t>
      </w:r>
      <w:r>
        <w:rPr>
          <w:color w:val="000000"/>
          <w:sz w:val="24"/>
          <w:szCs w:val="24"/>
        </w:rPr>
        <w:br/>
        <w:t xml:space="preserve">Have ears more deaf than adders, to the voice</w:t>
      </w:r>
      <w:r>
        <w:rPr>
          <w:color w:val="000000"/>
          <w:sz w:val="24"/>
          <w:szCs w:val="24"/>
        </w:rPr>
        <w:br/>
        <w:t xml:space="preserve">Of any true decision.</w:t>
      </w:r>
      <w:r>
        <w:rPr>
          <w:color w:val="000000"/>
          <w:sz w:val="24"/>
          <w:szCs w:val="24"/>
        </w:rPr>
        <w:br/>
        <w:t xml:space="preserve">1342</w:t>
      </w:r>
      <w:r>
        <w:rPr>
          <w:color w:val="000000"/>
          <w:sz w:val="24"/>
          <w:szCs w:val="24"/>
        </w:rPr>
        <w:br/>
        <w:t xml:space="preserve">SHAKS.:  </w:t>
      </w:r>
      <w:r>
        <w:rPr>
          <w:i/>
          <w:color w:val="000000"/>
          <w:sz w:val="24"/>
          <w:szCs w:val="24"/>
        </w:rPr>
        <w:t xml:space="preserve">Troil. and Cress.,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But not e’en pleasure to excess is good:  What most elates, then sinks the soul as low. 1343 THOMSON:  </w:t>
      </w:r>
      <w:r>
        <w:rPr>
          <w:i/>
          <w:color w:val="000000"/>
          <w:sz w:val="24"/>
          <w:szCs w:val="24"/>
        </w:rPr>
        <w:t xml:space="preserve">Castle of Indolence,</w:t>
      </w:r>
      <w:r>
        <w:rPr>
          <w:color w:val="000000"/>
          <w:sz w:val="24"/>
          <w:szCs w:val="24"/>
        </w:rPr>
        <w:t xml:space="preserve"> Canto i., St. 63.</w:t>
      </w:r>
    </w:p>
    <w:p>
      <w:pPr>
        <w:widowControl w:val="on"/>
        <w:pBdr/>
        <w:spacing w:before="240" w:after="240" w:line="240" w:lineRule="auto"/>
        <w:ind w:left="0" w:right="0"/>
        <w:jc w:val="left"/>
      </w:pPr>
      <w:r>
        <w:rPr>
          <w:color w:val="000000"/>
          <w:sz w:val="24"/>
          <w:szCs w:val="24"/>
        </w:rPr>
        <w:t xml:space="preserve">Pleasure must succeed to pleasure, else past pleasure turns to pain. 1344 ROBERT BROWNING:  </w:t>
      </w:r>
      <w:r>
        <w:rPr>
          <w:i/>
          <w:color w:val="000000"/>
          <w:sz w:val="24"/>
          <w:szCs w:val="24"/>
        </w:rPr>
        <w:t xml:space="preserve">La Saisiaz,</w:t>
      </w:r>
      <w:r>
        <w:rPr>
          <w:color w:val="000000"/>
          <w:sz w:val="24"/>
          <w:szCs w:val="24"/>
        </w:rPr>
        <w:t xml:space="preserve"> Line 170.</w:t>
      </w:r>
    </w:p>
    <w:p>
      <w:pPr>
        <w:widowControl w:val="on"/>
        <w:pBdr/>
        <w:spacing w:before="240" w:after="240" w:line="240" w:lineRule="auto"/>
        <w:ind w:left="0" w:right="0"/>
        <w:jc w:val="left"/>
      </w:pPr>
      <w:r>
        <w:rPr>
          <w:color w:val="000000"/>
          <w:sz w:val="24"/>
          <w:szCs w:val="24"/>
        </w:rPr>
        <w:t xml:space="preserve">But pleasures are like poppies spread,</w:t>
      </w:r>
      <w:r>
        <w:rPr>
          <w:color w:val="000000"/>
          <w:sz w:val="24"/>
          <w:szCs w:val="24"/>
        </w:rPr>
        <w:br/>
        <w:t xml:space="preserve">You seize the flower, its bloom is shed.</w:t>
      </w:r>
      <w:r>
        <w:rPr>
          <w:color w:val="000000"/>
          <w:sz w:val="24"/>
          <w:szCs w:val="24"/>
        </w:rPr>
        <w:br/>
        <w:t xml:space="preserve">1345</w:t>
      </w:r>
      <w:r>
        <w:rPr>
          <w:color w:val="000000"/>
          <w:sz w:val="24"/>
          <w:szCs w:val="24"/>
        </w:rPr>
        <w:br/>
        <w:t xml:space="preserve">BURNS:  </w:t>
      </w:r>
      <w:r>
        <w:rPr>
          <w:i/>
          <w:color w:val="000000"/>
          <w:sz w:val="24"/>
          <w:szCs w:val="24"/>
        </w:rPr>
        <w:t xml:space="preserve">Tam o’ Shanter.</w:t>
      </w:r>
    </w:p>
    <w:p>
      <w:pPr>
        <w:widowControl w:val="on"/>
        <w:pBdr/>
        <w:spacing w:before="240" w:after="240" w:line="240" w:lineRule="auto"/>
        <w:ind w:left="0" w:right="0"/>
        <w:jc w:val="left"/>
      </w:pPr>
      <w:r>
        <w:rPr>
          <w:color w:val="000000"/>
          <w:sz w:val="24"/>
          <w:szCs w:val="24"/>
        </w:rPr>
        <w:t xml:space="preserve">Softly sweet, in Lydian measures,</w:t>
      </w:r>
      <w:r>
        <w:rPr>
          <w:color w:val="000000"/>
          <w:sz w:val="24"/>
          <w:szCs w:val="24"/>
        </w:rPr>
        <w:br/>
        <w:t xml:space="preserve">Soon he sooth’d his soul to pleasures.</w:t>
      </w:r>
      <w:r>
        <w:rPr>
          <w:color w:val="000000"/>
          <w:sz w:val="24"/>
          <w:szCs w:val="24"/>
        </w:rPr>
        <w:br/>
        <w:t xml:space="preserve">1346</w:t>
      </w:r>
      <w:r>
        <w:rPr>
          <w:color w:val="000000"/>
          <w:sz w:val="24"/>
          <w:szCs w:val="24"/>
        </w:rPr>
        <w:br/>
        <w:t xml:space="preserve">DRYDEN:  </w:t>
      </w:r>
      <w:r>
        <w:rPr>
          <w:i/>
          <w:color w:val="000000"/>
          <w:sz w:val="24"/>
          <w:szCs w:val="24"/>
        </w:rPr>
        <w:t xml:space="preserve">Alex.  Feast,</w:t>
      </w:r>
      <w:r>
        <w:rPr>
          <w:color w:val="000000"/>
          <w:sz w:val="24"/>
          <w:szCs w:val="24"/>
        </w:rPr>
        <w:t xml:space="preserve"> Line 97.</w:t>
      </w:r>
    </w:p>
    <w:p>
      <w:pPr>
        <w:widowControl w:val="on"/>
        <w:pBdr/>
        <w:spacing w:before="240" w:after="240" w:line="240" w:lineRule="auto"/>
        <w:ind w:left="0" w:right="0"/>
        <w:jc w:val="left"/>
      </w:pPr>
      <w:r>
        <w:rPr>
          <w:color w:val="000000"/>
          <w:sz w:val="24"/>
          <w:szCs w:val="24"/>
        </w:rPr>
        <w:t xml:space="preserve">=Poetry—­Poets.=</w:t>
      </w:r>
    </w:p>
    <w:p>
      <w:pPr>
        <w:widowControl w:val="on"/>
        <w:pBdr/>
        <w:spacing w:before="240" w:after="240" w:line="240" w:lineRule="auto"/>
        <w:ind w:left="0" w:right="0"/>
        <w:jc w:val="left"/>
      </w:pPr>
      <w:r>
        <w:rPr>
          <w:color w:val="000000"/>
          <w:sz w:val="24"/>
          <w:szCs w:val="24"/>
        </w:rPr>
        <w:t xml:space="preserve">It is not poetry that makes men poor;</w:t>
      </w:r>
      <w:r>
        <w:rPr>
          <w:color w:val="000000"/>
          <w:sz w:val="24"/>
          <w:szCs w:val="24"/>
        </w:rPr>
        <w:br/>
        <w:t xml:space="preserve">For few do write that were not so before.</w:t>
      </w:r>
      <w:r>
        <w:rPr>
          <w:color w:val="000000"/>
          <w:sz w:val="24"/>
          <w:szCs w:val="24"/>
        </w:rPr>
        <w:br/>
        <w:t xml:space="preserve">1347</w:t>
      </w:r>
      <w:r>
        <w:rPr>
          <w:color w:val="000000"/>
          <w:sz w:val="24"/>
          <w:szCs w:val="24"/>
        </w:rPr>
        <w:br/>
        <w:t xml:space="preserve">BUTLER:  </w:t>
      </w:r>
      <w:r>
        <w:rPr>
          <w:i/>
          <w:color w:val="000000"/>
          <w:sz w:val="24"/>
          <w:szCs w:val="24"/>
        </w:rPr>
        <w:t xml:space="preserve">Misc.  Thoughts,</w:t>
      </w:r>
      <w:r>
        <w:rPr>
          <w:color w:val="000000"/>
          <w:sz w:val="24"/>
          <w:szCs w:val="24"/>
        </w:rPr>
        <w:t xml:space="preserve"> Line 441.</w:t>
      </w:r>
    </w:p>
    <w:p>
      <w:pPr>
        <w:widowControl w:val="on"/>
        <w:pBdr/>
        <w:spacing w:before="240" w:after="240" w:line="240" w:lineRule="auto"/>
        <w:ind w:left="0" w:right="0"/>
        <w:jc w:val="left"/>
      </w:pPr>
      <w:r>
        <w:rPr>
          <w:color w:val="000000"/>
          <w:sz w:val="24"/>
          <w:szCs w:val="24"/>
        </w:rPr>
        <w:t xml:space="preserve">A verse may find him who a sermon flies,</w:t>
      </w:r>
      <w:r>
        <w:rPr>
          <w:color w:val="000000"/>
          <w:sz w:val="24"/>
          <w:szCs w:val="24"/>
        </w:rPr>
        <w:br/>
        <w:t xml:space="preserve">And turn delight into a sacrifice.</w:t>
      </w:r>
      <w:r>
        <w:rPr>
          <w:color w:val="000000"/>
          <w:sz w:val="24"/>
          <w:szCs w:val="24"/>
        </w:rPr>
        <w:br/>
        <w:t xml:space="preserve">1348</w:t>
      </w:r>
      <w:r>
        <w:rPr>
          <w:color w:val="000000"/>
          <w:sz w:val="24"/>
          <w:szCs w:val="24"/>
        </w:rPr>
        <w:br/>
        <w:t xml:space="preserve">HERBERT:  </w:t>
      </w:r>
      <w:r>
        <w:rPr>
          <w:i/>
          <w:color w:val="000000"/>
          <w:sz w:val="24"/>
          <w:szCs w:val="24"/>
        </w:rPr>
        <w:t xml:space="preserve">Temple, Church Porch,</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Poets are all who love, who feel great truths, And tell them; and the truth of truths is love. 1349 BAILEY:  </w:t>
      </w:r>
      <w:r>
        <w:rPr>
          <w:i/>
          <w:color w:val="000000"/>
          <w:sz w:val="24"/>
          <w:szCs w:val="24"/>
        </w:rPr>
        <w:t xml:space="preserve">Festus,</w:t>
      </w:r>
      <w:r>
        <w:rPr>
          <w:color w:val="000000"/>
          <w:sz w:val="24"/>
          <w:szCs w:val="24"/>
        </w:rPr>
        <w:t xml:space="preserve"> Sc. </w:t>
      </w:r>
      <w:r>
        <w:rPr>
          <w:i/>
          <w:color w:val="000000"/>
          <w:sz w:val="24"/>
          <w:szCs w:val="24"/>
        </w:rPr>
        <w:t xml:space="preserve">Another and a Better World.</w:t>
      </w:r>
    </w:p>
    <w:p>
      <w:pPr>
        <w:widowControl w:val="on"/>
        <w:pBdr/>
        <w:spacing w:before="240" w:after="240" w:line="240" w:lineRule="auto"/>
        <w:ind w:left="0" w:right="0"/>
        <w:jc w:val="left"/>
      </w:pPr>
      <w:r>
        <w:rPr>
          <w:color w:val="000000"/>
          <w:sz w:val="24"/>
          <w:szCs w:val="24"/>
        </w:rPr>
        <w:t xml:space="preserve">The poor poet</w:t>
      </w:r>
      <w:r>
        <w:rPr>
          <w:color w:val="000000"/>
          <w:sz w:val="24"/>
          <w:szCs w:val="24"/>
        </w:rPr>
        <w:br/>
        <w:t xml:space="preserve">Worships without reward, nor hopes to find</w:t>
      </w:r>
      <w:r>
        <w:rPr>
          <w:color w:val="000000"/>
          <w:sz w:val="24"/>
          <w:szCs w:val="24"/>
        </w:rPr>
        <w:br/>
        <w:t xml:space="preserve">A heaven save in his worship.</w:t>
      </w:r>
      <w:r>
        <w:rPr>
          <w:color w:val="000000"/>
          <w:sz w:val="24"/>
          <w:szCs w:val="24"/>
        </w:rPr>
        <w:br/>
        <w:t xml:space="preserve">1350</w:t>
      </w:r>
      <w:r>
        <w:rPr>
          <w:color w:val="000000"/>
          <w:sz w:val="24"/>
          <w:szCs w:val="24"/>
        </w:rPr>
        <w:br/>
        <w:t xml:space="preserve">GEORGE ELIOT:  </w:t>
      </w:r>
      <w:r>
        <w:rPr>
          <w:i/>
          <w:color w:val="000000"/>
          <w:sz w:val="24"/>
          <w:szCs w:val="24"/>
        </w:rPr>
        <w:t xml:space="preserve">Spanish Gypsy,</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God is the PERFECT POET,</w:t>
      </w:r>
      <w:r>
        <w:rPr>
          <w:color w:val="000000"/>
          <w:sz w:val="24"/>
          <w:szCs w:val="24"/>
        </w:rPr>
        <w:br/>
        <w:t xml:space="preserve">Who in creation acts his own conceptions.</w:t>
      </w:r>
      <w:r>
        <w:rPr>
          <w:color w:val="000000"/>
          <w:sz w:val="24"/>
          <w:szCs w:val="24"/>
        </w:rPr>
        <w:br/>
        <w:t xml:space="preserve">1351</w:t>
      </w:r>
      <w:r>
        <w:rPr>
          <w:color w:val="000000"/>
          <w:sz w:val="24"/>
          <w:szCs w:val="24"/>
        </w:rPr>
        <w:br/>
        <w:t xml:space="preserve">ROBERT BROWNING:  </w:t>
      </w:r>
      <w:r>
        <w:rPr>
          <w:i/>
          <w:color w:val="000000"/>
          <w:sz w:val="24"/>
          <w:szCs w:val="24"/>
        </w:rPr>
        <w:t xml:space="preserve">Paracelsus,</w:t>
      </w:r>
      <w:r>
        <w:rPr>
          <w:color w:val="000000"/>
          <w:sz w:val="24"/>
          <w:szCs w:val="24"/>
        </w:rPr>
        <w:t xml:space="preserve"> Sc. 2.</w:t>
      </w:r>
    </w:p>
    <w:p>
      <w:pPr>
        <w:widowControl w:val="on"/>
        <w:pBdr/>
        <w:spacing w:before="240" w:after="240" w:line="240" w:lineRule="auto"/>
        <w:ind w:left="0" w:right="0"/>
        <w:jc w:val="left"/>
      </w:pPr>
      <w:r>
        <w:rPr>
          <w:color w:val="000000"/>
          <w:sz w:val="24"/>
          <w:szCs w:val="24"/>
        </w:rPr>
        <w:t xml:space="preserve">Sweet are the pleasures that to verse belong, And doubly sweet a brotherhood in song. 1352 KEATS:  </w:t>
      </w:r>
      <w:r>
        <w:rPr>
          <w:i/>
          <w:color w:val="000000"/>
          <w:sz w:val="24"/>
          <w:szCs w:val="24"/>
        </w:rPr>
        <w:t xml:space="preserve">Epis. to George Felton Mathews.</w:t>
      </w:r>
    </w:p>
    <w:p>
      <w:pPr>
        <w:widowControl w:val="on"/>
        <w:pBdr/>
        <w:spacing w:before="240" w:after="240" w:line="240" w:lineRule="auto"/>
        <w:ind w:left="0" w:right="0"/>
        <w:jc w:val="left"/>
      </w:pPr>
      <w:r>
        <w:rPr>
          <w:color w:val="000000"/>
          <w:sz w:val="24"/>
          <w:szCs w:val="24"/>
        </w:rPr>
        <w:t xml:space="preserve">Blessings be with them, and eternal praise, Who gave us nobler loves and nobler cares.—­ The poets who on earth have made us heirs Of truth and pure delight, by heavenly lays. 1353 WORDSWORTH:  </w:t>
      </w:r>
      <w:r>
        <w:rPr>
          <w:i/>
          <w:color w:val="000000"/>
          <w:sz w:val="24"/>
          <w:szCs w:val="24"/>
        </w:rPr>
        <w:t xml:space="preserve">Personal Talk.</w:t>
      </w:r>
    </w:p>
    <w:p>
      <w:pPr>
        <w:widowControl w:val="on"/>
        <w:pBdr/>
        <w:spacing w:before="240" w:after="240" w:line="240" w:lineRule="auto"/>
        <w:ind w:left="0" w:right="0"/>
        <w:jc w:val="left"/>
      </w:pPr>
      <w:r>
        <w:rPr>
          <w:color w:val="000000"/>
          <w:sz w:val="24"/>
          <w:szCs w:val="24"/>
        </w:rPr>
        <w:t xml:space="preserve">=Pole.=</w:t>
      </w:r>
    </w:p>
    <w:p>
      <w:pPr>
        <w:widowControl w:val="on"/>
        <w:pBdr/>
        <w:spacing w:before="240" w:after="240" w:line="240" w:lineRule="auto"/>
        <w:ind w:left="0" w:right="0"/>
        <w:jc w:val="left"/>
      </w:pPr>
      <w:r>
        <w:rPr>
          <w:color w:val="000000"/>
          <w:sz w:val="24"/>
          <w:szCs w:val="24"/>
        </w:rPr>
        <w:t xml:space="preserve">True as the needle to the pole,</w:t>
      </w:r>
      <w:r>
        <w:rPr>
          <w:color w:val="000000"/>
          <w:sz w:val="24"/>
          <w:szCs w:val="24"/>
        </w:rPr>
        <w:br/>
        <w:t xml:space="preserve">Or as the dial to the sun.</w:t>
      </w:r>
      <w:r>
        <w:rPr>
          <w:color w:val="000000"/>
          <w:sz w:val="24"/>
          <w:szCs w:val="24"/>
        </w:rPr>
        <w:br/>
        <w:t xml:space="preserve">1354</w:t>
      </w:r>
      <w:r>
        <w:rPr>
          <w:color w:val="000000"/>
          <w:sz w:val="24"/>
          <w:szCs w:val="24"/>
        </w:rPr>
        <w:br/>
        <w:t xml:space="preserve">BARTON BOOTH: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=Pomp.=</w:t>
      </w:r>
    </w:p>
    <w:p>
      <w:pPr>
        <w:widowControl w:val="on"/>
        <w:pBdr/>
        <w:spacing w:before="240" w:after="240" w:line="240" w:lineRule="auto"/>
        <w:ind w:left="0" w:right="0"/>
        <w:jc w:val="left"/>
      </w:pPr>
      <w:r>
        <w:rPr>
          <w:color w:val="000000"/>
          <w:sz w:val="24"/>
          <w:szCs w:val="24"/>
        </w:rPr>
        <w:t xml:space="preserve">Give lettered pomp to teeth of Time,</w:t>
      </w:r>
      <w:r>
        <w:rPr>
          <w:color w:val="000000"/>
          <w:sz w:val="24"/>
          <w:szCs w:val="24"/>
        </w:rPr>
        <w:br/>
        <w:t xml:space="preserve">  So “Bonnie Doon” but tarry;</w:t>
      </w:r>
      <w:r>
        <w:rPr>
          <w:color w:val="000000"/>
          <w:sz w:val="24"/>
          <w:szCs w:val="24"/>
        </w:rPr>
        <w:br/>
        <w:t xml:space="preserve">Blot out the epic’s stately rhyme,</w:t>
      </w:r>
      <w:r>
        <w:rPr>
          <w:color w:val="000000"/>
          <w:sz w:val="24"/>
          <w:szCs w:val="24"/>
        </w:rPr>
        <w:br/>
        <w:t xml:space="preserve">  But spare his “Highland Mary”!</w:t>
      </w:r>
      <w:r>
        <w:rPr>
          <w:color w:val="000000"/>
          <w:sz w:val="24"/>
          <w:szCs w:val="24"/>
        </w:rPr>
        <w:br/>
        <w:t xml:space="preserve">1355</w:t>
      </w:r>
      <w:r>
        <w:rPr>
          <w:color w:val="000000"/>
          <w:sz w:val="24"/>
          <w:szCs w:val="24"/>
        </w:rPr>
        <w:br/>
        <w:t xml:space="preserve">WHITTIER:  </w:t>
      </w:r>
      <w:r>
        <w:rPr>
          <w:i/>
          <w:color w:val="000000"/>
          <w:sz w:val="24"/>
          <w:szCs w:val="24"/>
        </w:rPr>
        <w:t xml:space="preserve">Lines on Burns</w:t>
      </w:r>
    </w:p>
    <w:p>
      <w:pPr>
        <w:widowControl w:val="on"/>
        <w:pBdr/>
        <w:spacing w:before="240" w:after="240" w:line="240" w:lineRule="auto"/>
        <w:ind w:left="0" w:right="0"/>
        <w:jc w:val="left"/>
      </w:pPr>
      <w:r>
        <w:rPr>
          <w:color w:val="000000"/>
          <w:sz w:val="24"/>
          <w:szCs w:val="24"/>
        </w:rPr>
        <w:t xml:space="preserve">=Poppies.=</w:t>
      </w:r>
    </w:p>
    <w:p>
      <w:pPr>
        <w:widowControl w:val="on"/>
        <w:pBdr/>
        <w:spacing w:before="240" w:after="240" w:line="240" w:lineRule="auto"/>
        <w:ind w:left="0" w:right="0"/>
        <w:jc w:val="left"/>
      </w:pPr>
      <w:r>
        <w:rPr>
          <w:color w:val="000000"/>
          <w:sz w:val="24"/>
          <w:szCs w:val="24"/>
        </w:rPr>
        <w:t xml:space="preserve">As full-blown poppies, overcharg’d with rain,</w:t>
      </w:r>
      <w:r>
        <w:rPr>
          <w:color w:val="000000"/>
          <w:sz w:val="24"/>
          <w:szCs w:val="24"/>
        </w:rPr>
        <w:br/>
        <w:t xml:space="preserve">Decline the head, and drooping kiss the plain,—­</w:t>
      </w:r>
      <w:r>
        <w:rPr>
          <w:color w:val="000000"/>
          <w:sz w:val="24"/>
          <w:szCs w:val="24"/>
        </w:rPr>
        <w:br/>
        <w:t xml:space="preserve">So sinks the youth.</w:t>
      </w:r>
      <w:r>
        <w:rPr>
          <w:color w:val="000000"/>
          <w:sz w:val="24"/>
          <w:szCs w:val="24"/>
        </w:rPr>
        <w:br/>
        <w:t xml:space="preserve">1356</w:t>
      </w:r>
      <w:r>
        <w:rPr>
          <w:color w:val="000000"/>
          <w:sz w:val="24"/>
          <w:szCs w:val="24"/>
        </w:rPr>
        <w:br/>
        <w:t xml:space="preserve">POPE:  </w:t>
      </w:r>
      <w:r>
        <w:rPr>
          <w:i/>
          <w:color w:val="000000"/>
          <w:sz w:val="24"/>
          <w:szCs w:val="24"/>
        </w:rPr>
        <w:t xml:space="preserve">Iliad,</w:t>
      </w:r>
      <w:r>
        <w:rPr>
          <w:color w:val="000000"/>
          <w:sz w:val="24"/>
          <w:szCs w:val="24"/>
        </w:rPr>
        <w:t xml:space="preserve"> Bk. viii., Line 371.</w:t>
      </w:r>
    </w:p>
    <w:p>
      <w:pPr>
        <w:widowControl w:val="on"/>
        <w:pBdr/>
        <w:spacing w:before="240" w:after="240" w:line="240" w:lineRule="auto"/>
        <w:ind w:left="0" w:right="0"/>
        <w:jc w:val="left"/>
      </w:pPr>
      <w:r>
        <w:rPr>
          <w:color w:val="000000"/>
          <w:sz w:val="24"/>
          <w:szCs w:val="24"/>
        </w:rPr>
        <w:t xml:space="preserve">=Popularity.=</w:t>
      </w:r>
    </w:p>
    <w:p>
      <w:pPr>
        <w:widowControl w:val="on"/>
        <w:pBdr/>
        <w:spacing w:before="240" w:after="240" w:line="240" w:lineRule="auto"/>
        <w:ind w:left="0" w:right="0"/>
        <w:jc w:val="left"/>
      </w:pPr>
      <w:r>
        <w:rPr>
          <w:color w:val="000000"/>
          <w:sz w:val="24"/>
          <w:szCs w:val="24"/>
        </w:rPr>
        <w:t xml:space="preserve">O, he sits high in all the people’s hearts: </w:t>
      </w:r>
      <w:r>
        <w:rPr>
          <w:color w:val="000000"/>
          <w:sz w:val="24"/>
          <w:szCs w:val="24"/>
        </w:rPr>
        <w:br/>
        <w:t xml:space="preserve">And that, which would appear offence in us,</w:t>
      </w:r>
      <w:r>
        <w:rPr>
          <w:color w:val="000000"/>
          <w:sz w:val="24"/>
          <w:szCs w:val="24"/>
        </w:rPr>
        <w:br/>
        <w:t xml:space="preserve">His countenance, like richest alchymy,</w:t>
      </w:r>
      <w:r>
        <w:rPr>
          <w:color w:val="000000"/>
          <w:sz w:val="24"/>
          <w:szCs w:val="24"/>
        </w:rPr>
        <w:br/>
        <w:t xml:space="preserve">Will change to virtue and to worthiness.</w:t>
      </w:r>
      <w:r>
        <w:rPr>
          <w:color w:val="000000"/>
          <w:sz w:val="24"/>
          <w:szCs w:val="24"/>
        </w:rPr>
        <w:br/>
        <w:t xml:space="preserve">1357</w:t>
      </w:r>
      <w:r>
        <w:rPr>
          <w:color w:val="000000"/>
          <w:sz w:val="24"/>
          <w:szCs w:val="24"/>
        </w:rPr>
        <w:br/>
        <w:t xml:space="preserve">SHAKS.:  </w:t>
      </w:r>
      <w:r>
        <w:rPr>
          <w:i/>
          <w:color w:val="000000"/>
          <w:sz w:val="24"/>
          <w:szCs w:val="24"/>
        </w:rPr>
        <w:t xml:space="preserve">Jul.  Caesar,</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Bareheaded, popularly low he bow’d,</w:t>
      </w:r>
      <w:r>
        <w:rPr>
          <w:color w:val="000000"/>
          <w:sz w:val="24"/>
          <w:szCs w:val="24"/>
        </w:rPr>
        <w:br/>
        <w:t xml:space="preserve">And paid the salutations of the crowd.</w:t>
      </w:r>
      <w:r>
        <w:rPr>
          <w:color w:val="000000"/>
          <w:sz w:val="24"/>
          <w:szCs w:val="24"/>
        </w:rPr>
        <w:br/>
        <w:t xml:space="preserve">1358</w:t>
      </w:r>
      <w:r>
        <w:rPr>
          <w:color w:val="000000"/>
          <w:sz w:val="24"/>
          <w:szCs w:val="24"/>
        </w:rPr>
        <w:br/>
        <w:t xml:space="preserve">DRYDEN:  </w:t>
      </w:r>
      <w:r>
        <w:rPr>
          <w:i/>
          <w:color w:val="000000"/>
          <w:sz w:val="24"/>
          <w:szCs w:val="24"/>
        </w:rPr>
        <w:t xml:space="preserve">Palamon and Arcite,</w:t>
      </w:r>
      <w:r>
        <w:rPr>
          <w:color w:val="000000"/>
          <w:sz w:val="24"/>
          <w:szCs w:val="24"/>
        </w:rPr>
        <w:t xml:space="preserve"> Bk. iii., Line 689.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=Possession.=</w:t>
      </w:r>
    </w:p>
    <w:p>
      <w:pPr>
        <w:widowControl w:val="on"/>
        <w:pBdr/>
        <w:spacing w:before="240" w:after="240" w:line="240" w:lineRule="auto"/>
        <w:ind w:left="0" w:right="0"/>
        <w:jc w:val="left"/>
      </w:pPr>
      <w:r>
        <w:rPr>
          <w:color w:val="000000"/>
          <w:sz w:val="24"/>
          <w:szCs w:val="24"/>
        </w:rPr>
        <w:t xml:space="preserve">What we have we prize not to the worth,</w:t>
      </w:r>
      <w:r>
        <w:rPr>
          <w:color w:val="000000"/>
          <w:sz w:val="24"/>
          <w:szCs w:val="24"/>
        </w:rPr>
        <w:br/>
        <w:t xml:space="preserve">Whiles we enjoy it; but being lacked and lost,</w:t>
      </w:r>
      <w:r>
        <w:rPr>
          <w:color w:val="000000"/>
          <w:sz w:val="24"/>
          <w:szCs w:val="24"/>
        </w:rPr>
        <w:br/>
        <w:t xml:space="preserve">Why then we rack the value, then we find</w:t>
      </w:r>
      <w:r>
        <w:rPr>
          <w:color w:val="000000"/>
          <w:sz w:val="24"/>
          <w:szCs w:val="24"/>
        </w:rPr>
        <w:br/>
        <w:t xml:space="preserve">The virtue that possession would not show us</w:t>
      </w:r>
      <w:r>
        <w:rPr>
          <w:color w:val="000000"/>
          <w:sz w:val="24"/>
          <w:szCs w:val="24"/>
        </w:rPr>
        <w:br/>
        <w:t xml:space="preserve">Whiles it was ours.</w:t>
      </w:r>
      <w:r>
        <w:rPr>
          <w:color w:val="000000"/>
          <w:sz w:val="24"/>
          <w:szCs w:val="24"/>
        </w:rPr>
        <w:br/>
        <w:t xml:space="preserve">1359</w:t>
      </w:r>
      <w:r>
        <w:rPr>
          <w:color w:val="000000"/>
          <w:sz w:val="24"/>
          <w:szCs w:val="24"/>
        </w:rPr>
        <w:br/>
        <w:t xml:space="preserve">SHAKS.:  </w:t>
      </w:r>
      <w:r>
        <w:rPr>
          <w:i/>
          <w:color w:val="000000"/>
          <w:sz w:val="24"/>
          <w:szCs w:val="24"/>
        </w:rPr>
        <w:t xml:space="preserve">Much Ado,</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Possession means to sit astride of the world, Instead of having it astride of you. 1360 CHARLES KINGSLEY:  </w:t>
      </w:r>
      <w:r>
        <w:rPr>
          <w:i/>
          <w:color w:val="000000"/>
          <w:sz w:val="24"/>
          <w:szCs w:val="24"/>
        </w:rPr>
        <w:t xml:space="preserve">Saint’s Tragedy,</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=Poverty.=</w:t>
      </w:r>
    </w:p>
    <w:p>
      <w:pPr>
        <w:widowControl w:val="on"/>
        <w:pBdr/>
        <w:spacing w:before="240" w:after="240" w:line="240" w:lineRule="auto"/>
        <w:ind w:left="0" w:right="0"/>
        <w:jc w:val="left"/>
      </w:pPr>
      <w:r>
        <w:rPr>
          <w:color w:val="000000"/>
          <w:sz w:val="24"/>
          <w:szCs w:val="24"/>
        </w:rPr>
        <w:t xml:space="preserve">My poverty, but not my will, consents. 1361 SHAKS.:  </w:t>
      </w:r>
      <w:r>
        <w:rPr>
          <w:i/>
          <w:color w:val="000000"/>
          <w:sz w:val="24"/>
          <w:szCs w:val="24"/>
        </w:rPr>
        <w:t xml:space="preserve">Rom. and Jul.,</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If we from wealth to poverty descend, Want gives to know the flatterer from the friend. 1362 DRYDEN:  </w:t>
      </w:r>
      <w:r>
        <w:rPr>
          <w:i/>
          <w:color w:val="000000"/>
          <w:sz w:val="24"/>
          <w:szCs w:val="24"/>
        </w:rPr>
        <w:t xml:space="preserve">Wife of Bath,</w:t>
      </w:r>
      <w:r>
        <w:rPr>
          <w:color w:val="000000"/>
          <w:sz w:val="24"/>
          <w:szCs w:val="24"/>
        </w:rPr>
        <w:t xml:space="preserve"> Line 485.</w:t>
      </w:r>
    </w:p>
    <w:p>
      <w:pPr>
        <w:widowControl w:val="on"/>
        <w:pBdr/>
        <w:spacing w:before="240" w:after="240" w:line="240" w:lineRule="auto"/>
        <w:ind w:left="0" w:right="0"/>
        <w:jc w:val="left"/>
      </w:pPr>
      <w:r>
        <w:rPr>
          <w:color w:val="000000"/>
          <w:sz w:val="24"/>
          <w:szCs w:val="24"/>
        </w:rPr>
        <w:t xml:space="preserve">Most wretched men</w:t>
      </w:r>
      <w:r>
        <w:rPr>
          <w:color w:val="000000"/>
          <w:sz w:val="24"/>
          <w:szCs w:val="24"/>
        </w:rPr>
        <w:br/>
        <w:t xml:space="preserve">Are cradled into poetry by wrong. </w:t>
      </w:r>
      <w:r>
        <w:rPr>
          <w:color w:val="000000"/>
          <w:sz w:val="24"/>
          <w:szCs w:val="24"/>
        </w:rPr>
        <w:br/>
        <w:t xml:space="preserve">They learn in suffering what they teach in song.</w:t>
      </w:r>
      <w:r>
        <w:rPr>
          <w:color w:val="000000"/>
          <w:sz w:val="24"/>
          <w:szCs w:val="24"/>
        </w:rPr>
        <w:br/>
        <w:t xml:space="preserve">1363</w:t>
      </w:r>
      <w:r>
        <w:rPr>
          <w:color w:val="000000"/>
          <w:sz w:val="24"/>
          <w:szCs w:val="24"/>
        </w:rPr>
        <w:br/>
        <w:t xml:space="preserve">SHELLEY:  </w:t>
      </w:r>
      <w:r>
        <w:rPr>
          <w:i/>
          <w:color w:val="000000"/>
          <w:sz w:val="24"/>
          <w:szCs w:val="24"/>
        </w:rPr>
        <w:t xml:space="preserve">Julian and Maddalo.</w:t>
      </w:r>
    </w:p>
    <w:p>
      <w:pPr>
        <w:widowControl w:val="on"/>
        <w:pBdr/>
        <w:spacing w:before="240" w:after="240" w:line="240" w:lineRule="auto"/>
        <w:ind w:left="0" w:right="0"/>
        <w:jc w:val="left"/>
      </w:pPr>
      <w:r>
        <w:rPr>
          <w:color w:val="000000"/>
          <w:sz w:val="24"/>
          <w:szCs w:val="24"/>
        </w:rPr>
        <w:t xml:space="preserve">In ev’ry sorrowing soul I pour’d delight,</w:t>
      </w:r>
      <w:r>
        <w:rPr>
          <w:color w:val="000000"/>
          <w:sz w:val="24"/>
          <w:szCs w:val="24"/>
        </w:rPr>
        <w:br/>
        <w:t xml:space="preserve">And poverty stood smiling in my sight.</w:t>
      </w:r>
      <w:r>
        <w:rPr>
          <w:color w:val="000000"/>
          <w:sz w:val="24"/>
          <w:szCs w:val="24"/>
        </w:rPr>
        <w:br/>
        <w:t xml:space="preserve">1364</w:t>
      </w:r>
      <w:r>
        <w:rPr>
          <w:color w:val="000000"/>
          <w:sz w:val="24"/>
          <w:szCs w:val="24"/>
        </w:rPr>
        <w:br/>
        <w:t xml:space="preserve">POPE:  </w:t>
      </w:r>
      <w:r>
        <w:rPr>
          <w:i/>
          <w:color w:val="000000"/>
          <w:sz w:val="24"/>
          <w:szCs w:val="24"/>
        </w:rPr>
        <w:t xml:space="preserve">Odyssey,</w:t>
      </w:r>
      <w:r>
        <w:rPr>
          <w:color w:val="000000"/>
          <w:sz w:val="24"/>
          <w:szCs w:val="24"/>
        </w:rPr>
        <w:t xml:space="preserve"> Bk. xvii., Line 505.</w:t>
      </w:r>
    </w:p>
    <w:p>
      <w:pPr>
        <w:widowControl w:val="on"/>
        <w:pBdr/>
        <w:spacing w:before="240" w:after="240" w:line="240" w:lineRule="auto"/>
        <w:ind w:left="0" w:right="0"/>
        <w:jc w:val="left"/>
      </w:pPr>
      <w:r>
        <w:rPr>
          <w:color w:val="000000"/>
          <w:sz w:val="24"/>
          <w:szCs w:val="24"/>
        </w:rPr>
        <w:t xml:space="preserve">=Power.=</w:t>
      </w:r>
    </w:p>
    <w:p>
      <w:pPr>
        <w:widowControl w:val="on"/>
        <w:pBdr/>
        <w:spacing w:before="240" w:after="240" w:line="240" w:lineRule="auto"/>
        <w:ind w:left="0" w:right="0"/>
        <w:jc w:val="left"/>
      </w:pPr>
      <w:r>
        <w:rPr>
          <w:color w:val="000000"/>
          <w:sz w:val="24"/>
          <w:szCs w:val="24"/>
        </w:rPr>
        <w:t xml:space="preserve">What can power give more than food and drink, To live at ease, and not be bound to think? 1365 DRYDEN:  </w:t>
      </w:r>
      <w:r>
        <w:rPr>
          <w:i/>
          <w:color w:val="000000"/>
          <w:sz w:val="24"/>
          <w:szCs w:val="24"/>
        </w:rPr>
        <w:t xml:space="preserve">Medal,</w:t>
      </w:r>
      <w:r>
        <w:rPr>
          <w:color w:val="000000"/>
          <w:sz w:val="24"/>
          <w:szCs w:val="24"/>
        </w:rPr>
        <w:t xml:space="preserve"> Line 235.</w:t>
      </w:r>
    </w:p>
    <w:p>
      <w:pPr>
        <w:widowControl w:val="on"/>
        <w:pBdr/>
        <w:spacing w:before="240" w:after="240" w:line="240" w:lineRule="auto"/>
        <w:ind w:left="0" w:right="0"/>
        <w:jc w:val="left"/>
      </w:pPr>
      <w:r>
        <w:rPr>
          <w:color w:val="000000"/>
          <w:sz w:val="24"/>
          <w:szCs w:val="24"/>
        </w:rPr>
        <w:t xml:space="preserve">The good old rule</w:t>
      </w:r>
      <w:r>
        <w:rPr>
          <w:color w:val="000000"/>
          <w:sz w:val="24"/>
          <w:szCs w:val="24"/>
        </w:rPr>
        <w:br/>
        <w:t xml:space="preserve">Sufficeth them, the simple plan,</w:t>
      </w:r>
      <w:r>
        <w:rPr>
          <w:color w:val="000000"/>
          <w:sz w:val="24"/>
          <w:szCs w:val="24"/>
        </w:rPr>
        <w:br/>
        <w:t xml:space="preserve">That they should take who have the power,</w:t>
      </w:r>
      <w:r>
        <w:rPr>
          <w:color w:val="000000"/>
          <w:sz w:val="24"/>
          <w:szCs w:val="24"/>
        </w:rPr>
        <w:br/>
        <w:t xml:space="preserve">And they should keep who can.</w:t>
      </w:r>
      <w:r>
        <w:rPr>
          <w:color w:val="000000"/>
          <w:sz w:val="24"/>
          <w:szCs w:val="24"/>
        </w:rPr>
        <w:br/>
        <w:t xml:space="preserve">1366</w:t>
      </w:r>
      <w:r>
        <w:rPr>
          <w:color w:val="000000"/>
          <w:sz w:val="24"/>
          <w:szCs w:val="24"/>
        </w:rPr>
        <w:br/>
        <w:t xml:space="preserve">WORDSWORTH:  </w:t>
      </w:r>
      <w:r>
        <w:rPr>
          <w:i/>
          <w:color w:val="000000"/>
          <w:sz w:val="24"/>
          <w:szCs w:val="24"/>
        </w:rPr>
        <w:t xml:space="preserve">Rob Roy’s Grave.</w:t>
      </w:r>
    </w:p>
    <w:p>
      <w:pPr>
        <w:widowControl w:val="on"/>
        <w:pBdr/>
        <w:spacing w:before="240" w:after="240" w:line="240" w:lineRule="auto"/>
        <w:ind w:left="0" w:right="0"/>
        <w:jc w:val="left"/>
      </w:pPr>
      <w:r>
        <w:rPr>
          <w:color w:val="000000"/>
          <w:sz w:val="24"/>
          <w:szCs w:val="24"/>
        </w:rPr>
        <w:t xml:space="preserve">=Prairie.=</w:t>
      </w:r>
    </w:p>
    <w:p>
      <w:pPr>
        <w:widowControl w:val="on"/>
        <w:pBdr/>
        <w:spacing w:before="240" w:after="240" w:line="240" w:lineRule="auto"/>
        <w:ind w:left="0" w:right="0"/>
        <w:jc w:val="left"/>
      </w:pPr>
      <w:r>
        <w:rPr>
          <w:color w:val="000000"/>
          <w:sz w:val="24"/>
          <w:szCs w:val="24"/>
        </w:rPr>
        <w:t xml:space="preserve">Far in the East like low-hung clouds</w:t>
      </w:r>
      <w:r>
        <w:rPr>
          <w:color w:val="000000"/>
          <w:sz w:val="24"/>
          <w:szCs w:val="24"/>
        </w:rPr>
        <w:br/>
        <w:t xml:space="preserve">  The waving woodlands lie;</w:t>
      </w:r>
      <w:r>
        <w:rPr>
          <w:color w:val="000000"/>
          <w:sz w:val="24"/>
          <w:szCs w:val="24"/>
        </w:rPr>
        <w:br/>
        <w:t xml:space="preserve">Far in the West the glowing plain</w:t>
      </w:r>
      <w:r>
        <w:rPr>
          <w:color w:val="000000"/>
          <w:sz w:val="24"/>
          <w:szCs w:val="24"/>
        </w:rPr>
        <w:br/>
        <w:t xml:space="preserve">  Melts warmly in the sky. </w:t>
      </w:r>
      <w:r>
        <w:rPr>
          <w:color w:val="000000"/>
          <w:sz w:val="24"/>
          <w:szCs w:val="24"/>
        </w:rPr>
        <w:br/>
        <w:t xml:space="preserve">No accent wounds the reverent air,—­</w:t>
      </w:r>
      <w:r>
        <w:rPr>
          <w:color w:val="000000"/>
          <w:sz w:val="24"/>
          <w:szCs w:val="24"/>
        </w:rPr>
        <w:br/>
        <w:t xml:space="preserve">  No footprint dints the sod,—­</w:t>
      </w:r>
      <w:r>
        <w:rPr>
          <w:color w:val="000000"/>
          <w:sz w:val="24"/>
          <w:szCs w:val="24"/>
        </w:rPr>
        <w:br/>
        <w:t xml:space="preserve">Low in the light the prairie lies</w:t>
      </w:r>
      <w:r>
        <w:rPr>
          <w:color w:val="000000"/>
          <w:sz w:val="24"/>
          <w:szCs w:val="24"/>
        </w:rPr>
        <w:br/>
        <w:t xml:space="preserve">  Rapt in a dream of God.</w:t>
      </w:r>
      <w:r>
        <w:rPr>
          <w:color w:val="000000"/>
          <w:sz w:val="24"/>
          <w:szCs w:val="24"/>
        </w:rPr>
        <w:br/>
        <w:t xml:space="preserve">1367</w:t>
      </w:r>
      <w:r>
        <w:rPr>
          <w:color w:val="000000"/>
          <w:sz w:val="24"/>
          <w:szCs w:val="24"/>
        </w:rPr>
        <w:br/>
        <w:t xml:space="preserve">JOHN HAY:  </w:t>
      </w:r>
      <w:r>
        <w:rPr>
          <w:i/>
          <w:color w:val="000000"/>
          <w:sz w:val="24"/>
          <w:szCs w:val="24"/>
        </w:rPr>
        <w:t xml:space="preserve">The Prairie.</w:t>
      </w:r>
    </w:p>
    <w:p>
      <w:pPr>
        <w:widowControl w:val="on"/>
        <w:pBdr/>
        <w:spacing w:before="240" w:after="240" w:line="240" w:lineRule="auto"/>
        <w:ind w:left="0" w:right="0"/>
        <w:jc w:val="left"/>
      </w:pPr>
      <w:r>
        <w:rPr>
          <w:color w:val="000000"/>
          <w:sz w:val="24"/>
          <w:szCs w:val="24"/>
        </w:rPr>
        <w:t xml:space="preserve">=Praise.=</w:t>
      </w:r>
    </w:p>
    <w:p>
      <w:pPr>
        <w:widowControl w:val="on"/>
        <w:pBdr/>
        <w:spacing w:before="240" w:after="240" w:line="240" w:lineRule="auto"/>
        <w:ind w:left="0" w:right="0"/>
        <w:jc w:val="left"/>
      </w:pPr>
      <w:r>
        <w:rPr>
          <w:color w:val="000000"/>
          <w:sz w:val="24"/>
          <w:szCs w:val="24"/>
        </w:rPr>
        <w:t xml:space="preserve">Praising what is lost,</w:t>
      </w:r>
      <w:r>
        <w:rPr>
          <w:color w:val="000000"/>
          <w:sz w:val="24"/>
          <w:szCs w:val="24"/>
        </w:rPr>
        <w:br/>
        <w:t xml:space="preserve">Makes the remembrance dear.</w:t>
      </w:r>
      <w:r>
        <w:rPr>
          <w:color w:val="000000"/>
          <w:sz w:val="24"/>
          <w:szCs w:val="24"/>
        </w:rPr>
        <w:br/>
        <w:t xml:space="preserve">1368</w:t>
      </w:r>
      <w:r>
        <w:rPr>
          <w:color w:val="000000"/>
          <w:sz w:val="24"/>
          <w:szCs w:val="24"/>
        </w:rPr>
        <w:br/>
        <w:t xml:space="preserve">SHAKS.:  </w:t>
      </w:r>
      <w:r>
        <w:rPr>
          <w:i/>
          <w:color w:val="000000"/>
          <w:sz w:val="24"/>
          <w:szCs w:val="24"/>
        </w:rPr>
        <w:t xml:space="preserve">All ’s Well,</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Damn with faint praise, assent with civil leer, And without sneering teach the rest to sneer. 1369 POPE:  </w:t>
      </w:r>
      <w:r>
        <w:rPr>
          <w:i/>
          <w:color w:val="000000"/>
          <w:sz w:val="24"/>
          <w:szCs w:val="24"/>
        </w:rPr>
        <w:t xml:space="preserve">Prologue to the Satires,</w:t>
      </w:r>
      <w:r>
        <w:rPr>
          <w:color w:val="000000"/>
          <w:sz w:val="24"/>
          <w:szCs w:val="24"/>
        </w:rPr>
        <w:t xml:space="preserve"> Line 201.</w:t>
      </w:r>
    </w:p>
    <w:p>
      <w:pPr>
        <w:widowControl w:val="on"/>
        <w:pBdr/>
        <w:spacing w:before="240" w:after="240" w:line="240" w:lineRule="auto"/>
        <w:ind w:left="0" w:right="0"/>
        <w:jc w:val="left"/>
      </w:pPr>
      <w:r>
        <w:rPr>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Let never day nor night unhallowed pass, But still remember what the Lord hath done. 1370 SHAKS.:  </w:t>
      </w:r>
      <w:r>
        <w:rPr>
          <w:i/>
          <w:color w:val="000000"/>
          <w:sz w:val="24"/>
          <w:szCs w:val="24"/>
        </w:rPr>
        <w:t xml:space="preserve">2 Henry VI.,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If by prayer</w:t>
      </w:r>
      <w:r>
        <w:rPr>
          <w:color w:val="000000"/>
          <w:sz w:val="24"/>
          <w:szCs w:val="24"/>
        </w:rPr>
        <w:br/>
        <w:t xml:space="preserve">Incessant I could hope to change the will</w:t>
      </w:r>
      <w:r>
        <w:rPr>
          <w:color w:val="000000"/>
          <w:sz w:val="24"/>
          <w:szCs w:val="24"/>
        </w:rPr>
        <w:br/>
        <w:t xml:space="preserve">Of him who all things can, I would not cease</w:t>
      </w:r>
      <w:r>
        <w:rPr>
          <w:color w:val="000000"/>
          <w:sz w:val="24"/>
          <w:szCs w:val="24"/>
        </w:rPr>
        <w:br/>
        <w:t xml:space="preserve">To weary him with my assiduous cries;</w:t>
      </w:r>
      <w:r>
        <w:rPr>
          <w:color w:val="000000"/>
          <w:sz w:val="24"/>
          <w:szCs w:val="24"/>
        </w:rPr>
        <w:br/>
        <w:t xml:space="preserve">But prayer against his absolute decree</w:t>
      </w:r>
      <w:r>
        <w:rPr>
          <w:color w:val="000000"/>
          <w:sz w:val="24"/>
          <w:szCs w:val="24"/>
        </w:rPr>
        <w:br/>
        <w:t xml:space="preserve">No more avails than breath against the wind</w:t>
      </w:r>
      <w:r>
        <w:rPr>
          <w:color w:val="000000"/>
          <w:sz w:val="24"/>
          <w:szCs w:val="24"/>
        </w:rPr>
        <w:br/>
        <w:t xml:space="preserve">Blown stifling back on him that breathes it forth: </w:t>
      </w:r>
      <w:r>
        <w:rPr>
          <w:color w:val="000000"/>
          <w:sz w:val="24"/>
          <w:szCs w:val="24"/>
        </w:rPr>
        <w:br/>
        <w:t xml:space="preserve">Therefore to his great bidding I submit.</w:t>
      </w:r>
      <w:r>
        <w:rPr>
          <w:color w:val="000000"/>
          <w:sz w:val="24"/>
          <w:szCs w:val="24"/>
        </w:rPr>
        <w:br/>
        <w:t xml:space="preserve">1371</w:t>
      </w:r>
      <w:r>
        <w:rPr>
          <w:color w:val="000000"/>
          <w:sz w:val="24"/>
          <w:szCs w:val="24"/>
        </w:rPr>
        <w:br/>
        <w:t xml:space="preserve">MILTON:  </w:t>
      </w:r>
      <w:r>
        <w:rPr>
          <w:i/>
          <w:color w:val="000000"/>
          <w:sz w:val="24"/>
          <w:szCs w:val="24"/>
        </w:rPr>
        <w:t xml:space="preserve">Par.  Lost,</w:t>
      </w:r>
      <w:r>
        <w:rPr>
          <w:color w:val="000000"/>
          <w:sz w:val="24"/>
          <w:szCs w:val="24"/>
        </w:rPr>
        <w:t xml:space="preserve"> Bk. xi., Line 307.</w:t>
      </w:r>
    </w:p>
    <w:p>
      <w:pPr>
        <w:widowControl w:val="on"/>
        <w:pBdr/>
        <w:spacing w:before="240" w:after="240" w:line="240" w:lineRule="auto"/>
        <w:ind w:left="0" w:right="0"/>
        <w:jc w:val="left"/>
      </w:pPr>
      <w:r>
        <w:rPr>
          <w:color w:val="000000"/>
          <w:sz w:val="24"/>
          <w:szCs w:val="24"/>
        </w:rPr>
        <w:t xml:space="preserve">He prayeth best who loveth best</w:t>
      </w:r>
      <w:r>
        <w:rPr>
          <w:color w:val="000000"/>
          <w:sz w:val="24"/>
          <w:szCs w:val="24"/>
        </w:rPr>
        <w:br/>
        <w:t xml:space="preserve">All things both great and small;</w:t>
      </w:r>
      <w:r>
        <w:rPr>
          <w:color w:val="000000"/>
          <w:sz w:val="24"/>
          <w:szCs w:val="24"/>
        </w:rPr>
        <w:br/>
        <w:t xml:space="preserve">For the dear God who loveth us,</w:t>
      </w:r>
      <w:r>
        <w:rPr>
          <w:color w:val="000000"/>
          <w:sz w:val="24"/>
          <w:szCs w:val="24"/>
        </w:rPr>
        <w:br/>
        <w:t xml:space="preserve">He made and loveth all.</w:t>
      </w:r>
      <w:r>
        <w:rPr>
          <w:color w:val="000000"/>
          <w:sz w:val="24"/>
          <w:szCs w:val="24"/>
        </w:rPr>
        <w:br/>
        <w:t xml:space="preserve">1372</w:t>
      </w:r>
      <w:r>
        <w:rPr>
          <w:color w:val="000000"/>
          <w:sz w:val="24"/>
          <w:szCs w:val="24"/>
        </w:rPr>
        <w:br/>
        <w:t xml:space="preserve">COLERIDGE:  </w:t>
      </w:r>
      <w:r>
        <w:rPr>
          <w:i/>
          <w:color w:val="000000"/>
          <w:sz w:val="24"/>
          <w:szCs w:val="24"/>
        </w:rPr>
        <w:t xml:space="preserve">Ancient Mariner,</w:t>
      </w:r>
      <w:r>
        <w:rPr>
          <w:color w:val="000000"/>
          <w:sz w:val="24"/>
          <w:szCs w:val="24"/>
        </w:rPr>
        <w:t xml:space="preserve"> Pt. vii.</w:t>
      </w:r>
    </w:p>
    <w:p>
      <w:pPr>
        <w:widowControl w:val="on"/>
        <w:pBdr/>
        <w:spacing w:before="240" w:after="240" w:line="240" w:lineRule="auto"/>
        <w:ind w:left="0" w:right="0"/>
        <w:jc w:val="left"/>
      </w:pPr>
      <w:r>
        <w:rPr>
          <w:color w:val="000000"/>
          <w:sz w:val="24"/>
          <w:szCs w:val="24"/>
        </w:rPr>
        <w:t xml:space="preserve">God answers sharp and sudden on some prayers,</w:t>
      </w:r>
      <w:r>
        <w:rPr>
          <w:color w:val="000000"/>
          <w:sz w:val="24"/>
          <w:szCs w:val="24"/>
        </w:rPr>
        <w:br/>
        <w:t xml:space="preserve">And thrusts the thing we have prayed for in our face,</w:t>
      </w:r>
      <w:r>
        <w:rPr>
          <w:color w:val="000000"/>
          <w:sz w:val="24"/>
          <w:szCs w:val="24"/>
        </w:rPr>
        <w:br/>
        <w:t xml:space="preserve">A gauntlet with a gift in ’t.</w:t>
      </w:r>
      <w:r>
        <w:rPr>
          <w:color w:val="000000"/>
          <w:sz w:val="24"/>
          <w:szCs w:val="24"/>
        </w:rPr>
        <w:br/>
        <w:t xml:space="preserve">1373</w:t>
      </w:r>
      <w:r>
        <w:rPr>
          <w:color w:val="000000"/>
          <w:sz w:val="24"/>
          <w:szCs w:val="24"/>
        </w:rPr>
        <w:br/>
        <w:t xml:space="preserve">MRS. BROWNING:  </w:t>
      </w:r>
      <w:r>
        <w:rPr>
          <w:i/>
          <w:color w:val="000000"/>
          <w:sz w:val="24"/>
          <w:szCs w:val="24"/>
        </w:rPr>
        <w:t xml:space="preserve">Aurora Leigh,</w:t>
      </w:r>
      <w:r>
        <w:rPr>
          <w:color w:val="000000"/>
          <w:sz w:val="24"/>
          <w:szCs w:val="24"/>
        </w:rPr>
        <w:t xml:space="preserve"> Bk. 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More things are wrought by prayer</w:t>
      </w:r>
      <w:r>
        <w:rPr>
          <w:color w:val="000000"/>
          <w:sz w:val="24"/>
          <w:szCs w:val="24"/>
        </w:rPr>
        <w:br/>
        <w:t xml:space="preserve">Than this world dreams of.</w:t>
      </w:r>
      <w:r>
        <w:rPr>
          <w:color w:val="000000"/>
          <w:sz w:val="24"/>
          <w:szCs w:val="24"/>
        </w:rPr>
        <w:br/>
        <w:t xml:space="preserve">1374</w:t>
      </w:r>
      <w:r>
        <w:rPr>
          <w:color w:val="000000"/>
          <w:sz w:val="24"/>
          <w:szCs w:val="24"/>
        </w:rPr>
        <w:br/>
        <w:t xml:space="preserve">TENNYSON:  </w:t>
      </w:r>
      <w:r>
        <w:rPr>
          <w:i/>
          <w:color w:val="000000"/>
          <w:sz w:val="24"/>
          <w:szCs w:val="24"/>
        </w:rPr>
        <w:t xml:space="preserve">Morte d’Arthur,</w:t>
      </w:r>
      <w:r>
        <w:rPr>
          <w:color w:val="000000"/>
          <w:sz w:val="24"/>
          <w:szCs w:val="24"/>
        </w:rPr>
        <w:t xml:space="preserve"> Line 247.</w:t>
      </w:r>
    </w:p>
    <w:p>
      <w:pPr>
        <w:widowControl w:val="on"/>
        <w:pBdr/>
        <w:spacing w:before="240" w:after="240" w:line="240" w:lineRule="auto"/>
        <w:ind w:left="0" w:right="0"/>
        <w:jc w:val="left"/>
      </w:pPr>
      <w:r>
        <w:rPr>
          <w:color w:val="000000"/>
          <w:sz w:val="24"/>
          <w:szCs w:val="24"/>
        </w:rPr>
        <w:t xml:space="preserve">=Preaching.=</w:t>
      </w:r>
    </w:p>
    <w:p>
      <w:pPr>
        <w:widowControl w:val="on"/>
        <w:pBdr/>
        <w:spacing w:before="240" w:after="240" w:line="240" w:lineRule="auto"/>
        <w:ind w:left="0" w:right="0"/>
        <w:jc w:val="left"/>
      </w:pPr>
      <w:r>
        <w:rPr>
          <w:color w:val="000000"/>
          <w:sz w:val="24"/>
          <w:szCs w:val="24"/>
        </w:rPr>
        <w:t xml:space="preserve">I preached as never sure to preach again,</w:t>
      </w:r>
      <w:r>
        <w:rPr>
          <w:color w:val="000000"/>
          <w:sz w:val="24"/>
          <w:szCs w:val="24"/>
        </w:rPr>
        <w:br/>
        <w:t xml:space="preserve">And as a dying man to dying men.</w:t>
      </w:r>
      <w:r>
        <w:rPr>
          <w:color w:val="000000"/>
          <w:sz w:val="24"/>
          <w:szCs w:val="24"/>
        </w:rPr>
        <w:br/>
        <w:t xml:space="preserve">1375</w:t>
      </w:r>
      <w:r>
        <w:rPr>
          <w:color w:val="000000"/>
          <w:sz w:val="24"/>
          <w:szCs w:val="24"/>
        </w:rPr>
        <w:br/>
        <w:t xml:space="preserve">RICHARD BAXTER:  </w:t>
      </w:r>
      <w:r>
        <w:rPr>
          <w:i/>
          <w:color w:val="000000"/>
          <w:sz w:val="24"/>
          <w:szCs w:val="24"/>
        </w:rPr>
        <w:t xml:space="preserve">Love Breathing Thanks and Praise.</w:t>
      </w:r>
    </w:p>
    <w:p>
      <w:pPr>
        <w:widowControl w:val="on"/>
        <w:pBdr/>
        <w:spacing w:before="240" w:after="240" w:line="240" w:lineRule="auto"/>
        <w:ind w:left="0" w:right="0"/>
        <w:jc w:val="left"/>
      </w:pPr>
      <w:r>
        <w:rPr>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The Present, the Present is all thou hast</w:t>
      </w:r>
      <w:r>
        <w:rPr>
          <w:color w:val="000000"/>
          <w:sz w:val="24"/>
          <w:szCs w:val="24"/>
        </w:rPr>
        <w:br/>
        <w:t xml:space="preserve">For thy sure possessing;</w:t>
      </w:r>
      <w:r>
        <w:rPr>
          <w:color w:val="000000"/>
          <w:sz w:val="24"/>
          <w:szCs w:val="24"/>
        </w:rPr>
        <w:br/>
        <w:t xml:space="preserve">Like the patriarch’s angel hold it fast</w:t>
      </w:r>
      <w:r>
        <w:rPr>
          <w:color w:val="000000"/>
          <w:sz w:val="24"/>
          <w:szCs w:val="24"/>
        </w:rPr>
        <w:br/>
        <w:t xml:space="preserve">Till it gives its blessing.</w:t>
      </w:r>
      <w:r>
        <w:rPr>
          <w:color w:val="000000"/>
          <w:sz w:val="24"/>
          <w:szCs w:val="24"/>
        </w:rPr>
        <w:br/>
        <w:t xml:space="preserve">1376</w:t>
      </w:r>
      <w:r>
        <w:rPr>
          <w:color w:val="000000"/>
          <w:sz w:val="24"/>
          <w:szCs w:val="24"/>
        </w:rPr>
        <w:br/>
        <w:t xml:space="preserve">WHITTIER:  </w:t>
      </w:r>
      <w:r>
        <w:rPr>
          <w:i/>
          <w:color w:val="000000"/>
          <w:sz w:val="24"/>
          <w:szCs w:val="24"/>
        </w:rPr>
        <w:t xml:space="preserve">My Soul and I,</w:t>
      </w:r>
      <w:r>
        <w:rPr>
          <w:color w:val="000000"/>
          <w:sz w:val="24"/>
          <w:szCs w:val="24"/>
        </w:rPr>
        <w:t xml:space="preserve"> St. 34.</w:t>
      </w:r>
    </w:p>
    <w:p>
      <w:pPr>
        <w:widowControl w:val="on"/>
        <w:pBdr/>
        <w:spacing w:before="240" w:after="240" w:line="240" w:lineRule="auto"/>
        <w:ind w:left="0" w:right="0"/>
        <w:jc w:val="left"/>
      </w:pPr>
      <w:r>
        <w:rPr>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Here shall the Press the People’s right maintain, Unaw’d by influence and unbrib’d by gain. 1377 JOSEPH STORY:  </w:t>
      </w:r>
      <w:r>
        <w:rPr>
          <w:i/>
          <w:color w:val="000000"/>
          <w:sz w:val="24"/>
          <w:szCs w:val="24"/>
        </w:rPr>
        <w:t xml:space="preserve">Motto of the “Salem Register."</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Pride hath no other glass</w:t>
      </w:r>
      <w:r>
        <w:rPr>
          <w:color w:val="000000"/>
          <w:sz w:val="24"/>
          <w:szCs w:val="24"/>
        </w:rPr>
        <w:br/>
        <w:t xml:space="preserve">To show itself, but pride; for supple knees</w:t>
      </w:r>
      <w:r>
        <w:rPr>
          <w:color w:val="000000"/>
          <w:sz w:val="24"/>
          <w:szCs w:val="24"/>
        </w:rPr>
        <w:br/>
        <w:t xml:space="preserve">Feed arrogance, and are the proud man’s fees.</w:t>
      </w:r>
      <w:r>
        <w:rPr>
          <w:color w:val="000000"/>
          <w:sz w:val="24"/>
          <w:szCs w:val="24"/>
        </w:rPr>
        <w:br/>
        <w:t xml:space="preserve">1378</w:t>
      </w:r>
      <w:r>
        <w:rPr>
          <w:color w:val="000000"/>
          <w:sz w:val="24"/>
          <w:szCs w:val="24"/>
        </w:rPr>
        <w:br/>
        <w:t xml:space="preserve">SHAKS.:  </w:t>
      </w:r>
      <w:r>
        <w:rPr>
          <w:i/>
          <w:color w:val="000000"/>
          <w:sz w:val="24"/>
          <w:szCs w:val="24"/>
        </w:rPr>
        <w:t xml:space="preserve">Troil. and Cress.,</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And the Devil did grin, for his darling sin</w:t>
      </w:r>
      <w:r>
        <w:rPr>
          <w:color w:val="000000"/>
          <w:sz w:val="24"/>
          <w:szCs w:val="24"/>
        </w:rPr>
        <w:br/>
        <w:t xml:space="preserve">    Is pride that apes humility.</w:t>
      </w:r>
      <w:r>
        <w:rPr>
          <w:color w:val="000000"/>
          <w:sz w:val="24"/>
          <w:szCs w:val="24"/>
        </w:rPr>
        <w:br/>
        <w:t xml:space="preserve">1379</w:t>
      </w:r>
      <w:r>
        <w:rPr>
          <w:color w:val="000000"/>
          <w:sz w:val="24"/>
          <w:szCs w:val="24"/>
        </w:rPr>
        <w:br/>
        <w:t xml:space="preserve">COLERIDGE:  </w:t>
      </w:r>
      <w:r>
        <w:rPr>
          <w:i/>
          <w:color w:val="000000"/>
          <w:sz w:val="24"/>
          <w:szCs w:val="24"/>
        </w:rPr>
        <w:t xml:space="preserve">The Devil’s Thoughts.</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No nightly trance or breathed spell Inspires the pale-eyed priest from the prophetic cell. 1380 MILTON:  </w:t>
      </w:r>
      <w:r>
        <w:rPr>
          <w:i/>
          <w:color w:val="000000"/>
          <w:sz w:val="24"/>
          <w:szCs w:val="24"/>
        </w:rPr>
        <w:t xml:space="preserve">Hymn on Christ’s Nativity,</w:t>
      </w:r>
      <w:r>
        <w:rPr>
          <w:color w:val="000000"/>
          <w:sz w:val="24"/>
          <w:szCs w:val="24"/>
        </w:rPr>
        <w:t xml:space="preserve"> Line 173.</w:t>
      </w:r>
    </w:p>
    <w:p>
      <w:pPr>
        <w:widowControl w:val="on"/>
        <w:pBdr/>
        <w:spacing w:before="240" w:after="240" w:line="240" w:lineRule="auto"/>
        <w:ind w:left="0" w:right="0"/>
        <w:jc w:val="left"/>
      </w:pPr>
      <w:r>
        <w:rPr>
          <w:color w:val="000000"/>
          <w:sz w:val="24"/>
          <w:szCs w:val="24"/>
        </w:rPr>
        <w:t xml:space="preserve">=Primrose.=</w:t>
      </w:r>
    </w:p>
    <w:p>
      <w:pPr>
        <w:widowControl w:val="on"/>
        <w:pBdr/>
        <w:spacing w:before="240" w:after="240" w:line="240" w:lineRule="auto"/>
        <w:ind w:left="0" w:right="0"/>
        <w:jc w:val="left"/>
      </w:pPr>
      <w:r>
        <w:rPr>
          <w:color w:val="000000"/>
          <w:sz w:val="24"/>
          <w:szCs w:val="24"/>
        </w:rPr>
        <w:t xml:space="preserve">A primrose by a river’s brim</w:t>
      </w:r>
      <w:r>
        <w:rPr>
          <w:color w:val="000000"/>
          <w:sz w:val="24"/>
          <w:szCs w:val="24"/>
        </w:rPr>
        <w:br/>
        <w:t xml:space="preserve">A yellow primrose was to him,</w:t>
      </w:r>
      <w:r>
        <w:rPr>
          <w:color w:val="000000"/>
          <w:sz w:val="24"/>
          <w:szCs w:val="24"/>
        </w:rPr>
        <w:br/>
        <w:t xml:space="preserve">And it was nothing more.</w:t>
      </w:r>
      <w:r>
        <w:rPr>
          <w:color w:val="000000"/>
          <w:sz w:val="24"/>
          <w:szCs w:val="24"/>
        </w:rPr>
        <w:br/>
        <w:t xml:space="preserve">1381</w:t>
      </w:r>
      <w:r>
        <w:rPr>
          <w:color w:val="000000"/>
          <w:sz w:val="24"/>
          <w:szCs w:val="24"/>
        </w:rPr>
        <w:br/>
        <w:t xml:space="preserve">WORDSWORTH:  </w:t>
      </w:r>
      <w:r>
        <w:rPr>
          <w:i/>
          <w:color w:val="000000"/>
          <w:sz w:val="24"/>
          <w:szCs w:val="24"/>
        </w:rPr>
        <w:t xml:space="preserve">Peter Bell,</w:t>
      </w:r>
      <w:r>
        <w:rPr>
          <w:color w:val="000000"/>
          <w:sz w:val="24"/>
          <w:szCs w:val="24"/>
        </w:rPr>
        <w:t xml:space="preserve"> Pt. i., St. 12.</w:t>
      </w:r>
    </w:p>
    <w:p>
      <w:pPr>
        <w:widowControl w:val="on"/>
        <w:pBdr/>
        <w:spacing w:before="240" w:after="240" w:line="240" w:lineRule="auto"/>
        <w:ind w:left="0" w:right="0"/>
        <w:jc w:val="left"/>
      </w:pPr>
      <w:r>
        <w:rPr>
          <w:color w:val="000000"/>
          <w:sz w:val="24"/>
          <w:szCs w:val="24"/>
        </w:rPr>
        <w:t xml:space="preserve">=Printing.=</w:t>
      </w:r>
    </w:p>
    <w:p>
      <w:pPr>
        <w:widowControl w:val="on"/>
        <w:pBdr/>
        <w:spacing w:before="240" w:after="240" w:line="240" w:lineRule="auto"/>
        <w:ind w:left="0" w:right="0"/>
        <w:jc w:val="left"/>
      </w:pPr>
      <w:r>
        <w:rPr>
          <w:color w:val="000000"/>
          <w:sz w:val="24"/>
          <w:szCs w:val="24"/>
        </w:rPr>
        <w:t xml:space="preserve">Blest be the gracious Power, who taught mankind To stamp a lasting image of the mind! 1382 CRABBE:  </w:t>
      </w:r>
      <w:r>
        <w:rPr>
          <w:i/>
          <w:color w:val="000000"/>
          <w:sz w:val="24"/>
          <w:szCs w:val="24"/>
        </w:rPr>
        <w:t xml:space="preserve">The Library,</w:t>
      </w:r>
      <w:r>
        <w:rPr>
          <w:color w:val="000000"/>
          <w:sz w:val="24"/>
          <w:szCs w:val="24"/>
        </w:rPr>
        <w:t xml:space="preserve"> Line 69.</w:t>
      </w:r>
    </w:p>
    <w:p>
      <w:pPr>
        <w:widowControl w:val="on"/>
        <w:pBdr/>
        <w:spacing w:before="240" w:after="240" w:line="240" w:lineRule="auto"/>
        <w:ind w:left="0" w:right="0"/>
        <w:jc w:val="left"/>
      </w:pPr>
      <w:r>
        <w:rPr>
          <w:color w:val="000000"/>
          <w:sz w:val="24"/>
          <w:szCs w:val="24"/>
        </w:rPr>
        <w:t xml:space="preserve">Some said, “John, print it”; others said, “Not so.”  Some said, “It might do good”; others said, “No.” 1383 BUNYAN:  </w:t>
      </w:r>
      <w:r>
        <w:rPr>
          <w:i/>
          <w:color w:val="000000"/>
          <w:sz w:val="24"/>
          <w:szCs w:val="24"/>
        </w:rPr>
        <w:t xml:space="preserve">Pilgrim’s Progress, Apology for his Book.</w:t>
      </w:r>
    </w:p>
    <w:p>
      <w:pPr>
        <w:widowControl w:val="on"/>
        <w:pBdr/>
        <w:spacing w:before="240" w:after="240" w:line="240" w:lineRule="auto"/>
        <w:ind w:left="0" w:right="0"/>
        <w:jc w:val="left"/>
      </w:pPr>
      <w:r>
        <w:rPr>
          <w:color w:val="000000"/>
          <w:sz w:val="24"/>
          <w:szCs w:val="24"/>
        </w:rPr>
        <w:t xml:space="preserve">=Prison.=</w:t>
      </w:r>
    </w:p>
    <w:p>
      <w:pPr>
        <w:widowControl w:val="on"/>
        <w:pBdr/>
        <w:spacing w:before="240" w:after="240" w:line="240" w:lineRule="auto"/>
        <w:ind w:left="0" w:right="0"/>
        <w:jc w:val="left"/>
      </w:pPr>
      <w:r>
        <w:rPr>
          <w:color w:val="000000"/>
          <w:sz w:val="24"/>
          <w:szCs w:val="24"/>
        </w:rPr>
        <w:t xml:space="preserve">Stone walls do not a prison make,</w:t>
      </w:r>
      <w:r>
        <w:rPr>
          <w:color w:val="000000"/>
          <w:sz w:val="24"/>
          <w:szCs w:val="24"/>
        </w:rPr>
        <w:br/>
        <w:t xml:space="preserve">Nor iron bars a cage;</w:t>
      </w:r>
      <w:r>
        <w:rPr>
          <w:color w:val="000000"/>
          <w:sz w:val="24"/>
          <w:szCs w:val="24"/>
        </w:rPr>
        <w:br/>
        <w:t xml:space="preserve">Minds innocent and quiet, take</w:t>
      </w:r>
      <w:r>
        <w:rPr>
          <w:color w:val="000000"/>
          <w:sz w:val="24"/>
          <w:szCs w:val="24"/>
        </w:rPr>
        <w:br/>
        <w:t xml:space="preserve">That for an hermitage.</w:t>
      </w:r>
      <w:r>
        <w:rPr>
          <w:color w:val="000000"/>
          <w:sz w:val="24"/>
          <w:szCs w:val="24"/>
        </w:rPr>
        <w:br/>
        <w:t xml:space="preserve">1384</w:t>
      </w:r>
      <w:r>
        <w:rPr>
          <w:color w:val="000000"/>
          <w:sz w:val="24"/>
          <w:szCs w:val="24"/>
        </w:rPr>
        <w:br/>
        <w:t xml:space="preserve">LOVELACE:  </w:t>
      </w:r>
      <w:r>
        <w:rPr>
          <w:i/>
          <w:color w:val="000000"/>
          <w:sz w:val="24"/>
          <w:szCs w:val="24"/>
        </w:rPr>
        <w:t xml:space="preserve">To Althea, from Prison,</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=Procrastination.=</w:t>
      </w:r>
    </w:p>
    <w:p>
      <w:pPr>
        <w:widowControl w:val="on"/>
        <w:pBdr/>
        <w:spacing w:before="240" w:after="240" w:line="240" w:lineRule="auto"/>
        <w:ind w:left="0" w:right="0"/>
        <w:jc w:val="left"/>
      </w:pPr>
      <w:r>
        <w:rPr>
          <w:color w:val="000000"/>
          <w:sz w:val="24"/>
          <w:szCs w:val="24"/>
        </w:rPr>
        <w:t xml:space="preserve">Procrastination is the thief of time: </w:t>
      </w:r>
      <w:r>
        <w:rPr>
          <w:color w:val="000000"/>
          <w:sz w:val="24"/>
          <w:szCs w:val="24"/>
        </w:rPr>
        <w:br/>
        <w:t xml:space="preserve">Year after year it steals, till all are fled,</w:t>
      </w:r>
      <w:r>
        <w:rPr>
          <w:color w:val="000000"/>
          <w:sz w:val="24"/>
          <w:szCs w:val="24"/>
        </w:rPr>
        <w:br/>
        <w:t xml:space="preserve">And to the mercies of a moment leaves</w:t>
      </w:r>
      <w:r>
        <w:rPr>
          <w:color w:val="000000"/>
          <w:sz w:val="24"/>
          <w:szCs w:val="24"/>
        </w:rPr>
        <w:br/>
        <w:t xml:space="preserve">The vast concerns of an eternal scene.</w:t>
      </w:r>
      <w:r>
        <w:rPr>
          <w:color w:val="000000"/>
          <w:sz w:val="24"/>
          <w:szCs w:val="24"/>
        </w:rPr>
        <w:br/>
        <w:t xml:space="preserve">1385</w:t>
      </w:r>
      <w:r>
        <w:rPr>
          <w:color w:val="000000"/>
          <w:sz w:val="24"/>
          <w:szCs w:val="24"/>
        </w:rPr>
        <w:br/>
        <w:t xml:space="preserve">YOUNG:  </w:t>
      </w:r>
      <w:r>
        <w:rPr>
          <w:i/>
          <w:color w:val="000000"/>
          <w:sz w:val="24"/>
          <w:szCs w:val="24"/>
        </w:rPr>
        <w:t xml:space="preserve">Night Thoughts,</w:t>
      </w:r>
      <w:r>
        <w:rPr>
          <w:color w:val="000000"/>
          <w:sz w:val="24"/>
          <w:szCs w:val="24"/>
        </w:rPr>
        <w:t xml:space="preserve"> Night i., Line 393.</w:t>
      </w:r>
    </w:p>
    <w:p>
      <w:pPr>
        <w:widowControl w:val="on"/>
        <w:pBdr/>
        <w:spacing w:before="240" w:after="240" w:line="240" w:lineRule="auto"/>
        <w:ind w:left="0" w:right="0"/>
        <w:jc w:val="left"/>
      </w:pPr>
      <w:r>
        <w:rPr>
          <w:color w:val="000000"/>
          <w:sz w:val="24"/>
          <w:szCs w:val="24"/>
        </w:rPr>
        <w:t xml:space="preserve">=Prodigies.=</w:t>
      </w:r>
    </w:p>
    <w:p>
      <w:pPr>
        <w:widowControl w:val="on"/>
        <w:pBdr/>
        <w:spacing w:before="240" w:after="240" w:line="240" w:lineRule="auto"/>
        <w:ind w:left="0" w:right="0"/>
        <w:jc w:val="left"/>
      </w:pPr>
      <w:r>
        <w:rPr>
          <w:color w:val="000000"/>
          <w:sz w:val="24"/>
          <w:szCs w:val="24"/>
        </w:rPr>
        <w:t xml:space="preserve">When these prodigies</w:t>
      </w:r>
      <w:r>
        <w:rPr>
          <w:color w:val="000000"/>
          <w:sz w:val="24"/>
          <w:szCs w:val="24"/>
        </w:rPr>
        <w:br/>
        <w:t xml:space="preserve">Do so conjointly meet, let not men say</w:t>
      </w:r>
      <w:r>
        <w:rPr>
          <w:color w:val="000000"/>
          <w:sz w:val="24"/>
          <w:szCs w:val="24"/>
        </w:rPr>
        <w:br/>
        <w:t xml:space="preserve">“These are their reasons,—­They are natural;”</w:t>
      </w:r>
      <w:r>
        <w:rPr>
          <w:color w:val="000000"/>
          <w:sz w:val="24"/>
          <w:szCs w:val="24"/>
        </w:rPr>
        <w:br/>
        <w:t xml:space="preserve">For, I believe, they are portentous things</w:t>
      </w:r>
      <w:r>
        <w:rPr>
          <w:color w:val="000000"/>
          <w:sz w:val="24"/>
          <w:szCs w:val="24"/>
        </w:rPr>
        <w:br/>
        <w:t xml:space="preserve">Unto the climate that they point upon.</w:t>
      </w:r>
      <w:r>
        <w:rPr>
          <w:color w:val="000000"/>
          <w:sz w:val="24"/>
          <w:szCs w:val="24"/>
        </w:rPr>
        <w:br/>
        <w:t xml:space="preserve">1386</w:t>
      </w:r>
      <w:r>
        <w:rPr>
          <w:color w:val="000000"/>
          <w:sz w:val="24"/>
          <w:szCs w:val="24"/>
        </w:rPr>
        <w:br/>
        <w:t xml:space="preserve">SHAKS.:  </w:t>
      </w:r>
      <w:r>
        <w:rPr>
          <w:i/>
          <w:color w:val="000000"/>
          <w:sz w:val="24"/>
          <w:szCs w:val="24"/>
        </w:rPr>
        <w:t xml:space="preserve">Jul.  Caesar,</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=Progress.=</w:t>
      </w:r>
    </w:p>
    <w:p>
      <w:pPr>
        <w:widowControl w:val="on"/>
        <w:pBdr/>
        <w:spacing w:before="240" w:after="240" w:line="240" w:lineRule="auto"/>
        <w:ind w:left="0" w:right="0"/>
        <w:jc w:val="left"/>
      </w:pPr>
      <w:r>
        <w:rPr>
          <w:color w:val="000000"/>
          <w:sz w:val="24"/>
          <w:szCs w:val="24"/>
        </w:rPr>
        <w:t xml:space="preserve">Yet I doubt not thro’ the ages one increasing purpose runs, And the thoughts of men are widen’d with the process of the suns. 1387 TENNYSON:  </w:t>
      </w:r>
      <w:r>
        <w:rPr>
          <w:i/>
          <w:color w:val="000000"/>
          <w:sz w:val="24"/>
          <w:szCs w:val="24"/>
        </w:rPr>
        <w:t xml:space="preserve">Locksley Hall,</w:t>
      </w:r>
      <w:r>
        <w:rPr>
          <w:color w:val="000000"/>
          <w:sz w:val="24"/>
          <w:szCs w:val="24"/>
        </w:rPr>
        <w:t xml:space="preserve"> St. 69.</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And be these juggling fiends no more believ’d,</w:t>
      </w:r>
      <w:r>
        <w:rPr>
          <w:color w:val="000000"/>
          <w:sz w:val="24"/>
          <w:szCs w:val="24"/>
        </w:rPr>
        <w:br/>
        <w:t xml:space="preserve">That palter with us in a double sense: </w:t>
      </w:r>
      <w:r>
        <w:rPr>
          <w:color w:val="000000"/>
          <w:sz w:val="24"/>
          <w:szCs w:val="24"/>
        </w:rPr>
        <w:br/>
        <w:t xml:space="preserve">That keep the word of promise to our ear</w:t>
      </w:r>
      <w:r>
        <w:rPr>
          <w:color w:val="000000"/>
          <w:sz w:val="24"/>
          <w:szCs w:val="24"/>
        </w:rPr>
        <w:br/>
        <w:t xml:space="preserve">And break it to our hope.</w:t>
      </w:r>
      <w:r>
        <w:rPr>
          <w:color w:val="000000"/>
          <w:sz w:val="24"/>
          <w:szCs w:val="24"/>
        </w:rPr>
        <w:br/>
        <w:t xml:space="preserve">1388</w:t>
      </w:r>
      <w:r>
        <w:rPr>
          <w:color w:val="000000"/>
          <w:sz w:val="24"/>
          <w:szCs w:val="24"/>
        </w:rPr>
        <w:br/>
        <w:t xml:space="preserve">SHAKS.:  </w:t>
      </w:r>
      <w:r>
        <w:rPr>
          <w:i/>
          <w:color w:val="000000"/>
          <w:sz w:val="24"/>
          <w:szCs w:val="24"/>
        </w:rPr>
        <w:t xml:space="preserve">Macbeth,</w:t>
      </w:r>
      <w:r>
        <w:rPr>
          <w:color w:val="000000"/>
          <w:sz w:val="24"/>
          <w:szCs w:val="24"/>
        </w:rPr>
        <w:t xml:space="preserve"> Act v., Sc. 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=Proof.=</w:t>
      </w:r>
    </w:p>
    <w:p>
      <w:pPr>
        <w:widowControl w:val="on"/>
        <w:pBdr/>
        <w:spacing w:before="240" w:after="240" w:line="240" w:lineRule="auto"/>
        <w:ind w:left="0" w:right="0"/>
        <w:jc w:val="left"/>
      </w:pPr>
      <w:r>
        <w:rPr>
          <w:color w:val="000000"/>
          <w:sz w:val="24"/>
          <w:szCs w:val="24"/>
        </w:rPr>
        <w:t xml:space="preserve">            Give me the ocular proof;</w:t>
      </w:r>
      <w:r>
        <w:rPr>
          <w:color w:val="000000"/>
          <w:sz w:val="24"/>
          <w:szCs w:val="24"/>
        </w:rPr>
        <w:br/>
        <w:t xml:space="preserve">       * * * * *</w:t>
      </w:r>
      <w:r>
        <w:rPr>
          <w:color w:val="000000"/>
          <w:sz w:val="24"/>
          <w:szCs w:val="24"/>
        </w:rPr>
        <w:br/>
        <w:t xml:space="preserve">Make me to see ’t; or, at the least, so prove it, That the probation bear no hinge, nor loop, To hang a doubt on. 1389</w:t>
      </w:r>
      <w:r>
        <w:rPr>
          <w:color w:val="000000"/>
          <w:sz w:val="24"/>
          <w:szCs w:val="24"/>
        </w:rPr>
        <w:br/>
        <w:t xml:space="preserve">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=Prophecy.=</w:t>
      </w:r>
    </w:p>
    <w:p>
      <w:pPr>
        <w:widowControl w:val="on"/>
        <w:pBdr/>
        <w:spacing w:before="240" w:after="240" w:line="240" w:lineRule="auto"/>
        <w:ind w:left="0" w:right="0"/>
        <w:jc w:val="left"/>
      </w:pPr>
      <w:r>
        <w:rPr>
          <w:color w:val="000000"/>
          <w:sz w:val="24"/>
          <w:szCs w:val="24"/>
        </w:rPr>
        <w:t xml:space="preserve">Coming events cast their shadows before. 1390 CAMPBELL:  </w:t>
      </w:r>
      <w:r>
        <w:rPr>
          <w:i/>
          <w:color w:val="000000"/>
          <w:sz w:val="24"/>
          <w:szCs w:val="24"/>
        </w:rPr>
        <w:t xml:space="preserve">Lochiel’s Warning.</w:t>
      </w:r>
    </w:p>
    <w:p>
      <w:pPr>
        <w:widowControl w:val="on"/>
        <w:pBdr/>
        <w:spacing w:before="240" w:after="240" w:line="240" w:lineRule="auto"/>
        <w:ind w:left="0" w:right="0"/>
        <w:jc w:val="left"/>
      </w:pPr>
      <w:r>
        <w:rPr>
          <w:color w:val="000000"/>
          <w:sz w:val="24"/>
          <w:szCs w:val="24"/>
        </w:rPr>
        <w:t xml:space="preserve">Be thou the rainbow to the storms of life,</w:t>
      </w:r>
      <w:r>
        <w:rPr>
          <w:color w:val="000000"/>
          <w:sz w:val="24"/>
          <w:szCs w:val="24"/>
        </w:rPr>
        <w:br/>
        <w:t xml:space="preserve">The evening beam that smiles the cloud away,</w:t>
      </w:r>
      <w:r>
        <w:rPr>
          <w:color w:val="000000"/>
          <w:sz w:val="24"/>
          <w:szCs w:val="24"/>
        </w:rPr>
        <w:br/>
        <w:t xml:space="preserve">And tints to-morrow with prophetic ray!</w:t>
      </w:r>
      <w:r>
        <w:rPr>
          <w:color w:val="000000"/>
          <w:sz w:val="24"/>
          <w:szCs w:val="24"/>
        </w:rPr>
        <w:br/>
        <w:t xml:space="preserve">1391</w:t>
      </w:r>
      <w:r>
        <w:rPr>
          <w:color w:val="000000"/>
          <w:sz w:val="24"/>
          <w:szCs w:val="24"/>
        </w:rPr>
        <w:br/>
        <w:t xml:space="preserve">BYRON:  </w:t>
      </w:r>
      <w:r>
        <w:rPr>
          <w:i/>
          <w:color w:val="000000"/>
          <w:sz w:val="24"/>
          <w:szCs w:val="24"/>
        </w:rPr>
        <w:t xml:space="preserve">Bride of Ab.,</w:t>
      </w:r>
      <w:r>
        <w:rPr>
          <w:color w:val="000000"/>
          <w:sz w:val="24"/>
          <w:szCs w:val="24"/>
        </w:rPr>
        <w:t xml:space="preserve"> Canto ii., St. 20.</w:t>
      </w:r>
    </w:p>
    <w:p>
      <w:pPr>
        <w:widowControl w:val="on"/>
        <w:pBdr/>
        <w:spacing w:before="240" w:after="240" w:line="240" w:lineRule="auto"/>
        <w:ind w:left="0" w:right="0"/>
        <w:jc w:val="left"/>
      </w:pPr>
      <w:r>
        <w:rPr>
          <w:color w:val="000000"/>
          <w:sz w:val="24"/>
          <w:szCs w:val="24"/>
        </w:rPr>
        <w:t xml:space="preserve">=Prose.=</w:t>
      </w:r>
    </w:p>
    <w:p>
      <w:pPr>
        <w:widowControl w:val="on"/>
        <w:pBdr/>
        <w:spacing w:before="240" w:after="240" w:line="240" w:lineRule="auto"/>
        <w:ind w:left="0" w:right="0"/>
        <w:jc w:val="left"/>
      </w:pPr>
      <w:r>
        <w:rPr>
          <w:color w:val="000000"/>
          <w:sz w:val="24"/>
          <w:szCs w:val="24"/>
        </w:rPr>
        <w:t xml:space="preserve">And he whose fustian’s so sublimely bad,</w:t>
      </w:r>
      <w:r>
        <w:rPr>
          <w:color w:val="000000"/>
          <w:sz w:val="24"/>
          <w:szCs w:val="24"/>
        </w:rPr>
        <w:br/>
        <w:t xml:space="preserve">It is not poetry, but prose run mad.</w:t>
      </w:r>
      <w:r>
        <w:rPr>
          <w:color w:val="000000"/>
          <w:sz w:val="24"/>
          <w:szCs w:val="24"/>
        </w:rPr>
        <w:br/>
        <w:t xml:space="preserve">1392</w:t>
      </w:r>
      <w:r>
        <w:rPr>
          <w:color w:val="000000"/>
          <w:sz w:val="24"/>
          <w:szCs w:val="24"/>
        </w:rPr>
        <w:br/>
        <w:t xml:space="preserve">POPE:  </w:t>
      </w:r>
      <w:r>
        <w:rPr>
          <w:i/>
          <w:color w:val="000000"/>
          <w:sz w:val="24"/>
          <w:szCs w:val="24"/>
        </w:rPr>
        <w:t xml:space="preserve">Prol. to Satires,</w:t>
      </w:r>
      <w:r>
        <w:rPr>
          <w:color w:val="000000"/>
          <w:sz w:val="24"/>
          <w:szCs w:val="24"/>
        </w:rPr>
        <w:t xml:space="preserve"> Line 186.</w:t>
      </w:r>
    </w:p>
    <w:p>
      <w:pPr>
        <w:widowControl w:val="on"/>
        <w:pBdr/>
        <w:spacing w:before="240" w:after="240" w:line="240" w:lineRule="auto"/>
        <w:ind w:left="0" w:right="0"/>
        <w:jc w:val="left"/>
      </w:pPr>
      <w:r>
        <w:rPr>
          <w:color w:val="000000"/>
          <w:sz w:val="24"/>
          <w:szCs w:val="24"/>
        </w:rPr>
        <w:t xml:space="preserve">And Sidney, warbler of poetic prose. 1393 COWPER:  </w:t>
      </w:r>
      <w:r>
        <w:rPr>
          <w:i/>
          <w:color w:val="000000"/>
          <w:sz w:val="24"/>
          <w:szCs w:val="24"/>
        </w:rPr>
        <w:t xml:space="preserve">Task,</w:t>
      </w:r>
      <w:r>
        <w:rPr>
          <w:color w:val="000000"/>
          <w:sz w:val="24"/>
          <w:szCs w:val="24"/>
        </w:rPr>
        <w:t xml:space="preserve"> Bk. iv., Line 514.</w:t>
      </w:r>
    </w:p>
    <w:p>
      <w:pPr>
        <w:widowControl w:val="on"/>
        <w:pBdr/>
        <w:spacing w:before="240" w:after="240" w:line="240" w:lineRule="auto"/>
        <w:ind w:left="0" w:right="0"/>
        <w:jc w:val="left"/>
      </w:pPr>
      <w:r>
        <w:rPr>
          <w:color w:val="000000"/>
          <w:sz w:val="24"/>
          <w:szCs w:val="24"/>
        </w:rPr>
        <w:t xml:space="preserve">=Proselytes.=</w:t>
      </w:r>
    </w:p>
    <w:p>
      <w:pPr>
        <w:widowControl w:val="on"/>
        <w:pBdr/>
        <w:spacing w:before="240" w:after="240" w:line="240" w:lineRule="auto"/>
        <w:ind w:left="0" w:right="0"/>
        <w:jc w:val="left"/>
      </w:pPr>
      <w:r>
        <w:rPr>
          <w:color w:val="000000"/>
          <w:sz w:val="24"/>
          <w:szCs w:val="24"/>
        </w:rPr>
        <w:t xml:space="preserve">The greatest saints and sinners have been made Of proselytes of one another’s trade. 1394 BUTLER:  </w:t>
      </w:r>
      <w:r>
        <w:rPr>
          <w:i/>
          <w:color w:val="000000"/>
          <w:sz w:val="24"/>
          <w:szCs w:val="24"/>
        </w:rPr>
        <w:t xml:space="preserve">Misc.  Thoughts,</w:t>
      </w:r>
      <w:r>
        <w:rPr>
          <w:color w:val="000000"/>
          <w:sz w:val="24"/>
          <w:szCs w:val="24"/>
        </w:rPr>
        <w:t xml:space="preserve"> Line 315.</w:t>
      </w:r>
    </w:p>
    <w:p>
      <w:pPr>
        <w:widowControl w:val="on"/>
        <w:pBdr/>
        <w:spacing w:before="240" w:after="240" w:line="240" w:lineRule="auto"/>
        <w:ind w:left="0" w:right="0"/>
        <w:jc w:val="left"/>
      </w:pPr>
      <w:r>
        <w:rPr>
          <w:color w:val="000000"/>
          <w:sz w:val="24"/>
          <w:szCs w:val="24"/>
        </w:rPr>
        <w:t xml:space="preserve">=Prospects.=</w:t>
      </w:r>
    </w:p>
    <w:p>
      <w:pPr>
        <w:widowControl w:val="on"/>
        <w:pBdr/>
        <w:spacing w:before="240" w:after="240" w:line="240" w:lineRule="auto"/>
        <w:ind w:left="0" w:right="0"/>
        <w:jc w:val="left"/>
      </w:pPr>
      <w:r>
        <w:rPr>
          <w:color w:val="000000"/>
          <w:sz w:val="24"/>
          <w:szCs w:val="24"/>
        </w:rPr>
        <w:t xml:space="preserve">As distant prospects please us, but when near We find but desert rocks and fleeting air. 1395 SAMUEL GARTH:  </w:t>
      </w:r>
      <w:r>
        <w:rPr>
          <w:i/>
          <w:color w:val="000000"/>
          <w:sz w:val="24"/>
          <w:szCs w:val="24"/>
        </w:rPr>
        <w:t xml:space="preserve">Dispensatory,</w:t>
      </w:r>
      <w:r>
        <w:rPr>
          <w:color w:val="000000"/>
          <w:sz w:val="24"/>
          <w:szCs w:val="24"/>
        </w:rPr>
        <w:t xml:space="preserve"> Canto iii., Line 27.</w:t>
      </w:r>
    </w:p>
    <w:p>
      <w:pPr>
        <w:widowControl w:val="on"/>
        <w:pBdr/>
        <w:spacing w:before="240" w:after="240" w:line="240" w:lineRule="auto"/>
        <w:ind w:left="0" w:right="0"/>
        <w:jc w:val="left"/>
      </w:pPr>
      <w:r>
        <w:rPr>
          <w:color w:val="000000"/>
          <w:sz w:val="24"/>
          <w:szCs w:val="24"/>
        </w:rPr>
        <w:t xml:space="preserve">=Prosperity.=</w:t>
      </w:r>
    </w:p>
    <w:p>
      <w:pPr>
        <w:widowControl w:val="on"/>
        <w:pBdr/>
        <w:spacing w:before="240" w:after="240" w:line="240" w:lineRule="auto"/>
        <w:ind w:left="0" w:right="0"/>
        <w:jc w:val="left"/>
      </w:pPr>
      <w:r>
        <w:rPr>
          <w:color w:val="000000"/>
          <w:sz w:val="24"/>
          <w:szCs w:val="24"/>
        </w:rPr>
        <w:t xml:space="preserve">Prosperity’s the very bond of love;</w:t>
      </w:r>
      <w:r>
        <w:rPr>
          <w:color w:val="000000"/>
          <w:sz w:val="24"/>
          <w:szCs w:val="24"/>
        </w:rPr>
        <w:br/>
        <w:t xml:space="preserve">Whose fresh complexion, and whose heart together</w:t>
      </w:r>
      <w:r>
        <w:rPr>
          <w:color w:val="000000"/>
          <w:sz w:val="24"/>
          <w:szCs w:val="24"/>
        </w:rPr>
        <w:br/>
        <w:t xml:space="preserve">Affliction alters.</w:t>
      </w:r>
      <w:r>
        <w:rPr>
          <w:color w:val="000000"/>
          <w:sz w:val="24"/>
          <w:szCs w:val="24"/>
        </w:rPr>
        <w:br/>
        <w:t xml:space="preserve">1396</w:t>
      </w:r>
      <w:r>
        <w:rPr>
          <w:color w:val="000000"/>
          <w:sz w:val="24"/>
          <w:szCs w:val="24"/>
        </w:rPr>
        <w:br/>
        <w:t xml:space="preserve">SHAKS.:  </w:t>
      </w:r>
      <w:r>
        <w:rPr>
          <w:i/>
          <w:color w:val="000000"/>
          <w:sz w:val="24"/>
          <w:szCs w:val="24"/>
        </w:rPr>
        <w:t xml:space="preserve">Wint.  Tale,</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Surer to prosper than prosperity</w:t>
      </w:r>
      <w:r>
        <w:rPr>
          <w:color w:val="000000"/>
          <w:sz w:val="24"/>
          <w:szCs w:val="24"/>
        </w:rPr>
        <w:br/>
        <w:t xml:space="preserve">Could have assured us.</w:t>
      </w:r>
      <w:r>
        <w:rPr>
          <w:color w:val="000000"/>
          <w:sz w:val="24"/>
          <w:szCs w:val="24"/>
        </w:rPr>
        <w:br/>
        <w:t xml:space="preserve">1397</w:t>
      </w:r>
      <w:r>
        <w:rPr>
          <w:color w:val="000000"/>
          <w:sz w:val="24"/>
          <w:szCs w:val="24"/>
        </w:rPr>
        <w:br/>
        <w:t xml:space="preserve">MILTON:  </w:t>
      </w:r>
      <w:r>
        <w:rPr>
          <w:i/>
          <w:color w:val="000000"/>
          <w:sz w:val="24"/>
          <w:szCs w:val="24"/>
        </w:rPr>
        <w:t xml:space="preserve">Par.  Lost,</w:t>
      </w:r>
      <w:r>
        <w:rPr>
          <w:color w:val="000000"/>
          <w:sz w:val="24"/>
          <w:szCs w:val="24"/>
        </w:rPr>
        <w:t xml:space="preserve"> Bk. ii., Line 39.</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There’s a special providence in the fall of a sparrow. 1398 SHAKS.:  </w:t>
      </w:r>
      <w:r>
        <w:rPr>
          <w:i/>
          <w:color w:val="000000"/>
          <w:sz w:val="24"/>
          <w:szCs w:val="24"/>
        </w:rPr>
        <w:t xml:space="preserve">Hamlet,</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What in me is dark</w:t>
      </w:r>
      <w:r>
        <w:rPr>
          <w:color w:val="000000"/>
          <w:sz w:val="24"/>
          <w:szCs w:val="24"/>
        </w:rPr>
        <w:br/>
        <w:t xml:space="preserve">Illumine, what is low raise and support;</w:t>
      </w:r>
      <w:r>
        <w:rPr>
          <w:color w:val="000000"/>
          <w:sz w:val="24"/>
          <w:szCs w:val="24"/>
        </w:rPr>
        <w:br/>
        <w:t xml:space="preserve">That, to the height of this great argument,</w:t>
      </w:r>
      <w:r>
        <w:rPr>
          <w:color w:val="000000"/>
          <w:sz w:val="24"/>
          <w:szCs w:val="24"/>
        </w:rPr>
        <w:br/>
        <w:t xml:space="preserve">I may assert Eternal Providence</w:t>
      </w:r>
      <w:r>
        <w:rPr>
          <w:color w:val="000000"/>
          <w:sz w:val="24"/>
          <w:szCs w:val="24"/>
        </w:rPr>
        <w:br/>
        <w:t xml:space="preserve">And justify the ways of God to men.</w:t>
      </w:r>
      <w:r>
        <w:rPr>
          <w:color w:val="000000"/>
          <w:sz w:val="24"/>
          <w:szCs w:val="24"/>
        </w:rPr>
        <w:br/>
        <w:t xml:space="preserve">1399</w:t>
      </w:r>
      <w:r>
        <w:rPr>
          <w:color w:val="000000"/>
          <w:sz w:val="24"/>
          <w:szCs w:val="24"/>
        </w:rPr>
        <w:br/>
        <w:t xml:space="preserve">MILTON:  </w:t>
      </w:r>
      <w:r>
        <w:rPr>
          <w:i/>
          <w:color w:val="000000"/>
          <w:sz w:val="24"/>
          <w:szCs w:val="24"/>
        </w:rPr>
        <w:t xml:space="preserve">Par.  Lost,</w:t>
      </w:r>
      <w:r>
        <w:rPr>
          <w:color w:val="000000"/>
          <w:sz w:val="24"/>
          <w:szCs w:val="24"/>
        </w:rPr>
        <w:t xml:space="preserve"> Bk. i., Line 22.</w:t>
      </w:r>
    </w:p>
    <w:p>
      <w:pPr>
        <w:widowControl w:val="on"/>
        <w:pBdr/>
        <w:spacing w:before="240" w:after="240" w:line="240" w:lineRule="auto"/>
        <w:ind w:left="0" w:right="0"/>
        <w:jc w:val="left"/>
      </w:pPr>
      <w:r>
        <w:rPr>
          <w:color w:val="000000"/>
          <w:sz w:val="24"/>
          <w:szCs w:val="24"/>
        </w:rPr>
        <w:t xml:space="preserve">Who finds not Providence all good and wise, Alike in what it gives, and what denies? 1400 POPE:  </w:t>
      </w:r>
      <w:r>
        <w:rPr>
          <w:i/>
          <w:color w:val="000000"/>
          <w:sz w:val="24"/>
          <w:szCs w:val="24"/>
        </w:rPr>
        <w:t xml:space="preserve">Essay on Man,</w:t>
      </w:r>
      <w:r>
        <w:rPr>
          <w:color w:val="000000"/>
          <w:sz w:val="24"/>
          <w:szCs w:val="24"/>
        </w:rPr>
        <w:t xml:space="preserve"> Epis. i., Line 205.</w:t>
      </w:r>
    </w:p>
    <w:p>
      <w:pPr>
        <w:widowControl w:val="on"/>
        <w:pBdr/>
        <w:spacing w:before="240" w:after="240" w:line="240" w:lineRule="auto"/>
        <w:ind w:left="0" w:right="0"/>
        <w:jc w:val="left"/>
      </w:pPr>
      <w:r>
        <w:rPr>
          <w:color w:val="000000"/>
          <w:sz w:val="24"/>
          <w:szCs w:val="24"/>
        </w:rPr>
        <w:t xml:space="preserve">’T is Providence alone secures</w:t>
      </w:r>
      <w:r>
        <w:rPr>
          <w:color w:val="000000"/>
          <w:sz w:val="24"/>
          <w:szCs w:val="24"/>
        </w:rPr>
        <w:br/>
        <w:t xml:space="preserve">In every change both mine and yours.</w:t>
      </w:r>
      <w:r>
        <w:rPr>
          <w:color w:val="000000"/>
          <w:sz w:val="24"/>
          <w:szCs w:val="24"/>
        </w:rPr>
        <w:br/>
        <w:t xml:space="preserve">1401</w:t>
      </w:r>
      <w:r>
        <w:rPr>
          <w:color w:val="000000"/>
          <w:sz w:val="24"/>
          <w:szCs w:val="24"/>
        </w:rPr>
        <w:br/>
        <w:t xml:space="preserve">COWPER:  </w:t>
      </w:r>
      <w:r>
        <w:rPr>
          <w:i/>
          <w:color w:val="000000"/>
          <w:sz w:val="24"/>
          <w:szCs w:val="24"/>
        </w:rPr>
        <w:t xml:space="preserve">A Fable.  Moral.</w:t>
      </w:r>
    </w:p>
    <w:p>
      <w:pPr>
        <w:widowControl w:val="on"/>
        <w:pBdr/>
        <w:spacing w:before="240" w:after="240" w:line="240" w:lineRule="auto"/>
        <w:ind w:left="0" w:right="0"/>
        <w:jc w:val="left"/>
      </w:pPr>
      <w:r>
        <w:rPr>
          <w:color w:val="000000"/>
          <w:sz w:val="24"/>
          <w:szCs w:val="24"/>
        </w:rPr>
        <w:t xml:space="preserve">=Prudence.=</w:t>
      </w:r>
    </w:p>
    <w:p>
      <w:pPr>
        <w:widowControl w:val="on"/>
        <w:pBdr/>
        <w:spacing w:before="240" w:after="240" w:line="240" w:lineRule="auto"/>
        <w:ind w:left="0" w:right="0"/>
        <w:jc w:val="left"/>
      </w:pPr>
      <w:r>
        <w:rPr>
          <w:color w:val="000000"/>
          <w:sz w:val="24"/>
          <w:szCs w:val="24"/>
        </w:rPr>
        <w:t xml:space="preserve">Henceforth His might we know, and know our own,</w:t>
      </w:r>
      <w:r>
        <w:rPr>
          <w:color w:val="000000"/>
          <w:sz w:val="24"/>
          <w:szCs w:val="24"/>
        </w:rPr>
        <w:br/>
        <w:t xml:space="preserve">So as not either to provoke, or dread</w:t>
      </w:r>
      <w:r>
        <w:rPr>
          <w:color w:val="000000"/>
          <w:sz w:val="24"/>
          <w:szCs w:val="24"/>
        </w:rPr>
        <w:br/>
        <w:t xml:space="preserve">New war, provoked.</w:t>
      </w:r>
      <w:r>
        <w:rPr>
          <w:color w:val="000000"/>
          <w:sz w:val="24"/>
          <w:szCs w:val="24"/>
        </w:rPr>
        <w:br/>
        <w:t xml:space="preserve">1402</w:t>
      </w:r>
      <w:r>
        <w:rPr>
          <w:color w:val="000000"/>
          <w:sz w:val="24"/>
          <w:szCs w:val="24"/>
        </w:rPr>
        <w:br/>
        <w:t xml:space="preserve">MILTON:  </w:t>
      </w:r>
      <w:r>
        <w:rPr>
          <w:i/>
          <w:color w:val="000000"/>
          <w:sz w:val="24"/>
          <w:szCs w:val="24"/>
        </w:rPr>
        <w:t xml:space="preserve">Par.  Lost,</w:t>
      </w:r>
      <w:r>
        <w:rPr>
          <w:color w:val="000000"/>
          <w:sz w:val="24"/>
          <w:szCs w:val="24"/>
        </w:rPr>
        <w:t xml:space="preserve"> Bk. i., Line 643.</w:t>
      </w:r>
    </w:p>
    <w:p>
      <w:pPr>
        <w:widowControl w:val="on"/>
        <w:pBdr/>
        <w:spacing w:before="240" w:after="240" w:line="240" w:lineRule="auto"/>
        <w:ind w:left="0" w:right="0"/>
        <w:jc w:val="left"/>
      </w:pPr>
      <w:r>
        <w:rPr>
          <w:color w:val="000000"/>
          <w:sz w:val="24"/>
          <w:szCs w:val="24"/>
        </w:rPr>
        <w:t xml:space="preserve">Where passion leads or prudence points the way. 1403 ROBERT LOWTH:  </w:t>
      </w:r>
      <w:r>
        <w:rPr>
          <w:i/>
          <w:color w:val="000000"/>
          <w:sz w:val="24"/>
          <w:szCs w:val="24"/>
        </w:rPr>
        <w:t xml:space="preserve">Choice of Hercules,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=Prudery.=</w:t>
      </w:r>
    </w:p>
    <w:p>
      <w:pPr>
        <w:widowControl w:val="on"/>
        <w:pBdr/>
        <w:spacing w:before="240" w:after="240" w:line="240" w:lineRule="auto"/>
        <w:ind w:left="0" w:right="0"/>
        <w:jc w:val="left"/>
      </w:pPr>
      <w:r>
        <w:rPr>
          <w:color w:val="000000"/>
          <w:sz w:val="24"/>
          <w:szCs w:val="24"/>
        </w:rPr>
        <w:t xml:space="preserve">Yon ancient prude, whose wither’d features show</w:t>
      </w:r>
      <w:r>
        <w:rPr>
          <w:color w:val="000000"/>
          <w:sz w:val="24"/>
          <w:szCs w:val="24"/>
        </w:rPr>
        <w:br/>
        <w:t xml:space="preserve">She might be young some forty years ago,</w:t>
      </w:r>
      <w:r>
        <w:rPr>
          <w:color w:val="000000"/>
          <w:sz w:val="24"/>
          <w:szCs w:val="24"/>
        </w:rPr>
        <w:br/>
        <w:t xml:space="preserve">Her elbows pinion’d close upon her hips,</w:t>
      </w:r>
      <w:r>
        <w:rPr>
          <w:color w:val="000000"/>
          <w:sz w:val="24"/>
          <w:szCs w:val="24"/>
        </w:rPr>
        <w:br/>
        <w:t xml:space="preserve">Her head erect, her fan upon her lips,</w:t>
      </w:r>
      <w:r>
        <w:rPr>
          <w:color w:val="000000"/>
          <w:sz w:val="24"/>
          <w:szCs w:val="24"/>
        </w:rPr>
        <w:br/>
        <w:t xml:space="preserve">Her eyebrows arch’d, her eyes both gone astray</w:t>
      </w:r>
      <w:r>
        <w:rPr>
          <w:color w:val="000000"/>
          <w:sz w:val="24"/>
          <w:szCs w:val="24"/>
        </w:rPr>
        <w:br/>
        <w:t xml:space="preserve">To watch yon amorous couple in their play,</w:t>
      </w:r>
      <w:r>
        <w:rPr>
          <w:color w:val="000000"/>
          <w:sz w:val="24"/>
          <w:szCs w:val="24"/>
        </w:rPr>
        <w:br/>
        <w:t xml:space="preserve">With bony and unkerchief’d neck defies</w:t>
      </w:r>
      <w:r>
        <w:rPr>
          <w:color w:val="000000"/>
          <w:sz w:val="24"/>
          <w:szCs w:val="24"/>
        </w:rPr>
        <w:br/>
        <w:t xml:space="preserve">The rude inclemency of wintry skies,</w:t>
      </w:r>
      <w:r>
        <w:rPr>
          <w:color w:val="000000"/>
          <w:sz w:val="24"/>
          <w:szCs w:val="24"/>
        </w:rPr>
        <w:br/>
        <w:t xml:space="preserve">And sails, with lappet-head and mincing airs,</w:t>
      </w:r>
      <w:r>
        <w:rPr>
          <w:color w:val="000000"/>
          <w:sz w:val="24"/>
          <w:szCs w:val="24"/>
        </w:rPr>
        <w:br/>
        <w:t xml:space="preserve">Duly at chink of bell to morning prayers.</w:t>
      </w:r>
      <w:r>
        <w:rPr>
          <w:color w:val="000000"/>
          <w:sz w:val="24"/>
          <w:szCs w:val="24"/>
        </w:rPr>
        <w:br/>
        <w:t xml:space="preserve">1404</w:t>
      </w:r>
      <w:r>
        <w:rPr>
          <w:color w:val="000000"/>
          <w:sz w:val="24"/>
          <w:szCs w:val="24"/>
        </w:rPr>
        <w:br/>
        <w:t xml:space="preserve">COWPER:  </w:t>
      </w:r>
      <w:r>
        <w:rPr>
          <w:i/>
          <w:color w:val="000000"/>
          <w:sz w:val="24"/>
          <w:szCs w:val="24"/>
        </w:rPr>
        <w:t xml:space="preserve">Truth,</w:t>
      </w:r>
      <w:r>
        <w:rPr>
          <w:color w:val="000000"/>
          <w:sz w:val="24"/>
          <w:szCs w:val="24"/>
        </w:rPr>
        <w:t xml:space="preserve"> Line 13.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=Pulpit.=</w:t>
      </w:r>
    </w:p>
    <w:p>
      <w:pPr>
        <w:widowControl w:val="on"/>
        <w:pBdr/>
        <w:spacing w:before="240" w:after="240" w:line="240" w:lineRule="auto"/>
        <w:ind w:left="0" w:right="0"/>
        <w:jc w:val="left"/>
      </w:pPr>
      <w:r>
        <w:rPr>
          <w:color w:val="000000"/>
          <w:sz w:val="24"/>
          <w:szCs w:val="24"/>
        </w:rPr>
        <w:t xml:space="preserve">And pulpit, drum ecclesiastick,</w:t>
      </w:r>
      <w:r>
        <w:rPr>
          <w:color w:val="000000"/>
          <w:sz w:val="24"/>
          <w:szCs w:val="24"/>
        </w:rPr>
        <w:br/>
        <w:t xml:space="preserve">Was beat with fist instead of a stick.</w:t>
      </w:r>
      <w:r>
        <w:rPr>
          <w:color w:val="000000"/>
          <w:sz w:val="24"/>
          <w:szCs w:val="24"/>
        </w:rPr>
        <w:br/>
        <w:t xml:space="preserve">1405</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11.</w:t>
      </w:r>
    </w:p>
    <w:p>
      <w:pPr>
        <w:widowControl w:val="on"/>
        <w:pBdr/>
        <w:spacing w:before="240" w:after="240" w:line="240" w:lineRule="auto"/>
        <w:ind w:left="0" w:right="0"/>
        <w:jc w:val="left"/>
      </w:pPr>
      <w:r>
        <w:rPr>
          <w:color w:val="000000"/>
          <w:sz w:val="24"/>
          <w:szCs w:val="24"/>
        </w:rPr>
        <w:t xml:space="preserve">=Punishment.=</w:t>
      </w:r>
    </w:p>
    <w:p>
      <w:pPr>
        <w:widowControl w:val="on"/>
        <w:pBdr/>
        <w:spacing w:before="240" w:after="240" w:line="240" w:lineRule="auto"/>
        <w:ind w:left="0" w:right="0"/>
        <w:jc w:val="left"/>
      </w:pPr>
      <w:r>
        <w:rPr>
          <w:color w:val="000000"/>
          <w:sz w:val="24"/>
          <w:szCs w:val="24"/>
        </w:rPr>
        <w:t xml:space="preserve">Back to thy punishment,</w:t>
      </w:r>
      <w:r>
        <w:rPr>
          <w:color w:val="000000"/>
          <w:sz w:val="24"/>
          <w:szCs w:val="24"/>
        </w:rPr>
        <w:br/>
        <w:t xml:space="preserve">False fugitive, and to thy speed, add wings.</w:t>
      </w:r>
      <w:r>
        <w:rPr>
          <w:color w:val="000000"/>
          <w:sz w:val="24"/>
          <w:szCs w:val="24"/>
        </w:rPr>
        <w:br/>
        <w:t xml:space="preserve">1406</w:t>
      </w:r>
      <w:r>
        <w:rPr>
          <w:color w:val="000000"/>
          <w:sz w:val="24"/>
          <w:szCs w:val="24"/>
        </w:rPr>
        <w:br/>
        <w:t xml:space="preserve">MILTON:  </w:t>
      </w:r>
      <w:r>
        <w:rPr>
          <w:i/>
          <w:color w:val="000000"/>
          <w:sz w:val="24"/>
          <w:szCs w:val="24"/>
        </w:rPr>
        <w:t xml:space="preserve">Par.  Lost,</w:t>
      </w:r>
      <w:r>
        <w:rPr>
          <w:color w:val="000000"/>
          <w:sz w:val="24"/>
          <w:szCs w:val="24"/>
        </w:rPr>
        <w:t xml:space="preserve"> Bk. ii., Line 699.</w:t>
      </w:r>
    </w:p>
    <w:p>
      <w:pPr>
        <w:widowControl w:val="on"/>
        <w:pBdr/>
        <w:spacing w:before="240" w:after="240" w:line="240" w:lineRule="auto"/>
        <w:ind w:left="0" w:right="0"/>
        <w:jc w:val="left"/>
      </w:pPr>
      <w:r>
        <w:rPr>
          <w:color w:val="000000"/>
          <w:sz w:val="24"/>
          <w:szCs w:val="24"/>
        </w:rPr>
        <w:t xml:space="preserve">=Purity.=</w:t>
      </w:r>
    </w:p>
    <w:p>
      <w:pPr>
        <w:widowControl w:val="on"/>
        <w:pBdr/>
        <w:spacing w:before="240" w:after="240" w:line="240" w:lineRule="auto"/>
        <w:ind w:left="0" w:right="0"/>
        <w:jc w:val="left"/>
      </w:pPr>
      <w:r>
        <w:rPr>
          <w:color w:val="000000"/>
          <w:sz w:val="24"/>
          <w:szCs w:val="24"/>
        </w:rPr>
        <w:t xml:space="preserve">’Tis said the lion will turn and flee</w:t>
      </w:r>
      <w:r>
        <w:rPr>
          <w:color w:val="000000"/>
          <w:sz w:val="24"/>
          <w:szCs w:val="24"/>
        </w:rPr>
        <w:br/>
        <w:t xml:space="preserve">From a maid in the pride of her purity.</w:t>
      </w:r>
      <w:r>
        <w:rPr>
          <w:color w:val="000000"/>
          <w:sz w:val="24"/>
          <w:szCs w:val="24"/>
        </w:rPr>
        <w:br/>
        <w:t xml:space="preserve">1407</w:t>
      </w:r>
      <w:r>
        <w:rPr>
          <w:color w:val="000000"/>
          <w:sz w:val="24"/>
          <w:szCs w:val="24"/>
        </w:rPr>
        <w:br/>
        <w:t xml:space="preserve">BYRON:  </w:t>
      </w:r>
      <w:r>
        <w:rPr>
          <w:i/>
          <w:color w:val="000000"/>
          <w:sz w:val="24"/>
          <w:szCs w:val="24"/>
        </w:rPr>
        <w:t xml:space="preserve">Siege of Corinth,</w:t>
      </w:r>
      <w:r>
        <w:rPr>
          <w:color w:val="000000"/>
          <w:sz w:val="24"/>
          <w:szCs w:val="24"/>
        </w:rPr>
        <w:t xml:space="preserve"> St. 21.</w:t>
      </w:r>
    </w:p>
    <w:p>
      <w:pPr>
        <w:widowControl w:val="on"/>
        <w:pBdr/>
        <w:spacing w:before="240" w:after="240" w:line="240" w:lineRule="auto"/>
        <w:ind w:left="0" w:right="0"/>
        <w:jc w:val="left"/>
      </w:pPr>
      <w:r>
        <w:rPr>
          <w:color w:val="000000"/>
          <w:sz w:val="24"/>
          <w:szCs w:val="24"/>
        </w:rPr>
        <w:t xml:space="preserve">=Purpose.=</w:t>
      </w:r>
    </w:p>
    <w:p>
      <w:pPr>
        <w:widowControl w:val="on"/>
        <w:pBdr/>
        <w:spacing w:before="240" w:after="240" w:line="240" w:lineRule="auto"/>
        <w:ind w:left="0" w:right="0"/>
        <w:jc w:val="left"/>
      </w:pPr>
      <w:r>
        <w:rPr>
          <w:color w:val="000000"/>
          <w:sz w:val="24"/>
          <w:szCs w:val="24"/>
        </w:rPr>
        <w:t xml:space="preserve">Make thick my blood,</w:t>
      </w:r>
      <w:r>
        <w:rPr>
          <w:color w:val="000000"/>
          <w:sz w:val="24"/>
          <w:szCs w:val="24"/>
        </w:rPr>
        <w:br/>
        <w:t xml:space="preserve">Stop up the access and passage to remorse;</w:t>
      </w:r>
      <w:r>
        <w:rPr>
          <w:color w:val="000000"/>
          <w:sz w:val="24"/>
          <w:szCs w:val="24"/>
        </w:rPr>
        <w:br/>
        <w:t xml:space="preserve">That no compunctious visitings of nature</w:t>
      </w:r>
      <w:r>
        <w:rPr>
          <w:color w:val="000000"/>
          <w:sz w:val="24"/>
          <w:szCs w:val="24"/>
        </w:rPr>
        <w:br/>
        <w:t xml:space="preserve">Shake my fell purpose.</w:t>
      </w:r>
      <w:r>
        <w:rPr>
          <w:color w:val="000000"/>
          <w:sz w:val="24"/>
          <w:szCs w:val="24"/>
        </w:rPr>
        <w:br/>
        <w:t xml:space="preserve">1408</w:t>
      </w:r>
      <w:r>
        <w:rPr>
          <w:color w:val="000000"/>
          <w:sz w:val="24"/>
          <w:szCs w:val="24"/>
        </w:rPr>
        <w:br/>
        <w:t xml:space="preserve">SHAKS.:  </w:t>
      </w:r>
      <w:r>
        <w:rPr>
          <w:i/>
          <w:color w:val="000000"/>
          <w:sz w:val="24"/>
          <w:szCs w:val="24"/>
        </w:rPr>
        <w:t xml:space="preserve">Macbeth,</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=Purse.=</w:t>
      </w:r>
    </w:p>
    <w:p>
      <w:pPr>
        <w:widowControl w:val="on"/>
        <w:pBdr/>
        <w:spacing w:before="240" w:after="240" w:line="240" w:lineRule="auto"/>
        <w:ind w:left="0" w:right="0"/>
        <w:jc w:val="left"/>
      </w:pPr>
      <w:r>
        <w:rPr>
          <w:color w:val="000000"/>
          <w:sz w:val="24"/>
          <w:szCs w:val="24"/>
        </w:rPr>
        <w:t xml:space="preserve">Who steals my purse steals trash; ’t is something, nothing; ’Twas mine, ’tis his, and has been slave to thousands. 1409 SHAKS.:  </w:t>
      </w:r>
      <w:r>
        <w:rPr>
          <w:i/>
          <w:color w:val="000000"/>
          <w:sz w:val="24"/>
          <w:szCs w:val="24"/>
        </w:rPr>
        <w:t xml:space="preserve">Othello,</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=Pygmies.=</w:t>
      </w:r>
    </w:p>
    <w:p>
      <w:pPr>
        <w:widowControl w:val="on"/>
        <w:pBdr/>
        <w:spacing w:before="240" w:after="240" w:line="240" w:lineRule="auto"/>
        <w:ind w:left="0" w:right="0"/>
        <w:jc w:val="left"/>
      </w:pPr>
      <w:r>
        <w:rPr>
          <w:color w:val="000000"/>
          <w:sz w:val="24"/>
          <w:szCs w:val="24"/>
        </w:rPr>
        <w:t xml:space="preserve">Pygmies are pygmies still, though percht on Alps; And pyramids are pyramids in vales. 1410 YOUNG:  </w:t>
      </w:r>
      <w:r>
        <w:rPr>
          <w:i/>
          <w:color w:val="000000"/>
          <w:sz w:val="24"/>
          <w:szCs w:val="24"/>
        </w:rPr>
        <w:t xml:space="preserve">Night Thoughts,</w:t>
      </w:r>
      <w:r>
        <w:rPr>
          <w:color w:val="000000"/>
          <w:sz w:val="24"/>
          <w:szCs w:val="24"/>
        </w:rPr>
        <w:t xml:space="preserve"> Night vi., Line 309.</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=Quacks.=</w:t>
      </w:r>
    </w:p>
    <w:p>
      <w:pPr>
        <w:widowControl w:val="on"/>
        <w:pBdr/>
        <w:spacing w:before="240" w:after="240" w:line="240" w:lineRule="auto"/>
        <w:ind w:left="0" w:right="0"/>
        <w:jc w:val="left"/>
      </w:pPr>
      <w:r>
        <w:rPr>
          <w:color w:val="000000"/>
          <w:sz w:val="24"/>
          <w:szCs w:val="24"/>
        </w:rPr>
        <w:t xml:space="preserve">Out, you impostors! </w:t>
      </w:r>
      <w:r>
        <w:rPr>
          <w:color w:val="000000"/>
          <w:sz w:val="24"/>
          <w:szCs w:val="24"/>
        </w:rPr>
        <w:br/>
        <w:t xml:space="preserve">Quack-salving cheating mountebanks!—­your skill</w:t>
      </w:r>
      <w:r>
        <w:rPr>
          <w:color w:val="000000"/>
          <w:sz w:val="24"/>
          <w:szCs w:val="24"/>
        </w:rPr>
        <w:br/>
        <w:t xml:space="preserve">Is to make sound men sick, and sick men kill.</w:t>
      </w:r>
      <w:r>
        <w:rPr>
          <w:color w:val="000000"/>
          <w:sz w:val="24"/>
          <w:szCs w:val="24"/>
        </w:rPr>
        <w:br/>
        <w:t xml:space="preserve">1411</w:t>
      </w:r>
      <w:r>
        <w:rPr>
          <w:color w:val="000000"/>
          <w:sz w:val="24"/>
          <w:szCs w:val="24"/>
        </w:rPr>
        <w:br/>
        <w:t xml:space="preserve">MASSINGER:  </w:t>
      </w:r>
      <w:r>
        <w:rPr>
          <w:i/>
          <w:color w:val="000000"/>
          <w:sz w:val="24"/>
          <w:szCs w:val="24"/>
        </w:rPr>
        <w:t xml:space="preserve">Virgin-Martyr,</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Void of all honor, avaricious, rash,</w:t>
      </w:r>
      <w:r>
        <w:rPr>
          <w:color w:val="000000"/>
          <w:sz w:val="24"/>
          <w:szCs w:val="24"/>
        </w:rPr>
        <w:br/>
        <w:t xml:space="preserve">The daring tribe compound their boasted trash—­</w:t>
      </w:r>
      <w:r>
        <w:rPr>
          <w:color w:val="000000"/>
          <w:sz w:val="24"/>
          <w:szCs w:val="24"/>
        </w:rPr>
        <w:br/>
        <w:t xml:space="preserve">Tincture of syrup, lotion, drop, or pill: </w:t>
      </w:r>
      <w:r>
        <w:rPr>
          <w:color w:val="000000"/>
          <w:sz w:val="24"/>
          <w:szCs w:val="24"/>
        </w:rPr>
        <w:br/>
        <w:t xml:space="preserve">All tempt the sick to trust the lying bill.</w:t>
      </w:r>
      <w:r>
        <w:rPr>
          <w:color w:val="000000"/>
          <w:sz w:val="24"/>
          <w:szCs w:val="24"/>
        </w:rPr>
        <w:br/>
        <w:t xml:space="preserve">1412</w:t>
      </w:r>
      <w:r>
        <w:rPr>
          <w:color w:val="000000"/>
          <w:sz w:val="24"/>
          <w:szCs w:val="24"/>
        </w:rPr>
        <w:br/>
        <w:t xml:space="preserve">CRABBE:  </w:t>
      </w:r>
      <w:r>
        <w:rPr>
          <w:i/>
          <w:color w:val="000000"/>
          <w:sz w:val="24"/>
          <w:szCs w:val="24"/>
        </w:rPr>
        <w:t xml:space="preserve">Borough,</w:t>
      </w:r>
      <w:r>
        <w:rPr>
          <w:color w:val="000000"/>
          <w:sz w:val="24"/>
          <w:szCs w:val="24"/>
        </w:rPr>
        <w:t xml:space="preserve"> Letter vii., Line 75.</w:t>
      </w:r>
    </w:p>
    <w:p>
      <w:pPr>
        <w:widowControl w:val="on"/>
        <w:pBdr/>
        <w:spacing w:before="240" w:after="240" w:line="240" w:lineRule="auto"/>
        <w:ind w:left="0" w:right="0"/>
        <w:jc w:val="left"/>
      </w:pPr>
      <w:r>
        <w:rPr>
          <w:color w:val="000000"/>
          <w:sz w:val="24"/>
          <w:szCs w:val="24"/>
        </w:rPr>
        <w:t xml:space="preserve">=Quakers.=</w:t>
      </w:r>
    </w:p>
    <w:p>
      <w:pPr>
        <w:widowControl w:val="on"/>
        <w:pBdr/>
        <w:spacing w:before="240" w:after="240" w:line="240" w:lineRule="auto"/>
        <w:ind w:left="0" w:right="0"/>
        <w:jc w:val="left"/>
      </w:pPr>
      <w:r>
        <w:rPr>
          <w:color w:val="000000"/>
          <w:sz w:val="24"/>
          <w:szCs w:val="24"/>
        </w:rPr>
        <w:t xml:space="preserve">Upright Quakers please both man and God. 1413 POPE:  </w:t>
      </w:r>
      <w:r>
        <w:rPr>
          <w:i/>
          <w:color w:val="000000"/>
          <w:sz w:val="24"/>
          <w:szCs w:val="24"/>
        </w:rPr>
        <w:t xml:space="preserve">Dunciad,</w:t>
      </w:r>
      <w:r>
        <w:rPr>
          <w:color w:val="000000"/>
          <w:sz w:val="24"/>
          <w:szCs w:val="24"/>
        </w:rPr>
        <w:t xml:space="preserve"> Bk. iv., Line 208.</w:t>
      </w:r>
    </w:p>
    <w:p>
      <w:pPr>
        <w:widowControl w:val="on"/>
        <w:pBdr/>
        <w:spacing w:before="240" w:after="240" w:line="240" w:lineRule="auto"/>
        <w:ind w:left="0" w:right="0"/>
        <w:jc w:val="left"/>
      </w:pPr>
      <w:r>
        <w:rPr>
          <w:color w:val="000000"/>
          <w:sz w:val="24"/>
          <w:szCs w:val="24"/>
        </w:rPr>
        <w:t xml:space="preserve">The Quaker loves an ample brim,</w:t>
      </w:r>
      <w:r>
        <w:rPr>
          <w:color w:val="000000"/>
          <w:sz w:val="24"/>
          <w:szCs w:val="24"/>
        </w:rPr>
        <w:br/>
        <w:t xml:space="preserve">  A hat that bows to no salaam;</w:t>
      </w:r>
      <w:r>
        <w:rPr>
          <w:color w:val="000000"/>
          <w:sz w:val="24"/>
          <w:szCs w:val="24"/>
        </w:rPr>
        <w:br/>
        <w:t xml:space="preserve">And dear the beaver is to him</w:t>
      </w:r>
      <w:r>
        <w:rPr>
          <w:color w:val="000000"/>
          <w:sz w:val="24"/>
          <w:szCs w:val="24"/>
        </w:rPr>
        <w:br/>
        <w:t xml:space="preserve">  As if it never made a dam.</w:t>
      </w:r>
      <w:r>
        <w:rPr>
          <w:color w:val="000000"/>
          <w:sz w:val="24"/>
          <w:szCs w:val="24"/>
        </w:rPr>
        <w:br/>
        <w:t xml:space="preserve">1414</w:t>
      </w:r>
      <w:r>
        <w:rPr>
          <w:color w:val="000000"/>
          <w:sz w:val="24"/>
          <w:szCs w:val="24"/>
        </w:rPr>
        <w:br/>
        <w:t xml:space="preserve">HOOD:  </w:t>
      </w:r>
      <w:r>
        <w:rPr>
          <w:i/>
          <w:color w:val="000000"/>
          <w:sz w:val="24"/>
          <w:szCs w:val="24"/>
        </w:rPr>
        <w:t xml:space="preserve">All Round my Hat.</w:t>
      </w:r>
    </w:p>
    <w:p>
      <w:pPr>
        <w:widowControl w:val="on"/>
        <w:pBdr/>
        <w:spacing w:before="240" w:after="240" w:line="240" w:lineRule="auto"/>
        <w:ind w:left="0" w:right="0"/>
        <w:jc w:val="left"/>
      </w:pPr>
      <w:r>
        <w:rPr>
          <w:color w:val="000000"/>
          <w:sz w:val="24"/>
          <w:szCs w:val="24"/>
        </w:rPr>
        <w:t xml:space="preserve">=Quarrels.=</w:t>
      </w:r>
    </w:p>
    <w:p>
      <w:pPr>
        <w:widowControl w:val="on"/>
        <w:pBdr/>
        <w:spacing w:before="240" w:after="240" w:line="240" w:lineRule="auto"/>
        <w:ind w:left="0" w:right="0"/>
        <w:jc w:val="left"/>
      </w:pPr>
      <w:r>
        <w:rPr>
          <w:color w:val="000000"/>
          <w:sz w:val="24"/>
          <w:szCs w:val="24"/>
        </w:rPr>
        <w:t xml:space="preserve">Beware</w:t>
      </w:r>
      <w:r>
        <w:rPr>
          <w:color w:val="000000"/>
          <w:sz w:val="24"/>
          <w:szCs w:val="24"/>
        </w:rPr>
        <w:br/>
        <w:t xml:space="preserve">Of entrance to a quarrel:  but, being in,</w:t>
      </w:r>
      <w:r>
        <w:rPr>
          <w:color w:val="000000"/>
          <w:sz w:val="24"/>
          <w:szCs w:val="24"/>
        </w:rPr>
        <w:br/>
        <w:t xml:space="preserve">Bear ’t that the opposed may beware of thee: </w:t>
      </w:r>
      <w:r>
        <w:rPr>
          <w:color w:val="000000"/>
          <w:sz w:val="24"/>
          <w:szCs w:val="24"/>
        </w:rPr>
        <w:br/>
        <w:t xml:space="preserve">1415</w:t>
      </w:r>
      <w:r>
        <w:rPr>
          <w:color w:val="000000"/>
          <w:sz w:val="24"/>
          <w:szCs w:val="24"/>
        </w:rPr>
        <w:br/>
        <w:t xml:space="preserve">SHAKS.: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They who in quarrels interpose,</w:t>
      </w:r>
      <w:r>
        <w:rPr>
          <w:color w:val="000000"/>
          <w:sz w:val="24"/>
          <w:szCs w:val="24"/>
        </w:rPr>
        <w:br/>
        <w:t xml:space="preserve">Must often wipe a bloody nose.</w:t>
      </w:r>
      <w:r>
        <w:rPr>
          <w:color w:val="000000"/>
          <w:sz w:val="24"/>
          <w:szCs w:val="24"/>
        </w:rPr>
        <w:br/>
        <w:t xml:space="preserve">1416</w:t>
      </w:r>
      <w:r>
        <w:rPr>
          <w:color w:val="000000"/>
          <w:sz w:val="24"/>
          <w:szCs w:val="24"/>
        </w:rPr>
        <w:br/>
        <w:t xml:space="preserve">GAY:  </w:t>
      </w:r>
      <w:r>
        <w:rPr>
          <w:i/>
          <w:color w:val="000000"/>
          <w:sz w:val="24"/>
          <w:szCs w:val="24"/>
        </w:rPr>
        <w:t xml:space="preserve">Fables,</w:t>
      </w:r>
      <w:r>
        <w:rPr>
          <w:color w:val="000000"/>
          <w:sz w:val="24"/>
          <w:szCs w:val="24"/>
        </w:rPr>
        <w:t xml:space="preserve"> Pt. i., Fable 34.</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She moves a goddess, and she looks a queen. 1417 POPE:  </w:t>
      </w:r>
      <w:r>
        <w:rPr>
          <w:i/>
          <w:color w:val="000000"/>
          <w:sz w:val="24"/>
          <w:szCs w:val="24"/>
        </w:rPr>
        <w:t xml:space="preserve">Iliad,</w:t>
      </w:r>
      <w:r>
        <w:rPr>
          <w:color w:val="000000"/>
          <w:sz w:val="24"/>
          <w:szCs w:val="24"/>
        </w:rPr>
        <w:t xml:space="preserve"> Bk. iii., Line 208.</w:t>
      </w:r>
    </w:p>
    <w:p>
      <w:pPr>
        <w:widowControl w:val="on"/>
        <w:pBdr/>
        <w:spacing w:before="240" w:after="240" w:line="240" w:lineRule="auto"/>
        <w:ind w:left="0" w:right="0"/>
        <w:jc w:val="left"/>
      </w:pPr>
      <w:r>
        <w:rPr>
          <w:color w:val="000000"/>
          <w:sz w:val="24"/>
          <w:szCs w:val="24"/>
        </w:rPr>
        <w:t xml:space="preserve">=Quickness.=</w:t>
      </w:r>
    </w:p>
    <w:p>
      <w:pPr>
        <w:widowControl w:val="on"/>
        <w:pBdr/>
        <w:spacing w:before="240" w:after="240" w:line="240" w:lineRule="auto"/>
        <w:ind w:left="0" w:right="0"/>
        <w:jc w:val="left"/>
      </w:pPr>
      <w:r>
        <w:rPr>
          <w:color w:val="000000"/>
          <w:sz w:val="24"/>
          <w:szCs w:val="24"/>
        </w:rPr>
        <w:t xml:space="preserve">With too much quickness ever to be taught; With too much thinking to have common thought. 1418 POPE:  </w:t>
      </w:r>
      <w:r>
        <w:rPr>
          <w:i/>
          <w:color w:val="000000"/>
          <w:sz w:val="24"/>
          <w:szCs w:val="24"/>
        </w:rPr>
        <w:t xml:space="preserve">Moral Essays,</w:t>
      </w:r>
      <w:r>
        <w:rPr>
          <w:color w:val="000000"/>
          <w:sz w:val="24"/>
          <w:szCs w:val="24"/>
        </w:rPr>
        <w:t xml:space="preserve"> Epis. ii., Line 97.</w:t>
      </w:r>
    </w:p>
    <w:p>
      <w:pPr>
        <w:widowControl w:val="on"/>
        <w:pBdr/>
        <w:spacing w:before="240" w:after="240" w:line="240" w:lineRule="auto"/>
        <w:ind w:left="0" w:right="0"/>
        <w:jc w:val="left"/>
      </w:pPr>
      <w:r>
        <w:rPr>
          <w:color w:val="000000"/>
          <w:sz w:val="24"/>
          <w:szCs w:val="24"/>
        </w:rPr>
        <w:t xml:space="preserve">=Quiet.=</w:t>
      </w:r>
    </w:p>
    <w:p>
      <w:pPr>
        <w:widowControl w:val="on"/>
        <w:pBdr/>
        <w:spacing w:before="240" w:after="240" w:line="240" w:lineRule="auto"/>
        <w:ind w:left="0" w:right="0"/>
        <w:jc w:val="left"/>
      </w:pPr>
      <w:r>
        <w:rPr>
          <w:color w:val="000000"/>
          <w:sz w:val="24"/>
          <w:szCs w:val="24"/>
        </w:rPr>
        <w:t xml:space="preserve">Quiet to quick bosoms is a hell. 1419 BYRON:  </w:t>
      </w:r>
      <w:r>
        <w:rPr>
          <w:i/>
          <w:color w:val="000000"/>
          <w:sz w:val="24"/>
          <w:szCs w:val="24"/>
        </w:rPr>
        <w:t xml:space="preserve">Ch.  Harold,</w:t>
      </w:r>
      <w:r>
        <w:rPr>
          <w:color w:val="000000"/>
          <w:sz w:val="24"/>
          <w:szCs w:val="24"/>
        </w:rPr>
        <w:t xml:space="preserve"> Canto iii., St. 42.</w:t>
      </w:r>
    </w:p>
    <w:p>
      <w:pPr>
        <w:widowControl w:val="on"/>
        <w:pBdr/>
        <w:spacing w:before="240" w:after="240" w:line="240" w:lineRule="auto"/>
        <w:ind w:left="0" w:right="0"/>
        <w:jc w:val="left"/>
      </w:pPr>
      <w:r>
        <w:rPr>
          <w:color w:val="000000"/>
          <w:sz w:val="24"/>
          <w:szCs w:val="24"/>
        </w:rPr>
        <w:t xml:space="preserve">Safe in the hallowed quiets of the past. 1420 JAMES RUSSELL LOWELL:  </w:t>
      </w:r>
      <w:r>
        <w:rPr>
          <w:i/>
          <w:color w:val="000000"/>
          <w:sz w:val="24"/>
          <w:szCs w:val="24"/>
        </w:rPr>
        <w:t xml:space="preserve">The Cathedral.</w:t>
      </w:r>
    </w:p>
    <w:p>
      <w:pPr>
        <w:widowControl w:val="on"/>
        <w:pBdr/>
        <w:spacing w:before="240" w:after="240" w:line="240" w:lineRule="auto"/>
        <w:ind w:left="0" w:right="0"/>
        <w:jc w:val="left"/>
      </w:pPr>
      <w:r>
        <w:rPr>
          <w:color w:val="000000"/>
          <w:sz w:val="24"/>
          <w:szCs w:val="24"/>
        </w:rPr>
        <w:t xml:space="preserve">=Quips.=</w:t>
      </w:r>
    </w:p>
    <w:p>
      <w:pPr>
        <w:widowControl w:val="on"/>
        <w:pBdr/>
        <w:spacing w:before="240" w:after="240" w:line="240" w:lineRule="auto"/>
        <w:ind w:left="0" w:right="0"/>
        <w:jc w:val="left"/>
      </w:pPr>
      <w:r>
        <w:rPr>
          <w:color w:val="000000"/>
          <w:sz w:val="24"/>
          <w:szCs w:val="24"/>
        </w:rPr>
        <w:t xml:space="preserve">Quips and Cranks and wanton Wiles,</w:t>
      </w:r>
      <w:r>
        <w:rPr>
          <w:color w:val="000000"/>
          <w:sz w:val="24"/>
          <w:szCs w:val="24"/>
        </w:rPr>
        <w:br/>
        <w:t xml:space="preserve">Nods and Becks and wreathed Smiles.</w:t>
      </w:r>
      <w:r>
        <w:rPr>
          <w:color w:val="000000"/>
          <w:sz w:val="24"/>
          <w:szCs w:val="24"/>
        </w:rPr>
        <w:br/>
        <w:t xml:space="preserve">1421</w:t>
      </w:r>
      <w:r>
        <w:rPr>
          <w:color w:val="000000"/>
          <w:sz w:val="24"/>
          <w:szCs w:val="24"/>
        </w:rPr>
        <w:br/>
        <w:t xml:space="preserve">MILTON:  </w:t>
      </w:r>
      <w:r>
        <w:rPr>
          <w:i/>
          <w:color w:val="000000"/>
          <w:sz w:val="24"/>
          <w:szCs w:val="24"/>
        </w:rPr>
        <w:t xml:space="preserve">L’Allegro,</w:t>
      </w:r>
      <w:r>
        <w:rPr>
          <w:color w:val="000000"/>
          <w:sz w:val="24"/>
          <w:szCs w:val="24"/>
        </w:rPr>
        <w:t xml:space="preserve"> Line 25.</w:t>
      </w:r>
    </w:p>
    <w:p>
      <w:pPr>
        <w:widowControl w:val="on"/>
        <w:pBdr/>
        <w:spacing w:before="240" w:after="240" w:line="240" w:lineRule="auto"/>
        <w:ind w:left="0" w:right="0"/>
        <w:jc w:val="left"/>
      </w:pPr>
      <w:r>
        <w:rPr>
          <w:color w:val="000000"/>
          <w:sz w:val="24"/>
          <w:szCs w:val="24"/>
        </w:rPr>
        <w:t xml:space="preserve">=Quotation.=</w:t>
      </w:r>
    </w:p>
    <w:p>
      <w:pPr>
        <w:widowControl w:val="on"/>
        <w:pBdr/>
        <w:spacing w:before="240" w:after="240" w:line="240" w:lineRule="auto"/>
        <w:ind w:left="0" w:right="0"/>
        <w:jc w:val="left"/>
      </w:pPr>
      <w:r>
        <w:rPr>
          <w:color w:val="000000"/>
          <w:sz w:val="24"/>
          <w:szCs w:val="24"/>
        </w:rPr>
        <w:t xml:space="preserve">The devil can cite scripture for his purpose. 1422 SHAKS.:  </w:t>
      </w:r>
      <w:r>
        <w:rPr>
          <w:i/>
          <w:color w:val="000000"/>
          <w:sz w:val="24"/>
          <w:szCs w:val="24"/>
        </w:rPr>
        <w:t xml:space="preserve">M. of Venice,</w:t>
      </w:r>
      <w:r>
        <w:rPr>
          <w:color w:val="000000"/>
          <w:sz w:val="24"/>
          <w:szCs w:val="24"/>
        </w:rPr>
        <w:t xml:space="preserve"> Act 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Nor suffers Horace more in wrong translations By wits, than critics in as wrong quotations. 1423 POPE:  </w:t>
      </w:r>
      <w:r>
        <w:rPr>
          <w:i/>
          <w:color w:val="000000"/>
          <w:sz w:val="24"/>
          <w:szCs w:val="24"/>
        </w:rPr>
        <w:t xml:space="preserve">E. on Criticism,</w:t>
      </w:r>
      <w:r>
        <w:rPr>
          <w:color w:val="000000"/>
          <w:sz w:val="24"/>
          <w:szCs w:val="24"/>
        </w:rPr>
        <w:t xml:space="preserve"> Pt. iii., Line 103.</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=Race.=</w:t>
      </w:r>
    </w:p>
    <w:p>
      <w:pPr>
        <w:widowControl w:val="on"/>
        <w:pBdr/>
        <w:spacing w:before="240" w:after="240" w:line="240" w:lineRule="auto"/>
        <w:ind w:left="0" w:right="0"/>
        <w:jc w:val="left"/>
      </w:pPr>
      <w:r>
        <w:rPr>
          <w:color w:val="000000"/>
          <w:sz w:val="24"/>
          <w:szCs w:val="24"/>
        </w:rPr>
        <w:t xml:space="preserve">He lives to build, not boast, a generous race; No tenth transmitter of a foolish face. 1424 RICHARD SAVAGE:  </w:t>
      </w:r>
      <w:r>
        <w:rPr>
          <w:i/>
          <w:color w:val="000000"/>
          <w:sz w:val="24"/>
          <w:szCs w:val="24"/>
        </w:rPr>
        <w:t xml:space="preserve">The Bastard,</w:t>
      </w:r>
      <w:r>
        <w:rPr>
          <w:color w:val="000000"/>
          <w:sz w:val="24"/>
          <w:szCs w:val="24"/>
        </w:rPr>
        <w:t xml:space="preserve"> Line 7.</w:t>
      </w:r>
    </w:p>
    <w:p>
      <w:pPr>
        <w:widowControl w:val="on"/>
        <w:pBdr/>
        <w:spacing w:before="240" w:after="240" w:line="240" w:lineRule="auto"/>
        <w:ind w:left="0" w:right="0"/>
        <w:jc w:val="left"/>
      </w:pPr>
      <w:r>
        <w:rPr>
          <w:color w:val="000000"/>
          <w:sz w:val="24"/>
          <w:szCs w:val="24"/>
        </w:rPr>
        <w:t xml:space="preserve">=Rage.=</w:t>
      </w:r>
    </w:p>
    <w:p>
      <w:pPr>
        <w:widowControl w:val="on"/>
        <w:pBdr/>
        <w:spacing w:before="240" w:after="240" w:line="240" w:lineRule="auto"/>
        <w:ind w:left="0" w:right="0"/>
        <w:jc w:val="left"/>
      </w:pPr>
      <w:r>
        <w:rPr>
          <w:color w:val="000000"/>
          <w:sz w:val="24"/>
          <w:szCs w:val="24"/>
        </w:rPr>
        <w:t xml:space="preserve">Could swell the soul to rage, or kindle soft desire 1425 DRYDEN:  </w:t>
      </w:r>
      <w:r>
        <w:rPr>
          <w:i/>
          <w:color w:val="000000"/>
          <w:sz w:val="24"/>
          <w:szCs w:val="24"/>
        </w:rPr>
        <w:t xml:space="preserve">Alex.  Feast,</w:t>
      </w:r>
      <w:r>
        <w:rPr>
          <w:color w:val="000000"/>
          <w:sz w:val="24"/>
          <w:szCs w:val="24"/>
        </w:rPr>
        <w:t xml:space="preserve"> Line 160.</w:t>
      </w:r>
    </w:p>
    <w:p>
      <w:pPr>
        <w:widowControl w:val="on"/>
        <w:pBdr/>
        <w:spacing w:before="240" w:after="240" w:line="240" w:lineRule="auto"/>
        <w:ind w:left="0" w:right="0"/>
        <w:jc w:val="left"/>
      </w:pPr>
      <w:r>
        <w:rPr>
          <w:color w:val="000000"/>
          <w:sz w:val="24"/>
          <w:szCs w:val="24"/>
        </w:rPr>
        <w:t xml:space="preserve">=Rain.=</w:t>
      </w:r>
    </w:p>
    <w:p>
      <w:pPr>
        <w:widowControl w:val="on"/>
        <w:pBdr/>
        <w:spacing w:before="240" w:after="240" w:line="240" w:lineRule="auto"/>
        <w:ind w:left="0" w:right="0"/>
        <w:jc w:val="left"/>
      </w:pPr>
      <w:r>
        <w:rPr>
          <w:color w:val="000000"/>
          <w:sz w:val="24"/>
          <w:szCs w:val="24"/>
        </w:rPr>
        <w:t xml:space="preserve">For the rain it raineth every day. 1426 SHAKS.:  </w:t>
      </w:r>
      <w:r>
        <w:rPr>
          <w:i/>
          <w:color w:val="000000"/>
          <w:sz w:val="24"/>
          <w:szCs w:val="24"/>
        </w:rPr>
        <w:t xml:space="preserve">Tw.  Night,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How beautiful is the rain! </w:t>
      </w:r>
      <w:r>
        <w:rPr>
          <w:color w:val="000000"/>
          <w:sz w:val="24"/>
          <w:szCs w:val="24"/>
        </w:rPr>
        <w:br/>
        <w:t xml:space="preserve">After the dust and heat,</w:t>
      </w:r>
      <w:r>
        <w:rPr>
          <w:color w:val="000000"/>
          <w:sz w:val="24"/>
          <w:szCs w:val="24"/>
        </w:rPr>
        <w:br/>
        <w:t xml:space="preserve">In the broad and fiery street,</w:t>
      </w:r>
      <w:r>
        <w:rPr>
          <w:color w:val="000000"/>
          <w:sz w:val="24"/>
          <w:szCs w:val="24"/>
        </w:rPr>
        <w:br/>
        <w:t xml:space="preserve">In the narrow lane,</w:t>
      </w:r>
      <w:r>
        <w:rPr>
          <w:color w:val="000000"/>
          <w:sz w:val="24"/>
          <w:szCs w:val="24"/>
        </w:rPr>
        <w:br/>
        <w:t xml:space="preserve">How beautiful is the rain!</w:t>
      </w:r>
      <w:r>
        <w:rPr>
          <w:color w:val="000000"/>
          <w:sz w:val="24"/>
          <w:szCs w:val="24"/>
        </w:rPr>
        <w:br/>
        <w:t xml:space="preserve">1427</w:t>
      </w:r>
      <w:r>
        <w:rPr>
          <w:color w:val="000000"/>
          <w:sz w:val="24"/>
          <w:szCs w:val="24"/>
        </w:rPr>
        <w:br/>
        <w:t xml:space="preserve">LONGFELLOW:  </w:t>
      </w:r>
      <w:r>
        <w:rPr>
          <w:i/>
          <w:color w:val="000000"/>
          <w:sz w:val="24"/>
          <w:szCs w:val="24"/>
        </w:rPr>
        <w:t xml:space="preserve">Rain in Summer,</w:t>
      </w:r>
      <w:r>
        <w:rPr>
          <w:color w:val="000000"/>
          <w:sz w:val="24"/>
          <w:szCs w:val="24"/>
        </w:rPr>
        <w:t xml:space="preserve"> Sts. 1 and 2.</w:t>
      </w:r>
    </w:p>
    <w:p>
      <w:pPr>
        <w:widowControl w:val="on"/>
        <w:pBdr/>
        <w:spacing w:before="240" w:after="240" w:line="240" w:lineRule="auto"/>
        <w:ind w:left="0" w:right="0"/>
        <w:jc w:val="left"/>
      </w:pPr>
      <w:r>
        <w:rPr>
          <w:color w:val="000000"/>
          <w:sz w:val="24"/>
          <w:szCs w:val="24"/>
        </w:rPr>
        <w:t xml:space="preserve">The rain comes when the wind calls. 1428 EMERSON:  </w:t>
      </w:r>
      <w:r>
        <w:rPr>
          <w:i/>
          <w:color w:val="000000"/>
          <w:sz w:val="24"/>
          <w:szCs w:val="24"/>
        </w:rPr>
        <w:t xml:space="preserve">Woodnotes,</w:t>
      </w:r>
      <w:r>
        <w:rPr>
          <w:color w:val="000000"/>
          <w:sz w:val="24"/>
          <w:szCs w:val="24"/>
        </w:rPr>
        <w:t xml:space="preserve"> Pt. ii., Line 271.</w:t>
      </w:r>
    </w:p>
    <w:p>
      <w:pPr>
        <w:widowControl w:val="on"/>
        <w:pBdr/>
        <w:spacing w:before="240" w:after="240" w:line="240" w:lineRule="auto"/>
        <w:ind w:left="0" w:right="0"/>
        <w:jc w:val="left"/>
      </w:pPr>
      <w:r>
        <w:rPr>
          <w:color w:val="000000"/>
          <w:sz w:val="24"/>
          <w:szCs w:val="24"/>
        </w:rPr>
        <w:t xml:space="preserve">In winter, when the dismal rain</w:t>
      </w:r>
      <w:r>
        <w:rPr>
          <w:color w:val="000000"/>
          <w:sz w:val="24"/>
          <w:szCs w:val="24"/>
        </w:rPr>
        <w:br/>
        <w:t xml:space="preserve">    Came down in slanting lines.</w:t>
      </w:r>
      <w:r>
        <w:rPr>
          <w:color w:val="000000"/>
          <w:sz w:val="24"/>
          <w:szCs w:val="24"/>
        </w:rPr>
        <w:br/>
        <w:t xml:space="preserve">1429</w:t>
      </w:r>
      <w:r>
        <w:rPr>
          <w:color w:val="000000"/>
          <w:sz w:val="24"/>
          <w:szCs w:val="24"/>
        </w:rPr>
        <w:br/>
        <w:t xml:space="preserve">ALEXANDER SMITH:  </w:t>
      </w:r>
      <w:r>
        <w:rPr>
          <w:i/>
          <w:color w:val="000000"/>
          <w:sz w:val="24"/>
          <w:szCs w:val="24"/>
        </w:rPr>
        <w:t xml:space="preserve">A Life Drama,</w:t>
      </w:r>
      <w:r>
        <w:rPr>
          <w:color w:val="000000"/>
          <w:sz w:val="24"/>
          <w:szCs w:val="24"/>
        </w:rPr>
        <w:t xml:space="preserve"> Sc. 2.</w:t>
      </w:r>
    </w:p>
    <w:p>
      <w:pPr>
        <w:widowControl w:val="on"/>
        <w:pBdr/>
        <w:spacing w:before="240" w:after="240" w:line="240" w:lineRule="auto"/>
        <w:ind w:left="0" w:right="0"/>
        <w:jc w:val="left"/>
      </w:pPr>
      <w:r>
        <w:rPr>
          <w:color w:val="000000"/>
          <w:sz w:val="24"/>
          <w:szCs w:val="24"/>
        </w:rPr>
        <w:t xml:space="preserve">=Rainbow.=</w:t>
      </w:r>
    </w:p>
    <w:p>
      <w:pPr>
        <w:widowControl w:val="on"/>
        <w:pBdr/>
        <w:spacing w:before="240" w:after="240" w:line="240" w:lineRule="auto"/>
        <w:ind w:left="0" w:right="0"/>
        <w:jc w:val="left"/>
      </w:pPr>
      <w:r>
        <w:rPr>
          <w:color w:val="000000"/>
          <w:sz w:val="24"/>
          <w:szCs w:val="24"/>
        </w:rPr>
        <w:t xml:space="preserve">Hail, many-colored messenger, that ne’er</w:t>
      </w:r>
      <w:r>
        <w:rPr>
          <w:color w:val="000000"/>
          <w:sz w:val="24"/>
          <w:szCs w:val="24"/>
        </w:rPr>
        <w:br/>
        <w:t xml:space="preserve">Dost disobey the wife of Jupiter;</w:t>
      </w:r>
      <w:r>
        <w:rPr>
          <w:color w:val="000000"/>
          <w:sz w:val="24"/>
          <w:szCs w:val="24"/>
        </w:rPr>
        <w:br/>
        <w:t xml:space="preserve">Who, with thy saffron wings, upon my flowers</w:t>
      </w:r>
      <w:r>
        <w:rPr>
          <w:color w:val="000000"/>
          <w:sz w:val="24"/>
          <w:szCs w:val="24"/>
        </w:rPr>
        <w:br/>
        <w:t xml:space="preserve">Diffusest honey-drops, refreshing showers;</w:t>
      </w:r>
      <w:r>
        <w:rPr>
          <w:color w:val="000000"/>
          <w:sz w:val="24"/>
          <w:szCs w:val="24"/>
        </w:rPr>
        <w:br/>
        <w:t xml:space="preserve">And with each end of thy blue bow dost crown</w:t>
      </w:r>
      <w:r>
        <w:rPr>
          <w:color w:val="000000"/>
          <w:sz w:val="24"/>
          <w:szCs w:val="24"/>
        </w:rPr>
        <w:br/>
        <w:t xml:space="preserve">My bosky acres, and my unshrubb’d down,</w:t>
      </w:r>
      <w:r>
        <w:rPr>
          <w:color w:val="000000"/>
          <w:sz w:val="24"/>
          <w:szCs w:val="24"/>
        </w:rPr>
        <w:br/>
        <w:t xml:space="preserve">Rich scarf to my proud earth.</w:t>
      </w:r>
      <w:r>
        <w:rPr>
          <w:color w:val="000000"/>
          <w:sz w:val="24"/>
          <w:szCs w:val="24"/>
        </w:rPr>
        <w:br/>
        <w:t xml:space="preserve">1430</w:t>
      </w:r>
      <w:r>
        <w:rPr>
          <w:color w:val="000000"/>
          <w:sz w:val="24"/>
          <w:szCs w:val="24"/>
        </w:rPr>
        <w:br/>
        <w:t xml:space="preserve">SHAKS.:  </w:t>
      </w:r>
      <w:r>
        <w:rPr>
          <w:i/>
          <w:color w:val="000000"/>
          <w:sz w:val="24"/>
          <w:szCs w:val="24"/>
        </w:rPr>
        <w:t xml:space="preserve">Tempest,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That gracious thing made up of tears and light. 1431 COLERIDGE:  </w:t>
      </w:r>
      <w:r>
        <w:rPr>
          <w:i/>
          <w:color w:val="000000"/>
          <w:sz w:val="24"/>
          <w:szCs w:val="24"/>
        </w:rPr>
        <w:t xml:space="preserve">Two Founts,</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The rainbow comes and goes,</w:t>
      </w:r>
      <w:r>
        <w:rPr>
          <w:color w:val="000000"/>
          <w:sz w:val="24"/>
          <w:szCs w:val="24"/>
        </w:rPr>
        <w:br/>
        <w:t xml:space="preserve">And lovely is the rose.</w:t>
      </w:r>
      <w:r>
        <w:rPr>
          <w:color w:val="000000"/>
          <w:sz w:val="24"/>
          <w:szCs w:val="24"/>
        </w:rPr>
        <w:br/>
        <w:t xml:space="preserve">1432</w:t>
      </w:r>
      <w:r>
        <w:rPr>
          <w:color w:val="000000"/>
          <w:sz w:val="24"/>
          <w:szCs w:val="24"/>
        </w:rPr>
        <w:br/>
        <w:t xml:space="preserve">WORDSWORTH:  </w:t>
      </w:r>
      <w:r>
        <w:rPr>
          <w:i/>
          <w:color w:val="000000"/>
          <w:sz w:val="24"/>
          <w:szCs w:val="24"/>
        </w:rPr>
        <w:t xml:space="preserve">Intimations of Immortality,</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There was an awful rainbow once in heaven: </w:t>
      </w:r>
      <w:r>
        <w:rPr>
          <w:color w:val="000000"/>
          <w:sz w:val="24"/>
          <w:szCs w:val="24"/>
        </w:rPr>
        <w:br/>
        <w:t xml:space="preserve">We know her woof, her texture; she is given</w:t>
      </w:r>
      <w:r>
        <w:rPr>
          <w:color w:val="000000"/>
          <w:sz w:val="24"/>
          <w:szCs w:val="24"/>
        </w:rPr>
        <w:br/>
        <w:t xml:space="preserve">In the dull catalogue of common things. </w:t>
      </w:r>
      <w:r>
        <w:rPr>
          <w:color w:val="000000"/>
          <w:sz w:val="24"/>
          <w:szCs w:val="24"/>
        </w:rPr>
        <w:br/>
        <w:t xml:space="preserve">Philosophy will clip an angel’s wings.</w:t>
      </w:r>
      <w:r>
        <w:rPr>
          <w:color w:val="000000"/>
          <w:sz w:val="24"/>
          <w:szCs w:val="24"/>
        </w:rPr>
        <w:br/>
        <w:t xml:space="preserve">1433</w:t>
      </w:r>
      <w:r>
        <w:rPr>
          <w:color w:val="000000"/>
          <w:sz w:val="24"/>
          <w:szCs w:val="24"/>
        </w:rPr>
        <w:br/>
        <w:t xml:space="preserve">KEATS:  </w:t>
      </w:r>
      <w:r>
        <w:rPr>
          <w:i/>
          <w:color w:val="000000"/>
          <w:sz w:val="24"/>
          <w:szCs w:val="24"/>
        </w:rPr>
        <w:t xml:space="preserve">Lamia,</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=Rank.=</w:t>
      </w:r>
    </w:p>
    <w:p>
      <w:pPr>
        <w:widowControl w:val="on"/>
        <w:pBdr/>
        <w:spacing w:before="240" w:after="240" w:line="240" w:lineRule="auto"/>
        <w:ind w:left="0" w:right="0"/>
        <w:jc w:val="left"/>
      </w:pPr>
      <w:r>
        <w:rPr>
          <w:color w:val="000000"/>
          <w:sz w:val="24"/>
          <w:szCs w:val="24"/>
        </w:rPr>
        <w:t xml:space="preserve">Superior worth your rank requires: </w:t>
      </w:r>
      <w:r>
        <w:rPr>
          <w:color w:val="000000"/>
          <w:sz w:val="24"/>
          <w:szCs w:val="24"/>
        </w:rPr>
        <w:br/>
        <w:t xml:space="preserve">For that, mankind reveres your sires;</w:t>
      </w:r>
      <w:r>
        <w:rPr>
          <w:color w:val="000000"/>
          <w:sz w:val="24"/>
          <w:szCs w:val="24"/>
        </w:rPr>
        <w:br/>
        <w:t xml:space="preserve">If you degenerate from your race,</w:t>
      </w:r>
      <w:r>
        <w:rPr>
          <w:color w:val="000000"/>
          <w:sz w:val="24"/>
          <w:szCs w:val="24"/>
        </w:rPr>
        <w:br/>
        <w:t xml:space="preserve">Their merits heighten your disgrace.</w:t>
      </w:r>
      <w:r>
        <w:rPr>
          <w:color w:val="000000"/>
          <w:sz w:val="24"/>
          <w:szCs w:val="24"/>
        </w:rPr>
        <w:br/>
        <w:t xml:space="preserve">1434</w:t>
      </w:r>
      <w:r>
        <w:rPr>
          <w:color w:val="000000"/>
          <w:sz w:val="24"/>
          <w:szCs w:val="24"/>
        </w:rPr>
        <w:br/>
        <w:t xml:space="preserve">GAY:  </w:t>
      </w:r>
      <w:r>
        <w:rPr>
          <w:i/>
          <w:color w:val="000000"/>
          <w:sz w:val="24"/>
          <w:szCs w:val="24"/>
        </w:rPr>
        <w:t xml:space="preserve">Fables,</w:t>
      </w:r>
      <w:r>
        <w:rPr>
          <w:color w:val="000000"/>
          <w:sz w:val="24"/>
          <w:szCs w:val="24"/>
        </w:rPr>
        <w:t xml:space="preserve"> Pt. ii, Fable 11.</w:t>
      </w:r>
    </w:p>
    <w:p>
      <w:pPr>
        <w:widowControl w:val="on"/>
        <w:pBdr/>
        <w:spacing w:before="240" w:after="240" w:line="240" w:lineRule="auto"/>
        <w:ind w:left="0" w:right="0"/>
        <w:jc w:val="left"/>
      </w:pPr>
      <w:r>
        <w:rPr>
          <w:color w:val="000000"/>
          <w:sz w:val="24"/>
          <w:szCs w:val="24"/>
        </w:rPr>
        <w:t xml:space="preserve">The rank is but the guinea stamp,</w:t>
      </w:r>
      <w:r>
        <w:rPr>
          <w:color w:val="000000"/>
          <w:sz w:val="24"/>
          <w:szCs w:val="24"/>
        </w:rPr>
        <w:br/>
        <w:t xml:space="preserve">The man’s the gowd for a’ that.</w:t>
      </w:r>
      <w:r>
        <w:rPr>
          <w:color w:val="000000"/>
          <w:sz w:val="24"/>
          <w:szCs w:val="24"/>
        </w:rPr>
        <w:br/>
        <w:t xml:space="preserve">1435</w:t>
      </w:r>
      <w:r>
        <w:rPr>
          <w:color w:val="000000"/>
          <w:sz w:val="24"/>
          <w:szCs w:val="24"/>
        </w:rPr>
        <w:br/>
        <w:t xml:space="preserve">BURNS:  </w:t>
      </w:r>
      <w:r>
        <w:rPr>
          <w:i/>
          <w:color w:val="000000"/>
          <w:sz w:val="24"/>
          <w:szCs w:val="24"/>
        </w:rPr>
        <w:t xml:space="preserve">For a’ That and a’ That.</w:t>
      </w:r>
    </w:p>
    <w:p>
      <w:pPr>
        <w:widowControl w:val="on"/>
        <w:pBdr/>
        <w:spacing w:before="240" w:after="240" w:line="240" w:lineRule="auto"/>
        <w:ind w:left="0" w:right="0"/>
        <w:jc w:val="left"/>
      </w:pPr>
      <w:r>
        <w:rPr>
          <w:color w:val="000000"/>
          <w:sz w:val="24"/>
          <w:szCs w:val="24"/>
        </w:rPr>
        <w:t xml:space="preserve">=Raptures.=</w:t>
      </w:r>
    </w:p>
    <w:p>
      <w:pPr>
        <w:widowControl w:val="on"/>
        <w:pBdr/>
        <w:spacing w:before="240" w:after="240" w:line="240" w:lineRule="auto"/>
        <w:ind w:left="0" w:right="0"/>
        <w:jc w:val="left"/>
      </w:pPr>
      <w:r>
        <w:rPr>
          <w:color w:val="000000"/>
          <w:sz w:val="24"/>
          <w:szCs w:val="24"/>
        </w:rPr>
        <w:t xml:space="preserve">If such there breathe, go, mark him well! </w:t>
      </w:r>
      <w:r>
        <w:rPr>
          <w:color w:val="000000"/>
          <w:sz w:val="24"/>
          <w:szCs w:val="24"/>
        </w:rPr>
        <w:br/>
        <w:t xml:space="preserve">For him no minstrel raptures swell.</w:t>
      </w:r>
      <w:r>
        <w:rPr>
          <w:color w:val="000000"/>
          <w:sz w:val="24"/>
          <w:szCs w:val="24"/>
        </w:rPr>
        <w:br/>
        <w:t xml:space="preserve">1436</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vi., St. 1.</w:t>
      </w:r>
    </w:p>
    <w:p>
      <w:pPr>
        <w:widowControl w:val="on"/>
        <w:pBdr/>
        <w:spacing w:before="240" w:after="240" w:line="240" w:lineRule="auto"/>
        <w:ind w:left="0" w:right="0"/>
        <w:jc w:val="left"/>
      </w:pPr>
      <w:r>
        <w:rPr>
          <w:color w:val="000000"/>
          <w:sz w:val="24"/>
          <w:szCs w:val="24"/>
        </w:rPr>
        <w:t xml:space="preserve">=Rashness.=</w:t>
      </w:r>
    </w:p>
    <w:p>
      <w:pPr>
        <w:widowControl w:val="on"/>
        <w:pBdr/>
        <w:spacing w:before="240" w:after="240" w:line="240" w:lineRule="auto"/>
        <w:ind w:left="0" w:right="0"/>
        <w:jc w:val="left"/>
      </w:pPr>
      <w:r>
        <w:rPr>
          <w:color w:val="000000"/>
          <w:sz w:val="24"/>
          <w:szCs w:val="24"/>
        </w:rPr>
        <w:t xml:space="preserve">Where men of judgment creep and feel their way, The positive pronounce without dismay. 1437 COWPER:  </w:t>
      </w:r>
      <w:r>
        <w:rPr>
          <w:i/>
          <w:color w:val="000000"/>
          <w:sz w:val="24"/>
          <w:szCs w:val="24"/>
        </w:rPr>
        <w:t xml:space="preserve">Conversation,</w:t>
      </w:r>
      <w:r>
        <w:rPr>
          <w:color w:val="000000"/>
          <w:sz w:val="24"/>
          <w:szCs w:val="24"/>
        </w:rPr>
        <w:t xml:space="preserve"> Line 145.</w:t>
      </w:r>
    </w:p>
    <w:p>
      <w:pPr>
        <w:widowControl w:val="on"/>
        <w:pBdr/>
        <w:spacing w:before="240" w:after="240" w:line="240" w:lineRule="auto"/>
        <w:ind w:left="0" w:right="0"/>
        <w:jc w:val="left"/>
      </w:pPr>
      <w:r>
        <w:rPr>
          <w:color w:val="000000"/>
          <w:sz w:val="24"/>
          <w:szCs w:val="24"/>
        </w:rPr>
        <w:t xml:space="preserve">One more unfortunate</w:t>
      </w:r>
      <w:r>
        <w:rPr>
          <w:color w:val="000000"/>
          <w:sz w:val="24"/>
          <w:szCs w:val="24"/>
        </w:rPr>
        <w:br/>
        <w:t xml:space="preserve">  Weary of breath,</w:t>
      </w:r>
      <w:r>
        <w:rPr>
          <w:color w:val="000000"/>
          <w:sz w:val="24"/>
          <w:szCs w:val="24"/>
        </w:rPr>
        <w:br/>
        <w:t xml:space="preserve">Rashly importunate,</w:t>
      </w:r>
      <w:r>
        <w:rPr>
          <w:color w:val="000000"/>
          <w:sz w:val="24"/>
          <w:szCs w:val="24"/>
        </w:rPr>
        <w:br/>
        <w:t xml:space="preserve">  Gone to her death.</w:t>
      </w:r>
      <w:r>
        <w:rPr>
          <w:color w:val="000000"/>
          <w:sz w:val="24"/>
          <w:szCs w:val="24"/>
        </w:rPr>
        <w:br/>
        <w:t xml:space="preserve">1438</w:t>
      </w:r>
      <w:r>
        <w:rPr>
          <w:color w:val="000000"/>
          <w:sz w:val="24"/>
          <w:szCs w:val="24"/>
        </w:rPr>
        <w:br/>
        <w:t xml:space="preserve">HOOD:  </w:t>
      </w:r>
      <w:r>
        <w:rPr>
          <w:i/>
          <w:color w:val="000000"/>
          <w:sz w:val="24"/>
          <w:szCs w:val="24"/>
        </w:rPr>
        <w:t xml:space="preserve">The Bridge of Sighs.</w:t>
      </w:r>
    </w:p>
    <w:p>
      <w:pPr>
        <w:widowControl w:val="on"/>
        <w:pBdr/>
        <w:spacing w:before="240" w:after="240" w:line="240" w:lineRule="auto"/>
        <w:ind w:left="0" w:right="0"/>
        <w:jc w:val="left"/>
      </w:pPr>
      <w:r>
        <w:rPr>
          <w:color w:val="000000"/>
          <w:sz w:val="24"/>
          <w:szCs w:val="24"/>
        </w:rPr>
        <w:t xml:space="preserve">=Reading.=</w:t>
      </w:r>
    </w:p>
    <w:p>
      <w:pPr>
        <w:widowControl w:val="on"/>
        <w:pBdr/>
        <w:spacing w:before="240" w:after="240" w:line="240" w:lineRule="auto"/>
        <w:ind w:left="0" w:right="0"/>
        <w:jc w:val="left"/>
      </w:pPr>
      <w:r>
        <w:rPr>
          <w:color w:val="000000"/>
          <w:sz w:val="24"/>
          <w:szCs w:val="24"/>
        </w:rPr>
        <w:t xml:space="preserve">Many books,</w:t>
      </w:r>
      <w:r>
        <w:rPr>
          <w:color w:val="000000"/>
          <w:sz w:val="24"/>
          <w:szCs w:val="24"/>
        </w:rPr>
        <w:br/>
        <w:t xml:space="preserve">Wise men have said, are wearisome; who reads</w:t>
      </w:r>
      <w:r>
        <w:rPr>
          <w:color w:val="000000"/>
          <w:sz w:val="24"/>
          <w:szCs w:val="24"/>
        </w:rPr>
        <w:br/>
        <w:t xml:space="preserve">Incessantly, and to his reading brings not</w:t>
      </w:r>
      <w:r>
        <w:rPr>
          <w:color w:val="000000"/>
          <w:sz w:val="24"/>
          <w:szCs w:val="24"/>
        </w:rPr>
        <w:br/>
        <w:t xml:space="preserve">A spirit and judgment equal or superior,</w:t>
      </w:r>
      <w:r>
        <w:rPr>
          <w:color w:val="000000"/>
          <w:sz w:val="24"/>
          <w:szCs w:val="24"/>
        </w:rPr>
        <w:br/>
        <w:t xml:space="preserve">Uncertain and unsettled still remains—­</w:t>
      </w:r>
      <w:r>
        <w:rPr>
          <w:color w:val="000000"/>
          <w:sz w:val="24"/>
          <w:szCs w:val="24"/>
        </w:rPr>
        <w:br/>
        <w:t xml:space="preserve">Deep versed in books, and shallow in himself.</w:t>
      </w:r>
      <w:r>
        <w:rPr>
          <w:color w:val="000000"/>
          <w:sz w:val="24"/>
          <w:szCs w:val="24"/>
        </w:rPr>
        <w:br/>
        <w:t xml:space="preserve">1439</w:t>
      </w:r>
      <w:r>
        <w:rPr>
          <w:color w:val="000000"/>
          <w:sz w:val="24"/>
          <w:szCs w:val="24"/>
        </w:rPr>
        <w:br/>
        <w:t xml:space="preserve">MILTON:  </w:t>
      </w:r>
      <w:r>
        <w:rPr>
          <w:i/>
          <w:color w:val="000000"/>
          <w:sz w:val="24"/>
          <w:szCs w:val="24"/>
        </w:rPr>
        <w:t xml:space="preserve">Par.  Regained,</w:t>
      </w:r>
      <w:r>
        <w:rPr>
          <w:color w:val="000000"/>
          <w:sz w:val="24"/>
          <w:szCs w:val="24"/>
        </w:rPr>
        <w:t xml:space="preserve"> Bk. iv., Line 321.</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last reader reads no more. 1440 OLIVER WENDELL HOLMES:  </w:t>
      </w:r>
      <w:r>
        <w:rPr>
          <w:i/>
          <w:color w:val="000000"/>
          <w:sz w:val="24"/>
          <w:szCs w:val="24"/>
        </w:rPr>
        <w:t xml:space="preserve">The Last Reader.</w:t>
      </w:r>
    </w:p>
    <w:p>
      <w:pPr>
        <w:widowControl w:val="on"/>
        <w:pBdr/>
        <w:spacing w:before="240" w:after="240" w:line="240" w:lineRule="auto"/>
        <w:ind w:left="0" w:right="0"/>
        <w:jc w:val="left"/>
      </w:pPr>
      <w:r>
        <w:rPr>
          <w:color w:val="000000"/>
          <w:sz w:val="24"/>
          <w:szCs w:val="24"/>
        </w:rPr>
        <w:t xml:space="preserve">Stuff the head</w:t>
      </w:r>
      <w:r>
        <w:rPr>
          <w:color w:val="000000"/>
          <w:sz w:val="24"/>
          <w:szCs w:val="24"/>
        </w:rPr>
        <w:br/>
        <w:t xml:space="preserve">With all such reading as was never read: </w:t>
      </w:r>
      <w:r>
        <w:rPr>
          <w:color w:val="000000"/>
          <w:sz w:val="24"/>
          <w:szCs w:val="24"/>
        </w:rPr>
        <w:br/>
        <w:t xml:space="preserve">For thee explain a thing till all men doubt it.</w:t>
      </w:r>
      <w:r>
        <w:rPr>
          <w:color w:val="000000"/>
          <w:sz w:val="24"/>
          <w:szCs w:val="24"/>
        </w:rPr>
        <w:br/>
        <w:t xml:space="preserve">1441</w:t>
      </w:r>
      <w:r>
        <w:rPr>
          <w:color w:val="000000"/>
          <w:sz w:val="24"/>
          <w:szCs w:val="24"/>
        </w:rPr>
        <w:br/>
        <w:t xml:space="preserve">POPE:  </w:t>
      </w:r>
      <w:r>
        <w:rPr>
          <w:i/>
          <w:color w:val="000000"/>
          <w:sz w:val="24"/>
          <w:szCs w:val="24"/>
        </w:rPr>
        <w:t xml:space="preserve">Dunciad,</w:t>
      </w:r>
      <w:r>
        <w:rPr>
          <w:color w:val="000000"/>
          <w:sz w:val="24"/>
          <w:szCs w:val="24"/>
        </w:rPr>
        <w:t xml:space="preserve"> Bk. iv., Line 249.</w:t>
      </w:r>
    </w:p>
    <w:p>
      <w:pPr>
        <w:widowControl w:val="on"/>
        <w:pBdr/>
        <w:spacing w:before="240" w:after="240" w:line="240" w:lineRule="auto"/>
        <w:ind w:left="0" w:right="0"/>
        <w:jc w:val="left"/>
      </w:pPr>
      <w:r>
        <w:rPr>
          <w:color w:val="000000"/>
          <w:sz w:val="24"/>
          <w:szCs w:val="24"/>
        </w:rPr>
        <w:t xml:space="preserve">=Realms.=</w:t>
      </w:r>
    </w:p>
    <w:p>
      <w:pPr>
        <w:widowControl w:val="on"/>
        <w:pBdr/>
        <w:spacing w:before="240" w:after="240" w:line="240" w:lineRule="auto"/>
        <w:ind w:left="0" w:right="0"/>
        <w:jc w:val="left"/>
      </w:pPr>
      <w:r>
        <w:rPr>
          <w:color w:val="000000"/>
          <w:sz w:val="24"/>
          <w:szCs w:val="24"/>
        </w:rPr>
        <w:t xml:space="preserve">These are our realms, no limit to their sway,—­ Our flag the sceptre all who meet obey. 1442 BYRON:  </w:t>
      </w:r>
      <w:r>
        <w:rPr>
          <w:i/>
          <w:color w:val="000000"/>
          <w:sz w:val="24"/>
          <w:szCs w:val="24"/>
        </w:rPr>
        <w:t xml:space="preserve">Corsair,</w:t>
      </w:r>
      <w:r>
        <w:rPr>
          <w:color w:val="000000"/>
          <w:sz w:val="24"/>
          <w:szCs w:val="24"/>
        </w:rPr>
        <w:t xml:space="preserve"> Canto i., St. 1.</w:t>
      </w:r>
    </w:p>
    <w:p>
      <w:pPr>
        <w:widowControl w:val="on"/>
        <w:pBdr/>
        <w:spacing w:before="240" w:after="240" w:line="240" w:lineRule="auto"/>
        <w:ind w:left="0" w:right="0"/>
        <w:jc w:val="left"/>
      </w:pPr>
      <w:r>
        <w:rPr>
          <w:color w:val="000000"/>
          <w:sz w:val="24"/>
          <w:szCs w:val="24"/>
        </w:rPr>
        <w:t xml:space="preserve">=Reason.=</w:t>
      </w:r>
    </w:p>
    <w:p>
      <w:pPr>
        <w:widowControl w:val="on"/>
        <w:pBdr/>
        <w:spacing w:before="240" w:after="240" w:line="240" w:lineRule="auto"/>
        <w:ind w:left="0" w:right="0"/>
        <w:jc w:val="left"/>
      </w:pPr>
      <w:r>
        <w:rPr>
          <w:color w:val="000000"/>
          <w:sz w:val="24"/>
          <w:szCs w:val="24"/>
        </w:rPr>
        <w:t xml:space="preserve">I have no other but a woman’s reason;</w:t>
      </w:r>
      <w:r>
        <w:rPr>
          <w:color w:val="000000"/>
          <w:sz w:val="24"/>
          <w:szCs w:val="24"/>
        </w:rPr>
        <w:br/>
        <w:t xml:space="preserve">I think him so, because I think him so.</w:t>
      </w:r>
      <w:r>
        <w:rPr>
          <w:color w:val="000000"/>
          <w:sz w:val="24"/>
          <w:szCs w:val="24"/>
        </w:rPr>
        <w:br/>
        <w:t xml:space="preserve">1443</w:t>
      </w:r>
      <w:r>
        <w:rPr>
          <w:color w:val="000000"/>
          <w:sz w:val="24"/>
          <w:szCs w:val="24"/>
        </w:rPr>
        <w:br/>
        <w:t xml:space="preserve">SHAKS.:  </w:t>
      </w:r>
      <w:r>
        <w:rPr>
          <w:i/>
          <w:color w:val="000000"/>
          <w:sz w:val="24"/>
          <w:szCs w:val="24"/>
        </w:rPr>
        <w:t xml:space="preserve">Two Gent. of V.,</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Reason raise o’er instinct as you can, In this ’tis God directs, in that ’tis man. 1444 POPE:  </w:t>
      </w:r>
      <w:r>
        <w:rPr>
          <w:i/>
          <w:color w:val="000000"/>
          <w:sz w:val="24"/>
          <w:szCs w:val="24"/>
        </w:rPr>
        <w:t xml:space="preserve">Essay on Man,</w:t>
      </w:r>
      <w:r>
        <w:rPr>
          <w:color w:val="000000"/>
          <w:sz w:val="24"/>
          <w:szCs w:val="24"/>
        </w:rPr>
        <w:t xml:space="preserve"> Epis. iii., Line 97.</w:t>
      </w:r>
    </w:p>
    <w:p>
      <w:pPr>
        <w:widowControl w:val="on"/>
        <w:pBdr/>
        <w:spacing w:before="240" w:after="240" w:line="240" w:lineRule="auto"/>
        <w:ind w:left="0" w:right="0"/>
        <w:jc w:val="left"/>
      </w:pPr>
      <w:r>
        <w:rPr>
          <w:color w:val="000000"/>
          <w:sz w:val="24"/>
          <w:szCs w:val="24"/>
        </w:rPr>
        <w:t xml:space="preserve">I would make</w:t>
      </w:r>
      <w:r>
        <w:rPr>
          <w:color w:val="000000"/>
          <w:sz w:val="24"/>
          <w:szCs w:val="24"/>
        </w:rPr>
        <w:br/>
        <w:t xml:space="preserve">Reason my guide.</w:t>
      </w:r>
      <w:r>
        <w:rPr>
          <w:color w:val="000000"/>
          <w:sz w:val="24"/>
          <w:szCs w:val="24"/>
        </w:rPr>
        <w:br/>
        <w:t xml:space="preserve">1445</w:t>
      </w:r>
      <w:r>
        <w:rPr>
          <w:color w:val="000000"/>
          <w:sz w:val="24"/>
          <w:szCs w:val="24"/>
        </w:rPr>
        <w:br/>
        <w:t xml:space="preserve">WILLIAM CULLEN BRYANT:  </w:t>
      </w:r>
      <w:r>
        <w:rPr>
          <w:i/>
          <w:color w:val="000000"/>
          <w:sz w:val="24"/>
          <w:szCs w:val="24"/>
        </w:rPr>
        <w:t xml:space="preserve">Conjunction of Jupiter and Venus.</w:t>
      </w:r>
    </w:p>
    <w:p>
      <w:pPr>
        <w:widowControl w:val="on"/>
        <w:pBdr/>
        <w:spacing w:before="240" w:after="240" w:line="240" w:lineRule="auto"/>
        <w:ind w:left="0" w:right="0"/>
        <w:jc w:val="left"/>
      </w:pPr>
      <w:r>
        <w:rPr>
          <w:color w:val="000000"/>
          <w:sz w:val="24"/>
          <w:szCs w:val="24"/>
        </w:rPr>
        <w:t xml:space="preserve">The confidence of reason give,</w:t>
      </w:r>
      <w:r>
        <w:rPr>
          <w:color w:val="000000"/>
          <w:sz w:val="24"/>
          <w:szCs w:val="24"/>
        </w:rPr>
        <w:br/>
        <w:t xml:space="preserve">And in the light of truth thy bondman let me live!</w:t>
      </w:r>
      <w:r>
        <w:rPr>
          <w:color w:val="000000"/>
          <w:sz w:val="24"/>
          <w:szCs w:val="24"/>
        </w:rPr>
        <w:br/>
        <w:t xml:space="preserve">1446</w:t>
      </w:r>
      <w:r>
        <w:rPr>
          <w:color w:val="000000"/>
          <w:sz w:val="24"/>
          <w:szCs w:val="24"/>
        </w:rPr>
        <w:br/>
        <w:t xml:space="preserve">WORDSWORTH:  </w:t>
      </w:r>
      <w:r>
        <w:rPr>
          <w:i/>
          <w:color w:val="000000"/>
          <w:sz w:val="24"/>
          <w:szCs w:val="24"/>
        </w:rPr>
        <w:t xml:space="preserve">Ode to Duty.</w:t>
      </w:r>
    </w:p>
    <w:p>
      <w:pPr>
        <w:widowControl w:val="on"/>
        <w:pBdr/>
        <w:spacing w:before="240" w:after="240" w:line="240" w:lineRule="auto"/>
        <w:ind w:left="0" w:right="0"/>
        <w:jc w:val="left"/>
      </w:pPr>
      <w:r>
        <w:rPr>
          <w:color w:val="000000"/>
          <w:sz w:val="24"/>
          <w:szCs w:val="24"/>
        </w:rPr>
        <w:t xml:space="preserve">Indu’d</w:t>
      </w:r>
      <w:r>
        <w:rPr>
          <w:color w:val="000000"/>
          <w:sz w:val="24"/>
          <w:szCs w:val="24"/>
        </w:rPr>
        <w:br/>
        <w:t xml:space="preserve">With sanctity of reason.</w:t>
      </w:r>
      <w:r>
        <w:rPr>
          <w:color w:val="000000"/>
          <w:sz w:val="24"/>
          <w:szCs w:val="24"/>
        </w:rPr>
        <w:br/>
        <w:t xml:space="preserve">1447</w:t>
      </w:r>
      <w:r>
        <w:rPr>
          <w:color w:val="000000"/>
          <w:sz w:val="24"/>
          <w:szCs w:val="24"/>
        </w:rPr>
        <w:br/>
        <w:t xml:space="preserve">MILTON:  </w:t>
      </w:r>
      <w:r>
        <w:rPr>
          <w:i/>
          <w:color w:val="000000"/>
          <w:sz w:val="24"/>
          <w:szCs w:val="24"/>
        </w:rPr>
        <w:t xml:space="preserve">Par.  Lost,</w:t>
      </w:r>
      <w:r>
        <w:rPr>
          <w:color w:val="000000"/>
          <w:sz w:val="24"/>
          <w:szCs w:val="24"/>
        </w:rPr>
        <w:t xml:space="preserve"> Bk. vii., Line 507.</w:t>
      </w:r>
    </w:p>
    <w:p>
      <w:pPr>
        <w:widowControl w:val="on"/>
        <w:pBdr/>
        <w:spacing w:before="240" w:after="240" w:line="240" w:lineRule="auto"/>
        <w:ind w:left="0" w:right="0"/>
        <w:jc w:val="left"/>
      </w:pPr>
      <w:r>
        <w:rPr>
          <w:color w:val="000000"/>
          <w:sz w:val="24"/>
          <w:szCs w:val="24"/>
        </w:rPr>
        <w:t xml:space="preserve">=Rebellion.=</w:t>
      </w:r>
    </w:p>
    <w:p>
      <w:pPr>
        <w:widowControl w:val="on"/>
        <w:pBdr/>
        <w:spacing w:before="240" w:after="240" w:line="240" w:lineRule="auto"/>
        <w:ind w:left="0" w:right="0"/>
        <w:jc w:val="left"/>
      </w:pPr>
      <w:r>
        <w:rPr>
          <w:color w:val="000000"/>
          <w:sz w:val="24"/>
          <w:szCs w:val="24"/>
        </w:rPr>
        <w:t xml:space="preserve">Their weapons only</w:t>
      </w:r>
      <w:r>
        <w:rPr>
          <w:color w:val="000000"/>
          <w:sz w:val="24"/>
          <w:szCs w:val="24"/>
        </w:rPr>
        <w:br/>
        <w:t xml:space="preserve">Seem’d on our side, but, for their spirits and souls,</w:t>
      </w:r>
      <w:r>
        <w:rPr>
          <w:color w:val="000000"/>
          <w:sz w:val="24"/>
          <w:szCs w:val="24"/>
        </w:rPr>
        <w:br/>
        <w:t xml:space="preserve">This word, rebellion, it had froze them up,</w:t>
      </w:r>
      <w:r>
        <w:rPr>
          <w:color w:val="000000"/>
          <w:sz w:val="24"/>
          <w:szCs w:val="24"/>
        </w:rPr>
        <w:br/>
        <w:t xml:space="preserve">As fish are in a pond.</w:t>
      </w:r>
      <w:r>
        <w:rPr>
          <w:color w:val="000000"/>
          <w:sz w:val="24"/>
          <w:szCs w:val="24"/>
        </w:rPr>
        <w:br/>
        <w:t xml:space="preserve">1448</w:t>
      </w:r>
      <w:r>
        <w:rPr>
          <w:color w:val="000000"/>
          <w:sz w:val="24"/>
          <w:szCs w:val="24"/>
        </w:rPr>
        <w:br/>
        <w:t xml:space="preserve">SHAKS.:  </w:t>
      </w:r>
      <w:r>
        <w:rPr>
          <w:i/>
          <w:color w:val="000000"/>
          <w:sz w:val="24"/>
          <w:szCs w:val="24"/>
        </w:rPr>
        <w:t xml:space="preserve">2 Henry IV.,</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Rebellion now began, for lack</w:t>
      </w:r>
      <w:r>
        <w:rPr>
          <w:color w:val="000000"/>
          <w:sz w:val="24"/>
          <w:szCs w:val="24"/>
        </w:rPr>
        <w:br/>
        <w:t xml:space="preserve">Of zeal and plunder, to grow slack.</w:t>
      </w:r>
      <w:r>
        <w:rPr>
          <w:color w:val="000000"/>
          <w:sz w:val="24"/>
          <w:szCs w:val="24"/>
        </w:rPr>
        <w:br/>
        <w:t xml:space="preserve">1449</w:t>
      </w:r>
      <w:r>
        <w:rPr>
          <w:color w:val="000000"/>
          <w:sz w:val="24"/>
          <w:szCs w:val="24"/>
        </w:rPr>
        <w:br/>
        <w:t xml:space="preserve">BUTLER:  </w:t>
      </w:r>
      <w:r>
        <w:rPr>
          <w:i/>
          <w:color w:val="000000"/>
          <w:sz w:val="24"/>
          <w:szCs w:val="24"/>
        </w:rPr>
        <w:t xml:space="preserve">Hudibras,</w:t>
      </w:r>
      <w:r>
        <w:rPr>
          <w:color w:val="000000"/>
          <w:sz w:val="24"/>
          <w:szCs w:val="24"/>
        </w:rPr>
        <w:t xml:space="preserve"> Pt. iii., Canto ii., Line 31.</w:t>
      </w:r>
    </w:p>
    <w:p>
      <w:pPr>
        <w:widowControl w:val="on"/>
        <w:pBdr/>
        <w:spacing w:before="240" w:after="240" w:line="240" w:lineRule="auto"/>
        <w:ind w:left="0" w:right="0"/>
        <w:jc w:val="left"/>
      </w:pPr>
      <w:r>
        <w:rPr>
          <w:color w:val="000000"/>
          <w:sz w:val="24"/>
          <w:szCs w:val="24"/>
        </w:rPr>
        <w:t xml:space="preserve">=Rebuff.=</w:t>
      </w:r>
      <w:r>
        <w:rPr>
          <w:color w:val="000000"/>
          <w:sz w:val="24"/>
          <w:szCs w:val="24"/>
        </w:rPr>
        <w:br/>
        <w:t xml:space="preserve">    Then welcome each rebuff</w:t>
      </w:r>
      <w:r>
        <w:rPr>
          <w:color w:val="000000"/>
          <w:sz w:val="24"/>
          <w:szCs w:val="24"/>
        </w:rPr>
        <w:br/>
        <w:t xml:space="preserve">    That turns earth’s smoothness rough,</w:t>
      </w:r>
      <w:r>
        <w:rPr>
          <w:color w:val="000000"/>
          <w:sz w:val="24"/>
          <w:szCs w:val="24"/>
        </w:rPr>
        <w:br/>
        <w:t xml:space="preserve">Each sting that bids nor sit nor stand, but go!</w:t>
      </w:r>
      <w:r>
        <w:rPr>
          <w:color w:val="000000"/>
          <w:sz w:val="24"/>
          <w:szCs w:val="24"/>
        </w:rPr>
        <w:br/>
        <w:t xml:space="preserve">1450</w:t>
      </w:r>
      <w:r>
        <w:rPr>
          <w:color w:val="000000"/>
          <w:sz w:val="24"/>
          <w:szCs w:val="24"/>
        </w:rPr>
        <w:br/>
        <w:t xml:space="preserve">ROBERT BROWNING:  </w:t>
      </w:r>
      <w:r>
        <w:rPr>
          <w:i/>
          <w:color w:val="000000"/>
          <w:sz w:val="24"/>
          <w:szCs w:val="24"/>
        </w:rPr>
        <w:t xml:space="preserve">Rabbi Ben Ezra.</w:t>
      </w:r>
    </w:p>
    <w:p>
      <w:pPr>
        <w:widowControl w:val="on"/>
        <w:pBdr/>
        <w:spacing w:before="240" w:after="240" w:line="240" w:lineRule="auto"/>
        <w:ind w:left="0" w:right="0"/>
        <w:jc w:val="left"/>
      </w:pPr>
      <w:r>
        <w:rPr>
          <w:color w:val="000000"/>
          <w:sz w:val="24"/>
          <w:szCs w:val="24"/>
        </w:rPr>
        <w:t xml:space="preserve">=Rebuke.=</w:t>
      </w:r>
    </w:p>
    <w:p>
      <w:pPr>
        <w:widowControl w:val="on"/>
        <w:pBdr/>
        <w:spacing w:before="240" w:after="240" w:line="240" w:lineRule="auto"/>
        <w:ind w:left="0" w:right="0"/>
        <w:jc w:val="left"/>
      </w:pPr>
      <w:r>
        <w:rPr>
          <w:color w:val="000000"/>
          <w:sz w:val="24"/>
          <w:szCs w:val="24"/>
        </w:rPr>
        <w:t xml:space="preserve">Forbear sharp speeches to her; She’s a lady</w:t>
      </w:r>
      <w:r>
        <w:rPr>
          <w:color w:val="000000"/>
          <w:sz w:val="24"/>
          <w:szCs w:val="24"/>
        </w:rPr>
        <w:br/>
        <w:t xml:space="preserve">So tender of rebukes, that words are strokes,</w:t>
      </w:r>
      <w:r>
        <w:rPr>
          <w:color w:val="000000"/>
          <w:sz w:val="24"/>
          <w:szCs w:val="24"/>
        </w:rPr>
        <w:br/>
        <w:t xml:space="preserve">And strokes death to her.</w:t>
      </w:r>
      <w:r>
        <w:rPr>
          <w:color w:val="000000"/>
          <w:sz w:val="24"/>
          <w:szCs w:val="24"/>
        </w:rPr>
        <w:br/>
        <w:t xml:space="preserve">1451</w:t>
      </w:r>
      <w:r>
        <w:rPr>
          <w:color w:val="000000"/>
          <w:sz w:val="24"/>
          <w:szCs w:val="24"/>
        </w:rPr>
        <w:br/>
        <w:t xml:space="preserve">SHAKS.:  </w:t>
      </w:r>
      <w:r>
        <w:rPr>
          <w:i/>
          <w:color w:val="000000"/>
          <w:sz w:val="24"/>
          <w:szCs w:val="24"/>
        </w:rPr>
        <w:t xml:space="preserve">Cymbeline,</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=Reckoning.=</w:t>
      </w:r>
    </w:p>
    <w:p>
      <w:pPr>
        <w:widowControl w:val="on"/>
        <w:pBdr/>
        <w:spacing w:before="240" w:after="240" w:line="240" w:lineRule="auto"/>
        <w:ind w:left="0" w:right="0"/>
        <w:jc w:val="left"/>
      </w:pPr>
      <w:r>
        <w:rPr>
          <w:color w:val="000000"/>
          <w:sz w:val="24"/>
          <w:szCs w:val="24"/>
        </w:rPr>
        <w:t xml:space="preserve">So comes a reck’ning when the banquet’s o’er, The dreadful reck’ning, and men smile no more. 1452 GAY:  </w:t>
      </w:r>
      <w:r>
        <w:rPr>
          <w:i/>
          <w:color w:val="000000"/>
          <w:sz w:val="24"/>
          <w:szCs w:val="24"/>
        </w:rPr>
        <w:t xml:space="preserve">What D’ ye Call It,</w:t>
      </w:r>
      <w:r>
        <w:rPr>
          <w:color w:val="000000"/>
          <w:sz w:val="24"/>
          <w:szCs w:val="24"/>
        </w:rPr>
        <w:t xml:space="preserve"> Act ii., Sc. 9.</w:t>
      </w:r>
    </w:p>
    <w:p>
      <w:pPr>
        <w:widowControl w:val="on"/>
        <w:pBdr/>
        <w:spacing w:before="240" w:after="240" w:line="240" w:lineRule="auto"/>
        <w:ind w:left="0" w:right="0"/>
        <w:jc w:val="left"/>
      </w:pPr>
      <w:r>
        <w:rPr>
          <w:color w:val="000000"/>
          <w:sz w:val="24"/>
          <w:szCs w:val="24"/>
        </w:rPr>
        <w:t xml:space="preserve">=Recollection.=</w:t>
      </w:r>
    </w:p>
    <w:p>
      <w:pPr>
        <w:widowControl w:val="on"/>
        <w:pBdr/>
        <w:spacing w:before="240" w:after="240" w:line="240" w:lineRule="auto"/>
        <w:ind w:left="0" w:right="0"/>
        <w:jc w:val="left"/>
      </w:pPr>
      <w:r>
        <w:rPr>
          <w:color w:val="000000"/>
          <w:sz w:val="24"/>
          <w:szCs w:val="24"/>
        </w:rPr>
        <w:t xml:space="preserve">How dear to my heart are the scenes of my childhood, When fond recollection presents them to view. 1453 WORDSWORTH:  </w:t>
      </w:r>
      <w:r>
        <w:rPr>
          <w:i/>
          <w:color w:val="000000"/>
          <w:sz w:val="24"/>
          <w:szCs w:val="24"/>
        </w:rPr>
        <w:t xml:space="preserve">The Old Oaken Bucket.</w:t>
      </w:r>
    </w:p>
    <w:p>
      <w:pPr>
        <w:widowControl w:val="on"/>
        <w:pBdr/>
        <w:spacing w:before="240" w:after="240" w:line="240" w:lineRule="auto"/>
        <w:ind w:left="0" w:right="0"/>
        <w:jc w:val="left"/>
      </w:pPr>
      <w:r>
        <w:rPr>
          <w:color w:val="000000"/>
          <w:sz w:val="24"/>
          <w:szCs w:val="24"/>
        </w:rPr>
        <w:t xml:space="preserve">=Reconciliation.=</w:t>
      </w:r>
    </w:p>
    <w:p>
      <w:pPr>
        <w:widowControl w:val="on"/>
        <w:pBdr/>
        <w:spacing w:before="240" w:after="240" w:line="240" w:lineRule="auto"/>
        <w:ind w:left="0" w:right="0"/>
        <w:jc w:val="left"/>
      </w:pPr>
      <w:r>
        <w:rPr>
          <w:color w:val="000000"/>
          <w:sz w:val="24"/>
          <w:szCs w:val="24"/>
        </w:rPr>
        <w:t xml:space="preserve">Never can true reconcilement grow, Where wounds of deadly hate have pierc’d so deep. 1454 MILTON:  </w:t>
      </w:r>
      <w:r>
        <w:rPr>
          <w:i/>
          <w:color w:val="000000"/>
          <w:sz w:val="24"/>
          <w:szCs w:val="24"/>
        </w:rPr>
        <w:t xml:space="preserve">Par.  Lost,</w:t>
      </w:r>
      <w:r>
        <w:rPr>
          <w:color w:val="000000"/>
          <w:sz w:val="24"/>
          <w:szCs w:val="24"/>
        </w:rPr>
        <w:t xml:space="preserve"> Bk. iv., Line 98.</w:t>
      </w:r>
    </w:p>
    <w:p>
      <w:pPr>
        <w:widowControl w:val="on"/>
        <w:pBdr/>
        <w:spacing w:before="240" w:after="240" w:line="240" w:lineRule="auto"/>
        <w:ind w:left="0" w:right="0"/>
        <w:jc w:val="left"/>
      </w:pPr>
      <w:r>
        <w:rPr>
          <w:color w:val="000000"/>
          <w:sz w:val="24"/>
          <w:szCs w:val="24"/>
        </w:rPr>
        <w:t xml:space="preserve">=Records.=</w:t>
      </w:r>
    </w:p>
    <w:p>
      <w:pPr>
        <w:widowControl w:val="on"/>
        <w:pBdr/>
        <w:spacing w:before="240" w:after="240" w:line="240" w:lineRule="auto"/>
        <w:ind w:left="0" w:right="0"/>
        <w:jc w:val="left"/>
      </w:pPr>
      <w:r>
        <w:rPr>
          <w:color w:val="000000"/>
          <w:sz w:val="24"/>
          <w:szCs w:val="24"/>
        </w:rPr>
        <w:t xml:space="preserve">In records that defy the tooth of time. 1455 YOUNG:  </w:t>
      </w:r>
      <w:r>
        <w:rPr>
          <w:i/>
          <w:color w:val="000000"/>
          <w:sz w:val="24"/>
          <w:szCs w:val="24"/>
        </w:rPr>
        <w:t xml:space="preserve">The Statesman’s Creed.</w:t>
      </w:r>
    </w:p>
    <w:p>
      <w:pPr>
        <w:widowControl w:val="on"/>
        <w:pBdr/>
        <w:spacing w:before="240" w:after="240" w:line="240" w:lineRule="auto"/>
        <w:ind w:left="0" w:right="0"/>
        <w:jc w:val="left"/>
      </w:pPr>
      <w:r>
        <w:rPr>
          <w:color w:val="000000"/>
          <w:sz w:val="24"/>
          <w:szCs w:val="24"/>
        </w:rPr>
        <w:t xml:space="preserve">=Recreation.=</w:t>
      </w:r>
    </w:p>
    <w:p>
      <w:pPr>
        <w:widowControl w:val="on"/>
        <w:pBdr/>
        <w:spacing w:before="240" w:after="240" w:line="240" w:lineRule="auto"/>
        <w:ind w:left="0" w:right="0"/>
        <w:jc w:val="left"/>
      </w:pPr>
      <w:r>
        <w:rPr>
          <w:color w:val="000000"/>
          <w:sz w:val="24"/>
          <w:szCs w:val="24"/>
        </w:rPr>
        <w:t xml:space="preserve">Sweet recreation barred, what doth ensue</w:t>
      </w:r>
      <w:r>
        <w:rPr>
          <w:color w:val="000000"/>
          <w:sz w:val="24"/>
          <w:szCs w:val="24"/>
        </w:rPr>
        <w:br/>
        <w:t xml:space="preserve">But moody and dull melancholy,</w:t>
      </w:r>
      <w:r>
        <w:rPr>
          <w:color w:val="000000"/>
          <w:sz w:val="24"/>
          <w:szCs w:val="24"/>
        </w:rPr>
        <w:br/>
        <w:t xml:space="preserve">Kinsman to grim and comfortless despair,</w:t>
      </w:r>
      <w:r>
        <w:rPr>
          <w:color w:val="000000"/>
          <w:sz w:val="24"/>
          <w:szCs w:val="24"/>
        </w:rPr>
        <w:br/>
        <w:t xml:space="preserve">And, at her heels, a huge infectious troop</w:t>
      </w:r>
      <w:r>
        <w:rPr>
          <w:color w:val="000000"/>
          <w:sz w:val="24"/>
          <w:szCs w:val="24"/>
        </w:rPr>
        <w:br/>
        <w:t xml:space="preserve">Of pale distemperatures, and foes to life?</w:t>
      </w:r>
      <w:r>
        <w:rPr>
          <w:color w:val="000000"/>
          <w:sz w:val="24"/>
          <w:szCs w:val="24"/>
        </w:rPr>
        <w:br/>
        <w:t xml:space="preserve">1456</w:t>
      </w:r>
      <w:r>
        <w:rPr>
          <w:color w:val="000000"/>
          <w:sz w:val="24"/>
          <w:szCs w:val="24"/>
        </w:rPr>
        <w:br/>
        <w:t xml:space="preserve">SHAKS.:  </w:t>
      </w:r>
      <w:r>
        <w:rPr>
          <w:i/>
          <w:color w:val="000000"/>
          <w:sz w:val="24"/>
          <w:szCs w:val="24"/>
        </w:rPr>
        <w:t xml:space="preserve">Com. of Errors,</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Of recreation there is none</w:t>
      </w:r>
      <w:r>
        <w:rPr>
          <w:color w:val="000000"/>
          <w:sz w:val="24"/>
          <w:szCs w:val="24"/>
        </w:rPr>
        <w:br/>
        <w:t xml:space="preserve">So free as Fishing is alone;</w:t>
      </w:r>
      <w:r>
        <w:rPr>
          <w:color w:val="000000"/>
          <w:sz w:val="24"/>
          <w:szCs w:val="24"/>
        </w:rPr>
        <w:br/>
        <w:t xml:space="preserve">All other pastimes do no less</w:t>
      </w:r>
      <w:r>
        <w:rPr>
          <w:color w:val="000000"/>
          <w:sz w:val="24"/>
          <w:szCs w:val="24"/>
        </w:rPr>
        <w:br/>
        <w:t xml:space="preserve">Than mind and body both possess: </w:t>
      </w:r>
      <w:r>
        <w:rPr>
          <w:color w:val="000000"/>
          <w:sz w:val="24"/>
          <w:szCs w:val="24"/>
        </w:rPr>
        <w:br/>
        <w:t xml:space="preserve">    My hand alone my work can do,</w:t>
      </w:r>
      <w:r>
        <w:rPr>
          <w:color w:val="000000"/>
          <w:sz w:val="24"/>
          <w:szCs w:val="24"/>
        </w:rPr>
        <w:br/>
        <w:t xml:space="preserve">    So I can fish and study too.</w:t>
      </w:r>
      <w:r>
        <w:rPr>
          <w:color w:val="000000"/>
          <w:sz w:val="24"/>
          <w:szCs w:val="24"/>
        </w:rPr>
        <w:br/>
        <w:t xml:space="preserve">1457</w:t>
      </w:r>
      <w:r>
        <w:rPr>
          <w:color w:val="000000"/>
          <w:sz w:val="24"/>
          <w:szCs w:val="24"/>
        </w:rPr>
        <w:br/>
        <w:t xml:space="preserve">IZAAK WALTON:  </w:t>
      </w:r>
      <w:r>
        <w:rPr>
          <w:i/>
          <w:color w:val="000000"/>
          <w:sz w:val="24"/>
          <w:szCs w:val="24"/>
        </w:rPr>
        <w:t xml:space="preserve">The Complete Angler.</w:t>
      </w:r>
      <w:r>
        <w:rPr>
          <w:color w:val="000000"/>
          <w:sz w:val="24"/>
          <w:szCs w:val="24"/>
        </w:rPr>
        <w:t xml:space="preserve"> </w:t>
      </w:r>
      <w:r>
        <w:rPr>
          <w:i/>
          <w:color w:val="000000"/>
          <w:sz w:val="24"/>
          <w:szCs w:val="24"/>
        </w:rPr>
        <w:t xml:space="preserve">The Angler’s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=Redress.=</w:t>
      </w:r>
    </w:p>
    <w:p>
      <w:pPr>
        <w:widowControl w:val="on"/>
        <w:pBdr/>
        <w:spacing w:before="240" w:after="240" w:line="240" w:lineRule="auto"/>
        <w:ind w:left="0" w:right="0"/>
        <w:jc w:val="left"/>
      </w:pPr>
      <w:r>
        <w:rPr>
          <w:color w:val="000000"/>
          <w:sz w:val="24"/>
          <w:szCs w:val="24"/>
        </w:rPr>
        <w:t xml:space="preserve">What need we any spur but our own cause</w:t>
      </w:r>
      <w:r>
        <w:rPr>
          <w:color w:val="000000"/>
          <w:sz w:val="24"/>
          <w:szCs w:val="24"/>
        </w:rPr>
        <w:br/>
        <w:t xml:space="preserve">To prick us to redress.</w:t>
      </w:r>
      <w:r>
        <w:rPr>
          <w:color w:val="000000"/>
          <w:sz w:val="24"/>
          <w:szCs w:val="24"/>
        </w:rPr>
        <w:br/>
        <w:t xml:space="preserve">1458</w:t>
      </w:r>
      <w:r>
        <w:rPr>
          <w:color w:val="000000"/>
          <w:sz w:val="24"/>
          <w:szCs w:val="24"/>
        </w:rPr>
        <w:br/>
        <w:t xml:space="preserve">SHAKS.:  </w:t>
      </w:r>
      <w:r>
        <w:rPr>
          <w:i/>
          <w:color w:val="000000"/>
          <w:sz w:val="24"/>
          <w:szCs w:val="24"/>
        </w:rPr>
        <w:t xml:space="preserve">Jul.  Caesar,</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=Reflection.=</w:t>
      </w:r>
    </w:p>
    <w:p>
      <w:pPr>
        <w:widowControl w:val="on"/>
        <w:pBdr/>
        <w:spacing w:before="240" w:after="240" w:line="240" w:lineRule="auto"/>
        <w:ind w:left="0" w:right="0"/>
        <w:jc w:val="left"/>
      </w:pPr>
      <w:r>
        <w:rPr>
          <w:color w:val="000000"/>
          <w:sz w:val="24"/>
          <w:szCs w:val="24"/>
        </w:rPr>
        <w:t xml:space="preserve">Remembrance and reflection how allied!  What thin partitions sense from thought divide! 1459 POPE:  </w:t>
      </w:r>
      <w:r>
        <w:rPr>
          <w:i/>
          <w:color w:val="000000"/>
          <w:sz w:val="24"/>
          <w:szCs w:val="24"/>
        </w:rPr>
        <w:t xml:space="preserve">Essay on Man,</w:t>
      </w:r>
      <w:r>
        <w:rPr>
          <w:color w:val="000000"/>
          <w:sz w:val="24"/>
          <w:szCs w:val="24"/>
        </w:rPr>
        <w:t xml:space="preserve"> Epis. i., Line 225.</w:t>
      </w:r>
    </w:p>
    <w:p>
      <w:pPr>
        <w:widowControl w:val="on"/>
        <w:pBdr/>
        <w:spacing w:before="240" w:after="240" w:line="240" w:lineRule="auto"/>
        <w:ind w:left="0" w:right="0"/>
        <w:jc w:val="left"/>
      </w:pPr>
      <w:r>
        <w:rPr>
          <w:color w:val="000000"/>
          <w:sz w:val="24"/>
          <w:szCs w:val="24"/>
        </w:rPr>
        <w:t xml:space="preserve">=Reformation.=</w:t>
      </w:r>
    </w:p>
    <w:p>
      <w:pPr>
        <w:widowControl w:val="on"/>
        <w:pBdr/>
        <w:spacing w:before="240" w:after="240" w:line="240" w:lineRule="auto"/>
        <w:ind w:left="0" w:right="0"/>
        <w:jc w:val="left"/>
      </w:pPr>
      <w:r>
        <w:rPr>
          <w:color w:val="000000"/>
          <w:sz w:val="24"/>
          <w:szCs w:val="24"/>
        </w:rPr>
        <w:t xml:space="preserve">’Tis the talent of our English nation,</w:t>
      </w:r>
      <w:r>
        <w:rPr>
          <w:color w:val="000000"/>
          <w:sz w:val="24"/>
          <w:szCs w:val="24"/>
        </w:rPr>
        <w:br/>
        <w:t xml:space="preserve">Still to be plotting some new Reformation.</w:t>
      </w:r>
      <w:r>
        <w:rPr>
          <w:color w:val="000000"/>
          <w:sz w:val="24"/>
          <w:szCs w:val="24"/>
        </w:rPr>
        <w:br/>
        <w:t xml:space="preserve">1460</w:t>
      </w:r>
      <w:r>
        <w:rPr>
          <w:color w:val="000000"/>
          <w:sz w:val="24"/>
          <w:szCs w:val="24"/>
        </w:rPr>
        <w:br/>
        <w:t xml:space="preserve">DRYDEN:  </w:t>
      </w:r>
      <w:r>
        <w:rPr>
          <w:i/>
          <w:color w:val="000000"/>
          <w:sz w:val="24"/>
          <w:szCs w:val="24"/>
        </w:rPr>
        <w:t xml:space="preserve">Sophonisba,</w:t>
      </w:r>
      <w:r>
        <w:rPr>
          <w:color w:val="000000"/>
          <w:sz w:val="24"/>
          <w:szCs w:val="24"/>
        </w:rPr>
        <w:t xml:space="preserve"> Prologue.</w:t>
      </w:r>
    </w:p>
    <w:p>
      <w:pPr>
        <w:widowControl w:val="on"/>
        <w:pBdr/>
        <w:spacing w:before="240" w:after="240" w:line="240" w:lineRule="auto"/>
        <w:ind w:left="0" w:right="0"/>
        <w:jc w:val="left"/>
      </w:pPr>
      <w:r>
        <w:rPr>
          <w:color w:val="000000"/>
          <w:sz w:val="24"/>
          <w:szCs w:val="24"/>
        </w:rPr>
        <w:t xml:space="preserve">=Regret.=</w:t>
      </w:r>
    </w:p>
    <w:p>
      <w:pPr>
        <w:widowControl w:val="on"/>
        <w:pBdr/>
        <w:spacing w:before="240" w:after="240" w:line="240" w:lineRule="auto"/>
        <w:ind w:left="0" w:right="0"/>
        <w:jc w:val="left"/>
      </w:pPr>
      <w:r>
        <w:rPr>
          <w:color w:val="000000"/>
          <w:sz w:val="24"/>
          <w:szCs w:val="24"/>
        </w:rPr>
        <w:t xml:space="preserve">O last regret, regret can die!</w:t>
      </w:r>
      <w:r>
        <w:rPr>
          <w:color w:val="000000"/>
          <w:sz w:val="24"/>
          <w:szCs w:val="24"/>
        </w:rPr>
        <w:br/>
        <w:t xml:space="preserve">1461</w:t>
      </w:r>
      <w:r>
        <w:rPr>
          <w:color w:val="000000"/>
          <w:sz w:val="24"/>
          <w:szCs w:val="24"/>
        </w:rPr>
        <w:br/>
        <w:t xml:space="preserve">TENNYSON:  </w:t>
      </w:r>
      <w:r>
        <w:rPr>
          <w:i/>
          <w:color w:val="000000"/>
          <w:sz w:val="24"/>
          <w:szCs w:val="24"/>
        </w:rPr>
        <w:t xml:space="preserve">In Memoriam,</w:t>
      </w:r>
      <w:r>
        <w:rPr>
          <w:color w:val="000000"/>
          <w:sz w:val="24"/>
          <w:szCs w:val="24"/>
        </w:rPr>
        <w:t xml:space="preserve"> lxxviii., St. 5.</w:t>
      </w:r>
    </w:p>
    <w:p>
      <w:pPr>
        <w:widowControl w:val="on"/>
        <w:pBdr/>
        <w:spacing w:before="240" w:after="240" w:line="240" w:lineRule="auto"/>
        <w:ind w:left="0" w:right="0"/>
        <w:jc w:val="left"/>
      </w:pPr>
      <w:r>
        <w:rPr>
          <w:color w:val="000000"/>
          <w:sz w:val="24"/>
          <w:szCs w:val="24"/>
        </w:rPr>
        <w:t xml:space="preserve">Deep as first love, and wild with all regret.  Oh death in life, the days that are no more! 1462 TENNYSON:  </w:t>
      </w:r>
      <w:r>
        <w:rPr>
          <w:i/>
          <w:color w:val="000000"/>
          <w:sz w:val="24"/>
          <w:szCs w:val="24"/>
        </w:rPr>
        <w:t xml:space="preserve">The Princess,</w:t>
      </w:r>
      <w:r>
        <w:rPr>
          <w:color w:val="000000"/>
          <w:sz w:val="24"/>
          <w:szCs w:val="24"/>
        </w:rPr>
        <w:t xml:space="preserve"> Pt. iv., Line 36.</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In Religion</w:t>
      </w:r>
      <w:r>
        <w:rPr>
          <w:color w:val="000000"/>
          <w:sz w:val="24"/>
          <w:szCs w:val="24"/>
        </w:rPr>
        <w:br/>
        <w:t xml:space="preserve">What damned error, but some sober brow</w:t>
      </w:r>
      <w:r>
        <w:rPr>
          <w:color w:val="000000"/>
          <w:sz w:val="24"/>
          <w:szCs w:val="24"/>
        </w:rPr>
        <w:br/>
        <w:t xml:space="preserve">Will bless it, and approve it with a text,</w:t>
      </w:r>
      <w:r>
        <w:rPr>
          <w:color w:val="000000"/>
          <w:sz w:val="24"/>
          <w:szCs w:val="24"/>
        </w:rPr>
        <w:br/>
        <w:t xml:space="preserve">Hiding the grossness with fair ornament.</w:t>
      </w:r>
      <w:r>
        <w:rPr>
          <w:color w:val="000000"/>
          <w:sz w:val="24"/>
          <w:szCs w:val="24"/>
        </w:rPr>
        <w:br/>
        <w:t xml:space="preserve">1463</w:t>
      </w:r>
      <w:r>
        <w:rPr>
          <w:color w:val="000000"/>
          <w:sz w:val="24"/>
          <w:szCs w:val="24"/>
        </w:rPr>
        <w:br/>
        <w:t xml:space="preserve">SHAKS.:  </w:t>
      </w:r>
      <w:r>
        <w:rPr>
          <w:i/>
          <w:color w:val="000000"/>
          <w:sz w:val="24"/>
          <w:szCs w:val="24"/>
        </w:rPr>
        <w:t xml:space="preserve">M. of Venice,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Religion is a spring,</w:t>
      </w:r>
      <w:r>
        <w:rPr>
          <w:color w:val="000000"/>
          <w:sz w:val="24"/>
          <w:szCs w:val="24"/>
        </w:rPr>
        <w:br/>
        <w:t xml:space="preserve">That from some secret, golden mine</w:t>
      </w:r>
      <w:r>
        <w:rPr>
          <w:color w:val="000000"/>
          <w:sz w:val="24"/>
          <w:szCs w:val="24"/>
        </w:rPr>
        <w:br/>
        <w:t xml:space="preserve">Derives her birth, and thence doth bring</w:t>
      </w:r>
      <w:r>
        <w:rPr>
          <w:color w:val="000000"/>
          <w:sz w:val="24"/>
          <w:szCs w:val="24"/>
        </w:rPr>
        <w:br/>
        <w:t xml:space="preserve">Cordials in every drop, and wine.</w:t>
      </w:r>
      <w:r>
        <w:rPr>
          <w:color w:val="000000"/>
          <w:sz w:val="24"/>
          <w:szCs w:val="24"/>
        </w:rPr>
        <w:br/>
        <w:t xml:space="preserve">1464</w:t>
      </w:r>
      <w:r>
        <w:rPr>
          <w:color w:val="000000"/>
          <w:sz w:val="24"/>
          <w:szCs w:val="24"/>
        </w:rPr>
        <w:br/>
        <w:t xml:space="preserve">HENRY VAUGHAN:  </w:t>
      </w:r>
      <w:r>
        <w:rPr>
          <w:i/>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Religion crowns the statesman and the man, Sole source of public and of private peace. 1465 YOUNG:  </w:t>
      </w:r>
      <w:r>
        <w:rPr>
          <w:i/>
          <w:color w:val="000000"/>
          <w:sz w:val="24"/>
          <w:szCs w:val="24"/>
        </w:rPr>
        <w:t xml:space="preserve">Public Situation of the Kingdom,</w:t>
      </w:r>
      <w:r>
        <w:rPr>
          <w:color w:val="000000"/>
          <w:sz w:val="24"/>
          <w:szCs w:val="24"/>
        </w:rPr>
        <w:t xml:space="preserve"> Line 500.</w:t>
      </w:r>
    </w:p>
    <w:p>
      <w:pPr>
        <w:widowControl w:val="on"/>
        <w:pBdr/>
        <w:spacing w:before="240" w:after="240" w:line="240" w:lineRule="auto"/>
        <w:ind w:left="0" w:right="0"/>
        <w:jc w:val="left"/>
      </w:pPr>
      <w:r>
        <w:rPr>
          <w:color w:val="000000"/>
          <w:sz w:val="24"/>
          <w:szCs w:val="24"/>
        </w:rPr>
        <w:t xml:space="preserve">Pity Religion has so seldom found</w:t>
      </w:r>
      <w:r>
        <w:rPr>
          <w:color w:val="000000"/>
          <w:sz w:val="24"/>
          <w:szCs w:val="24"/>
        </w:rPr>
        <w:br/>
        <w:t xml:space="preserve">A skilful guide into poetic ground!</w:t>
      </w:r>
      <w:r>
        <w:rPr>
          <w:color w:val="000000"/>
          <w:sz w:val="24"/>
          <w:szCs w:val="24"/>
        </w:rPr>
        <w:br/>
        <w:t xml:space="preserve">1466</w:t>
      </w:r>
      <w:r>
        <w:rPr>
          <w:color w:val="000000"/>
          <w:sz w:val="24"/>
          <w:szCs w:val="24"/>
        </w:rPr>
        <w:br/>
        <w:t xml:space="preserve">COWPER:  </w:t>
      </w:r>
      <w:r>
        <w:rPr>
          <w:i/>
          <w:color w:val="000000"/>
          <w:sz w:val="24"/>
          <w:szCs w:val="24"/>
        </w:rPr>
        <w:t xml:space="preserve">Table Talk,</w:t>
      </w:r>
      <w:r>
        <w:rPr>
          <w:color w:val="000000"/>
          <w:sz w:val="24"/>
          <w:szCs w:val="24"/>
        </w:rPr>
        <w:t xml:space="preserve"> Line 17.</w:t>
      </w:r>
    </w:p>
    <w:p>
      <w:pPr>
        <w:widowControl w:val="on"/>
        <w:pBdr/>
        <w:spacing w:before="240" w:after="240" w:line="240" w:lineRule="auto"/>
        <w:ind w:left="0" w:right="0"/>
        <w:jc w:val="left"/>
      </w:pPr>
      <w:r>
        <w:rPr>
          <w:color w:val="000000"/>
          <w:sz w:val="24"/>
          <w:szCs w:val="24"/>
        </w:rPr>
        <w:t xml:space="preserve">Religion stands on tiptoe in our land,</w:t>
      </w:r>
      <w:r>
        <w:rPr>
          <w:color w:val="000000"/>
          <w:sz w:val="24"/>
          <w:szCs w:val="24"/>
        </w:rPr>
        <w:br/>
        <w:t xml:space="preserve">Ready to pass to the American strand.</w:t>
      </w:r>
      <w:r>
        <w:rPr>
          <w:color w:val="000000"/>
          <w:sz w:val="24"/>
          <w:szCs w:val="24"/>
        </w:rPr>
        <w:br/>
        <w:t xml:space="preserve">1467</w:t>
      </w:r>
      <w:r>
        <w:rPr>
          <w:color w:val="000000"/>
          <w:sz w:val="24"/>
          <w:szCs w:val="24"/>
        </w:rPr>
        <w:br/>
        <w:t xml:space="preserve">HERBERT:  </w:t>
      </w:r>
      <w:r>
        <w:rPr>
          <w:i/>
          <w:color w:val="000000"/>
          <w:sz w:val="24"/>
          <w:szCs w:val="24"/>
        </w:rPr>
        <w:t xml:space="preserve">The Church Militant.</w:t>
      </w:r>
    </w:p>
    <w:p>
      <w:pPr>
        <w:widowControl w:val="on"/>
        <w:pBdr/>
        <w:spacing w:before="240" w:after="240" w:line="240" w:lineRule="auto"/>
        <w:ind w:left="0" w:right="0"/>
        <w:jc w:val="left"/>
      </w:pPr>
      <w:r>
        <w:rPr>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Our remedies oft in ourselves do lie,</w:t>
      </w:r>
      <w:r>
        <w:rPr>
          <w:color w:val="000000"/>
          <w:sz w:val="24"/>
          <w:szCs w:val="24"/>
        </w:rPr>
        <w:br/>
        <w:t xml:space="preserve">Which we ascribe to Heaven; the fated sky</w:t>
      </w:r>
      <w:r>
        <w:rPr>
          <w:color w:val="000000"/>
          <w:sz w:val="24"/>
          <w:szCs w:val="24"/>
        </w:rPr>
        <w:br/>
        <w:t xml:space="preserve">Gives us free scope; only, doth backward pull</w:t>
      </w:r>
      <w:r>
        <w:rPr>
          <w:color w:val="000000"/>
          <w:sz w:val="24"/>
          <w:szCs w:val="24"/>
        </w:rPr>
        <w:br/>
        <w:t xml:space="preserve">Our slow designs, when we ourselves are dull.</w:t>
      </w:r>
      <w:r>
        <w:rPr>
          <w:color w:val="000000"/>
          <w:sz w:val="24"/>
          <w:szCs w:val="24"/>
        </w:rPr>
        <w:br/>
        <w:t xml:space="preserve">1468</w:t>
      </w:r>
      <w:r>
        <w:rPr>
          <w:color w:val="000000"/>
          <w:sz w:val="24"/>
          <w:szCs w:val="24"/>
        </w:rPr>
        <w:br/>
        <w:t xml:space="preserve">SHAKS.:  </w:t>
      </w:r>
      <w:r>
        <w:rPr>
          <w:i/>
          <w:color w:val="000000"/>
          <w:sz w:val="24"/>
          <w:szCs w:val="24"/>
        </w:rPr>
        <w:t xml:space="preserve">All ’s Well,</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=Remembrance.=</w:t>
      </w:r>
    </w:p>
    <w:p>
      <w:pPr>
        <w:widowControl w:val="on"/>
        <w:pBdr/>
        <w:spacing w:before="240" w:after="240" w:line="240" w:lineRule="auto"/>
        <w:ind w:left="0" w:right="0"/>
        <w:jc w:val="left"/>
      </w:pPr>
      <w:r>
        <w:rPr>
          <w:color w:val="000000"/>
          <w:sz w:val="24"/>
          <w:szCs w:val="24"/>
        </w:rPr>
        <w:t xml:space="preserve">The setting sun, and music at the close, As the last taste of sweets, is sweetest last, Writ in remembrance more than things long past. 1469 SHAKS.:  </w:t>
      </w:r>
      <w:r>
        <w:rPr>
          <w:i/>
          <w:color w:val="000000"/>
          <w:sz w:val="24"/>
          <w:szCs w:val="24"/>
        </w:rPr>
        <w:t xml:space="preserve">Richard 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Praising what is lost,</w:t>
      </w:r>
      <w:r>
        <w:rPr>
          <w:color w:val="000000"/>
          <w:sz w:val="24"/>
          <w:szCs w:val="24"/>
        </w:rPr>
        <w:br/>
        <w:t xml:space="preserve">Makes the remembrance dear.</w:t>
      </w:r>
      <w:r>
        <w:rPr>
          <w:color w:val="000000"/>
          <w:sz w:val="24"/>
          <w:szCs w:val="24"/>
        </w:rPr>
        <w:br/>
        <w:t xml:space="preserve">1470</w:t>
      </w:r>
      <w:r>
        <w:rPr>
          <w:color w:val="000000"/>
          <w:sz w:val="24"/>
          <w:szCs w:val="24"/>
        </w:rPr>
        <w:br/>
        <w:t xml:space="preserve">SHAKS.:  </w:t>
      </w:r>
      <w:r>
        <w:rPr>
          <w:i/>
          <w:color w:val="000000"/>
          <w:sz w:val="24"/>
          <w:szCs w:val="24"/>
        </w:rPr>
        <w:t xml:space="preserve">All ’s Well,</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I’ve been so long remembered, I’m forgot. 1471 YOUNG:  </w:t>
      </w:r>
      <w:r>
        <w:rPr>
          <w:i/>
          <w:color w:val="000000"/>
          <w:sz w:val="24"/>
          <w:szCs w:val="24"/>
        </w:rPr>
        <w:t xml:space="preserve">Night Thoughts,</w:t>
      </w:r>
      <w:r>
        <w:rPr>
          <w:color w:val="000000"/>
          <w:sz w:val="24"/>
          <w:szCs w:val="24"/>
        </w:rPr>
        <w:t xml:space="preserve"> Night iv., Line 57.</w:t>
      </w:r>
    </w:p>
    <w:p>
      <w:pPr>
        <w:widowControl w:val="on"/>
        <w:pBdr/>
        <w:spacing w:before="240" w:after="240" w:line="240" w:lineRule="auto"/>
        <w:ind w:left="0" w:right="0"/>
        <w:jc w:val="left"/>
      </w:pPr>
      <w:r>
        <w:rPr>
          <w:color w:val="000000"/>
          <w:sz w:val="24"/>
          <w:szCs w:val="24"/>
        </w:rPr>
        <w:t xml:space="preserve">I remember, I remember,</w:t>
      </w:r>
      <w:r>
        <w:rPr>
          <w:color w:val="000000"/>
          <w:sz w:val="24"/>
          <w:szCs w:val="24"/>
        </w:rPr>
        <w:br/>
        <w:t xml:space="preserve">The fir trees dark and high: </w:t>
      </w:r>
      <w:r>
        <w:rPr>
          <w:color w:val="000000"/>
          <w:sz w:val="24"/>
          <w:szCs w:val="24"/>
        </w:rPr>
        <w:br/>
        <w:t xml:space="preserve">I used to think their slender tops</w:t>
      </w:r>
      <w:r>
        <w:rPr>
          <w:color w:val="000000"/>
          <w:sz w:val="24"/>
          <w:szCs w:val="24"/>
        </w:rPr>
        <w:br/>
        <w:t xml:space="preserve">Were close against the sky;</w:t>
      </w:r>
      <w:r>
        <w:rPr>
          <w:color w:val="000000"/>
          <w:sz w:val="24"/>
          <w:szCs w:val="24"/>
        </w:rPr>
        <w:br/>
        <w:t xml:space="preserve">It was a childish ignorance,</w:t>
      </w:r>
      <w:r>
        <w:rPr>
          <w:color w:val="000000"/>
          <w:sz w:val="24"/>
          <w:szCs w:val="24"/>
        </w:rPr>
        <w:br/>
        <w:t xml:space="preserve">But now ’tis little joy</w:t>
      </w:r>
      <w:r>
        <w:rPr>
          <w:color w:val="000000"/>
          <w:sz w:val="24"/>
          <w:szCs w:val="24"/>
        </w:rPr>
        <w:br/>
        <w:t xml:space="preserve">To know I’m farther off from heaven</w:t>
      </w:r>
      <w:r>
        <w:rPr>
          <w:color w:val="000000"/>
          <w:sz w:val="24"/>
          <w:szCs w:val="24"/>
        </w:rPr>
        <w:br/>
        <w:t xml:space="preserve">Than when I was a boy.</w:t>
      </w:r>
      <w:r>
        <w:rPr>
          <w:color w:val="000000"/>
          <w:sz w:val="24"/>
          <w:szCs w:val="24"/>
        </w:rPr>
        <w:br/>
        <w:t xml:space="preserve">1472</w:t>
      </w:r>
      <w:r>
        <w:rPr>
          <w:color w:val="000000"/>
          <w:sz w:val="24"/>
          <w:szCs w:val="24"/>
        </w:rPr>
        <w:br/>
        <w:t xml:space="preserve">HOOD:  </w:t>
      </w:r>
      <w:r>
        <w:rPr>
          <w:i/>
          <w:color w:val="000000"/>
          <w:sz w:val="24"/>
          <w:szCs w:val="24"/>
        </w:rPr>
        <w:t xml:space="preserve">I Remember, I Remember.</w:t>
      </w:r>
    </w:p>
    <w:p>
      <w:pPr>
        <w:widowControl w:val="on"/>
        <w:pBdr/>
        <w:spacing w:before="240" w:after="240" w:line="240" w:lineRule="auto"/>
        <w:ind w:left="0" w:right="0"/>
        <w:jc w:val="left"/>
      </w:pPr>
      <w:r>
        <w:rPr>
          <w:color w:val="000000"/>
          <w:sz w:val="24"/>
          <w:szCs w:val="24"/>
        </w:rPr>
        <w:t xml:space="preserve">=Remorse.=</w:t>
      </w:r>
    </w:p>
    <w:p>
      <w:pPr>
        <w:widowControl w:val="on"/>
        <w:pBdr/>
        <w:spacing w:before="240" w:after="240" w:line="240" w:lineRule="auto"/>
        <w:ind w:left="0" w:right="0"/>
        <w:jc w:val="left"/>
      </w:pPr>
      <w:r>
        <w:rPr>
          <w:color w:val="000000"/>
          <w:sz w:val="24"/>
          <w:szCs w:val="24"/>
        </w:rPr>
        <w:t xml:space="preserve">Remorse is as the heart in which it grows,</w:t>
      </w:r>
      <w:r>
        <w:rPr>
          <w:color w:val="000000"/>
          <w:sz w:val="24"/>
          <w:szCs w:val="24"/>
        </w:rPr>
        <w:br/>
        <w:t xml:space="preserve">If that be gentle, it drops balmy dews</w:t>
      </w:r>
      <w:r>
        <w:rPr>
          <w:color w:val="000000"/>
          <w:sz w:val="24"/>
          <w:szCs w:val="24"/>
        </w:rPr>
        <w:br/>
        <w:t xml:space="preserve">Of true repentance; but if proud and gloomy,</w:t>
      </w:r>
      <w:r>
        <w:rPr>
          <w:color w:val="000000"/>
          <w:sz w:val="24"/>
          <w:szCs w:val="24"/>
        </w:rPr>
        <w:br/>
        <w:t xml:space="preserve">It is the poison tree that, pierced to the inmost,</w:t>
      </w:r>
      <w:r>
        <w:rPr>
          <w:color w:val="000000"/>
          <w:sz w:val="24"/>
          <w:szCs w:val="24"/>
        </w:rPr>
        <w:br/>
        <w:t xml:space="preserve">Weeps only tears of poison.</w:t>
      </w:r>
      <w:r>
        <w:rPr>
          <w:color w:val="000000"/>
          <w:sz w:val="24"/>
          <w:szCs w:val="24"/>
        </w:rPr>
        <w:br/>
        <w:t xml:space="preserve">1473</w:t>
      </w:r>
      <w:r>
        <w:rPr>
          <w:color w:val="000000"/>
          <w:sz w:val="24"/>
          <w:szCs w:val="24"/>
        </w:rPr>
        <w:br/>
        <w:t xml:space="preserve">COLERIDGE:  </w:t>
      </w:r>
      <w:r>
        <w:rPr>
          <w:i/>
          <w:color w:val="000000"/>
          <w:sz w:val="24"/>
          <w:szCs w:val="24"/>
        </w:rPr>
        <w:t xml:space="preserve">Remorse,</w:t>
      </w:r>
      <w:r>
        <w:rPr>
          <w:color w:val="000000"/>
          <w:sz w:val="24"/>
          <w:szCs w:val="24"/>
        </w:rPr>
        <w:t xml:space="preserve"> Act 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=Renown.=</w:t>
      </w:r>
    </w:p>
    <w:p>
      <w:pPr>
        <w:widowControl w:val="on"/>
        <w:pBdr/>
        <w:spacing w:before="240" w:after="240" w:line="240" w:lineRule="auto"/>
        <w:ind w:left="0" w:right="0"/>
        <w:jc w:val="left"/>
      </w:pPr>
      <w:r>
        <w:rPr>
          <w:color w:val="000000"/>
          <w:sz w:val="24"/>
          <w:szCs w:val="24"/>
        </w:rPr>
        <w:t xml:space="preserve">Short is my date, but deathless my renown. 1474 POPE:  </w:t>
      </w:r>
      <w:r>
        <w:rPr>
          <w:i/>
          <w:color w:val="000000"/>
          <w:sz w:val="24"/>
          <w:szCs w:val="24"/>
        </w:rPr>
        <w:t xml:space="preserve">Iliad,</w:t>
      </w:r>
      <w:r>
        <w:rPr>
          <w:color w:val="000000"/>
          <w:sz w:val="24"/>
          <w:szCs w:val="24"/>
        </w:rPr>
        <w:t xml:space="preserve"> Bk. ix., Line 535.</w:t>
      </w:r>
    </w:p>
    <w:p>
      <w:pPr>
        <w:widowControl w:val="on"/>
        <w:pBdr/>
        <w:spacing w:before="240" w:after="240" w:line="240" w:lineRule="auto"/>
        <w:ind w:left="0" w:right="0"/>
        <w:jc w:val="left"/>
      </w:pPr>
      <w:r>
        <w:rPr>
          <w:color w:val="000000"/>
          <w:sz w:val="24"/>
          <w:szCs w:val="24"/>
        </w:rPr>
        <w:t xml:space="preserve">=Repartee.=</w:t>
      </w:r>
    </w:p>
    <w:p>
      <w:pPr>
        <w:widowControl w:val="on"/>
        <w:pBdr/>
        <w:spacing w:before="240" w:after="240" w:line="240" w:lineRule="auto"/>
        <w:ind w:left="0" w:right="0"/>
        <w:jc w:val="left"/>
      </w:pPr>
      <w:r>
        <w:rPr>
          <w:color w:val="000000"/>
          <w:sz w:val="24"/>
          <w:szCs w:val="24"/>
        </w:rPr>
        <w:t xml:space="preserve">A man renown’d for repartee</w:t>
      </w:r>
      <w:r>
        <w:rPr>
          <w:color w:val="000000"/>
          <w:sz w:val="24"/>
          <w:szCs w:val="24"/>
        </w:rPr>
        <w:br/>
        <w:t xml:space="preserve">Will seldom scruple to make free</w:t>
      </w:r>
      <w:r>
        <w:rPr>
          <w:color w:val="000000"/>
          <w:sz w:val="24"/>
          <w:szCs w:val="24"/>
        </w:rPr>
        <w:br/>
        <w:t xml:space="preserve">With friendship’s finest feeling,</w:t>
      </w:r>
      <w:r>
        <w:rPr>
          <w:color w:val="000000"/>
          <w:sz w:val="24"/>
          <w:szCs w:val="24"/>
        </w:rPr>
        <w:br/>
        <w:t xml:space="preserve">Will thrust a dagger at your breast,</w:t>
      </w:r>
      <w:r>
        <w:rPr>
          <w:color w:val="000000"/>
          <w:sz w:val="24"/>
          <w:szCs w:val="24"/>
        </w:rPr>
        <w:br/>
        <w:t xml:space="preserve">And say he wounded you in jest,</w:t>
      </w:r>
      <w:r>
        <w:rPr>
          <w:color w:val="000000"/>
          <w:sz w:val="24"/>
          <w:szCs w:val="24"/>
        </w:rPr>
        <w:br/>
        <w:t xml:space="preserve">By way of balm for healing.</w:t>
      </w:r>
      <w:r>
        <w:rPr>
          <w:color w:val="000000"/>
          <w:sz w:val="24"/>
          <w:szCs w:val="24"/>
        </w:rPr>
        <w:br/>
        <w:t xml:space="preserve">1475</w:t>
      </w:r>
      <w:r>
        <w:rPr>
          <w:color w:val="000000"/>
          <w:sz w:val="24"/>
          <w:szCs w:val="24"/>
        </w:rPr>
        <w:br/>
        <w:t xml:space="preserve">COWPER:  </w:t>
      </w:r>
      <w:r>
        <w:rPr>
          <w:i/>
          <w:color w:val="000000"/>
          <w:sz w:val="24"/>
          <w:szCs w:val="24"/>
        </w:rPr>
        <w:t xml:space="preserve">Friendship,</w:t>
      </w:r>
      <w:r>
        <w:rPr>
          <w:color w:val="000000"/>
          <w:sz w:val="24"/>
          <w:szCs w:val="24"/>
        </w:rPr>
        <w:t xml:space="preserve"> Line 16.</w:t>
      </w:r>
    </w:p>
    <w:p>
      <w:pPr>
        <w:widowControl w:val="on"/>
        <w:pBdr/>
        <w:spacing w:before="240" w:after="240" w:line="240" w:lineRule="auto"/>
        <w:ind w:left="0" w:right="0"/>
        <w:jc w:val="left"/>
      </w:pPr>
      <w:r>
        <w:rPr>
          <w:color w:val="000000"/>
          <w:sz w:val="24"/>
          <w:szCs w:val="24"/>
        </w:rPr>
        <w:t xml:space="preserve">=Repentance.=</w:t>
      </w:r>
    </w:p>
    <w:p>
      <w:pPr>
        <w:widowControl w:val="on"/>
        <w:pBdr/>
        <w:spacing w:before="240" w:after="240" w:line="240" w:lineRule="auto"/>
        <w:ind w:left="0" w:right="0"/>
        <w:jc w:val="left"/>
      </w:pPr>
      <w:r>
        <w:rPr>
          <w:color w:val="000000"/>
          <w:sz w:val="24"/>
          <w:szCs w:val="24"/>
        </w:rPr>
        <w:t xml:space="preserve">Who by repentance is not satisfied Is nor of heaven nor earth; for these are pleased; By penitence the Eternal’s wrath’s appeased. 1476 SHAKS.:  </w:t>
      </w:r>
      <w:r>
        <w:rPr>
          <w:i/>
          <w:color w:val="000000"/>
          <w:sz w:val="24"/>
          <w:szCs w:val="24"/>
        </w:rPr>
        <w:t xml:space="preserve">Two Gent. of V.,</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Illusion is brief, but Repentance is long! 1477 SCHILLER:  </w:t>
      </w:r>
      <w:r>
        <w:rPr>
          <w:i/>
          <w:color w:val="000000"/>
          <w:sz w:val="24"/>
          <w:szCs w:val="24"/>
        </w:rPr>
        <w:t xml:space="preserve">Lay of the Bell,</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Repentance is the weight</w:t>
      </w:r>
      <w:r>
        <w:rPr>
          <w:color w:val="000000"/>
          <w:sz w:val="24"/>
          <w:szCs w:val="24"/>
        </w:rPr>
        <w:br/>
        <w:t xml:space="preserve">Of indigested meals eat yesterday.</w:t>
      </w:r>
      <w:r>
        <w:rPr>
          <w:color w:val="000000"/>
          <w:sz w:val="24"/>
          <w:szCs w:val="24"/>
        </w:rPr>
        <w:br/>
        <w:t xml:space="preserve">1478</w:t>
      </w:r>
      <w:r>
        <w:rPr>
          <w:color w:val="000000"/>
          <w:sz w:val="24"/>
          <w:szCs w:val="24"/>
        </w:rPr>
        <w:br/>
        <w:t xml:space="preserve">GEORGE ELIOT:  </w:t>
      </w:r>
      <w:r>
        <w:rPr>
          <w:i/>
          <w:color w:val="000000"/>
          <w:sz w:val="24"/>
          <w:szCs w:val="24"/>
        </w:rPr>
        <w:t xml:space="preserve">Spanish Gypsy,</w:t>
      </w:r>
      <w:r>
        <w:rPr>
          <w:color w:val="000000"/>
          <w:sz w:val="24"/>
          <w:szCs w:val="24"/>
        </w:rPr>
        <w:t xml:space="preserve"> Bk. ii.</w:t>
      </w:r>
    </w:p>
    <w:p>
      <w:pPr>
        <w:widowControl w:val="on"/>
        <w:pBdr/>
        <w:spacing w:before="240" w:after="240" w:line="240" w:lineRule="auto"/>
        <w:ind w:left="0" w:right="0"/>
        <w:jc w:val="left"/>
      </w:pPr>
      <w:r>
        <w:rPr>
          <w:color w:val="000000"/>
          <w:sz w:val="24"/>
          <w:szCs w:val="24"/>
        </w:rPr>
        <w:t xml:space="preserve">Amid the roses fierce Repentance rears</w:t>
      </w:r>
      <w:r>
        <w:rPr>
          <w:color w:val="000000"/>
          <w:sz w:val="24"/>
          <w:szCs w:val="24"/>
        </w:rPr>
        <w:br/>
        <w:t xml:space="preserve">Her snaky crest.</w:t>
      </w:r>
      <w:r>
        <w:rPr>
          <w:color w:val="000000"/>
          <w:sz w:val="24"/>
          <w:szCs w:val="24"/>
        </w:rPr>
        <w:br/>
        <w:t xml:space="preserve">1479</w:t>
      </w:r>
      <w:r>
        <w:rPr>
          <w:color w:val="000000"/>
          <w:sz w:val="24"/>
          <w:szCs w:val="24"/>
        </w:rPr>
        <w:br/>
        <w:t xml:space="preserve">THOMSON:  </w:t>
      </w:r>
      <w:r>
        <w:rPr>
          <w:i/>
          <w:color w:val="000000"/>
          <w:sz w:val="24"/>
          <w:szCs w:val="24"/>
        </w:rPr>
        <w:t xml:space="preserve">Seasons, Spring,</w:t>
      </w:r>
      <w:r>
        <w:rPr>
          <w:color w:val="000000"/>
          <w:sz w:val="24"/>
          <w:szCs w:val="24"/>
        </w:rPr>
        <w:t xml:space="preserve"> Line 996.</w:t>
      </w:r>
    </w:p>
    <w:p>
      <w:pPr>
        <w:widowControl w:val="on"/>
        <w:pBdr/>
        <w:spacing w:before="240" w:after="240" w:line="240" w:lineRule="auto"/>
        <w:ind w:left="0" w:right="0"/>
        <w:jc w:val="left"/>
      </w:pPr>
      <w:r>
        <w:rPr>
          <w:color w:val="000000"/>
          <w:sz w:val="24"/>
          <w:szCs w:val="24"/>
        </w:rPr>
        <w:t xml:space="preserve">=Repose.=</w:t>
      </w:r>
    </w:p>
    <w:p>
      <w:pPr>
        <w:widowControl w:val="on"/>
        <w:pBdr/>
        <w:spacing w:before="240" w:after="240" w:line="240" w:lineRule="auto"/>
        <w:ind w:left="0" w:right="0"/>
        <w:jc w:val="left"/>
      </w:pPr>
      <w:r>
        <w:rPr>
          <w:color w:val="000000"/>
          <w:sz w:val="24"/>
          <w:szCs w:val="24"/>
        </w:rPr>
        <w:t xml:space="preserve">The best of men have ever loved repose: </w:t>
      </w:r>
      <w:r>
        <w:rPr>
          <w:color w:val="000000"/>
          <w:sz w:val="24"/>
          <w:szCs w:val="24"/>
        </w:rPr>
        <w:br/>
        <w:t xml:space="preserve">They hate to mingle in the filthy fray,</w:t>
      </w:r>
      <w:r>
        <w:rPr>
          <w:color w:val="000000"/>
          <w:sz w:val="24"/>
          <w:szCs w:val="24"/>
        </w:rPr>
        <w:br/>
        <w:t xml:space="preserve">Where the soul sours, and gradual rancor grows,</w:t>
      </w:r>
      <w:r>
        <w:rPr>
          <w:color w:val="000000"/>
          <w:sz w:val="24"/>
          <w:szCs w:val="24"/>
        </w:rPr>
        <w:br/>
        <w:t xml:space="preserve">Imbitter’d more from peevish day to day.</w:t>
      </w:r>
      <w:r>
        <w:rPr>
          <w:color w:val="000000"/>
          <w:sz w:val="24"/>
          <w:szCs w:val="24"/>
        </w:rPr>
        <w:br/>
        <w:t xml:space="preserve">1480</w:t>
      </w:r>
      <w:r>
        <w:rPr>
          <w:color w:val="000000"/>
          <w:sz w:val="24"/>
          <w:szCs w:val="24"/>
        </w:rPr>
        <w:br/>
        <w:t xml:space="preserve">THOMSON:  </w:t>
      </w:r>
      <w:r>
        <w:rPr>
          <w:i/>
          <w:color w:val="000000"/>
          <w:sz w:val="24"/>
          <w:szCs w:val="24"/>
        </w:rPr>
        <w:t xml:space="preserve">Castle of Indolence,</w:t>
      </w:r>
      <w:r>
        <w:rPr>
          <w:color w:val="000000"/>
          <w:sz w:val="24"/>
          <w:szCs w:val="24"/>
        </w:rPr>
        <w:t xml:space="preserve"> Canto i., St. 17.</w:t>
      </w:r>
    </w:p>
    <w:p>
      <w:pPr>
        <w:widowControl w:val="on"/>
        <w:pBdr/>
        <w:spacing w:before="240" w:after="240" w:line="240" w:lineRule="auto"/>
        <w:ind w:left="0" w:right="0"/>
        <w:jc w:val="left"/>
      </w:pPr>
      <w:r>
        <w:rPr>
          <w:color w:val="000000"/>
          <w:sz w:val="24"/>
          <w:szCs w:val="24"/>
        </w:rPr>
        <w:t xml:space="preserve">Her suffering ended with the day,</w:t>
      </w:r>
      <w:r>
        <w:rPr>
          <w:color w:val="000000"/>
          <w:sz w:val="24"/>
          <w:szCs w:val="24"/>
        </w:rPr>
        <w:br/>
        <w:t xml:space="preserve">  Yet lived she at its close,</w:t>
      </w:r>
      <w:r>
        <w:rPr>
          <w:color w:val="000000"/>
          <w:sz w:val="24"/>
          <w:szCs w:val="24"/>
        </w:rPr>
        <w:br/>
        <w:t xml:space="preserve">And breathed the long, long night away,</w:t>
      </w:r>
      <w:r>
        <w:rPr>
          <w:color w:val="000000"/>
          <w:sz w:val="24"/>
          <w:szCs w:val="24"/>
        </w:rPr>
        <w:br/>
        <w:t xml:space="preserve">  In statue-like repose.</w:t>
      </w:r>
      <w:r>
        <w:rPr>
          <w:color w:val="000000"/>
          <w:sz w:val="24"/>
          <w:szCs w:val="24"/>
        </w:rPr>
        <w:br/>
        <w:t xml:space="preserve">1481</w:t>
      </w:r>
      <w:r>
        <w:rPr>
          <w:color w:val="000000"/>
          <w:sz w:val="24"/>
          <w:szCs w:val="24"/>
        </w:rPr>
        <w:br/>
        <w:t xml:space="preserve">JAMES ALDRICH:  </w:t>
      </w:r>
      <w:r>
        <w:rPr>
          <w:i/>
          <w:color w:val="000000"/>
          <w:sz w:val="24"/>
          <w:szCs w:val="24"/>
        </w:rPr>
        <w:t xml:space="preserve">A Death-Bed.</w:t>
      </w:r>
    </w:p>
    <w:p>
      <w:pPr>
        <w:widowControl w:val="on"/>
        <w:pBdr/>
        <w:spacing w:before="240" w:after="240" w:line="240" w:lineRule="auto"/>
        <w:ind w:left="0" w:right="0"/>
        <w:jc w:val="left"/>
      </w:pPr>
      <w:r>
        <w:rPr>
          <w:color w:val="000000"/>
          <w:sz w:val="24"/>
          <w:szCs w:val="24"/>
        </w:rPr>
        <w:t xml:space="preserve">=Reproof.=</w:t>
      </w:r>
    </w:p>
    <w:p>
      <w:pPr>
        <w:widowControl w:val="on"/>
        <w:pBdr/>
        <w:spacing w:before="240" w:after="240" w:line="240" w:lineRule="auto"/>
        <w:ind w:left="0" w:right="0"/>
        <w:jc w:val="left"/>
      </w:pPr>
      <w:r>
        <w:rPr>
          <w:color w:val="000000"/>
          <w:sz w:val="24"/>
          <w:szCs w:val="24"/>
        </w:rPr>
        <w:t xml:space="preserve">Fear not the anger of the wise to raise; Those best can bear reproof who merit praise. 1482 POPE:  </w:t>
      </w:r>
      <w:r>
        <w:rPr>
          <w:i/>
          <w:color w:val="000000"/>
          <w:sz w:val="24"/>
          <w:szCs w:val="24"/>
        </w:rPr>
        <w:t xml:space="preserve">E. on Criticism,</w:t>
      </w:r>
      <w:r>
        <w:rPr>
          <w:color w:val="000000"/>
          <w:sz w:val="24"/>
          <w:szCs w:val="24"/>
        </w:rPr>
        <w:t xml:space="preserve"> Pt. iii., Line 23.</w:t>
      </w:r>
    </w:p>
    <w:p>
      <w:pPr>
        <w:widowControl w:val="on"/>
        <w:pBdr/>
        <w:spacing w:before="240" w:after="240" w:line="240" w:lineRule="auto"/>
        <w:ind w:left="0" w:right="0"/>
        <w:jc w:val="left"/>
      </w:pPr>
      <w:r>
        <w:rPr>
          <w:color w:val="000000"/>
          <w:sz w:val="24"/>
          <w:szCs w:val="24"/>
        </w:rPr>
        <w:t xml:space="preserve">Reproof on her lips, but a smile in her eye. 1483 LOVER:  </w:t>
      </w:r>
      <w:r>
        <w:rPr>
          <w:i/>
          <w:color w:val="000000"/>
          <w:sz w:val="24"/>
          <w:szCs w:val="24"/>
        </w:rPr>
        <w:t xml:space="preserve">Rory O’More.</w:t>
      </w:r>
    </w:p>
    <w:p>
      <w:pPr>
        <w:widowControl w:val="on"/>
        <w:pBdr/>
        <w:spacing w:before="240" w:after="240" w:line="240" w:lineRule="auto"/>
        <w:ind w:left="0" w:right="0"/>
        <w:jc w:val="left"/>
      </w:pPr>
      <w:r>
        <w:rPr>
          <w:color w:val="000000"/>
          <w:sz w:val="24"/>
          <w:szCs w:val="24"/>
        </w:rPr>
        <w:t xml:space="preserve">=Reputation.=</w:t>
      </w:r>
    </w:p>
    <w:p>
      <w:pPr>
        <w:widowControl w:val="on"/>
        <w:pBdr/>
        <w:spacing w:before="240" w:after="240" w:line="240" w:lineRule="auto"/>
        <w:ind w:left="0" w:right="0"/>
        <w:jc w:val="left"/>
      </w:pPr>
      <w:r>
        <w:rPr>
          <w:color w:val="000000"/>
          <w:sz w:val="24"/>
          <w:szCs w:val="24"/>
        </w:rPr>
        <w:t xml:space="preserve">The purest treasure mortal times afford,</w:t>
      </w:r>
      <w:r>
        <w:rPr>
          <w:color w:val="000000"/>
          <w:sz w:val="24"/>
          <w:szCs w:val="24"/>
        </w:rPr>
        <w:br/>
        <w:t xml:space="preserve">Is spotless reputation; that away,</w:t>
      </w:r>
      <w:r>
        <w:rPr>
          <w:color w:val="000000"/>
          <w:sz w:val="24"/>
          <w:szCs w:val="24"/>
        </w:rPr>
        <w:br/>
        <w:t xml:space="preserve">Men are but gilded loam, or painted clay.</w:t>
      </w:r>
      <w:r>
        <w:rPr>
          <w:color w:val="000000"/>
          <w:sz w:val="24"/>
          <w:szCs w:val="24"/>
        </w:rPr>
        <w:br/>
        <w:t xml:space="preserve">1484</w:t>
      </w:r>
      <w:r>
        <w:rPr>
          <w:color w:val="000000"/>
          <w:sz w:val="24"/>
          <w:szCs w:val="24"/>
        </w:rPr>
        <w:br/>
        <w:t xml:space="preserve">SHAKS.:  </w:t>
      </w:r>
      <w:r>
        <w:rPr>
          <w:i/>
          <w:color w:val="000000"/>
          <w:sz w:val="24"/>
          <w:szCs w:val="24"/>
        </w:rPr>
        <w:t xml:space="preserve">Richard 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At every word a reputation dies. 1485 POPE:  </w:t>
      </w:r>
      <w:r>
        <w:rPr>
          <w:i/>
          <w:color w:val="000000"/>
          <w:sz w:val="24"/>
          <w:szCs w:val="24"/>
        </w:rPr>
        <w:t xml:space="preserve">R. of the Lock,</w:t>
      </w:r>
      <w:r>
        <w:rPr>
          <w:color w:val="000000"/>
          <w:sz w:val="24"/>
          <w:szCs w:val="24"/>
        </w:rPr>
        <w:t xml:space="preserve"> Canto iii., Line 16.</w:t>
      </w:r>
    </w:p>
    <w:p>
      <w:pPr>
        <w:widowControl w:val="on"/>
        <w:pBdr/>
        <w:spacing w:before="240" w:after="240" w:line="240" w:lineRule="auto"/>
        <w:ind w:left="0" w:right="0"/>
        <w:jc w:val="left"/>
      </w:pPr>
      <w:r>
        <w:rPr>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But Heaven hath a hand in these events; To whose high will we bound our calm contents. 1486 SHAKS.:  </w:t>
      </w:r>
      <w:r>
        <w:rPr>
          <w:i/>
          <w:color w:val="000000"/>
          <w:sz w:val="24"/>
          <w:szCs w:val="24"/>
        </w:rPr>
        <w:t xml:space="preserve">Richard II.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While Resignation gently slopes away, And all his prospects brightening to the last, His heaven commences ere the world be past. 1487 GOLDSMITH:  </w:t>
      </w:r>
      <w:r>
        <w:rPr>
          <w:i/>
          <w:color w:val="000000"/>
          <w:sz w:val="24"/>
          <w:szCs w:val="24"/>
        </w:rPr>
        <w:t xml:space="preserve">Des.  Village,</w:t>
      </w:r>
      <w:r>
        <w:rPr>
          <w:color w:val="000000"/>
          <w:sz w:val="24"/>
          <w:szCs w:val="24"/>
        </w:rPr>
        <w:t xml:space="preserve"> Line 110.</w:t>
      </w:r>
    </w:p>
    <w:p>
      <w:pPr>
        <w:widowControl w:val="on"/>
        <w:pBdr/>
        <w:spacing w:before="240" w:after="240" w:line="240" w:lineRule="auto"/>
        <w:ind w:left="0" w:right="0"/>
        <w:jc w:val="left"/>
      </w:pPr>
      <w:r>
        <w:rPr>
          <w:color w:val="000000"/>
          <w:sz w:val="24"/>
          <w:szCs w:val="24"/>
        </w:rPr>
        <w:t xml:space="preserve">=Resolution.=</w:t>
      </w:r>
    </w:p>
    <w:p>
      <w:pPr>
        <w:widowControl w:val="on"/>
        <w:pBdr/>
        <w:spacing w:before="240" w:after="240" w:line="240" w:lineRule="auto"/>
        <w:ind w:left="0" w:right="0"/>
        <w:jc w:val="left"/>
      </w:pPr>
      <w:r>
        <w:rPr>
          <w:color w:val="000000"/>
          <w:sz w:val="24"/>
          <w:szCs w:val="24"/>
        </w:rPr>
        <w:t xml:space="preserve">The native hue of resolution</w:t>
      </w:r>
      <w:r>
        <w:rPr>
          <w:color w:val="000000"/>
          <w:sz w:val="24"/>
          <w:szCs w:val="24"/>
        </w:rPr>
        <w:br/>
        <w:t xml:space="preserve">Is sicklied o’er with the pale cast of thought;</w:t>
      </w:r>
      <w:r>
        <w:rPr>
          <w:color w:val="000000"/>
          <w:sz w:val="24"/>
          <w:szCs w:val="24"/>
        </w:rPr>
        <w:br/>
        <w:t xml:space="preserve">And enterprises of great pith and moment,</w:t>
      </w:r>
      <w:r>
        <w:rPr>
          <w:color w:val="000000"/>
          <w:sz w:val="24"/>
          <w:szCs w:val="24"/>
        </w:rPr>
        <w:br/>
        <w:t xml:space="preserve">With this regard, their currents turn awry,</w:t>
      </w:r>
      <w:r>
        <w:rPr>
          <w:color w:val="000000"/>
          <w:sz w:val="24"/>
          <w:szCs w:val="24"/>
        </w:rPr>
        <w:br/>
        <w:t xml:space="preserve">And lose the name of action.</w:t>
      </w:r>
      <w:r>
        <w:rPr>
          <w:color w:val="000000"/>
          <w:sz w:val="24"/>
          <w:szCs w:val="24"/>
        </w:rPr>
        <w:br/>
        <w:t xml:space="preserve">1488</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=Respect.=</w:t>
      </w:r>
    </w:p>
    <w:p>
      <w:pPr>
        <w:widowControl w:val="on"/>
        <w:pBdr/>
        <w:spacing w:before="240" w:after="240" w:line="240" w:lineRule="auto"/>
        <w:ind w:left="0" w:right="0"/>
        <w:jc w:val="left"/>
      </w:pPr>
      <w:r>
        <w:rPr>
          <w:color w:val="000000"/>
          <w:sz w:val="24"/>
          <w:szCs w:val="24"/>
        </w:rPr>
        <w:t xml:space="preserve">You have too much respect upon the world:  They lose it, that do buy it with much care. 1489 SHAKS.:  </w:t>
      </w:r>
      <w:r>
        <w:rPr>
          <w:i/>
          <w:color w:val="000000"/>
          <w:sz w:val="24"/>
          <w:szCs w:val="24"/>
        </w:rPr>
        <w:t xml:space="preserve">M. of Venice,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=Rest.=</w:t>
      </w:r>
    </w:p>
    <w:p>
      <w:pPr>
        <w:widowControl w:val="on"/>
        <w:pBdr/>
        <w:spacing w:before="240" w:after="240" w:line="240" w:lineRule="auto"/>
        <w:ind w:left="0" w:right="0"/>
        <w:jc w:val="left"/>
      </w:pPr>
      <w:r>
        <w:rPr>
          <w:color w:val="000000"/>
          <w:sz w:val="24"/>
          <w:szCs w:val="24"/>
        </w:rPr>
        <w:t xml:space="preserve">Who with a body filled and vacant mind Gets him to rest, crammed with distressful bread. 1490 SHAKS.:  </w:t>
      </w:r>
      <w:r>
        <w:rPr>
          <w:i/>
          <w:color w:val="000000"/>
          <w:sz w:val="24"/>
          <w:szCs w:val="24"/>
        </w:rPr>
        <w:t xml:space="preserve">Henry V.,</w:t>
      </w:r>
      <w:r>
        <w:rPr>
          <w:color w:val="000000"/>
          <w:sz w:val="24"/>
          <w:szCs w:val="24"/>
        </w:rPr>
        <w:t xml:space="preserve"> Act iv.,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Rest is sweet after strife.</w:t>
      </w:r>
      <w:r>
        <w:rPr>
          <w:color w:val="000000"/>
          <w:sz w:val="24"/>
          <w:szCs w:val="24"/>
        </w:rPr>
        <w:br/>
        <w:t xml:space="preserve">1491</w:t>
      </w:r>
      <w:r>
        <w:rPr>
          <w:color w:val="000000"/>
          <w:sz w:val="24"/>
          <w:szCs w:val="24"/>
        </w:rPr>
        <w:br/>
        <w:t xml:space="preserve">OWEN MEREDITH:  </w:t>
      </w:r>
      <w:r>
        <w:rPr>
          <w:i/>
          <w:color w:val="000000"/>
          <w:sz w:val="24"/>
          <w:szCs w:val="24"/>
        </w:rPr>
        <w:t xml:space="preserve">Lucile,</w:t>
      </w:r>
      <w:r>
        <w:rPr>
          <w:color w:val="000000"/>
          <w:sz w:val="24"/>
          <w:szCs w:val="24"/>
        </w:rPr>
        <w:t xml:space="preserve"> Pt. i., Canto vi., St. 25.</w:t>
      </w:r>
    </w:p>
    <w:p>
      <w:pPr>
        <w:widowControl w:val="on"/>
        <w:pBdr/>
        <w:spacing w:before="240" w:after="240" w:line="240" w:lineRule="auto"/>
        <w:ind w:left="0" w:right="0"/>
        <w:jc w:val="left"/>
      </w:pPr>
      <w:r>
        <w:rPr>
          <w:color w:val="000000"/>
          <w:sz w:val="24"/>
          <w:szCs w:val="24"/>
        </w:rPr>
        <w:t xml:space="preserve">For too much rest itself becomes a pain. 1492 POPE:  </w:t>
      </w:r>
      <w:r>
        <w:rPr>
          <w:i/>
          <w:color w:val="000000"/>
          <w:sz w:val="24"/>
          <w:szCs w:val="24"/>
        </w:rPr>
        <w:t xml:space="preserve">Odyssey,</w:t>
      </w:r>
      <w:r>
        <w:rPr>
          <w:color w:val="000000"/>
          <w:sz w:val="24"/>
          <w:szCs w:val="24"/>
        </w:rPr>
        <w:t xml:space="preserve"> Bk. xv., Line 429.</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Who soweth good seed shall surely reap;</w:t>
      </w:r>
      <w:r>
        <w:rPr>
          <w:color w:val="000000"/>
          <w:sz w:val="24"/>
          <w:szCs w:val="24"/>
        </w:rPr>
        <w:br/>
        <w:t xml:space="preserve">The year grows rich as it groweth old;</w:t>
      </w:r>
      <w:r>
        <w:rPr>
          <w:color w:val="000000"/>
          <w:sz w:val="24"/>
          <w:szCs w:val="24"/>
        </w:rPr>
        <w:br/>
        <w:t xml:space="preserve">And life’s latest sands are its sands of gold.</w:t>
      </w:r>
      <w:r>
        <w:rPr>
          <w:color w:val="000000"/>
          <w:sz w:val="24"/>
          <w:szCs w:val="24"/>
        </w:rPr>
        <w:br/>
        <w:t xml:space="preserve">1493</w:t>
      </w:r>
      <w:r>
        <w:rPr>
          <w:color w:val="000000"/>
          <w:sz w:val="24"/>
          <w:szCs w:val="24"/>
        </w:rPr>
        <w:br/>
        <w:t xml:space="preserve">JULIA C.R.  DORR:  </w:t>
      </w:r>
      <w:r>
        <w:rPr>
          <w:i/>
          <w:color w:val="000000"/>
          <w:sz w:val="24"/>
          <w:szCs w:val="24"/>
        </w:rPr>
        <w:t xml:space="preserve">To the Bouquet Club.</w:t>
      </w:r>
    </w:p>
    <w:p>
      <w:pPr>
        <w:widowControl w:val="on"/>
        <w:pBdr/>
        <w:spacing w:before="240" w:after="240" w:line="240" w:lineRule="auto"/>
        <w:ind w:left="0" w:right="0"/>
        <w:jc w:val="left"/>
      </w:pPr>
      <w:r>
        <w:rPr>
          <w:color w:val="000000"/>
          <w:sz w:val="24"/>
          <w:szCs w:val="24"/>
        </w:rPr>
        <w:t xml:space="preserve">=Retirement.=</w:t>
      </w:r>
    </w:p>
    <w:p>
      <w:pPr>
        <w:widowControl w:val="on"/>
        <w:pBdr/>
        <w:spacing w:before="240" w:after="240" w:line="240" w:lineRule="auto"/>
        <w:ind w:left="0" w:right="0"/>
        <w:jc w:val="left"/>
      </w:pPr>
      <w:r>
        <w:rPr>
          <w:color w:val="000000"/>
          <w:sz w:val="24"/>
          <w:szCs w:val="24"/>
        </w:rPr>
        <w:t xml:space="preserve">Retiring from the popular noise, I seek</w:t>
      </w:r>
      <w:r>
        <w:rPr>
          <w:color w:val="000000"/>
          <w:sz w:val="24"/>
          <w:szCs w:val="24"/>
        </w:rPr>
        <w:br/>
        <w:t xml:space="preserve">This unfrequented place to find some ease.</w:t>
      </w:r>
      <w:r>
        <w:rPr>
          <w:color w:val="000000"/>
          <w:sz w:val="24"/>
          <w:szCs w:val="24"/>
        </w:rPr>
        <w:br/>
        <w:t xml:space="preserve">1494</w:t>
      </w:r>
      <w:r>
        <w:rPr>
          <w:color w:val="000000"/>
          <w:sz w:val="24"/>
          <w:szCs w:val="24"/>
        </w:rPr>
        <w:br/>
        <w:t xml:space="preserve">MILTON:  </w:t>
      </w:r>
      <w:r>
        <w:rPr>
          <w:i/>
          <w:color w:val="000000"/>
          <w:sz w:val="24"/>
          <w:szCs w:val="24"/>
        </w:rPr>
        <w:t xml:space="preserve">Samson Agonistes,</w:t>
      </w:r>
      <w:r>
        <w:rPr>
          <w:color w:val="000000"/>
          <w:sz w:val="24"/>
          <w:szCs w:val="24"/>
        </w:rPr>
        <w:t xml:space="preserve"> Line 16.</w:t>
      </w:r>
    </w:p>
    <w:p>
      <w:pPr>
        <w:widowControl w:val="on"/>
        <w:pBdr/>
        <w:spacing w:before="240" w:after="240" w:line="240" w:lineRule="auto"/>
        <w:ind w:left="0" w:right="0"/>
        <w:jc w:val="left"/>
      </w:pPr>
      <w:r>
        <w:rPr>
          <w:color w:val="000000"/>
          <w:sz w:val="24"/>
          <w:szCs w:val="24"/>
        </w:rPr>
        <w:t xml:space="preserve">O blest retirement, friend to life’s decline, Retreats from care that never must be mine, How happy he who crowns, in shades like these, A youth of labor, with an age of ease; Who quits a world where strong temptations try, And, since ’t is hard to combat, learns to fly. 1495 GOLDSMITH:  </w:t>
      </w:r>
      <w:r>
        <w:rPr>
          <w:i/>
          <w:color w:val="000000"/>
          <w:sz w:val="24"/>
          <w:szCs w:val="24"/>
        </w:rPr>
        <w:t xml:space="preserve">Des.  Village,</w:t>
      </w:r>
      <w:r>
        <w:rPr>
          <w:color w:val="000000"/>
          <w:sz w:val="24"/>
          <w:szCs w:val="24"/>
        </w:rPr>
        <w:t xml:space="preserve"> Line 97.</w:t>
      </w:r>
    </w:p>
    <w:p>
      <w:pPr>
        <w:widowControl w:val="on"/>
        <w:pBdr/>
        <w:spacing w:before="240" w:after="240" w:line="240" w:lineRule="auto"/>
        <w:ind w:left="0" w:right="0"/>
        <w:jc w:val="left"/>
      </w:pPr>
      <w:r>
        <w:rPr>
          <w:color w:val="000000"/>
          <w:sz w:val="24"/>
          <w:szCs w:val="24"/>
        </w:rPr>
        <w:t xml:space="preserve">=Retreat.=</w:t>
      </w:r>
    </w:p>
    <w:p>
      <w:pPr>
        <w:widowControl w:val="on"/>
        <w:pBdr/>
        <w:spacing w:before="240" w:after="240" w:line="240" w:lineRule="auto"/>
        <w:ind w:left="0" w:right="0"/>
        <w:jc w:val="left"/>
      </w:pPr>
      <w:r>
        <w:rPr>
          <w:color w:val="000000"/>
          <w:sz w:val="24"/>
          <w:szCs w:val="24"/>
        </w:rPr>
        <w:t xml:space="preserve">In all the trade of war, no feat</w:t>
      </w:r>
      <w:r>
        <w:rPr>
          <w:color w:val="000000"/>
          <w:sz w:val="24"/>
          <w:szCs w:val="24"/>
        </w:rPr>
        <w:br/>
        <w:t xml:space="preserve">Is nobler than a brave retreat;</w:t>
      </w:r>
      <w:r>
        <w:rPr>
          <w:color w:val="000000"/>
          <w:sz w:val="24"/>
          <w:szCs w:val="24"/>
        </w:rPr>
        <w:br/>
        <w:t xml:space="preserve">For those that run away, and fly,</w:t>
      </w:r>
      <w:r>
        <w:rPr>
          <w:color w:val="000000"/>
          <w:sz w:val="24"/>
          <w:szCs w:val="24"/>
        </w:rPr>
        <w:br/>
        <w:t xml:space="preserve">Take place at least of the enemy.</w:t>
      </w:r>
      <w:r>
        <w:rPr>
          <w:color w:val="000000"/>
          <w:sz w:val="24"/>
          <w:szCs w:val="24"/>
        </w:rPr>
        <w:br/>
        <w:t xml:space="preserve">1496</w:t>
      </w:r>
      <w:r>
        <w:rPr>
          <w:color w:val="000000"/>
          <w:sz w:val="24"/>
          <w:szCs w:val="24"/>
        </w:rPr>
        <w:br/>
        <w:t xml:space="preserve">BUTLER:  </w:t>
      </w:r>
      <w:r>
        <w:rPr>
          <w:i/>
          <w:color w:val="000000"/>
          <w:sz w:val="24"/>
          <w:szCs w:val="24"/>
        </w:rPr>
        <w:t xml:space="preserve">Hudibras,</w:t>
      </w:r>
      <w:r>
        <w:rPr>
          <w:color w:val="000000"/>
          <w:sz w:val="24"/>
          <w:szCs w:val="24"/>
        </w:rPr>
        <w:t xml:space="preserve"> Pt. i., Canto iii., Line 607.</w:t>
      </w:r>
    </w:p>
    <w:p>
      <w:pPr>
        <w:widowControl w:val="on"/>
        <w:pBdr/>
        <w:spacing w:before="240" w:after="240" w:line="240" w:lineRule="auto"/>
        <w:ind w:left="0" w:right="0"/>
        <w:jc w:val="left"/>
      </w:pPr>
      <w:r>
        <w:rPr>
          <w:color w:val="000000"/>
          <w:sz w:val="24"/>
          <w:szCs w:val="24"/>
        </w:rPr>
        <w:t xml:space="preserve">=Revelry.=</w:t>
      </w:r>
    </w:p>
    <w:p>
      <w:pPr>
        <w:widowControl w:val="on"/>
        <w:pBdr/>
        <w:spacing w:before="240" w:after="240" w:line="240" w:lineRule="auto"/>
        <w:ind w:left="0" w:right="0"/>
        <w:jc w:val="left"/>
      </w:pPr>
      <w:r>
        <w:rPr>
          <w:color w:val="000000"/>
          <w:sz w:val="24"/>
          <w:szCs w:val="24"/>
        </w:rPr>
        <w:t xml:space="preserve">Midnight shout and revelry,</w:t>
      </w:r>
      <w:r>
        <w:rPr>
          <w:color w:val="000000"/>
          <w:sz w:val="24"/>
          <w:szCs w:val="24"/>
        </w:rPr>
        <w:br/>
        <w:t xml:space="preserve">Tipsy dance and jollity.</w:t>
      </w:r>
      <w:r>
        <w:rPr>
          <w:color w:val="000000"/>
          <w:sz w:val="24"/>
          <w:szCs w:val="24"/>
        </w:rPr>
        <w:br/>
        <w:t xml:space="preserve">1497</w:t>
      </w:r>
      <w:r>
        <w:rPr>
          <w:color w:val="000000"/>
          <w:sz w:val="24"/>
          <w:szCs w:val="24"/>
        </w:rPr>
        <w:br/>
        <w:t xml:space="preserve">MILTON:  </w:t>
      </w:r>
      <w:r>
        <w:rPr>
          <w:i/>
          <w:color w:val="000000"/>
          <w:sz w:val="24"/>
          <w:szCs w:val="24"/>
        </w:rPr>
        <w:t xml:space="preserve">Comus,</w:t>
      </w:r>
      <w:r>
        <w:rPr>
          <w:color w:val="000000"/>
          <w:sz w:val="24"/>
          <w:szCs w:val="24"/>
        </w:rPr>
        <w:t xml:space="preserve"> Line 103.</w:t>
      </w:r>
    </w:p>
    <w:p>
      <w:pPr>
        <w:widowControl w:val="on"/>
        <w:pBdr/>
        <w:spacing w:before="240" w:after="240" w:line="240" w:lineRule="auto"/>
        <w:ind w:left="0" w:right="0"/>
        <w:jc w:val="left"/>
      </w:pPr>
      <w:r>
        <w:rPr>
          <w:color w:val="000000"/>
          <w:sz w:val="24"/>
          <w:szCs w:val="24"/>
        </w:rPr>
        <w:t xml:space="preserve">There was a sound of revelry by night,</w:t>
      </w:r>
      <w:r>
        <w:rPr>
          <w:color w:val="000000"/>
          <w:sz w:val="24"/>
          <w:szCs w:val="24"/>
        </w:rPr>
        <w:br/>
        <w:t xml:space="preserve">And Belgium’s capital had gather’d then</w:t>
      </w:r>
      <w:r>
        <w:rPr>
          <w:color w:val="000000"/>
          <w:sz w:val="24"/>
          <w:szCs w:val="24"/>
        </w:rPr>
        <w:br/>
        <w:t xml:space="preserve">Her beauty and her chivalry, and bright</w:t>
      </w:r>
      <w:r>
        <w:rPr>
          <w:color w:val="000000"/>
          <w:sz w:val="24"/>
          <w:szCs w:val="24"/>
        </w:rPr>
        <w:br/>
        <w:t xml:space="preserve">The lamps shone o’er fair women and brave men.</w:t>
      </w:r>
      <w:r>
        <w:rPr>
          <w:color w:val="000000"/>
          <w:sz w:val="24"/>
          <w:szCs w:val="24"/>
        </w:rPr>
        <w:br/>
        <w:t xml:space="preserve">1498</w:t>
      </w:r>
      <w:r>
        <w:rPr>
          <w:color w:val="000000"/>
          <w:sz w:val="24"/>
          <w:szCs w:val="24"/>
        </w:rPr>
        <w:br/>
        <w:t xml:space="preserve">BYRON:  </w:t>
      </w:r>
      <w:r>
        <w:rPr>
          <w:i/>
          <w:color w:val="000000"/>
          <w:sz w:val="24"/>
          <w:szCs w:val="24"/>
        </w:rPr>
        <w:t xml:space="preserve">Ch.  Harold,</w:t>
      </w:r>
      <w:r>
        <w:rPr>
          <w:color w:val="000000"/>
          <w:sz w:val="24"/>
          <w:szCs w:val="24"/>
        </w:rPr>
        <w:t xml:space="preserve"> Canto iii., St. 21.</w:t>
      </w:r>
    </w:p>
    <w:p>
      <w:pPr>
        <w:widowControl w:val="on"/>
        <w:pBdr/>
        <w:spacing w:before="240" w:after="240" w:line="240" w:lineRule="auto"/>
        <w:ind w:left="0" w:right="0"/>
        <w:jc w:val="left"/>
      </w:pPr>
      <w:r>
        <w:rPr>
          <w:color w:val="000000"/>
          <w:sz w:val="24"/>
          <w:szCs w:val="24"/>
        </w:rPr>
        <w:t xml:space="preserve">=Revenge.=</w:t>
      </w:r>
    </w:p>
    <w:p>
      <w:pPr>
        <w:widowControl w:val="on"/>
        <w:pBdr/>
        <w:spacing w:before="240" w:after="240" w:line="240" w:lineRule="auto"/>
        <w:ind w:left="0" w:right="0"/>
        <w:jc w:val="left"/>
      </w:pPr>
      <w:r>
        <w:rPr>
          <w:color w:val="000000"/>
          <w:sz w:val="24"/>
          <w:szCs w:val="24"/>
        </w:rPr>
        <w:t xml:space="preserve">And Caesar’s spirit, ranging for revenge,</w:t>
      </w:r>
      <w:r>
        <w:rPr>
          <w:color w:val="000000"/>
          <w:sz w:val="24"/>
          <w:szCs w:val="24"/>
        </w:rPr>
        <w:br/>
        <w:t xml:space="preserve">With Ate by his side, come hot from hell,</w:t>
      </w:r>
      <w:r>
        <w:rPr>
          <w:color w:val="000000"/>
          <w:sz w:val="24"/>
          <w:szCs w:val="24"/>
        </w:rPr>
        <w:br/>
        <w:t xml:space="preserve">Shall in these confines, with a monarch’s voice,</w:t>
      </w:r>
      <w:r>
        <w:rPr>
          <w:color w:val="000000"/>
          <w:sz w:val="24"/>
          <w:szCs w:val="24"/>
        </w:rPr>
        <w:br/>
        <w:t xml:space="preserve">Cry “Havock,” and let slip the dogs of war.</w:t>
      </w:r>
      <w:r>
        <w:rPr>
          <w:color w:val="000000"/>
          <w:sz w:val="24"/>
          <w:szCs w:val="24"/>
        </w:rPr>
        <w:br/>
        <w:t xml:space="preserve">1499</w:t>
      </w:r>
      <w:r>
        <w:rPr>
          <w:color w:val="000000"/>
          <w:sz w:val="24"/>
          <w:szCs w:val="24"/>
        </w:rPr>
        <w:br/>
        <w:t xml:space="preserve">SHAKS.:  </w:t>
      </w:r>
      <w:r>
        <w:rPr>
          <w:i/>
          <w:color w:val="000000"/>
          <w:sz w:val="24"/>
          <w:szCs w:val="24"/>
        </w:rPr>
        <w:t xml:space="preserve">Jul.  Caesar,</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Revenge, at first though sweet,</w:t>
      </w:r>
      <w:r>
        <w:rPr>
          <w:color w:val="000000"/>
          <w:sz w:val="24"/>
          <w:szCs w:val="24"/>
        </w:rPr>
        <w:br/>
        <w:t xml:space="preserve">Bitter ere long, back on itself recoils.</w:t>
      </w:r>
      <w:r>
        <w:rPr>
          <w:color w:val="000000"/>
          <w:sz w:val="24"/>
          <w:szCs w:val="24"/>
        </w:rPr>
        <w:br/>
        <w:t xml:space="preserve">1500</w:t>
      </w:r>
      <w:r>
        <w:rPr>
          <w:color w:val="000000"/>
          <w:sz w:val="24"/>
          <w:szCs w:val="24"/>
        </w:rPr>
        <w:br/>
        <w:t xml:space="preserve">MILTON:  </w:t>
      </w:r>
      <w:r>
        <w:rPr>
          <w:i/>
          <w:color w:val="000000"/>
          <w:sz w:val="24"/>
          <w:szCs w:val="24"/>
        </w:rPr>
        <w:t xml:space="preserve">Par.  Lost,</w:t>
      </w:r>
      <w:r>
        <w:rPr>
          <w:color w:val="000000"/>
          <w:sz w:val="24"/>
          <w:szCs w:val="24"/>
        </w:rPr>
        <w:t xml:space="preserve"> Bk. ix., Line 171.</w:t>
      </w:r>
    </w:p>
    <w:p>
      <w:pPr>
        <w:widowControl w:val="on"/>
        <w:pBdr/>
        <w:spacing w:before="240" w:after="240" w:line="240" w:lineRule="auto"/>
        <w:ind w:left="0" w:right="0"/>
        <w:jc w:val="left"/>
      </w:pPr>
      <w:r>
        <w:rPr>
          <w:color w:val="000000"/>
          <w:sz w:val="24"/>
          <w:szCs w:val="24"/>
        </w:rPr>
        <w:t xml:space="preserve">Vengeance to God alone belongs;</w:t>
      </w:r>
      <w:r>
        <w:rPr>
          <w:color w:val="000000"/>
          <w:sz w:val="24"/>
          <w:szCs w:val="24"/>
        </w:rPr>
        <w:br/>
        <w:t xml:space="preserve">But, when I think of all my wrongs,</w:t>
      </w:r>
      <w:r>
        <w:rPr>
          <w:color w:val="000000"/>
          <w:sz w:val="24"/>
          <w:szCs w:val="24"/>
        </w:rPr>
        <w:br/>
        <w:t xml:space="preserve">My blood is liquid flame.</w:t>
      </w:r>
      <w:r>
        <w:rPr>
          <w:color w:val="000000"/>
          <w:sz w:val="24"/>
          <w:szCs w:val="24"/>
        </w:rPr>
        <w:br/>
        <w:t xml:space="preserve">1501</w:t>
      </w:r>
      <w:r>
        <w:rPr>
          <w:color w:val="000000"/>
          <w:sz w:val="24"/>
          <w:szCs w:val="24"/>
        </w:rPr>
        <w:br/>
        <w:t xml:space="preserve">SCOTT:  </w:t>
      </w:r>
      <w:r>
        <w:rPr>
          <w:i/>
          <w:color w:val="000000"/>
          <w:sz w:val="24"/>
          <w:szCs w:val="24"/>
        </w:rPr>
        <w:t xml:space="preserve">Marmion,</w:t>
      </w:r>
      <w:r>
        <w:rPr>
          <w:color w:val="000000"/>
          <w:sz w:val="24"/>
          <w:szCs w:val="24"/>
        </w:rPr>
        <w:t xml:space="preserve"> Canto vi., St. 7.</w:t>
      </w:r>
    </w:p>
    <w:p>
      <w:pPr>
        <w:widowControl w:val="on"/>
        <w:pBdr/>
        <w:spacing w:before="240" w:after="240" w:line="240" w:lineRule="auto"/>
        <w:ind w:left="0" w:right="0"/>
        <w:jc w:val="left"/>
      </w:pPr>
      <w:r>
        <w:rPr>
          <w:color w:val="000000"/>
          <w:sz w:val="24"/>
          <w:szCs w:val="24"/>
        </w:rPr>
        <w:t xml:space="preserve">=Reverence.=</w:t>
      </w:r>
    </w:p>
    <w:p>
      <w:pPr>
        <w:widowControl w:val="on"/>
        <w:pBdr/>
        <w:spacing w:before="240" w:after="240" w:line="240" w:lineRule="auto"/>
        <w:ind w:left="0" w:right="0"/>
        <w:jc w:val="left"/>
      </w:pPr>
      <w:r>
        <w:rPr>
          <w:color w:val="000000"/>
          <w:sz w:val="24"/>
          <w:szCs w:val="24"/>
        </w:rPr>
        <w:t xml:space="preserve">Let the air strike our tune,</w:t>
      </w:r>
      <w:r>
        <w:rPr>
          <w:color w:val="000000"/>
          <w:sz w:val="24"/>
          <w:szCs w:val="24"/>
        </w:rPr>
        <w:br/>
        <w:t xml:space="preserve">Whilst we show reverence to yond peeping moon.</w:t>
      </w:r>
      <w:r>
        <w:rPr>
          <w:color w:val="000000"/>
          <w:sz w:val="24"/>
          <w:szCs w:val="24"/>
        </w:rPr>
        <w:br/>
        <w:t xml:space="preserve">1502</w:t>
      </w:r>
      <w:r>
        <w:rPr>
          <w:color w:val="000000"/>
          <w:sz w:val="24"/>
          <w:szCs w:val="24"/>
        </w:rPr>
        <w:br/>
        <w:t xml:space="preserve">MIDDLETON:  </w:t>
      </w:r>
      <w:r>
        <w:rPr>
          <w:i/>
          <w:color w:val="000000"/>
          <w:sz w:val="24"/>
          <w:szCs w:val="24"/>
        </w:rPr>
        <w:t xml:space="preserve">The Witch,</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=Revolution.=</w:t>
      </w:r>
    </w:p>
    <w:p>
      <w:pPr>
        <w:widowControl w:val="on"/>
        <w:pBdr/>
        <w:spacing w:before="240" w:after="240" w:line="240" w:lineRule="auto"/>
        <w:ind w:left="0" w:right="0"/>
        <w:jc w:val="left"/>
      </w:pPr>
      <w:r>
        <w:rPr>
          <w:color w:val="000000"/>
          <w:sz w:val="24"/>
          <w:szCs w:val="24"/>
        </w:rPr>
        <w:t xml:space="preserve">There is great talk of revolution,</w:t>
      </w:r>
      <w:r>
        <w:rPr>
          <w:color w:val="000000"/>
          <w:sz w:val="24"/>
          <w:szCs w:val="24"/>
        </w:rPr>
        <w:br/>
        <w:t xml:space="preserve">And a great chance of despotism,</w:t>
      </w:r>
      <w:r>
        <w:rPr>
          <w:color w:val="000000"/>
          <w:sz w:val="24"/>
          <w:szCs w:val="24"/>
        </w:rPr>
        <w:br/>
        <w:t xml:space="preserve">German soldiers, camps, confusion,</w:t>
      </w:r>
      <w:r>
        <w:rPr>
          <w:color w:val="000000"/>
          <w:sz w:val="24"/>
          <w:szCs w:val="24"/>
        </w:rPr>
        <w:br/>
        <w:t xml:space="preserve">Tumults, lotteries, rage, delusion,</w:t>
      </w:r>
      <w:r>
        <w:rPr>
          <w:color w:val="000000"/>
          <w:sz w:val="24"/>
          <w:szCs w:val="24"/>
        </w:rPr>
        <w:br/>
        <w:t xml:space="preserve">Gin, suicide, and Methodism.</w:t>
      </w:r>
      <w:r>
        <w:rPr>
          <w:color w:val="000000"/>
          <w:sz w:val="24"/>
          <w:szCs w:val="24"/>
        </w:rPr>
        <w:br/>
        <w:t xml:space="preserve">1503</w:t>
      </w:r>
      <w:r>
        <w:rPr>
          <w:color w:val="000000"/>
          <w:sz w:val="24"/>
          <w:szCs w:val="24"/>
        </w:rPr>
        <w:br/>
        <w:t xml:space="preserve">SHELLEY:  </w:t>
      </w:r>
      <w:r>
        <w:rPr>
          <w:i/>
          <w:color w:val="000000"/>
          <w:sz w:val="24"/>
          <w:szCs w:val="24"/>
        </w:rPr>
        <w:t xml:space="preserve">Peter Bell the Third, Hell,</w:t>
      </w:r>
      <w:r>
        <w:rPr>
          <w:color w:val="000000"/>
          <w:sz w:val="24"/>
          <w:szCs w:val="24"/>
        </w:rPr>
        <w:t xml:space="preserve"> St. 6.</w:t>
      </w:r>
    </w:p>
    <w:p>
      <w:pPr>
        <w:widowControl w:val="on"/>
        <w:pBdr/>
        <w:spacing w:before="240" w:after="240" w:line="240" w:lineRule="auto"/>
        <w:ind w:left="0" w:right="0"/>
        <w:jc w:val="left"/>
      </w:pPr>
      <w:r>
        <w:rPr>
          <w:color w:val="000000"/>
          <w:sz w:val="24"/>
          <w:szCs w:val="24"/>
        </w:rPr>
        <w:t xml:space="preserve">=Rhetoric.=</w:t>
      </w:r>
    </w:p>
    <w:p>
      <w:pPr>
        <w:widowControl w:val="on"/>
        <w:pBdr/>
        <w:spacing w:before="240" w:after="240" w:line="240" w:lineRule="auto"/>
        <w:ind w:left="0" w:right="0"/>
        <w:jc w:val="left"/>
      </w:pPr>
      <w:r>
        <w:rPr>
          <w:color w:val="000000"/>
          <w:sz w:val="24"/>
          <w:szCs w:val="24"/>
        </w:rPr>
        <w:t xml:space="preserve">For Rhetoric, he could not ope</w:t>
      </w:r>
      <w:r>
        <w:rPr>
          <w:color w:val="000000"/>
          <w:sz w:val="24"/>
          <w:szCs w:val="24"/>
        </w:rPr>
        <w:br/>
        <w:t xml:space="preserve">His mouth, but out there flew a trope.</w:t>
      </w:r>
      <w:r>
        <w:rPr>
          <w:color w:val="000000"/>
          <w:sz w:val="24"/>
          <w:szCs w:val="24"/>
        </w:rPr>
        <w:br/>
        <w:t xml:space="preserve">1504</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8.</w:t>
      </w:r>
    </w:p>
    <w:p>
      <w:pPr>
        <w:widowControl w:val="on"/>
        <w:pBdr/>
        <w:spacing w:before="240" w:after="240" w:line="240" w:lineRule="auto"/>
        <w:ind w:left="0" w:right="0"/>
        <w:jc w:val="left"/>
      </w:pPr>
      <w:r>
        <w:rPr>
          <w:color w:val="000000"/>
          <w:sz w:val="24"/>
          <w:szCs w:val="24"/>
        </w:rPr>
        <w:t xml:space="preserve">Enjoy your dear wit and gay rhetoric, That hath so well been taught her dazzling fence. 1505 MILTON:  </w:t>
      </w:r>
      <w:r>
        <w:rPr>
          <w:i/>
          <w:color w:val="000000"/>
          <w:sz w:val="24"/>
          <w:szCs w:val="24"/>
        </w:rPr>
        <w:t xml:space="preserve">Comus,</w:t>
      </w:r>
      <w:r>
        <w:rPr>
          <w:color w:val="000000"/>
          <w:sz w:val="24"/>
          <w:szCs w:val="24"/>
        </w:rPr>
        <w:t xml:space="preserve"> Line 790.</w:t>
      </w:r>
    </w:p>
    <w:p>
      <w:pPr>
        <w:widowControl w:val="on"/>
        <w:pBdr/>
        <w:spacing w:before="240" w:after="240" w:line="240" w:lineRule="auto"/>
        <w:ind w:left="0" w:right="0"/>
        <w:jc w:val="left"/>
      </w:pPr>
      <w:r>
        <w:rPr>
          <w:color w:val="000000"/>
          <w:sz w:val="24"/>
          <w:szCs w:val="24"/>
        </w:rPr>
        <w:t xml:space="preserve">=Rhine.=</w:t>
      </w:r>
    </w:p>
    <w:p>
      <w:pPr>
        <w:widowControl w:val="on"/>
        <w:pBdr/>
        <w:spacing w:before="240" w:after="240" w:line="240" w:lineRule="auto"/>
        <w:ind w:left="0" w:right="0"/>
        <w:jc w:val="left"/>
      </w:pPr>
      <w:r>
        <w:rPr>
          <w:color w:val="000000"/>
          <w:sz w:val="24"/>
          <w:szCs w:val="24"/>
        </w:rPr>
        <w:t xml:space="preserve">The castled crag of Drachenfels</w:t>
      </w:r>
      <w:r>
        <w:rPr>
          <w:color w:val="000000"/>
          <w:sz w:val="24"/>
          <w:szCs w:val="24"/>
        </w:rPr>
        <w:br/>
        <w:t xml:space="preserve">Frowns o’er the wide and winding Rhine.</w:t>
      </w:r>
      <w:r>
        <w:rPr>
          <w:color w:val="000000"/>
          <w:sz w:val="24"/>
          <w:szCs w:val="24"/>
        </w:rPr>
        <w:br/>
        <w:t xml:space="preserve">1506</w:t>
      </w:r>
      <w:r>
        <w:rPr>
          <w:color w:val="000000"/>
          <w:sz w:val="24"/>
          <w:szCs w:val="24"/>
        </w:rPr>
        <w:br/>
        <w:t xml:space="preserve">BYRON:  </w:t>
      </w:r>
      <w:r>
        <w:rPr>
          <w:i/>
          <w:color w:val="000000"/>
          <w:sz w:val="24"/>
          <w:szCs w:val="24"/>
        </w:rPr>
        <w:t xml:space="preserve">Ch.  Harold,</w:t>
      </w:r>
      <w:r>
        <w:rPr>
          <w:color w:val="000000"/>
          <w:sz w:val="24"/>
          <w:szCs w:val="24"/>
        </w:rPr>
        <w:t xml:space="preserve"> Canto iii., St. 55.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river Rhine, it is well known,</w:t>
      </w:r>
      <w:r>
        <w:rPr>
          <w:color w:val="000000"/>
          <w:sz w:val="24"/>
          <w:szCs w:val="24"/>
        </w:rPr>
        <w:br/>
        <w:t xml:space="preserve">Doth wash your city of Cologne;</w:t>
      </w:r>
      <w:r>
        <w:rPr>
          <w:color w:val="000000"/>
          <w:sz w:val="24"/>
          <w:szCs w:val="24"/>
        </w:rPr>
        <w:br/>
        <w:t xml:space="preserve">But tell me, nymphs! what power divine</w:t>
      </w:r>
      <w:r>
        <w:rPr>
          <w:color w:val="000000"/>
          <w:sz w:val="24"/>
          <w:szCs w:val="24"/>
        </w:rPr>
        <w:br/>
        <w:t xml:space="preserve">Shall henceforth wash the river Rhine?</w:t>
      </w:r>
      <w:r>
        <w:rPr>
          <w:color w:val="000000"/>
          <w:sz w:val="24"/>
          <w:szCs w:val="24"/>
        </w:rPr>
        <w:br/>
        <w:t xml:space="preserve">1507</w:t>
      </w:r>
      <w:r>
        <w:rPr>
          <w:color w:val="000000"/>
          <w:sz w:val="24"/>
          <w:szCs w:val="24"/>
        </w:rPr>
        <w:br/>
        <w:t xml:space="preserve">COLERIDGE:  </w:t>
      </w:r>
      <w:r>
        <w:rPr>
          <w:i/>
          <w:color w:val="000000"/>
          <w:sz w:val="24"/>
          <w:szCs w:val="24"/>
        </w:rPr>
        <w:t xml:space="preserve">Cologne.</w:t>
      </w:r>
    </w:p>
    <w:p>
      <w:pPr>
        <w:widowControl w:val="on"/>
        <w:pBdr/>
        <w:spacing w:before="240" w:after="240" w:line="240" w:lineRule="auto"/>
        <w:ind w:left="0" w:right="0"/>
        <w:jc w:val="left"/>
      </w:pPr>
      <w:r>
        <w:rPr>
          <w:color w:val="000000"/>
          <w:sz w:val="24"/>
          <w:szCs w:val="24"/>
        </w:rPr>
        <w:t xml:space="preserve">=Rhyme.=</w:t>
      </w:r>
    </w:p>
    <w:p>
      <w:pPr>
        <w:widowControl w:val="on"/>
        <w:pBdr/>
        <w:spacing w:before="240" w:after="240" w:line="240" w:lineRule="auto"/>
        <w:ind w:left="0" w:right="0"/>
        <w:jc w:val="left"/>
      </w:pPr>
      <w:r>
        <w:rPr>
          <w:color w:val="000000"/>
          <w:sz w:val="24"/>
          <w:szCs w:val="24"/>
        </w:rPr>
        <w:t xml:space="preserve">Still may syllables jar with time,</w:t>
      </w:r>
      <w:r>
        <w:rPr>
          <w:color w:val="000000"/>
          <w:sz w:val="24"/>
          <w:szCs w:val="24"/>
        </w:rPr>
        <w:br/>
        <w:t xml:space="preserve">Still may reason war with rhyme.</w:t>
      </w:r>
      <w:r>
        <w:rPr>
          <w:color w:val="000000"/>
          <w:sz w:val="24"/>
          <w:szCs w:val="24"/>
        </w:rPr>
        <w:br/>
        <w:t xml:space="preserve">1508</w:t>
      </w:r>
      <w:r>
        <w:rPr>
          <w:color w:val="000000"/>
          <w:sz w:val="24"/>
          <w:szCs w:val="24"/>
        </w:rPr>
        <w:br/>
        <w:t xml:space="preserve">BEN JONSON:  </w:t>
      </w:r>
      <w:r>
        <w:rPr>
          <w:i/>
          <w:color w:val="000000"/>
          <w:sz w:val="24"/>
          <w:szCs w:val="24"/>
        </w:rPr>
        <w:t xml:space="preserve">Fit of Rhyme against Rhyme.</w:t>
      </w:r>
    </w:p>
    <w:p>
      <w:pPr>
        <w:widowControl w:val="on"/>
        <w:pBdr/>
        <w:spacing w:before="240" w:after="240" w:line="240" w:lineRule="auto"/>
        <w:ind w:left="0" w:right="0"/>
        <w:jc w:val="left"/>
      </w:pPr>
      <w:r>
        <w:rPr>
          <w:color w:val="000000"/>
          <w:sz w:val="24"/>
          <w:szCs w:val="24"/>
        </w:rPr>
        <w:t xml:space="preserve">He knew</w:t>
      </w:r>
      <w:r>
        <w:rPr>
          <w:color w:val="000000"/>
          <w:sz w:val="24"/>
          <w:szCs w:val="24"/>
        </w:rPr>
        <w:br/>
        <w:t xml:space="preserve">Himself to sing, and build the lofty rhyme.</w:t>
      </w:r>
      <w:r>
        <w:rPr>
          <w:color w:val="000000"/>
          <w:sz w:val="24"/>
          <w:szCs w:val="24"/>
        </w:rPr>
        <w:br/>
        <w:t xml:space="preserve">1509</w:t>
      </w:r>
      <w:r>
        <w:rPr>
          <w:color w:val="000000"/>
          <w:sz w:val="24"/>
          <w:szCs w:val="24"/>
        </w:rPr>
        <w:br/>
        <w:t xml:space="preserve">MILTON:  </w:t>
      </w:r>
      <w:r>
        <w:rPr>
          <w:i/>
          <w:color w:val="000000"/>
          <w:sz w:val="24"/>
          <w:szCs w:val="24"/>
        </w:rPr>
        <w:t xml:space="preserve">Lycidas,</w:t>
      </w:r>
      <w:r>
        <w:rPr>
          <w:color w:val="000000"/>
          <w:sz w:val="24"/>
          <w:szCs w:val="24"/>
        </w:rPr>
        <w:t xml:space="preserve"> Line 10.</w:t>
      </w:r>
    </w:p>
    <w:p>
      <w:pPr>
        <w:widowControl w:val="on"/>
        <w:pBdr/>
        <w:spacing w:before="240" w:after="240" w:line="240" w:lineRule="auto"/>
        <w:ind w:left="0" w:right="0"/>
        <w:jc w:val="left"/>
      </w:pPr>
      <w:r>
        <w:rPr>
          <w:color w:val="000000"/>
          <w:sz w:val="24"/>
          <w:szCs w:val="24"/>
        </w:rPr>
        <w:t xml:space="preserve">For rhyme the rudder is of verses, With which, like ships, they steer their courses. 1510 BUTLER:  </w:t>
      </w:r>
      <w:r>
        <w:rPr>
          <w:i/>
          <w:color w:val="000000"/>
          <w:sz w:val="24"/>
          <w:szCs w:val="24"/>
        </w:rPr>
        <w:t xml:space="preserve">Hudibras,</w:t>
      </w:r>
      <w:r>
        <w:rPr>
          <w:color w:val="000000"/>
          <w:sz w:val="24"/>
          <w:szCs w:val="24"/>
        </w:rPr>
        <w:t xml:space="preserve"> Pt. i., Canto i., Line 463.</w:t>
      </w:r>
    </w:p>
    <w:p>
      <w:pPr>
        <w:widowControl w:val="on"/>
        <w:pBdr/>
        <w:spacing w:before="240" w:after="240" w:line="240" w:lineRule="auto"/>
        <w:ind w:left="0" w:right="0"/>
        <w:jc w:val="left"/>
      </w:pPr>
      <w:r>
        <w:rPr>
          <w:color w:val="000000"/>
          <w:sz w:val="24"/>
          <w:szCs w:val="24"/>
        </w:rPr>
        <w:t xml:space="preserve">=Riches.=</w:t>
      </w:r>
    </w:p>
    <w:p>
      <w:pPr>
        <w:widowControl w:val="on"/>
        <w:pBdr/>
        <w:spacing w:before="240" w:after="240" w:line="240" w:lineRule="auto"/>
        <w:ind w:left="0" w:right="0"/>
        <w:jc w:val="left"/>
      </w:pPr>
      <w:r>
        <w:rPr>
          <w:color w:val="000000"/>
          <w:sz w:val="24"/>
          <w:szCs w:val="24"/>
        </w:rPr>
        <w:t xml:space="preserve">Infinite riches in a little room. 1511 MARLOWE:  </w:t>
      </w:r>
      <w:r>
        <w:rPr>
          <w:i/>
          <w:color w:val="000000"/>
          <w:sz w:val="24"/>
          <w:szCs w:val="24"/>
        </w:rPr>
        <w:t xml:space="preserve">The Jew of Malta,</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Extol not riches then, the toil of fools,</w:t>
      </w:r>
      <w:r>
        <w:rPr>
          <w:color w:val="000000"/>
          <w:sz w:val="24"/>
          <w:szCs w:val="24"/>
        </w:rPr>
        <w:br/>
        <w:t xml:space="preserve">The wise man’s cumbrance, if not snare; more apt</w:t>
      </w:r>
      <w:r>
        <w:rPr>
          <w:color w:val="000000"/>
          <w:sz w:val="24"/>
          <w:szCs w:val="24"/>
        </w:rPr>
        <w:br/>
        <w:t xml:space="preserve">To slacken virtue, and abate her edge,</w:t>
      </w:r>
      <w:r>
        <w:rPr>
          <w:color w:val="000000"/>
          <w:sz w:val="24"/>
          <w:szCs w:val="24"/>
        </w:rPr>
        <w:br/>
        <w:t xml:space="preserve">Than prompt her to do aught may merit praise.</w:t>
      </w:r>
      <w:r>
        <w:rPr>
          <w:color w:val="000000"/>
          <w:sz w:val="24"/>
          <w:szCs w:val="24"/>
        </w:rPr>
        <w:br/>
        <w:t xml:space="preserve">1512</w:t>
      </w:r>
      <w:r>
        <w:rPr>
          <w:color w:val="000000"/>
          <w:sz w:val="24"/>
          <w:szCs w:val="24"/>
        </w:rPr>
        <w:br/>
        <w:t xml:space="preserve">MILTON:  </w:t>
      </w:r>
      <w:r>
        <w:rPr>
          <w:i/>
          <w:color w:val="000000"/>
          <w:sz w:val="24"/>
          <w:szCs w:val="24"/>
        </w:rPr>
        <w:t xml:space="preserve">Par.  Regained,</w:t>
      </w:r>
      <w:r>
        <w:rPr>
          <w:color w:val="000000"/>
          <w:sz w:val="24"/>
          <w:szCs w:val="24"/>
        </w:rPr>
        <w:t xml:space="preserve"> Bk ii., Line 453.</w:t>
      </w:r>
    </w:p>
    <w:p>
      <w:pPr>
        <w:widowControl w:val="on"/>
        <w:pBdr/>
        <w:spacing w:before="240" w:after="240" w:line="240" w:lineRule="auto"/>
        <w:ind w:left="0" w:right="0"/>
        <w:jc w:val="left"/>
      </w:pPr>
      <w:r>
        <w:rPr>
          <w:color w:val="000000"/>
          <w:sz w:val="24"/>
          <w:szCs w:val="24"/>
        </w:rPr>
        <w:t xml:space="preserve">=Ridicule.=</w:t>
      </w:r>
    </w:p>
    <w:p>
      <w:pPr>
        <w:widowControl w:val="on"/>
        <w:pBdr/>
        <w:spacing w:before="240" w:after="240" w:line="240" w:lineRule="auto"/>
        <w:ind w:left="0" w:right="0"/>
        <w:jc w:val="left"/>
      </w:pPr>
      <w:r>
        <w:rPr>
          <w:color w:val="000000"/>
          <w:sz w:val="24"/>
          <w:szCs w:val="24"/>
        </w:rPr>
        <w:t xml:space="preserve">Ridicule is a weak weapon, when levelled at a strong mind; But common men are cowards, and dread an empty laugh. 1513 TUPPER:  </w:t>
      </w:r>
      <w:r>
        <w:rPr>
          <w:i/>
          <w:color w:val="000000"/>
          <w:sz w:val="24"/>
          <w:szCs w:val="24"/>
        </w:rPr>
        <w:t xml:space="preserve">Proverbial Phil., Of Ridicule.</w:t>
      </w:r>
    </w:p>
    <w:p>
      <w:pPr>
        <w:widowControl w:val="on"/>
        <w:pBdr/>
        <w:spacing w:before="240" w:after="240" w:line="240" w:lineRule="auto"/>
        <w:ind w:left="0" w:right="0"/>
        <w:jc w:val="left"/>
      </w:pPr>
      <w:r>
        <w:rPr>
          <w:color w:val="000000"/>
          <w:sz w:val="24"/>
          <w:szCs w:val="24"/>
        </w:rPr>
        <w:t xml:space="preserve">Sacred to ridicule his whole life long,</w:t>
      </w:r>
      <w:r>
        <w:rPr>
          <w:color w:val="000000"/>
          <w:sz w:val="24"/>
          <w:szCs w:val="24"/>
        </w:rPr>
        <w:br/>
        <w:t xml:space="preserve">And the sad burden of some merry song.</w:t>
      </w:r>
      <w:r>
        <w:rPr>
          <w:color w:val="000000"/>
          <w:sz w:val="24"/>
          <w:szCs w:val="24"/>
        </w:rPr>
        <w:br/>
        <w:t xml:space="preserve">1514</w:t>
      </w:r>
      <w:r>
        <w:rPr>
          <w:color w:val="000000"/>
          <w:sz w:val="24"/>
          <w:szCs w:val="24"/>
        </w:rPr>
        <w:br/>
        <w:t xml:space="preserve">POPE:  Satire i., Bk. ii., Line 76.</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But ’t was a maxim he had often tried, That right was right, and there he would abide. 1515 CRABBE:  </w:t>
      </w:r>
      <w:r>
        <w:rPr>
          <w:i/>
          <w:color w:val="000000"/>
          <w:sz w:val="24"/>
          <w:szCs w:val="24"/>
        </w:rPr>
        <w:t xml:space="preserve">Tales:</w:t>
      </w:r>
      <w:r>
        <w:rPr>
          <w:color w:val="000000"/>
          <w:sz w:val="24"/>
          <w:szCs w:val="24"/>
        </w:rPr>
        <w:t xml:space="preserve"> Tale xv., </w:t>
      </w:r>
      <w:r>
        <w:rPr>
          <w:i/>
          <w:color w:val="000000"/>
          <w:sz w:val="24"/>
          <w:szCs w:val="24"/>
        </w:rPr>
        <w:t xml:space="preserve">The Squire and the Priest.</w:t>
      </w:r>
    </w:p>
    <w:p>
      <w:pPr>
        <w:widowControl w:val="on"/>
        <w:pBdr/>
        <w:spacing w:before="240" w:after="240" w:line="240" w:lineRule="auto"/>
        <w:ind w:left="0" w:right="0"/>
        <w:jc w:val="left"/>
      </w:pPr>
      <w:r>
        <w:rPr>
          <w:color w:val="000000"/>
          <w:sz w:val="24"/>
          <w:szCs w:val="24"/>
        </w:rPr>
        <w:t xml:space="preserve">For right is right, since God is God,</w:t>
      </w:r>
      <w:r>
        <w:rPr>
          <w:color w:val="000000"/>
          <w:sz w:val="24"/>
          <w:szCs w:val="24"/>
        </w:rPr>
        <w:br/>
        <w:t xml:space="preserve">  And right the day must win;</w:t>
      </w:r>
      <w:r>
        <w:rPr>
          <w:color w:val="000000"/>
          <w:sz w:val="24"/>
          <w:szCs w:val="24"/>
        </w:rPr>
        <w:br/>
        <w:t xml:space="preserve">To doubt would be disloyalty,</w:t>
      </w:r>
      <w:r>
        <w:rPr>
          <w:color w:val="000000"/>
          <w:sz w:val="24"/>
          <w:szCs w:val="24"/>
        </w:rPr>
        <w:br/>
        <w:t xml:space="preserve">  To falter would be sin.</w:t>
      </w:r>
      <w:r>
        <w:rPr>
          <w:color w:val="000000"/>
          <w:sz w:val="24"/>
          <w:szCs w:val="24"/>
        </w:rPr>
        <w:br/>
        <w:t xml:space="preserve">1516</w:t>
      </w:r>
      <w:r>
        <w:rPr>
          <w:color w:val="000000"/>
          <w:sz w:val="24"/>
          <w:szCs w:val="24"/>
        </w:rPr>
        <w:br/>
        <w:t xml:space="preserve">FREDERICK W. FABER:  </w:t>
      </w:r>
      <w:r>
        <w:rPr>
          <w:i/>
          <w:color w:val="000000"/>
          <w:sz w:val="24"/>
          <w:szCs w:val="24"/>
        </w:rPr>
        <w:t xml:space="preserve">The Right Must Win.</w:t>
      </w:r>
    </w:p>
    <w:p>
      <w:pPr>
        <w:widowControl w:val="on"/>
        <w:pBdr/>
        <w:spacing w:before="240" w:after="240" w:line="240" w:lineRule="auto"/>
        <w:ind w:left="0" w:right="0"/>
        <w:jc w:val="left"/>
      </w:pPr>
      <w:r>
        <w:rPr>
          <w:color w:val="000000"/>
          <w:sz w:val="24"/>
          <w:szCs w:val="24"/>
        </w:rPr>
        <w:t xml:space="preserve">And spite of pride, in erring reason’s spite, One truth is clear, Whatever is, is right. 1517 POPE:  </w:t>
      </w:r>
      <w:r>
        <w:rPr>
          <w:i/>
          <w:color w:val="000000"/>
          <w:sz w:val="24"/>
          <w:szCs w:val="24"/>
        </w:rPr>
        <w:t xml:space="preserve">Essay on Man,</w:t>
      </w:r>
      <w:r>
        <w:rPr>
          <w:color w:val="000000"/>
          <w:sz w:val="24"/>
          <w:szCs w:val="24"/>
        </w:rPr>
        <w:t xml:space="preserve"> Epis. i., Line 289.</w:t>
      </w:r>
    </w:p>
    <w:p>
      <w:pPr>
        <w:widowControl w:val="on"/>
        <w:pBdr/>
        <w:spacing w:before="240" w:after="240" w:line="240" w:lineRule="auto"/>
        <w:ind w:left="0" w:right="0"/>
        <w:jc w:val="left"/>
      </w:pPr>
      <w:r>
        <w:rPr>
          <w:color w:val="000000"/>
          <w:sz w:val="24"/>
          <w:szCs w:val="24"/>
        </w:rPr>
        <w:t xml:space="preserve">=Rivers.=</w:t>
      </w:r>
    </w:p>
    <w:p>
      <w:pPr>
        <w:widowControl w:val="on"/>
        <w:pBdr/>
        <w:spacing w:before="240" w:after="240" w:line="240" w:lineRule="auto"/>
        <w:ind w:left="0" w:right="0"/>
        <w:jc w:val="left"/>
      </w:pPr>
      <w:r>
        <w:rPr>
          <w:color w:val="000000"/>
          <w:sz w:val="24"/>
          <w:szCs w:val="24"/>
        </w:rPr>
        <w:t xml:space="preserve">By shallow rivers, to whose falls</w:t>
      </w:r>
      <w:r>
        <w:rPr>
          <w:color w:val="000000"/>
          <w:sz w:val="24"/>
          <w:szCs w:val="24"/>
        </w:rPr>
        <w:br/>
        <w:t xml:space="preserve">Melodious birds sing madrigals.</w:t>
      </w:r>
      <w:r>
        <w:rPr>
          <w:color w:val="000000"/>
          <w:sz w:val="24"/>
          <w:szCs w:val="24"/>
        </w:rPr>
        <w:br/>
        <w:t xml:space="preserve">1518</w:t>
      </w:r>
      <w:r>
        <w:rPr>
          <w:color w:val="000000"/>
          <w:sz w:val="24"/>
          <w:szCs w:val="24"/>
        </w:rPr>
        <w:br/>
        <w:t xml:space="preserve">MARLOWE:  </w:t>
      </w:r>
      <w:r>
        <w:rPr>
          <w:i/>
          <w:color w:val="000000"/>
          <w:sz w:val="24"/>
          <w:szCs w:val="24"/>
        </w:rPr>
        <w:t xml:space="preserve">The Passionate Shepherd to His Love.</w:t>
      </w:r>
    </w:p>
    <w:p>
      <w:pPr>
        <w:widowControl w:val="on"/>
        <w:pBdr/>
        <w:spacing w:before="240" w:after="240" w:line="240" w:lineRule="auto"/>
        <w:ind w:left="0" w:right="0"/>
        <w:jc w:val="left"/>
      </w:pPr>
      <w:r>
        <w:rPr>
          <w:color w:val="000000"/>
          <w:sz w:val="24"/>
          <w:szCs w:val="24"/>
        </w:rPr>
        <w:t xml:space="preserve">See the rivers, how they run,</w:t>
      </w:r>
      <w:r>
        <w:rPr>
          <w:color w:val="000000"/>
          <w:sz w:val="24"/>
          <w:szCs w:val="24"/>
        </w:rPr>
        <w:br/>
        <w:t xml:space="preserve">Changeless to the changeless sea.</w:t>
      </w:r>
      <w:r>
        <w:rPr>
          <w:color w:val="000000"/>
          <w:sz w:val="24"/>
          <w:szCs w:val="24"/>
        </w:rPr>
        <w:br/>
        <w:t xml:space="preserve">1519</w:t>
      </w:r>
      <w:r>
        <w:rPr>
          <w:color w:val="000000"/>
          <w:sz w:val="24"/>
          <w:szCs w:val="24"/>
        </w:rPr>
        <w:br/>
        <w:t xml:space="preserve">CHARLES KINGSLEY:  </w:t>
      </w:r>
      <w:r>
        <w:rPr>
          <w:i/>
          <w:color w:val="000000"/>
          <w:sz w:val="24"/>
          <w:szCs w:val="24"/>
        </w:rPr>
        <w:t xml:space="preserve">Saint’s Tragedy,</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The river glideth at his own sweet will. 1520 WORDSWORTH:  </w:t>
      </w:r>
      <w:r>
        <w:rPr>
          <w:i/>
          <w:color w:val="000000"/>
          <w:sz w:val="24"/>
          <w:szCs w:val="24"/>
        </w:rPr>
        <w:t xml:space="preserve">Earth has not anything to show more fair.</w:t>
      </w:r>
    </w:p>
    <w:p>
      <w:pPr>
        <w:widowControl w:val="on"/>
        <w:pBdr/>
        <w:spacing w:before="240" w:after="240" w:line="240" w:lineRule="auto"/>
        <w:ind w:left="0" w:right="0"/>
        <w:jc w:val="left"/>
      </w:pPr>
      <w:r>
        <w:rPr>
          <w:color w:val="000000"/>
          <w:sz w:val="24"/>
          <w:szCs w:val="24"/>
        </w:rPr>
        <w:t xml:space="preserve">=Robbery.=</w:t>
      </w:r>
    </w:p>
    <w:p>
      <w:pPr>
        <w:widowControl w:val="on"/>
        <w:pBdr/>
        <w:spacing w:before="240" w:after="240" w:line="240" w:lineRule="auto"/>
        <w:ind w:left="0" w:right="0"/>
        <w:jc w:val="left"/>
      </w:pPr>
      <w:r>
        <w:rPr>
          <w:color w:val="000000"/>
          <w:sz w:val="24"/>
          <w:szCs w:val="24"/>
        </w:rPr>
        <w:t xml:space="preserve">I’ll example you with thievery:  The sun’s a thief, and with his great attraction Robs the vast sea; the moon’s an arrant thief, And her pale fire she snatches from the sun; The sea’s a thief, whose liquid surge resolves The moon into salt tears; the earth’s a thief, That feeds and breeds by a composture stolen From general excrement:  each thing’s a thief. 1521 SHAKS.:  </w:t>
      </w:r>
      <w:r>
        <w:rPr>
          <w:i/>
          <w:color w:val="000000"/>
          <w:sz w:val="24"/>
          <w:szCs w:val="24"/>
        </w:rPr>
        <w:t xml:space="preserve">Timon of A.,</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=Rock.=</w:t>
      </w:r>
    </w:p>
    <w:p>
      <w:pPr>
        <w:widowControl w:val="on"/>
        <w:pBdr/>
        <w:spacing w:before="240" w:after="240" w:line="240" w:lineRule="auto"/>
        <w:ind w:left="0" w:right="0"/>
        <w:jc w:val="left"/>
      </w:pPr>
      <w:r>
        <w:rPr>
          <w:color w:val="000000"/>
          <w:sz w:val="24"/>
          <w:szCs w:val="24"/>
        </w:rPr>
        <w:t xml:space="preserve">Better to sink beneath the shock</w:t>
      </w:r>
      <w:r>
        <w:rPr>
          <w:color w:val="000000"/>
          <w:sz w:val="24"/>
          <w:szCs w:val="24"/>
        </w:rPr>
        <w:br/>
        <w:t xml:space="preserve">Than moulder piecemeal on the rock.</w:t>
      </w:r>
      <w:r>
        <w:rPr>
          <w:color w:val="000000"/>
          <w:sz w:val="24"/>
          <w:szCs w:val="24"/>
        </w:rPr>
        <w:br/>
        <w:t xml:space="preserve">1522</w:t>
      </w:r>
      <w:r>
        <w:rPr>
          <w:color w:val="000000"/>
          <w:sz w:val="24"/>
          <w:szCs w:val="24"/>
        </w:rPr>
        <w:br/>
        <w:t xml:space="preserve">BYRON:  </w:t>
      </w:r>
      <w:r>
        <w:rPr>
          <w:i/>
          <w:color w:val="000000"/>
          <w:sz w:val="24"/>
          <w:szCs w:val="24"/>
        </w:rPr>
        <w:t xml:space="preserve">Giaour,</w:t>
      </w:r>
      <w:r>
        <w:rPr>
          <w:color w:val="000000"/>
          <w:sz w:val="24"/>
          <w:szCs w:val="24"/>
        </w:rPr>
        <w:t xml:space="preserve"> Line 969.</w:t>
      </w:r>
    </w:p>
    <w:p>
      <w:pPr>
        <w:widowControl w:val="on"/>
        <w:pBdr/>
        <w:spacing w:before="240" w:after="240" w:line="240" w:lineRule="auto"/>
        <w:ind w:left="0" w:right="0"/>
        <w:jc w:val="left"/>
      </w:pPr>
      <w:r>
        <w:rPr>
          <w:color w:val="000000"/>
          <w:sz w:val="24"/>
          <w:szCs w:val="24"/>
        </w:rPr>
        <w:t xml:space="preserve">Rock of Ages, cleft for me,</w:t>
      </w:r>
      <w:r>
        <w:rPr>
          <w:color w:val="000000"/>
          <w:sz w:val="24"/>
          <w:szCs w:val="24"/>
        </w:rPr>
        <w:br/>
        <w:t xml:space="preserve">Let me hide myself in thee.</w:t>
      </w:r>
      <w:r>
        <w:rPr>
          <w:color w:val="000000"/>
          <w:sz w:val="24"/>
          <w:szCs w:val="24"/>
        </w:rPr>
        <w:br/>
        <w:t xml:space="preserve">1523</w:t>
      </w:r>
      <w:r>
        <w:rPr>
          <w:color w:val="000000"/>
          <w:sz w:val="24"/>
          <w:szCs w:val="24"/>
        </w:rPr>
        <w:br/>
        <w:t xml:space="preserve">TOPLADY:  </w:t>
      </w:r>
      <w:r>
        <w:rPr>
          <w:i/>
          <w:color w:val="000000"/>
          <w:sz w:val="24"/>
          <w:szCs w:val="24"/>
        </w:rPr>
        <w:t xml:space="preserve">Salvation through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Come one, come all! this rock shall fly</w:t>
      </w:r>
      <w:r>
        <w:rPr>
          <w:color w:val="000000"/>
          <w:sz w:val="24"/>
          <w:szCs w:val="24"/>
        </w:rPr>
        <w:br/>
        <w:t xml:space="preserve">From its firm base as soon as I.</w:t>
      </w:r>
      <w:r>
        <w:rPr>
          <w:color w:val="000000"/>
          <w:sz w:val="24"/>
          <w:szCs w:val="24"/>
        </w:rPr>
        <w:br/>
        <w:t xml:space="preserve">1524</w:t>
      </w:r>
      <w:r>
        <w:rPr>
          <w:color w:val="000000"/>
          <w:sz w:val="24"/>
          <w:szCs w:val="24"/>
        </w:rPr>
        <w:br/>
        <w:t xml:space="preserve">SCOTT:  </w:t>
      </w:r>
      <w:r>
        <w:rPr>
          <w:i/>
          <w:color w:val="000000"/>
          <w:sz w:val="24"/>
          <w:szCs w:val="24"/>
        </w:rPr>
        <w:t xml:space="preserve">Lady of the Lake,</w:t>
      </w:r>
      <w:r>
        <w:rPr>
          <w:color w:val="000000"/>
          <w:sz w:val="24"/>
          <w:szCs w:val="24"/>
        </w:rPr>
        <w:t xml:space="preserve"> Canto v., St. 10.</w:t>
      </w:r>
    </w:p>
    <w:p>
      <w:pPr>
        <w:widowControl w:val="on"/>
        <w:pBdr/>
        <w:spacing w:before="240" w:after="240" w:line="240" w:lineRule="auto"/>
        <w:ind w:left="0" w:right="0"/>
        <w:jc w:val="left"/>
      </w:pPr>
      <w:r>
        <w:rPr>
          <w:color w:val="000000"/>
          <w:sz w:val="24"/>
          <w:szCs w:val="24"/>
        </w:rPr>
        <w:t xml:space="preserve">=Rod.=</w:t>
      </w:r>
    </w:p>
    <w:p>
      <w:pPr>
        <w:widowControl w:val="on"/>
        <w:pBdr/>
        <w:spacing w:before="240" w:after="240" w:line="240" w:lineRule="auto"/>
        <w:ind w:left="0" w:right="0"/>
        <w:jc w:val="left"/>
      </w:pPr>
      <w:r>
        <w:rPr>
          <w:color w:val="000000"/>
          <w:sz w:val="24"/>
          <w:szCs w:val="24"/>
        </w:rPr>
        <w:t xml:space="preserve">His rod revers’d,</w:t>
      </w:r>
      <w:r>
        <w:rPr>
          <w:color w:val="000000"/>
          <w:sz w:val="24"/>
          <w:szCs w:val="24"/>
        </w:rPr>
        <w:br/>
        <w:t xml:space="preserve">And backward mutters of dissevering power.</w:t>
      </w:r>
      <w:r>
        <w:rPr>
          <w:color w:val="000000"/>
          <w:sz w:val="24"/>
          <w:szCs w:val="24"/>
        </w:rPr>
        <w:br/>
        <w:t xml:space="preserve">1525</w:t>
      </w:r>
      <w:r>
        <w:rPr>
          <w:color w:val="000000"/>
          <w:sz w:val="24"/>
          <w:szCs w:val="24"/>
        </w:rPr>
        <w:br/>
        <w:t xml:space="preserve">MILTON:  </w:t>
      </w:r>
      <w:r>
        <w:rPr>
          <w:i/>
          <w:color w:val="000000"/>
          <w:sz w:val="24"/>
          <w:szCs w:val="24"/>
        </w:rPr>
        <w:t xml:space="preserve">Comus,</w:t>
      </w:r>
      <w:r>
        <w:rPr>
          <w:color w:val="000000"/>
          <w:sz w:val="24"/>
          <w:szCs w:val="24"/>
        </w:rPr>
        <w:t xml:space="preserve"> Line 816.</w:t>
      </w:r>
    </w:p>
    <w:p>
      <w:pPr>
        <w:widowControl w:val="on"/>
        <w:pBdr/>
        <w:spacing w:before="240" w:after="240" w:line="240" w:lineRule="auto"/>
        <w:ind w:left="0" w:right="0"/>
        <w:jc w:val="left"/>
      </w:pPr>
      <w:r>
        <w:rPr>
          <w:color w:val="000000"/>
          <w:sz w:val="24"/>
          <w:szCs w:val="24"/>
        </w:rPr>
        <w:t xml:space="preserve">A light to guide, a rod</w:t>
      </w:r>
      <w:r>
        <w:rPr>
          <w:color w:val="000000"/>
          <w:sz w:val="24"/>
          <w:szCs w:val="24"/>
        </w:rPr>
        <w:br/>
        <w:t xml:space="preserve">To check the erring, and reprove.</w:t>
      </w:r>
      <w:r>
        <w:rPr>
          <w:color w:val="000000"/>
          <w:sz w:val="24"/>
          <w:szCs w:val="24"/>
        </w:rPr>
        <w:br/>
        <w:t xml:space="preserve">1526</w:t>
      </w:r>
      <w:r>
        <w:rPr>
          <w:color w:val="000000"/>
          <w:sz w:val="24"/>
          <w:szCs w:val="24"/>
        </w:rPr>
        <w:br/>
        <w:t xml:space="preserve">WORDSWORTH:  </w:t>
      </w:r>
      <w:r>
        <w:rPr>
          <w:i/>
          <w:color w:val="000000"/>
          <w:sz w:val="24"/>
          <w:szCs w:val="24"/>
        </w:rPr>
        <w:t xml:space="preserve">Ode to Duty.</w:t>
      </w:r>
    </w:p>
    <w:p>
      <w:pPr>
        <w:widowControl w:val="on"/>
        <w:pBdr/>
        <w:spacing w:before="240" w:after="240" w:line="240" w:lineRule="auto"/>
        <w:ind w:left="0" w:right="0"/>
        <w:jc w:val="left"/>
      </w:pPr>
      <w:r>
        <w:rPr>
          <w:color w:val="000000"/>
          <w:sz w:val="24"/>
          <w:szCs w:val="24"/>
        </w:rPr>
        <w:t xml:space="preserve">=Roman.=</w:t>
      </w:r>
    </w:p>
    <w:p>
      <w:pPr>
        <w:widowControl w:val="on"/>
        <w:pBdr/>
        <w:spacing w:before="240" w:after="240" w:line="240" w:lineRule="auto"/>
        <w:ind w:left="0" w:right="0"/>
        <w:jc w:val="left"/>
      </w:pPr>
      <w:r>
        <w:rPr>
          <w:color w:val="000000"/>
          <w:sz w:val="24"/>
          <w:szCs w:val="24"/>
        </w:rPr>
        <w:t xml:space="preserve">I had rather be a dog, and bay the moon,</w:t>
      </w:r>
      <w:r>
        <w:rPr>
          <w:color w:val="000000"/>
          <w:sz w:val="24"/>
          <w:szCs w:val="24"/>
        </w:rPr>
        <w:br/>
        <w:t xml:space="preserve">Than such a Roman.</w:t>
      </w:r>
      <w:r>
        <w:rPr>
          <w:color w:val="000000"/>
          <w:sz w:val="24"/>
          <w:szCs w:val="24"/>
        </w:rPr>
        <w:br/>
        <w:t xml:space="preserve">1527</w:t>
      </w:r>
      <w:r>
        <w:rPr>
          <w:color w:val="000000"/>
          <w:sz w:val="24"/>
          <w:szCs w:val="24"/>
        </w:rPr>
        <w:br/>
        <w:t xml:space="preserve">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This was the noblest Roman of them all. 1528 SHAKS.:  </w:t>
      </w:r>
      <w:r>
        <w:rPr>
          <w:i/>
          <w:color w:val="000000"/>
          <w:sz w:val="24"/>
          <w:szCs w:val="24"/>
        </w:rPr>
        <w:t xml:space="preserve">Jul.  Caesar,</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=Romance.=</w:t>
      </w:r>
    </w:p>
    <w:p>
      <w:pPr>
        <w:widowControl w:val="on"/>
        <w:pBdr/>
        <w:spacing w:before="240" w:after="240" w:line="240" w:lineRule="auto"/>
        <w:ind w:left="0" w:right="0"/>
        <w:jc w:val="left"/>
      </w:pPr>
      <w:r>
        <w:rPr>
          <w:color w:val="000000"/>
          <w:sz w:val="24"/>
          <w:szCs w:val="24"/>
        </w:rPr>
        <w:t xml:space="preserve">Romances paint at full length people’s wooings, But only give a bust of marriages. 1529 BYRON:  </w:t>
      </w:r>
      <w:r>
        <w:rPr>
          <w:i/>
          <w:color w:val="000000"/>
          <w:sz w:val="24"/>
          <w:szCs w:val="24"/>
        </w:rPr>
        <w:t xml:space="preserve">Don Juan,</w:t>
      </w:r>
      <w:r>
        <w:rPr>
          <w:color w:val="000000"/>
          <w:sz w:val="24"/>
          <w:szCs w:val="24"/>
        </w:rPr>
        <w:t xml:space="preserve"> Canto iii., St. 8.</w:t>
      </w:r>
    </w:p>
    <w:p>
      <w:pPr>
        <w:widowControl w:val="on"/>
        <w:pBdr/>
        <w:spacing w:before="240" w:after="240" w:line="240" w:lineRule="auto"/>
        <w:ind w:left="0" w:right="0"/>
        <w:jc w:val="left"/>
      </w:pPr>
      <w:r>
        <w:rPr>
          <w:color w:val="000000"/>
          <w:sz w:val="24"/>
          <w:szCs w:val="24"/>
        </w:rPr>
        <w:t xml:space="preserve">Lady of the Mere,</w:t>
      </w:r>
      <w:r>
        <w:rPr>
          <w:color w:val="000000"/>
          <w:sz w:val="24"/>
          <w:szCs w:val="24"/>
        </w:rPr>
        <w:br/>
        <w:t xml:space="preserve">Sole-sitting by the shores of old romance.</w:t>
      </w:r>
      <w:r>
        <w:rPr>
          <w:color w:val="000000"/>
          <w:sz w:val="24"/>
          <w:szCs w:val="24"/>
        </w:rPr>
        <w:br/>
        <w:t xml:space="preserve">1530</w:t>
      </w:r>
      <w:r>
        <w:rPr>
          <w:color w:val="000000"/>
          <w:sz w:val="24"/>
          <w:szCs w:val="24"/>
        </w:rPr>
        <w:br/>
        <w:t xml:space="preserve">WORDSWORTH:  </w:t>
      </w:r>
      <w:r>
        <w:rPr>
          <w:i/>
          <w:color w:val="000000"/>
          <w:sz w:val="24"/>
          <w:szCs w:val="24"/>
        </w:rPr>
        <w:t xml:space="preserve">A Narrow Girdle of Rough Stones and Crags.</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To the glory that was Greece</w:t>
      </w:r>
      <w:r>
        <w:rPr>
          <w:color w:val="000000"/>
          <w:sz w:val="24"/>
          <w:szCs w:val="24"/>
        </w:rPr>
        <w:br/>
        <w:t xml:space="preserve">And the grandeur that was Rome.</w:t>
      </w:r>
      <w:r>
        <w:rPr>
          <w:color w:val="000000"/>
          <w:sz w:val="24"/>
          <w:szCs w:val="24"/>
        </w:rPr>
        <w:br/>
        <w:t xml:space="preserve">1531</w:t>
      </w:r>
      <w:r>
        <w:rPr>
          <w:color w:val="000000"/>
          <w:sz w:val="24"/>
          <w:szCs w:val="24"/>
        </w:rPr>
        <w:br/>
        <w:t xml:space="preserve">EDGAR A. POE:  </w:t>
      </w:r>
      <w:r>
        <w:rPr>
          <w:i/>
          <w:color w:val="000000"/>
          <w:sz w:val="24"/>
          <w:szCs w:val="24"/>
        </w:rPr>
        <w:t xml:space="preserve">To Helen.</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At Christmas I no more desire a rose Than wish a snow in May’s new-fangled mirth; But like of each thing that in season grows. 1532 SHAKS.:  </w:t>
      </w:r>
      <w:r>
        <w:rPr>
          <w:i/>
          <w:color w:val="000000"/>
          <w:sz w:val="24"/>
          <w:szCs w:val="24"/>
        </w:rPr>
        <w:t xml:space="preserve">Love’s L. Lost,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The rose looks fair, but fairer we it deem, For that sweet odor which doth in it live. 1533 SHAKS.:  Sonnet liv.</w:t>
      </w:r>
    </w:p>
    <w:p>
      <w:pPr>
        <w:widowControl w:val="on"/>
        <w:pBdr/>
        <w:spacing w:before="240" w:after="240" w:line="240" w:lineRule="auto"/>
        <w:ind w:left="0" w:right="0"/>
        <w:jc w:val="left"/>
      </w:pPr>
      <w:r>
        <w:rPr>
          <w:color w:val="000000"/>
          <w:sz w:val="24"/>
          <w:szCs w:val="24"/>
        </w:rPr>
        <w:t xml:space="preserve">You love the roses—­so do I. I wish</w:t>
      </w:r>
      <w:r>
        <w:rPr>
          <w:color w:val="000000"/>
          <w:sz w:val="24"/>
          <w:szCs w:val="24"/>
        </w:rPr>
        <w:br/>
        <w:t xml:space="preserve">The sky would rain down roses, as they rain</w:t>
      </w:r>
      <w:r>
        <w:rPr>
          <w:color w:val="000000"/>
          <w:sz w:val="24"/>
          <w:szCs w:val="24"/>
        </w:rPr>
        <w:br/>
        <w:t xml:space="preserve">From off the shaken bush.</w:t>
      </w:r>
      <w:r>
        <w:rPr>
          <w:color w:val="000000"/>
          <w:sz w:val="24"/>
          <w:szCs w:val="24"/>
        </w:rPr>
        <w:br/>
        <w:t xml:space="preserve">1534</w:t>
      </w:r>
      <w:r>
        <w:rPr>
          <w:color w:val="000000"/>
          <w:sz w:val="24"/>
          <w:szCs w:val="24"/>
        </w:rPr>
        <w:br/>
        <w:t xml:space="preserve">GEORGE ELIOT:  </w:t>
      </w:r>
      <w:r>
        <w:rPr>
          <w:i/>
          <w:color w:val="000000"/>
          <w:sz w:val="24"/>
          <w:szCs w:val="24"/>
        </w:rPr>
        <w:t xml:space="preserve">Spanish Gypsy,</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As though a rose should shut, and be a bud again. 1535 KEATS:  </w:t>
      </w:r>
      <w:r>
        <w:rPr>
          <w:i/>
          <w:color w:val="000000"/>
          <w:sz w:val="24"/>
          <w:szCs w:val="24"/>
        </w:rPr>
        <w:t xml:space="preserve">Eve of St. Agnes,</w:t>
      </w:r>
      <w:r>
        <w:rPr>
          <w:color w:val="000000"/>
          <w:sz w:val="24"/>
          <w:szCs w:val="24"/>
        </w:rPr>
        <w:t xml:space="preserve"> St. 27.</w:t>
      </w:r>
    </w:p>
    <w:p>
      <w:pPr>
        <w:widowControl w:val="on"/>
        <w:pBdr/>
        <w:spacing w:before="240" w:after="240" w:line="240" w:lineRule="auto"/>
        <w:ind w:left="0" w:right="0"/>
        <w:jc w:val="left"/>
      </w:pPr>
      <w:r>
        <w:rPr>
          <w:color w:val="000000"/>
          <w:sz w:val="24"/>
          <w:szCs w:val="24"/>
        </w:rPr>
        <w:t xml:space="preserve">The rose saith in the dewy morn,</w:t>
      </w:r>
      <w:r>
        <w:rPr>
          <w:color w:val="000000"/>
          <w:sz w:val="24"/>
          <w:szCs w:val="24"/>
        </w:rPr>
        <w:br/>
        <w:t xml:space="preserve">I am most fair;</w:t>
      </w:r>
      <w:r>
        <w:rPr>
          <w:color w:val="000000"/>
          <w:sz w:val="24"/>
          <w:szCs w:val="24"/>
        </w:rPr>
        <w:br/>
        <w:t xml:space="preserve">Yet all my loveliness is born</w:t>
      </w:r>
      <w:r>
        <w:rPr>
          <w:color w:val="000000"/>
          <w:sz w:val="24"/>
          <w:szCs w:val="24"/>
        </w:rPr>
        <w:br/>
        <w:t xml:space="preserve">Upon a thorn.</w:t>
      </w:r>
      <w:r>
        <w:rPr>
          <w:color w:val="000000"/>
          <w:sz w:val="24"/>
          <w:szCs w:val="24"/>
        </w:rPr>
        <w:br/>
        <w:t xml:space="preserve">1536</w:t>
      </w:r>
      <w:r>
        <w:rPr>
          <w:color w:val="000000"/>
          <w:sz w:val="24"/>
          <w:szCs w:val="24"/>
        </w:rPr>
        <w:br/>
        <w:t xml:space="preserve">CHRISTINA G. ROSSETTI:  </w:t>
      </w:r>
      <w:r>
        <w:rPr>
          <w:i/>
          <w:color w:val="000000"/>
          <w:sz w:val="24"/>
          <w:szCs w:val="24"/>
        </w:rPr>
        <w:t xml:space="preserve">Consider the Lilies of the Field.</w:t>
      </w:r>
    </w:p>
    <w:p>
      <w:pPr>
        <w:widowControl w:val="on"/>
        <w:pBdr/>
        <w:spacing w:before="240" w:after="240" w:line="240" w:lineRule="auto"/>
        <w:ind w:left="0" w:right="0"/>
        <w:jc w:val="left"/>
      </w:pPr>
      <w:r>
        <w:rPr>
          <w:color w:val="000000"/>
          <w:sz w:val="24"/>
          <w:szCs w:val="24"/>
        </w:rPr>
        <w:t xml:space="preserve">Strew on her roses, roses,</w:t>
      </w:r>
      <w:r>
        <w:rPr>
          <w:color w:val="000000"/>
          <w:sz w:val="24"/>
          <w:szCs w:val="24"/>
        </w:rPr>
        <w:br/>
        <w:t xml:space="preserve">  And never a spray of yew! </w:t>
      </w:r>
      <w:r>
        <w:rPr>
          <w:color w:val="000000"/>
          <w:sz w:val="24"/>
          <w:szCs w:val="24"/>
        </w:rPr>
        <w:br/>
        <w:t xml:space="preserve">In quiet she reposes;</w:t>
      </w:r>
      <w:r>
        <w:rPr>
          <w:color w:val="000000"/>
          <w:sz w:val="24"/>
          <w:szCs w:val="24"/>
        </w:rPr>
        <w:br/>
        <w:t xml:space="preserve">  Ah, would that I did too.</w:t>
      </w:r>
      <w:r>
        <w:rPr>
          <w:color w:val="000000"/>
          <w:sz w:val="24"/>
          <w:szCs w:val="24"/>
        </w:rPr>
        <w:br/>
        <w:t xml:space="preserve">1537</w:t>
      </w:r>
      <w:r>
        <w:rPr>
          <w:color w:val="000000"/>
          <w:sz w:val="24"/>
          <w:szCs w:val="24"/>
        </w:rPr>
        <w:br/>
        <w:t xml:space="preserve">MATTHEW ARNOLD:  </w:t>
      </w:r>
      <w:r>
        <w:rPr>
          <w:i/>
          <w:color w:val="000000"/>
          <w:sz w:val="24"/>
          <w:szCs w:val="24"/>
        </w:rPr>
        <w:t xml:space="preserve">Requiescat.</w:t>
      </w:r>
    </w:p>
    <w:p>
      <w:pPr>
        <w:widowControl w:val="on"/>
        <w:pBdr/>
        <w:spacing w:before="240" w:after="240" w:line="240" w:lineRule="auto"/>
        <w:ind w:left="0" w:right="0"/>
        <w:jc w:val="left"/>
      </w:pPr>
      <w:r>
        <w:rPr>
          <w:color w:val="000000"/>
          <w:sz w:val="24"/>
          <w:szCs w:val="24"/>
        </w:rPr>
        <w:t xml:space="preserve">=Rousseau.=</w:t>
      </w:r>
    </w:p>
    <w:p>
      <w:pPr>
        <w:widowControl w:val="on"/>
        <w:pBdr/>
        <w:spacing w:before="240" w:after="240" w:line="240" w:lineRule="auto"/>
        <w:ind w:left="0" w:right="0"/>
        <w:jc w:val="left"/>
      </w:pPr>
      <w:r>
        <w:rPr>
          <w:color w:val="000000"/>
          <w:sz w:val="24"/>
          <w:szCs w:val="24"/>
        </w:rPr>
        <w:t xml:space="preserve">The self-torturing sophist, wild Rousseau,</w:t>
      </w:r>
      <w:r>
        <w:rPr>
          <w:color w:val="000000"/>
          <w:sz w:val="24"/>
          <w:szCs w:val="24"/>
        </w:rPr>
        <w:br/>
        <w:t xml:space="preserve">The apostle of affliction—­he, who threw</w:t>
      </w:r>
      <w:r>
        <w:rPr>
          <w:color w:val="000000"/>
          <w:sz w:val="24"/>
          <w:szCs w:val="24"/>
        </w:rPr>
        <w:br/>
        <w:t xml:space="preserve">Enchantment over passion, and from woe</w:t>
      </w:r>
      <w:r>
        <w:rPr>
          <w:color w:val="000000"/>
          <w:sz w:val="24"/>
          <w:szCs w:val="24"/>
        </w:rPr>
        <w:br/>
        <w:t xml:space="preserve">Wrung overwhelming eloquence.</w:t>
      </w:r>
      <w:r>
        <w:rPr>
          <w:color w:val="000000"/>
          <w:sz w:val="24"/>
          <w:szCs w:val="24"/>
        </w:rPr>
        <w:br/>
        <w:t xml:space="preserve">1538</w:t>
      </w:r>
      <w:r>
        <w:rPr>
          <w:color w:val="000000"/>
          <w:sz w:val="24"/>
          <w:szCs w:val="24"/>
        </w:rPr>
        <w:br/>
        <w:t xml:space="preserve">BYRON:  </w:t>
      </w:r>
      <w:r>
        <w:rPr>
          <w:i/>
          <w:color w:val="000000"/>
          <w:sz w:val="24"/>
          <w:szCs w:val="24"/>
        </w:rPr>
        <w:t xml:space="preserve">Ch.  Harold,</w:t>
      </w:r>
      <w:r>
        <w:rPr>
          <w:color w:val="000000"/>
          <w:sz w:val="24"/>
          <w:szCs w:val="24"/>
        </w:rPr>
        <w:t xml:space="preserve"> Canto iii., St. 77.</w:t>
      </w:r>
    </w:p>
    <w:p>
      <w:pPr>
        <w:widowControl w:val="on"/>
        <w:pBdr/>
        <w:spacing w:before="240" w:after="240" w:line="240" w:lineRule="auto"/>
        <w:ind w:left="0" w:right="0"/>
        <w:jc w:val="left"/>
      </w:pPr>
      <w:r>
        <w:rPr>
          <w:color w:val="000000"/>
          <w:sz w:val="24"/>
          <w:szCs w:val="24"/>
        </w:rPr>
        <w:t xml:space="preserve">=Royalty.=</w:t>
      </w:r>
    </w:p>
    <w:p>
      <w:pPr>
        <w:widowControl w:val="on"/>
        <w:pBdr/>
        <w:spacing w:before="240" w:after="240" w:line="240" w:lineRule="auto"/>
        <w:ind w:left="0" w:right="0"/>
        <w:jc w:val="left"/>
      </w:pPr>
      <w:r>
        <w:rPr>
          <w:color w:val="000000"/>
          <w:sz w:val="24"/>
          <w:szCs w:val="24"/>
        </w:rPr>
        <w:t xml:space="preserve">O wretched state of Kings!  O doleful fate! </w:t>
      </w:r>
      <w:r>
        <w:rPr>
          <w:color w:val="000000"/>
          <w:sz w:val="24"/>
          <w:szCs w:val="24"/>
        </w:rPr>
        <w:br/>
        <w:t xml:space="preserve">Greatness misnamed, in misery only great! </w:t>
      </w:r>
      <w:r>
        <w:rPr>
          <w:color w:val="000000"/>
          <w:sz w:val="24"/>
          <w:szCs w:val="24"/>
        </w:rPr>
        <w:br/>
        <w:t xml:space="preserve">Could men but know the endless woe it brings,</w:t>
      </w:r>
      <w:r>
        <w:rPr>
          <w:color w:val="000000"/>
          <w:sz w:val="24"/>
          <w:szCs w:val="24"/>
        </w:rPr>
        <w:br/>
        <w:t xml:space="preserve">The wise would die before they would be Kings. </w:t>
      </w:r>
      <w:r>
        <w:rPr>
          <w:color w:val="000000"/>
          <w:sz w:val="24"/>
          <w:szCs w:val="24"/>
        </w:rPr>
        <w:br/>
        <w:t xml:space="preserve">Think what a King must do!</w:t>
      </w:r>
      <w:r>
        <w:rPr>
          <w:color w:val="000000"/>
          <w:sz w:val="24"/>
          <w:szCs w:val="24"/>
        </w:rPr>
        <w:br/>
        <w:t xml:space="preserve">1539</w:t>
      </w:r>
      <w:r>
        <w:rPr>
          <w:color w:val="000000"/>
          <w:sz w:val="24"/>
          <w:szCs w:val="24"/>
        </w:rPr>
        <w:br/>
        <w:t xml:space="preserve">R.H.  STODDARD:  </w:t>
      </w:r>
      <w:r>
        <w:rPr>
          <w:i/>
          <w:color w:val="000000"/>
          <w:sz w:val="24"/>
          <w:szCs w:val="24"/>
        </w:rPr>
        <w:t xml:space="preserve">The King’s Bell.</w:t>
      </w:r>
    </w:p>
    <w:p>
      <w:pPr>
        <w:widowControl w:val="on"/>
        <w:pBdr/>
        <w:spacing w:before="240" w:after="240" w:line="240" w:lineRule="auto"/>
        <w:ind w:left="0" w:right="0"/>
        <w:jc w:val="left"/>
      </w:pPr>
      <w:r>
        <w:rPr>
          <w:color w:val="000000"/>
          <w:sz w:val="24"/>
          <w:szCs w:val="24"/>
        </w:rPr>
        <w:t xml:space="preserve">=Ruin.=</w:t>
      </w:r>
    </w:p>
    <w:p>
      <w:pPr>
        <w:widowControl w:val="on"/>
        <w:pBdr/>
        <w:spacing w:before="240" w:after="240" w:line="240" w:lineRule="auto"/>
        <w:ind w:left="0" w:right="0"/>
        <w:jc w:val="left"/>
      </w:pPr>
      <w:r>
        <w:rPr>
          <w:color w:val="000000"/>
          <w:sz w:val="24"/>
          <w:szCs w:val="24"/>
        </w:rPr>
        <w:t xml:space="preserve">Where my high steeples whilom used to stand,</w:t>
      </w:r>
      <w:r>
        <w:rPr>
          <w:color w:val="000000"/>
          <w:sz w:val="24"/>
          <w:szCs w:val="24"/>
        </w:rPr>
        <w:br/>
        <w:t xml:space="preserve">On which the lordly falcon wont to tower,</w:t>
      </w:r>
      <w:r>
        <w:rPr>
          <w:color w:val="000000"/>
          <w:sz w:val="24"/>
          <w:szCs w:val="24"/>
        </w:rPr>
        <w:br/>
        <w:t xml:space="preserve">There now is but an heap of lime and sand,</w:t>
      </w:r>
      <w:r>
        <w:rPr>
          <w:color w:val="000000"/>
          <w:sz w:val="24"/>
          <w:szCs w:val="24"/>
        </w:rPr>
        <w:br/>
        <w:t xml:space="preserve">For the screech-owl to build her baleful bower.</w:t>
      </w:r>
      <w:r>
        <w:rPr>
          <w:color w:val="000000"/>
          <w:sz w:val="24"/>
          <w:szCs w:val="24"/>
        </w:rPr>
        <w:br/>
        <w:t xml:space="preserve">1540</w:t>
      </w:r>
      <w:r>
        <w:rPr>
          <w:color w:val="000000"/>
          <w:sz w:val="24"/>
          <w:szCs w:val="24"/>
        </w:rPr>
        <w:br/>
        <w:t xml:space="preserve">SPENSER:  </w:t>
      </w:r>
      <w:r>
        <w:rPr>
          <w:i/>
          <w:color w:val="000000"/>
          <w:sz w:val="24"/>
          <w:szCs w:val="24"/>
        </w:rPr>
        <w:t xml:space="preserve">Ruins of Time,</w:t>
      </w:r>
      <w:r>
        <w:rPr>
          <w:color w:val="000000"/>
          <w:sz w:val="24"/>
          <w:szCs w:val="24"/>
        </w:rPr>
        <w:t xml:space="preserve"> Line 127.</w:t>
      </w:r>
    </w:p>
    <w:p>
      <w:pPr>
        <w:widowControl w:val="on"/>
        <w:pBdr/>
        <w:spacing w:before="240" w:after="240" w:line="240" w:lineRule="auto"/>
        <w:ind w:left="0" w:right="0"/>
        <w:jc w:val="left"/>
      </w:pPr>
      <w:r>
        <w:rPr>
          <w:color w:val="000000"/>
          <w:sz w:val="24"/>
          <w:szCs w:val="24"/>
        </w:rPr>
        <w:t xml:space="preserve">On Prague’s proud arch the fires of ruin glow, His blood-dyed waters murmuring far below. 1541 CAMPBELL:  </w:t>
      </w:r>
      <w:r>
        <w:rPr>
          <w:i/>
          <w:color w:val="000000"/>
          <w:sz w:val="24"/>
          <w:szCs w:val="24"/>
        </w:rPr>
        <w:t xml:space="preserve">Pl. of Hope,</w:t>
      </w:r>
      <w:r>
        <w:rPr>
          <w:color w:val="000000"/>
          <w:sz w:val="24"/>
          <w:szCs w:val="24"/>
        </w:rPr>
        <w:t xml:space="preserve"> Pt. i., Line 385.</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day shall come, that great avenging day Which Troy’s proud glories in the dust shall lay, When Priam’s powers and Priam’s self shall fall, And one prodigious ruin swallow all. 1542 POPE:  </w:t>
      </w:r>
      <w:r>
        <w:rPr>
          <w:i/>
          <w:color w:val="000000"/>
          <w:sz w:val="24"/>
          <w:szCs w:val="24"/>
        </w:rPr>
        <w:t xml:space="preserve">Iliad,</w:t>
      </w:r>
      <w:r>
        <w:rPr>
          <w:color w:val="000000"/>
          <w:sz w:val="24"/>
          <w:szCs w:val="24"/>
        </w:rPr>
        <w:t xml:space="preserve"> Bk. iv., Line 196.</w:t>
      </w:r>
    </w:p>
    <w:p>
      <w:pPr>
        <w:widowControl w:val="on"/>
        <w:pBdr/>
        <w:spacing w:before="240" w:after="240" w:line="240" w:lineRule="auto"/>
        <w:ind w:left="0" w:right="0"/>
        <w:jc w:val="left"/>
      </w:pPr>
      <w:r>
        <w:rPr>
          <w:color w:val="000000"/>
          <w:sz w:val="24"/>
          <w:szCs w:val="24"/>
        </w:rPr>
        <w:t xml:space="preserve">=Ruling Passions.=</w:t>
      </w:r>
    </w:p>
    <w:p>
      <w:pPr>
        <w:widowControl w:val="on"/>
        <w:pBdr/>
        <w:spacing w:before="240" w:after="240" w:line="240" w:lineRule="auto"/>
        <w:ind w:left="0" w:right="0"/>
        <w:jc w:val="left"/>
      </w:pPr>
      <w:r>
        <w:rPr>
          <w:color w:val="000000"/>
          <w:sz w:val="24"/>
          <w:szCs w:val="24"/>
        </w:rPr>
        <w:t xml:space="preserve">In men, we various Ruling Passions find;</w:t>
      </w:r>
      <w:r>
        <w:rPr>
          <w:color w:val="000000"/>
          <w:sz w:val="24"/>
          <w:szCs w:val="24"/>
        </w:rPr>
        <w:br/>
        <w:t xml:space="preserve">In women, two almost divide the kind;</w:t>
      </w:r>
      <w:r>
        <w:rPr>
          <w:color w:val="000000"/>
          <w:sz w:val="24"/>
          <w:szCs w:val="24"/>
        </w:rPr>
        <w:br/>
        <w:t xml:space="preserve">Those, only fix’d, they first or last obey,</w:t>
      </w:r>
      <w:r>
        <w:rPr>
          <w:color w:val="000000"/>
          <w:sz w:val="24"/>
          <w:szCs w:val="24"/>
        </w:rPr>
        <w:br/>
        <w:t xml:space="preserve">The love of pleasure and the love of sway.</w:t>
      </w:r>
      <w:r>
        <w:rPr>
          <w:color w:val="000000"/>
          <w:sz w:val="24"/>
          <w:szCs w:val="24"/>
        </w:rPr>
        <w:br/>
        <w:t xml:space="preserve">1543</w:t>
      </w:r>
      <w:r>
        <w:rPr>
          <w:color w:val="000000"/>
          <w:sz w:val="24"/>
          <w:szCs w:val="24"/>
        </w:rPr>
        <w:br/>
        <w:t xml:space="preserve">POPE:  </w:t>
      </w:r>
      <w:r>
        <w:rPr>
          <w:i/>
          <w:color w:val="000000"/>
          <w:sz w:val="24"/>
          <w:szCs w:val="24"/>
        </w:rPr>
        <w:t xml:space="preserve">Moral Essays,</w:t>
      </w:r>
      <w:r>
        <w:rPr>
          <w:color w:val="000000"/>
          <w:sz w:val="24"/>
          <w:szCs w:val="24"/>
        </w:rPr>
        <w:t xml:space="preserve"> Epis. ii., Line 207.</w:t>
      </w:r>
    </w:p>
    <w:p>
      <w:pPr>
        <w:widowControl w:val="on"/>
        <w:pBdr/>
        <w:spacing w:before="240" w:after="240" w:line="240" w:lineRule="auto"/>
        <w:ind w:left="0" w:right="0"/>
        <w:jc w:val="left"/>
      </w:pPr>
      <w:r>
        <w:rPr>
          <w:color w:val="000000"/>
          <w:sz w:val="24"/>
          <w:szCs w:val="24"/>
        </w:rPr>
        <w:t xml:space="preserve">=Rumor.=</w:t>
      </w:r>
    </w:p>
    <w:p>
      <w:pPr>
        <w:widowControl w:val="on"/>
        <w:pBdr/>
        <w:spacing w:before="240" w:after="240" w:line="240" w:lineRule="auto"/>
        <w:ind w:left="0" w:right="0"/>
        <w:jc w:val="left"/>
      </w:pPr>
      <w:r>
        <w:rPr>
          <w:color w:val="000000"/>
          <w:sz w:val="24"/>
          <w:szCs w:val="24"/>
        </w:rPr>
        <w:t xml:space="preserve">Rumor is a pipe</w:t>
      </w:r>
      <w:r>
        <w:rPr>
          <w:color w:val="000000"/>
          <w:sz w:val="24"/>
          <w:szCs w:val="24"/>
        </w:rPr>
        <w:br/>
        <w:t xml:space="preserve">Blown by surmises, jealousies, conjectures;</w:t>
      </w:r>
      <w:r>
        <w:rPr>
          <w:color w:val="000000"/>
          <w:sz w:val="24"/>
          <w:szCs w:val="24"/>
        </w:rPr>
        <w:br/>
        <w:t xml:space="preserve">And of so easy and so plain a stop</w:t>
      </w:r>
      <w:r>
        <w:rPr>
          <w:color w:val="000000"/>
          <w:sz w:val="24"/>
          <w:szCs w:val="24"/>
        </w:rPr>
        <w:br/>
        <w:t xml:space="preserve">That the blunt monster with uncounted heads,</w:t>
      </w:r>
      <w:r>
        <w:rPr>
          <w:color w:val="000000"/>
          <w:sz w:val="24"/>
          <w:szCs w:val="24"/>
        </w:rPr>
        <w:br/>
        <w:t xml:space="preserve">The still-discordant wavering multitude,</w:t>
      </w:r>
      <w:r>
        <w:rPr>
          <w:color w:val="000000"/>
          <w:sz w:val="24"/>
          <w:szCs w:val="24"/>
        </w:rPr>
        <w:br/>
        <w:t xml:space="preserve">Can play upon it.</w:t>
      </w:r>
      <w:r>
        <w:rPr>
          <w:color w:val="000000"/>
          <w:sz w:val="24"/>
          <w:szCs w:val="24"/>
        </w:rPr>
        <w:br/>
        <w:t xml:space="preserve">1544</w:t>
      </w:r>
      <w:r>
        <w:rPr>
          <w:color w:val="000000"/>
          <w:sz w:val="24"/>
          <w:szCs w:val="24"/>
        </w:rPr>
        <w:br/>
        <w:t xml:space="preserve">SHAKS.:  </w:t>
      </w:r>
      <w:r>
        <w:rPr>
          <w:i/>
          <w:color w:val="000000"/>
          <w:sz w:val="24"/>
          <w:szCs w:val="24"/>
        </w:rPr>
        <w:t xml:space="preserve">Henry IV.,</w:t>
      </w:r>
      <w:r>
        <w:rPr>
          <w:color w:val="000000"/>
          <w:sz w:val="24"/>
          <w:szCs w:val="24"/>
        </w:rPr>
        <w:t xml:space="preserve"> Pt. ii., Induction.</w:t>
      </w:r>
    </w:p>
    <w:p>
      <w:pPr>
        <w:widowControl w:val="on"/>
        <w:pBdr/>
        <w:spacing w:before="240" w:after="240" w:line="240" w:lineRule="auto"/>
        <w:ind w:left="0" w:right="0"/>
        <w:jc w:val="left"/>
      </w:pPr>
      <w:r>
        <w:rPr>
          <w:color w:val="000000"/>
          <w:sz w:val="24"/>
          <w:szCs w:val="24"/>
        </w:rPr>
        <w:t xml:space="preserve">=Rural Life.=</w:t>
      </w:r>
    </w:p>
    <w:p>
      <w:pPr>
        <w:widowControl w:val="on"/>
        <w:pBdr/>
        <w:spacing w:before="240" w:after="240" w:line="240" w:lineRule="auto"/>
        <w:ind w:left="0" w:right="0"/>
        <w:jc w:val="left"/>
      </w:pPr>
      <w:r>
        <w:rPr>
          <w:color w:val="000000"/>
          <w:sz w:val="24"/>
          <w:szCs w:val="24"/>
        </w:rPr>
        <w:t xml:space="preserve">Of men</w:t>
      </w:r>
      <w:r>
        <w:rPr>
          <w:color w:val="000000"/>
          <w:sz w:val="24"/>
          <w:szCs w:val="24"/>
        </w:rPr>
        <w:br/>
        <w:t xml:space="preserve">The happiest he, who far from public rage,</w:t>
      </w:r>
      <w:r>
        <w:rPr>
          <w:color w:val="000000"/>
          <w:sz w:val="24"/>
          <w:szCs w:val="24"/>
        </w:rPr>
        <w:br/>
        <w:t xml:space="preserve">Deep in the vale, with a choice few retired,</w:t>
      </w:r>
      <w:r>
        <w:rPr>
          <w:color w:val="000000"/>
          <w:sz w:val="24"/>
          <w:szCs w:val="24"/>
        </w:rPr>
        <w:br/>
        <w:t xml:space="preserve">Drinks the pure pleasures of the rural life.</w:t>
      </w:r>
      <w:r>
        <w:rPr>
          <w:color w:val="000000"/>
          <w:sz w:val="24"/>
          <w:szCs w:val="24"/>
        </w:rPr>
        <w:br/>
        <w:t xml:space="preserve">1545</w:t>
      </w:r>
      <w:r>
        <w:rPr>
          <w:color w:val="000000"/>
          <w:sz w:val="24"/>
          <w:szCs w:val="24"/>
        </w:rPr>
        <w:br/>
        <w:t xml:space="preserve">THOMSON:  </w:t>
      </w:r>
      <w:r>
        <w:rPr>
          <w:i/>
          <w:color w:val="000000"/>
          <w:sz w:val="24"/>
          <w:szCs w:val="24"/>
        </w:rPr>
        <w:t xml:space="preserve">Seasons, Autumn,</w:t>
      </w:r>
      <w:r>
        <w:rPr>
          <w:color w:val="000000"/>
          <w:sz w:val="24"/>
          <w:szCs w:val="24"/>
        </w:rPr>
        <w:t xml:space="preserve"> Line 1132.</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=Sabbath.=</w:t>
      </w:r>
    </w:p>
    <w:p>
      <w:pPr>
        <w:widowControl w:val="on"/>
        <w:pBdr/>
        <w:spacing w:before="240" w:after="240" w:line="240" w:lineRule="auto"/>
        <w:ind w:left="0" w:right="0"/>
        <w:jc w:val="left"/>
      </w:pPr>
      <w:r>
        <w:rPr>
          <w:color w:val="000000"/>
          <w:sz w:val="24"/>
          <w:szCs w:val="24"/>
        </w:rPr>
        <w:t xml:space="preserve">The Sabbath bell,</w:t>
      </w:r>
      <w:r>
        <w:rPr>
          <w:color w:val="000000"/>
          <w:sz w:val="24"/>
          <w:szCs w:val="24"/>
        </w:rPr>
        <w:br/>
        <w:t xml:space="preserve">That over wood, and wild, and mountain dell</w:t>
      </w:r>
      <w:r>
        <w:rPr>
          <w:color w:val="000000"/>
          <w:sz w:val="24"/>
          <w:szCs w:val="24"/>
        </w:rPr>
        <w:br/>
        <w:t xml:space="preserve">Wanders so far, chasing all thoughts unholy</w:t>
      </w:r>
      <w:r>
        <w:rPr>
          <w:color w:val="000000"/>
          <w:sz w:val="24"/>
          <w:szCs w:val="24"/>
        </w:rPr>
        <w:br/>
        <w:t xml:space="preserve">With sounds most musical, most melancholy.</w:t>
      </w:r>
      <w:r>
        <w:rPr>
          <w:color w:val="000000"/>
          <w:sz w:val="24"/>
          <w:szCs w:val="24"/>
        </w:rPr>
        <w:br/>
        <w:t xml:space="preserve">1546</w:t>
      </w:r>
      <w:r>
        <w:rPr>
          <w:color w:val="000000"/>
          <w:sz w:val="24"/>
          <w:szCs w:val="24"/>
        </w:rPr>
        <w:br/>
        <w:t xml:space="preserve">ROGERS:  </w:t>
      </w:r>
      <w:r>
        <w:rPr>
          <w:i/>
          <w:color w:val="000000"/>
          <w:sz w:val="24"/>
          <w:szCs w:val="24"/>
        </w:rPr>
        <w:t xml:space="preserve">Human Life,</w:t>
      </w:r>
      <w:r>
        <w:rPr>
          <w:color w:val="000000"/>
          <w:sz w:val="24"/>
          <w:szCs w:val="24"/>
        </w:rPr>
        <w:t xml:space="preserve"> Line 515.</w:t>
      </w:r>
    </w:p>
    <w:p>
      <w:pPr>
        <w:widowControl w:val="on"/>
        <w:pBdr/>
        <w:spacing w:before="240" w:after="240" w:line="240" w:lineRule="auto"/>
        <w:ind w:left="0" w:right="0"/>
        <w:jc w:val="left"/>
      </w:pPr>
      <w:r>
        <w:rPr>
          <w:color w:val="000000"/>
          <w:sz w:val="24"/>
          <w:szCs w:val="24"/>
        </w:rPr>
        <w:t xml:space="preserve">Yes, child of suffering, thou mayst well be sure He who ordained the Sabbath loves the poor! 1547 OLIVER WENDELL HOLMES:  </w:t>
      </w:r>
      <w:r>
        <w:rPr>
          <w:i/>
          <w:color w:val="000000"/>
          <w:sz w:val="24"/>
          <w:szCs w:val="24"/>
        </w:rPr>
        <w:t xml:space="preserve">A Rhymed Lesson.  Urania.</w:t>
      </w:r>
    </w:p>
    <w:p>
      <w:pPr>
        <w:widowControl w:val="on"/>
        <w:pBdr/>
        <w:spacing w:before="240" w:after="240" w:line="240" w:lineRule="auto"/>
        <w:ind w:left="0" w:right="0"/>
        <w:jc w:val="left"/>
      </w:pPr>
      <w:r>
        <w:rPr>
          <w:color w:val="000000"/>
          <w:sz w:val="24"/>
          <w:szCs w:val="24"/>
        </w:rPr>
        <w:t xml:space="preserve">E’en Sunday shines no Sabbath-day to me. 1548 POPE:  </w:t>
      </w:r>
      <w:r>
        <w:rPr>
          <w:i/>
          <w:color w:val="000000"/>
          <w:sz w:val="24"/>
          <w:szCs w:val="24"/>
        </w:rPr>
        <w:t xml:space="preserve">Epis. to Arbuthnot,</w:t>
      </w:r>
      <w:r>
        <w:rPr>
          <w:color w:val="000000"/>
          <w:sz w:val="24"/>
          <w:szCs w:val="24"/>
        </w:rPr>
        <w:t xml:space="preserve"> Line 12.</w:t>
      </w:r>
    </w:p>
    <w:p>
      <w:pPr>
        <w:widowControl w:val="on"/>
        <w:pBdr/>
        <w:spacing w:before="240" w:after="240" w:line="240" w:lineRule="auto"/>
        <w:ind w:left="0" w:right="0"/>
        <w:jc w:val="left"/>
      </w:pPr>
      <w:r>
        <w:rPr>
          <w:color w:val="000000"/>
          <w:sz w:val="24"/>
          <w:szCs w:val="24"/>
        </w:rPr>
        <w:t xml:space="preserve">Nor can his blessed soul look down from heaven, Or break the eternal sabbath of his rest. 1549 DRYDEN:  </w:t>
      </w:r>
      <w:r>
        <w:rPr>
          <w:i/>
          <w:color w:val="000000"/>
          <w:sz w:val="24"/>
          <w:szCs w:val="24"/>
        </w:rPr>
        <w:t xml:space="preserve">Spanish Friar,</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The Sabbath brings its kind release, And Care lies slumbering on the lap of Peace. 1550 OLIVER WENDELL HOLMES:  </w:t>
      </w:r>
      <w:r>
        <w:rPr>
          <w:i/>
          <w:color w:val="000000"/>
          <w:sz w:val="24"/>
          <w:szCs w:val="24"/>
        </w:rPr>
        <w:t xml:space="preserve">A Rhymed Lesson,</w:t>
      </w:r>
      <w:r>
        <w:rPr>
          <w:color w:val="000000"/>
          <w:sz w:val="24"/>
          <w:szCs w:val="24"/>
        </w:rPr>
        <w:t xml:space="preserve"> Line 229.</w:t>
      </w:r>
    </w:p>
    <w:p>
      <w:pPr>
        <w:widowControl w:val="on"/>
        <w:pBdr/>
        <w:spacing w:before="240" w:after="240" w:line="240" w:lineRule="auto"/>
        <w:ind w:left="0" w:right="0"/>
        <w:jc w:val="left"/>
      </w:pPr>
      <w:r>
        <w:rPr>
          <w:color w:val="000000"/>
          <w:sz w:val="24"/>
          <w:szCs w:val="24"/>
        </w:rPr>
        <w:t xml:space="preserve">Take the Sunday with you through the week, And sweeten with it all the other days. 1551 LONGFELLOW:  </w:t>
      </w:r>
      <w:r>
        <w:rPr>
          <w:i/>
          <w:color w:val="000000"/>
          <w:sz w:val="24"/>
          <w:szCs w:val="24"/>
        </w:rPr>
        <w:t xml:space="preserve">Michael Angelo,</w:t>
      </w:r>
      <w:r>
        <w:rPr>
          <w:color w:val="000000"/>
          <w:sz w:val="24"/>
          <w:szCs w:val="24"/>
        </w:rPr>
        <w:t xml:space="preserve"> Pt. i., 5.</w:t>
      </w:r>
    </w:p>
    <w:p>
      <w:pPr>
        <w:widowControl w:val="on"/>
        <w:pBdr/>
        <w:spacing w:before="240" w:after="240" w:line="240" w:lineRule="auto"/>
        <w:ind w:left="0" w:right="0"/>
        <w:jc w:val="left"/>
      </w:pPr>
      <w:r>
        <w:rPr>
          <w:color w:val="000000"/>
          <w:sz w:val="24"/>
          <w:szCs w:val="24"/>
        </w:rPr>
        <w:t xml:space="preserve">=Sailors.=</w:t>
      </w:r>
    </w:p>
    <w:p>
      <w:pPr>
        <w:widowControl w:val="on"/>
        <w:pBdr/>
        <w:spacing w:before="240" w:after="240" w:line="240" w:lineRule="auto"/>
        <w:ind w:left="0" w:right="0"/>
        <w:jc w:val="left"/>
      </w:pPr>
      <w:r>
        <w:rPr>
          <w:color w:val="000000"/>
          <w:sz w:val="24"/>
          <w:szCs w:val="24"/>
        </w:rPr>
        <w:t xml:space="preserve">Lives like a drunken sailor on a mast,</w:t>
      </w:r>
      <w:r>
        <w:rPr>
          <w:color w:val="000000"/>
          <w:sz w:val="24"/>
          <w:szCs w:val="24"/>
        </w:rPr>
        <w:br/>
        <w:t xml:space="preserve">Ready with every nod to tumble down.</w:t>
      </w:r>
      <w:r>
        <w:rPr>
          <w:color w:val="000000"/>
          <w:sz w:val="24"/>
          <w:szCs w:val="24"/>
        </w:rPr>
        <w:br/>
        <w:t xml:space="preserve">1552</w:t>
      </w:r>
      <w:r>
        <w:rPr>
          <w:color w:val="000000"/>
          <w:sz w:val="24"/>
          <w:szCs w:val="24"/>
        </w:rPr>
        <w:br/>
        <w:t xml:space="preserve">SHAKS.:  </w:t>
      </w:r>
      <w:r>
        <w:rPr>
          <w:i/>
          <w:color w:val="000000"/>
          <w:sz w:val="24"/>
          <w:szCs w:val="24"/>
        </w:rPr>
        <w:t xml:space="preserve">Richard III.,</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O Thou, who in thy hand dost hold</w:t>
      </w:r>
      <w:r>
        <w:rPr>
          <w:color w:val="000000"/>
          <w:sz w:val="24"/>
          <w:szCs w:val="24"/>
        </w:rPr>
        <w:br/>
        <w:t xml:space="preserve">The winds and waves that wake or sleep,</w:t>
      </w:r>
      <w:r>
        <w:rPr>
          <w:color w:val="000000"/>
          <w:sz w:val="24"/>
          <w:szCs w:val="24"/>
        </w:rPr>
        <w:br/>
        <w:t xml:space="preserve">Thy tender arms of mercy fold</w:t>
      </w:r>
      <w:r>
        <w:rPr>
          <w:color w:val="000000"/>
          <w:sz w:val="24"/>
          <w:szCs w:val="24"/>
        </w:rPr>
        <w:br/>
        <w:t xml:space="preserve">Around the seamen on the deep.</w:t>
      </w:r>
      <w:r>
        <w:rPr>
          <w:color w:val="000000"/>
          <w:sz w:val="24"/>
          <w:szCs w:val="24"/>
        </w:rPr>
        <w:br/>
        <w:t xml:space="preserve">1553</w:t>
      </w:r>
      <w:r>
        <w:rPr>
          <w:color w:val="000000"/>
          <w:sz w:val="24"/>
          <w:szCs w:val="24"/>
        </w:rPr>
        <w:br/>
        <w:t xml:space="preserve">HANNAH F. GOULD:  </w:t>
      </w:r>
      <w:r>
        <w:rPr>
          <w:i/>
          <w:color w:val="000000"/>
          <w:sz w:val="24"/>
          <w:szCs w:val="24"/>
        </w:rPr>
        <w:t xml:space="preserve">Changes on the Deep.</w:t>
      </w:r>
    </w:p>
    <w:p>
      <w:pPr>
        <w:widowControl w:val="on"/>
        <w:pBdr/>
        <w:spacing w:before="240" w:after="240" w:line="240" w:lineRule="auto"/>
        <w:ind w:left="0" w:right="0"/>
        <w:jc w:val="left"/>
      </w:pPr>
      <w:r>
        <w:rPr>
          <w:color w:val="000000"/>
          <w:sz w:val="24"/>
          <w:szCs w:val="24"/>
        </w:rPr>
        <w:t xml:space="preserve">Messmates, hear a brother sailor</w:t>
      </w:r>
      <w:r>
        <w:rPr>
          <w:color w:val="000000"/>
          <w:sz w:val="24"/>
          <w:szCs w:val="24"/>
        </w:rPr>
        <w:br/>
        <w:t xml:space="preserve">    Sing the dangers of the sea.</w:t>
      </w:r>
      <w:r>
        <w:rPr>
          <w:color w:val="000000"/>
          <w:sz w:val="24"/>
          <w:szCs w:val="24"/>
        </w:rPr>
        <w:br/>
        <w:t xml:space="preserve">1554</w:t>
      </w:r>
      <w:r>
        <w:rPr>
          <w:color w:val="000000"/>
          <w:sz w:val="24"/>
          <w:szCs w:val="24"/>
        </w:rPr>
        <w:br/>
        <w:t xml:space="preserve">GEORGE A. STEVENS:  </w:t>
      </w:r>
      <w:r>
        <w:rPr>
          <w:i/>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=Sails.=</w:t>
      </w:r>
    </w:p>
    <w:p>
      <w:pPr>
        <w:widowControl w:val="on"/>
        <w:pBdr/>
        <w:spacing w:before="240" w:after="240" w:line="240" w:lineRule="auto"/>
        <w:ind w:left="0" w:right="0"/>
        <w:jc w:val="left"/>
      </w:pPr>
      <w:r>
        <w:rPr>
          <w:color w:val="000000"/>
          <w:sz w:val="24"/>
          <w:szCs w:val="24"/>
        </w:rPr>
        <w:t xml:space="preserve">Purple the sails, and so perfumed that</w:t>
      </w:r>
      <w:r>
        <w:rPr>
          <w:color w:val="000000"/>
          <w:sz w:val="24"/>
          <w:szCs w:val="24"/>
        </w:rPr>
        <w:br/>
        <w:t xml:space="preserve">The winds were love-sick with them.</w:t>
      </w:r>
      <w:r>
        <w:rPr>
          <w:color w:val="000000"/>
          <w:sz w:val="24"/>
          <w:szCs w:val="24"/>
        </w:rPr>
        <w:br/>
        <w:t xml:space="preserve">1555</w:t>
      </w:r>
      <w:r>
        <w:rPr>
          <w:color w:val="000000"/>
          <w:sz w:val="24"/>
          <w:szCs w:val="24"/>
        </w:rPr>
        <w:br/>
        <w:t xml:space="preserve">SHAKS.:  </w:t>
      </w:r>
      <w:r>
        <w:rPr>
          <w:i/>
          <w:color w:val="000000"/>
          <w:sz w:val="24"/>
          <w:szCs w:val="24"/>
        </w:rPr>
        <w:t xml:space="preserve">Ant. and Cleo.,</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He that has sail’d upon the dark blue sea Has view’d at times, I ween, a full fair sight; When the fresh breeze is fair as breeze may be, The white sails set, the gallant frigate tight; Masts, spires, and strand retiring to the right, The glorious main expanding o’er the bow, The convoy spread like wild swans in their flight, The dullest sailer wearing bravely now, So gayly curl the waves before each dashing prow. 1556 BYRON:  </w:t>
      </w:r>
      <w:r>
        <w:rPr>
          <w:i/>
          <w:color w:val="000000"/>
          <w:sz w:val="24"/>
          <w:szCs w:val="24"/>
        </w:rPr>
        <w:t xml:space="preserve">Ch.  Harold,</w:t>
      </w:r>
      <w:r>
        <w:rPr>
          <w:color w:val="000000"/>
          <w:sz w:val="24"/>
          <w:szCs w:val="24"/>
        </w:rPr>
        <w:t xml:space="preserve"> Canto ii., St. 17.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=Saints.=</w:t>
      </w:r>
    </w:p>
    <w:p>
      <w:pPr>
        <w:widowControl w:val="on"/>
        <w:pBdr/>
        <w:spacing w:before="240" w:after="240" w:line="240" w:lineRule="auto"/>
        <w:ind w:left="0" w:right="0"/>
        <w:jc w:val="left"/>
      </w:pPr>
      <w:r>
        <w:rPr>
          <w:color w:val="000000"/>
          <w:sz w:val="24"/>
          <w:szCs w:val="24"/>
        </w:rPr>
        <w:t xml:space="preserve">And now the saints began their reign,</w:t>
      </w:r>
      <w:r>
        <w:rPr>
          <w:color w:val="000000"/>
          <w:sz w:val="24"/>
          <w:szCs w:val="24"/>
        </w:rPr>
        <w:br/>
        <w:t xml:space="preserve">For which they’d yearn’d so long in vain,</w:t>
      </w:r>
      <w:r>
        <w:rPr>
          <w:color w:val="000000"/>
          <w:sz w:val="24"/>
          <w:szCs w:val="24"/>
        </w:rPr>
        <w:br/>
        <w:t xml:space="preserve">And felt such bowel-hankerings,</w:t>
      </w:r>
      <w:r>
        <w:rPr>
          <w:color w:val="000000"/>
          <w:sz w:val="24"/>
          <w:szCs w:val="24"/>
        </w:rPr>
        <w:br/>
        <w:t xml:space="preserve">To see an empire, all of kings.</w:t>
      </w:r>
      <w:r>
        <w:rPr>
          <w:color w:val="000000"/>
          <w:sz w:val="24"/>
          <w:szCs w:val="24"/>
        </w:rPr>
        <w:br/>
        <w:t xml:space="preserve">1557</w:t>
      </w:r>
      <w:r>
        <w:rPr>
          <w:color w:val="000000"/>
          <w:sz w:val="24"/>
          <w:szCs w:val="24"/>
        </w:rPr>
        <w:br/>
        <w:t xml:space="preserve">BUTLER:  </w:t>
      </w:r>
      <w:r>
        <w:rPr>
          <w:i/>
          <w:color w:val="000000"/>
          <w:sz w:val="24"/>
          <w:szCs w:val="24"/>
        </w:rPr>
        <w:t xml:space="preserve">Hudibras,</w:t>
      </w:r>
      <w:r>
        <w:rPr>
          <w:color w:val="000000"/>
          <w:sz w:val="24"/>
          <w:szCs w:val="24"/>
        </w:rPr>
        <w:t xml:space="preserve"> Pt. iii., Canto ii., Line 237.</w:t>
      </w:r>
    </w:p>
    <w:p>
      <w:pPr>
        <w:widowControl w:val="on"/>
        <w:pBdr/>
        <w:spacing w:before="240" w:after="240" w:line="240" w:lineRule="auto"/>
        <w:ind w:left="0" w:right="0"/>
        <w:jc w:val="left"/>
      </w:pPr>
      <w:r>
        <w:rPr>
          <w:color w:val="000000"/>
          <w:sz w:val="24"/>
          <w:szCs w:val="24"/>
        </w:rPr>
        <w:t xml:space="preserve">For virtue’s self may too much zeal be had; The worst of madmen is a saint run mad. 1558 POPE:  Satire iv., Line 26.</w:t>
      </w:r>
    </w:p>
    <w:p>
      <w:pPr>
        <w:widowControl w:val="on"/>
        <w:pBdr/>
        <w:spacing w:before="240" w:after="240" w:line="240" w:lineRule="auto"/>
        <w:ind w:left="0" w:right="0"/>
        <w:jc w:val="left"/>
      </w:pPr>
      <w:r>
        <w:rPr>
          <w:color w:val="000000"/>
          <w:sz w:val="24"/>
          <w:szCs w:val="24"/>
        </w:rPr>
        <w:t xml:space="preserve">There is a land of pure delight,</w:t>
      </w:r>
      <w:r>
        <w:rPr>
          <w:color w:val="000000"/>
          <w:sz w:val="24"/>
          <w:szCs w:val="24"/>
        </w:rPr>
        <w:br/>
        <w:t xml:space="preserve">    Where saints immortal reign.</w:t>
      </w:r>
      <w:r>
        <w:rPr>
          <w:color w:val="000000"/>
          <w:sz w:val="24"/>
          <w:szCs w:val="24"/>
        </w:rPr>
        <w:br/>
        <w:t xml:space="preserve">1559</w:t>
      </w:r>
      <w:r>
        <w:rPr>
          <w:color w:val="000000"/>
          <w:sz w:val="24"/>
          <w:szCs w:val="24"/>
        </w:rPr>
        <w:br/>
        <w:t xml:space="preserve">WATTS:  </w:t>
      </w:r>
      <w:r>
        <w:rPr>
          <w:i/>
          <w:color w:val="000000"/>
          <w:sz w:val="24"/>
          <w:szCs w:val="24"/>
        </w:rPr>
        <w:t xml:space="preserve">Hymns and Spiritual Songs.</w:t>
      </w:r>
    </w:p>
    <w:p>
      <w:pPr>
        <w:widowControl w:val="on"/>
        <w:pBdr/>
        <w:spacing w:before="240" w:after="240" w:line="240" w:lineRule="auto"/>
        <w:ind w:left="0" w:right="0"/>
        <w:jc w:val="left"/>
      </w:pPr>
      <w:r>
        <w:rPr>
          <w:color w:val="000000"/>
          <w:sz w:val="24"/>
          <w:szCs w:val="24"/>
        </w:rPr>
        <w:t xml:space="preserve">Just men, by whom impartial laws were given; And saints who taught and led the way to heaven. 1560 TICKELL:  </w:t>
      </w:r>
      <w:r>
        <w:rPr>
          <w:i/>
          <w:color w:val="000000"/>
          <w:sz w:val="24"/>
          <w:szCs w:val="24"/>
        </w:rPr>
        <w:t xml:space="preserve">On the Death of Mr. Addison,</w:t>
      </w:r>
      <w:r>
        <w:rPr>
          <w:color w:val="000000"/>
          <w:sz w:val="24"/>
          <w:szCs w:val="24"/>
        </w:rPr>
        <w:t xml:space="preserve"> Line 41.</w:t>
      </w:r>
    </w:p>
    <w:p>
      <w:pPr>
        <w:widowControl w:val="on"/>
        <w:pBdr/>
        <w:spacing w:before="240" w:after="240" w:line="240" w:lineRule="auto"/>
        <w:ind w:left="0" w:right="0"/>
        <w:jc w:val="left"/>
      </w:pPr>
      <w:r>
        <w:rPr>
          <w:color w:val="000000"/>
          <w:sz w:val="24"/>
          <w:szCs w:val="24"/>
        </w:rPr>
        <w:t xml:space="preserve">That saints will aid if men will call;</w:t>
      </w:r>
      <w:r>
        <w:rPr>
          <w:color w:val="000000"/>
          <w:sz w:val="24"/>
          <w:szCs w:val="24"/>
        </w:rPr>
        <w:br/>
        <w:t xml:space="preserve">For the blue sky bends over all.</w:t>
      </w:r>
      <w:r>
        <w:rPr>
          <w:color w:val="000000"/>
          <w:sz w:val="24"/>
          <w:szCs w:val="24"/>
        </w:rPr>
        <w:br/>
        <w:t xml:space="preserve">1561</w:t>
      </w:r>
      <w:r>
        <w:rPr>
          <w:color w:val="000000"/>
          <w:sz w:val="24"/>
          <w:szCs w:val="24"/>
        </w:rPr>
        <w:br/>
        <w:t xml:space="preserve">COLERIDGE:  </w:t>
      </w:r>
      <w:r>
        <w:rPr>
          <w:i/>
          <w:color w:val="000000"/>
          <w:sz w:val="24"/>
          <w:szCs w:val="24"/>
        </w:rPr>
        <w:t xml:space="preserve">Christabel,</w:t>
      </w:r>
      <w:r>
        <w:rPr>
          <w:color w:val="000000"/>
          <w:sz w:val="24"/>
          <w:szCs w:val="24"/>
        </w:rPr>
        <w:t xml:space="preserve"> Conclusion to Pt. i.</w:t>
      </w:r>
    </w:p>
    <w:p>
      <w:pPr>
        <w:widowControl w:val="on"/>
        <w:pBdr/>
        <w:spacing w:before="240" w:after="240" w:line="240" w:lineRule="auto"/>
        <w:ind w:left="0" w:right="0"/>
        <w:jc w:val="left"/>
      </w:pPr>
      <w:r>
        <w:rPr>
          <w:color w:val="000000"/>
          <w:sz w:val="24"/>
          <w:szCs w:val="24"/>
        </w:rPr>
        <w:t xml:space="preserve">=Salt.=</w:t>
      </w:r>
    </w:p>
    <w:p>
      <w:pPr>
        <w:widowControl w:val="on"/>
        <w:pBdr/>
        <w:spacing w:before="240" w:after="240" w:line="240" w:lineRule="auto"/>
        <w:ind w:left="0" w:right="0"/>
        <w:jc w:val="left"/>
      </w:pPr>
      <w:r>
        <w:rPr>
          <w:color w:val="000000"/>
          <w:sz w:val="24"/>
          <w:szCs w:val="24"/>
        </w:rPr>
        <w:t xml:space="preserve">Alas! you know the cause too well;</w:t>
      </w:r>
      <w:r>
        <w:rPr>
          <w:color w:val="000000"/>
          <w:sz w:val="24"/>
          <w:szCs w:val="24"/>
        </w:rPr>
        <w:br/>
        <w:t xml:space="preserve">The salt is spilt, to me it fell.</w:t>
      </w:r>
      <w:r>
        <w:rPr>
          <w:color w:val="000000"/>
          <w:sz w:val="24"/>
          <w:szCs w:val="24"/>
        </w:rPr>
        <w:br/>
        <w:t xml:space="preserve">1562</w:t>
      </w:r>
      <w:r>
        <w:rPr>
          <w:color w:val="000000"/>
          <w:sz w:val="24"/>
          <w:szCs w:val="24"/>
        </w:rPr>
        <w:br/>
        <w:t xml:space="preserve">GAY:  </w:t>
      </w:r>
      <w:r>
        <w:rPr>
          <w:i/>
          <w:color w:val="000000"/>
          <w:sz w:val="24"/>
          <w:szCs w:val="24"/>
        </w:rPr>
        <w:t xml:space="preserve">Fables,</w:t>
      </w:r>
      <w:r>
        <w:rPr>
          <w:color w:val="000000"/>
          <w:sz w:val="24"/>
          <w:szCs w:val="24"/>
        </w:rPr>
        <w:t xml:space="preserve"> Pt. i., Fable 37.</w:t>
      </w:r>
    </w:p>
    <w:p>
      <w:pPr>
        <w:widowControl w:val="on"/>
        <w:pBdr/>
        <w:spacing w:before="240" w:after="240" w:line="240" w:lineRule="auto"/>
        <w:ind w:left="0" w:right="0"/>
        <w:jc w:val="left"/>
      </w:pPr>
      <w:r>
        <w:rPr>
          <w:color w:val="000000"/>
          <w:sz w:val="24"/>
          <w:szCs w:val="24"/>
        </w:rPr>
        <w:t xml:space="preserve">Why dost thou shun the salt? that sacred pledge, Which once partaken blunts the sabre’s edge, Makes even contending tribes in peace unite, And hated hosts seem brethren to the sight. 1563 BYRON:  </w:t>
      </w:r>
      <w:r>
        <w:rPr>
          <w:i/>
          <w:color w:val="000000"/>
          <w:sz w:val="24"/>
          <w:szCs w:val="24"/>
        </w:rPr>
        <w:t xml:space="preserve">Corsair,</w:t>
      </w:r>
      <w:r>
        <w:rPr>
          <w:color w:val="000000"/>
          <w:sz w:val="24"/>
          <w:szCs w:val="24"/>
        </w:rPr>
        <w:t xml:space="preserve"> Canto ii, St. 4.</w:t>
      </w:r>
    </w:p>
    <w:p>
      <w:pPr>
        <w:widowControl w:val="on"/>
        <w:pBdr/>
        <w:spacing w:before="240" w:after="240" w:line="240" w:lineRule="auto"/>
        <w:ind w:left="0" w:right="0"/>
        <w:jc w:val="left"/>
      </w:pPr>
      <w:r>
        <w:rPr>
          <w:color w:val="000000"/>
          <w:sz w:val="24"/>
          <w:szCs w:val="24"/>
        </w:rPr>
        <w:t xml:space="preserve">Who ne’er knew salt, or heard the billows roar. 1564 POPE:  </w:t>
      </w:r>
      <w:r>
        <w:rPr>
          <w:i/>
          <w:color w:val="000000"/>
          <w:sz w:val="24"/>
          <w:szCs w:val="24"/>
        </w:rPr>
        <w:t xml:space="preserve">Odyssey,</w:t>
      </w:r>
      <w:r>
        <w:rPr>
          <w:color w:val="000000"/>
          <w:sz w:val="24"/>
          <w:szCs w:val="24"/>
        </w:rPr>
        <w:t xml:space="preserve"> Bk. xi., Line 153.</w:t>
      </w:r>
    </w:p>
    <w:p>
      <w:pPr>
        <w:widowControl w:val="on"/>
        <w:pBdr/>
        <w:spacing w:before="240" w:after="240" w:line="240" w:lineRule="auto"/>
        <w:ind w:left="0" w:right="0"/>
        <w:jc w:val="left"/>
      </w:pPr>
      <w:r>
        <w:rPr>
          <w:color w:val="000000"/>
          <w:sz w:val="24"/>
          <w:szCs w:val="24"/>
        </w:rPr>
        <w:t xml:space="preserve">=Salvation.=</w:t>
      </w:r>
    </w:p>
    <w:p>
      <w:pPr>
        <w:widowControl w:val="on"/>
        <w:pBdr/>
        <w:spacing w:before="240" w:after="240" w:line="240" w:lineRule="auto"/>
        <w:ind w:left="0" w:right="0"/>
        <w:jc w:val="left"/>
      </w:pPr>
      <w:r>
        <w:rPr>
          <w:color w:val="000000"/>
          <w:sz w:val="24"/>
          <w:szCs w:val="24"/>
        </w:rPr>
        <w:t xml:space="preserve">About some act</w:t>
      </w:r>
      <w:r>
        <w:rPr>
          <w:color w:val="000000"/>
          <w:sz w:val="24"/>
          <w:szCs w:val="24"/>
        </w:rPr>
        <w:br/>
        <w:t xml:space="preserve">That has no relish of salvation in ’t.</w:t>
      </w:r>
      <w:r>
        <w:rPr>
          <w:color w:val="000000"/>
          <w:sz w:val="24"/>
          <w:szCs w:val="24"/>
        </w:rPr>
        <w:br/>
        <w:t xml:space="preserve">1565</w:t>
      </w:r>
      <w:r>
        <w:rPr>
          <w:color w:val="000000"/>
          <w:sz w:val="24"/>
          <w:szCs w:val="24"/>
        </w:rPr>
        <w:br/>
        <w:t xml:space="preserve">SHAKS.:  </w:t>
      </w:r>
      <w:r>
        <w:rPr>
          <w:i/>
          <w:color w:val="000000"/>
          <w:sz w:val="24"/>
          <w:szCs w:val="24"/>
        </w:rPr>
        <w:t xml:space="preserve">Hamlet,</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Therefore, Jew,</w:t>
      </w:r>
      <w:r>
        <w:rPr>
          <w:color w:val="000000"/>
          <w:sz w:val="24"/>
          <w:szCs w:val="24"/>
        </w:rPr>
        <w:br/>
        <w:t xml:space="preserve">Though justice be thy plea, consider this,</w:t>
      </w:r>
      <w:r>
        <w:rPr>
          <w:color w:val="000000"/>
          <w:sz w:val="24"/>
          <w:szCs w:val="24"/>
        </w:rPr>
        <w:br/>
        <w:t xml:space="preserve">That in the course of justice none of us</w:t>
      </w:r>
      <w:r>
        <w:rPr>
          <w:color w:val="000000"/>
          <w:sz w:val="24"/>
          <w:szCs w:val="24"/>
        </w:rPr>
        <w:br/>
        <w:t xml:space="preserve">Should see salvation.</w:t>
      </w:r>
      <w:r>
        <w:rPr>
          <w:color w:val="000000"/>
          <w:sz w:val="24"/>
          <w:szCs w:val="24"/>
        </w:rPr>
        <w:br/>
        <w:t xml:space="preserve">1566</w:t>
      </w:r>
      <w:r>
        <w:rPr>
          <w:color w:val="000000"/>
          <w:sz w:val="24"/>
          <w:szCs w:val="24"/>
        </w:rPr>
        <w:br/>
        <w:t xml:space="preserve">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=Sands.=</w:t>
      </w:r>
    </w:p>
    <w:p>
      <w:pPr>
        <w:widowControl w:val="on"/>
        <w:pBdr/>
        <w:spacing w:before="240" w:after="240" w:line="240" w:lineRule="auto"/>
        <w:ind w:left="0" w:right="0"/>
        <w:jc w:val="left"/>
      </w:pPr>
      <w:r>
        <w:rPr>
          <w:color w:val="000000"/>
          <w:sz w:val="24"/>
          <w:szCs w:val="24"/>
        </w:rPr>
        <w:t xml:space="preserve">Come unto these yellow sands,</w:t>
      </w:r>
      <w:r>
        <w:rPr>
          <w:color w:val="000000"/>
          <w:sz w:val="24"/>
          <w:szCs w:val="24"/>
        </w:rPr>
        <w:br/>
        <w:t xml:space="preserve">    And then take hands;</w:t>
      </w:r>
      <w:r>
        <w:rPr>
          <w:color w:val="000000"/>
          <w:sz w:val="24"/>
          <w:szCs w:val="24"/>
        </w:rPr>
        <w:br/>
        <w:t xml:space="preserve">Courtesied when you have, and kiss’d</w:t>
      </w:r>
      <w:r>
        <w:rPr>
          <w:color w:val="000000"/>
          <w:sz w:val="24"/>
          <w:szCs w:val="24"/>
        </w:rPr>
        <w:br/>
        <w:t xml:space="preserve">    The wild waves whist.</w:t>
      </w:r>
      <w:r>
        <w:rPr>
          <w:color w:val="000000"/>
          <w:sz w:val="24"/>
          <w:szCs w:val="24"/>
        </w:rPr>
        <w:br/>
        <w:t xml:space="preserve">1567</w:t>
      </w:r>
      <w:r>
        <w:rPr>
          <w:color w:val="000000"/>
          <w:sz w:val="24"/>
          <w:szCs w:val="24"/>
        </w:rPr>
        <w:br/>
        <w:t xml:space="preserve">SHAKS.:  </w:t>
      </w:r>
      <w:r>
        <w:rPr>
          <w:i/>
          <w:color w:val="000000"/>
          <w:sz w:val="24"/>
          <w:szCs w:val="24"/>
        </w:rPr>
        <w:t xml:space="preserve">Tempest,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Here are sand, ignoble things,</w:t>
      </w:r>
      <w:r>
        <w:rPr>
          <w:color w:val="000000"/>
          <w:sz w:val="24"/>
          <w:szCs w:val="24"/>
        </w:rPr>
        <w:br/>
        <w:t xml:space="preserve">Dropt from the ruined sides of kings.</w:t>
      </w:r>
      <w:r>
        <w:rPr>
          <w:color w:val="000000"/>
          <w:sz w:val="24"/>
          <w:szCs w:val="24"/>
        </w:rPr>
        <w:br/>
        <w:t xml:space="preserve">1568</w:t>
      </w:r>
      <w:r>
        <w:rPr>
          <w:color w:val="000000"/>
          <w:sz w:val="24"/>
          <w:szCs w:val="24"/>
        </w:rPr>
        <w:br/>
        <w:t xml:space="preserve">BEAUMONT:  </w:t>
      </w:r>
      <w:r>
        <w:rPr>
          <w:i/>
          <w:color w:val="000000"/>
          <w:sz w:val="24"/>
          <w:szCs w:val="24"/>
        </w:rPr>
        <w:t xml:space="preserve">On the Tombs of Westminster Abbey.</w:t>
      </w:r>
    </w:p>
    <w:p>
      <w:pPr>
        <w:widowControl w:val="on"/>
        <w:pBdr/>
        <w:spacing w:before="240" w:after="240" w:line="240" w:lineRule="auto"/>
        <w:ind w:left="0" w:right="0"/>
        <w:jc w:val="left"/>
      </w:pPr>
      <w:r>
        <w:rPr>
          <w:color w:val="000000"/>
          <w:sz w:val="24"/>
          <w:szCs w:val="24"/>
        </w:rPr>
        <w:t xml:space="preserve">=Satan.=</w:t>
      </w:r>
    </w:p>
    <w:p>
      <w:pPr>
        <w:widowControl w:val="on"/>
        <w:pBdr/>
        <w:spacing w:before="240" w:after="240" w:line="240" w:lineRule="auto"/>
        <w:ind w:left="0" w:right="0"/>
        <w:jc w:val="left"/>
      </w:pPr>
      <w:r>
        <w:rPr>
          <w:color w:val="000000"/>
          <w:sz w:val="24"/>
          <w:szCs w:val="24"/>
        </w:rPr>
        <w:t xml:space="preserve">To whom the arch-enemy,</w:t>
      </w:r>
      <w:r>
        <w:rPr>
          <w:color w:val="000000"/>
          <w:sz w:val="24"/>
          <w:szCs w:val="24"/>
        </w:rPr>
        <w:br/>
        <w:t xml:space="preserve">And thence in heaven call’d Satan,—­with bold words</w:t>
      </w:r>
      <w:r>
        <w:rPr>
          <w:color w:val="000000"/>
          <w:sz w:val="24"/>
          <w:szCs w:val="24"/>
        </w:rPr>
        <w:br/>
        <w:t xml:space="preserve">Breaking the horrid silence, thus began.</w:t>
      </w:r>
      <w:r>
        <w:rPr>
          <w:color w:val="000000"/>
          <w:sz w:val="24"/>
          <w:szCs w:val="24"/>
        </w:rPr>
        <w:br/>
        <w:t xml:space="preserve">1569</w:t>
      </w:r>
      <w:r>
        <w:rPr>
          <w:color w:val="000000"/>
          <w:sz w:val="24"/>
          <w:szCs w:val="24"/>
        </w:rPr>
        <w:br/>
        <w:t xml:space="preserve">MILTON:  </w:t>
      </w:r>
      <w:r>
        <w:rPr>
          <w:i/>
          <w:color w:val="000000"/>
          <w:sz w:val="24"/>
          <w:szCs w:val="24"/>
        </w:rPr>
        <w:t xml:space="preserve">Par.  Lost,</w:t>
      </w:r>
      <w:r>
        <w:rPr>
          <w:color w:val="000000"/>
          <w:sz w:val="24"/>
          <w:szCs w:val="24"/>
        </w:rPr>
        <w:t xml:space="preserve"> Bk. i., Line 81.</w:t>
      </w:r>
    </w:p>
    <w:p>
      <w:pPr>
        <w:widowControl w:val="on"/>
        <w:pBdr/>
        <w:spacing w:before="240" w:after="240" w:line="240" w:lineRule="auto"/>
        <w:ind w:left="0" w:right="0"/>
        <w:jc w:val="left"/>
      </w:pPr>
      <w:r>
        <w:rPr>
          <w:color w:val="000000"/>
          <w:sz w:val="24"/>
          <w:szCs w:val="24"/>
        </w:rPr>
        <w:t xml:space="preserve">For Satan finds some mischief still</w:t>
      </w:r>
      <w:r>
        <w:rPr>
          <w:color w:val="000000"/>
          <w:sz w:val="24"/>
          <w:szCs w:val="24"/>
        </w:rPr>
        <w:br/>
        <w:t xml:space="preserve">    For idle hands to do.</w:t>
      </w:r>
      <w:r>
        <w:rPr>
          <w:color w:val="000000"/>
          <w:sz w:val="24"/>
          <w:szCs w:val="24"/>
        </w:rPr>
        <w:br/>
        <w:t xml:space="preserve">1570</w:t>
      </w:r>
      <w:r>
        <w:rPr>
          <w:color w:val="000000"/>
          <w:sz w:val="24"/>
          <w:szCs w:val="24"/>
        </w:rPr>
        <w:br/>
        <w:t xml:space="preserve">WATTS:  </w:t>
      </w:r>
      <w:r>
        <w:rPr>
          <w:i/>
          <w:color w:val="000000"/>
          <w:sz w:val="24"/>
          <w:szCs w:val="24"/>
        </w:rPr>
        <w:t xml:space="preserve">Divine Songs,</w:t>
      </w:r>
      <w:r>
        <w:rPr>
          <w:color w:val="000000"/>
          <w:sz w:val="24"/>
          <w:szCs w:val="24"/>
        </w:rPr>
        <w:t xml:space="preserve"> Song 20.</w:t>
      </w:r>
    </w:p>
    <w:p>
      <w:pPr>
        <w:widowControl w:val="on"/>
        <w:pBdr/>
        <w:spacing w:before="240" w:after="240" w:line="240" w:lineRule="auto"/>
        <w:ind w:left="0" w:right="0"/>
        <w:jc w:val="left"/>
      </w:pPr>
      <w:r>
        <w:rPr>
          <w:color w:val="000000"/>
          <w:sz w:val="24"/>
          <w:szCs w:val="24"/>
        </w:rPr>
        <w:t xml:space="preserve">And Satan trembles when he sees</w:t>
      </w:r>
      <w:r>
        <w:rPr>
          <w:color w:val="000000"/>
          <w:sz w:val="24"/>
          <w:szCs w:val="24"/>
        </w:rPr>
        <w:br/>
        <w:t xml:space="preserve">The weakest saint upon his knees.</w:t>
      </w:r>
      <w:r>
        <w:rPr>
          <w:color w:val="000000"/>
          <w:sz w:val="24"/>
          <w:szCs w:val="24"/>
        </w:rPr>
        <w:br/>
        <w:t xml:space="preserve">1571</w:t>
      </w:r>
      <w:r>
        <w:rPr>
          <w:color w:val="000000"/>
          <w:sz w:val="24"/>
          <w:szCs w:val="24"/>
        </w:rPr>
        <w:br/>
        <w:t xml:space="preserve">COWPER:  </w:t>
      </w:r>
      <w:r>
        <w:rPr>
          <w:i/>
          <w:color w:val="000000"/>
          <w:sz w:val="24"/>
          <w:szCs w:val="24"/>
        </w:rPr>
        <w:t xml:space="preserve">Exhortation to Prayer.</w:t>
      </w:r>
    </w:p>
    <w:p>
      <w:pPr>
        <w:widowControl w:val="on"/>
        <w:pBdr/>
        <w:spacing w:before="240" w:after="240" w:line="240" w:lineRule="auto"/>
        <w:ind w:left="0" w:right="0"/>
        <w:jc w:val="left"/>
      </w:pPr>
      <w:r>
        <w:rPr>
          <w:color w:val="000000"/>
          <w:sz w:val="24"/>
          <w:szCs w:val="24"/>
        </w:rPr>
        <w:t xml:space="preserve">=Satiety.=</w:t>
      </w:r>
    </w:p>
    <w:p>
      <w:pPr>
        <w:widowControl w:val="on"/>
        <w:pBdr/>
        <w:spacing w:before="240" w:after="240" w:line="240" w:lineRule="auto"/>
        <w:ind w:left="0" w:right="0"/>
        <w:jc w:val="left"/>
      </w:pPr>
      <w:r>
        <w:rPr>
          <w:color w:val="000000"/>
          <w:sz w:val="24"/>
          <w:szCs w:val="24"/>
        </w:rPr>
        <w:t xml:space="preserve">They surfeited with honey; and began</w:t>
      </w:r>
      <w:r>
        <w:rPr>
          <w:color w:val="000000"/>
          <w:sz w:val="24"/>
          <w:szCs w:val="24"/>
        </w:rPr>
        <w:br/>
        <w:t xml:space="preserve">To loathe the taste of sweetness, whereof a little</w:t>
      </w:r>
      <w:r>
        <w:rPr>
          <w:color w:val="000000"/>
          <w:sz w:val="24"/>
          <w:szCs w:val="24"/>
        </w:rPr>
        <w:br/>
        <w:t xml:space="preserve">More than a little is by much too much.</w:t>
      </w:r>
      <w:r>
        <w:rPr>
          <w:color w:val="000000"/>
          <w:sz w:val="24"/>
          <w:szCs w:val="24"/>
        </w:rPr>
        <w:br/>
        <w:t xml:space="preserve">1572</w:t>
      </w:r>
      <w:r>
        <w:rPr>
          <w:color w:val="000000"/>
          <w:sz w:val="24"/>
          <w:szCs w:val="24"/>
        </w:rPr>
        <w:br/>
        <w:t xml:space="preserve">SHAKS.:  </w:t>
      </w:r>
      <w:r>
        <w:rPr>
          <w:i/>
          <w:color w:val="000000"/>
          <w:sz w:val="24"/>
          <w:szCs w:val="24"/>
        </w:rPr>
        <w:t xml:space="preserve">1 Henry IV.,</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With pleasure drugg’d he almost long’d for woe, And e’en for change of scene would seek the shades below. 1573 BYRON:  </w:t>
      </w:r>
      <w:r>
        <w:rPr>
          <w:i/>
          <w:color w:val="000000"/>
          <w:sz w:val="24"/>
          <w:szCs w:val="24"/>
        </w:rPr>
        <w:t xml:space="preserve">Ch.  Harold,</w:t>
      </w:r>
      <w:r>
        <w:rPr>
          <w:color w:val="000000"/>
          <w:sz w:val="24"/>
          <w:szCs w:val="24"/>
        </w:rPr>
        <w:t xml:space="preserve"> Canto i., St. 6.</w:t>
      </w:r>
    </w:p>
    <w:p>
      <w:pPr>
        <w:widowControl w:val="on"/>
        <w:pBdr/>
        <w:spacing w:before="240" w:after="240" w:line="240" w:lineRule="auto"/>
        <w:ind w:left="0" w:right="0"/>
        <w:jc w:val="left"/>
      </w:pPr>
      <w:r>
        <w:rPr>
          <w:color w:val="000000"/>
          <w:sz w:val="24"/>
          <w:szCs w:val="24"/>
        </w:rPr>
        <w:t xml:space="preserve">=Satire.=</w:t>
      </w:r>
    </w:p>
    <w:p>
      <w:pPr>
        <w:widowControl w:val="on"/>
        <w:pBdr/>
        <w:spacing w:before="240" w:after="240" w:line="240" w:lineRule="auto"/>
        <w:ind w:left="0" w:right="0"/>
        <w:jc w:val="left"/>
      </w:pPr>
      <w:r>
        <w:rPr>
          <w:color w:val="000000"/>
          <w:sz w:val="24"/>
          <w:szCs w:val="24"/>
        </w:rPr>
        <w:t xml:space="preserve">Satire’s my weapon, but I’m too discreet</w:t>
      </w:r>
      <w:r>
        <w:rPr>
          <w:color w:val="000000"/>
          <w:sz w:val="24"/>
          <w:szCs w:val="24"/>
        </w:rPr>
        <w:br/>
        <w:t xml:space="preserve">To run a-muck, and tilt at all I meet;</w:t>
      </w:r>
      <w:r>
        <w:rPr>
          <w:color w:val="000000"/>
          <w:sz w:val="24"/>
          <w:szCs w:val="24"/>
        </w:rPr>
        <w:br/>
        <w:t xml:space="preserve">I only wear it in a land of Hectors,</w:t>
      </w:r>
      <w:r>
        <w:rPr>
          <w:color w:val="000000"/>
          <w:sz w:val="24"/>
          <w:szCs w:val="24"/>
        </w:rPr>
        <w:br/>
        <w:t xml:space="preserve">Thieves, supercargoes, sharpers, and directors.</w:t>
      </w:r>
      <w:r>
        <w:rPr>
          <w:color w:val="000000"/>
          <w:sz w:val="24"/>
          <w:szCs w:val="24"/>
        </w:rPr>
        <w:br/>
        <w:t xml:space="preserve">1574</w:t>
      </w:r>
      <w:r>
        <w:rPr>
          <w:color w:val="000000"/>
          <w:sz w:val="24"/>
          <w:szCs w:val="24"/>
        </w:rPr>
        <w:br/>
        <w:t xml:space="preserve">POPE:  Satire i., Line 69.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Prepare for rhyme—­I’ll publish, right or wrong; Fools are my theme, let satire be my song. 1575 BYRON:  </w:t>
      </w:r>
      <w:r>
        <w:rPr>
          <w:i/>
          <w:color w:val="000000"/>
          <w:sz w:val="24"/>
          <w:szCs w:val="24"/>
        </w:rPr>
        <w:t xml:space="preserve">Eng.  Bards,</w:t>
      </w:r>
      <w:r>
        <w:rPr>
          <w:color w:val="000000"/>
          <w:sz w:val="24"/>
          <w:szCs w:val="24"/>
        </w:rPr>
        <w:t xml:space="preserve"> Line 5.</w:t>
      </w:r>
    </w:p>
    <w:p>
      <w:pPr>
        <w:widowControl w:val="on"/>
        <w:pBdr/>
        <w:spacing w:before="240" w:after="240" w:line="240" w:lineRule="auto"/>
        <w:ind w:left="0" w:right="0"/>
        <w:jc w:val="left"/>
      </w:pPr>
      <w:r>
        <w:rPr>
          <w:color w:val="000000"/>
          <w:sz w:val="24"/>
          <w:szCs w:val="24"/>
        </w:rPr>
        <w:t xml:space="preserve">In general satire, every man perceives A slight attack, yet neither fears nor grieves. 1576 CRABBE:  </w:t>
      </w:r>
      <w:r>
        <w:rPr>
          <w:i/>
          <w:color w:val="000000"/>
          <w:sz w:val="24"/>
          <w:szCs w:val="24"/>
        </w:rPr>
        <w:t xml:space="preserve">Advice,</w:t>
      </w:r>
      <w:r>
        <w:rPr>
          <w:color w:val="000000"/>
          <w:sz w:val="24"/>
          <w:szCs w:val="24"/>
        </w:rPr>
        <w:t xml:space="preserve"> Line 244.</w:t>
      </w:r>
    </w:p>
    <w:p>
      <w:pPr>
        <w:widowControl w:val="on"/>
        <w:pBdr/>
        <w:spacing w:before="240" w:after="240" w:line="240" w:lineRule="auto"/>
        <w:ind w:left="0" w:right="0"/>
        <w:jc w:val="left"/>
      </w:pPr>
      <w:r>
        <w:rPr>
          <w:color w:val="000000"/>
          <w:sz w:val="24"/>
          <w:szCs w:val="24"/>
        </w:rPr>
        <w:t xml:space="preserve">=Savage.=</w:t>
      </w:r>
    </w:p>
    <w:p>
      <w:pPr>
        <w:widowControl w:val="on"/>
        <w:pBdr/>
        <w:spacing w:before="240" w:after="240" w:line="240" w:lineRule="auto"/>
        <w:ind w:left="0" w:right="0"/>
        <w:jc w:val="left"/>
      </w:pPr>
      <w:r>
        <w:rPr>
          <w:color w:val="000000"/>
          <w:sz w:val="24"/>
          <w:szCs w:val="24"/>
        </w:rPr>
        <w:t xml:space="preserve">I am as free as Nature first made man,</w:t>
      </w:r>
      <w:r>
        <w:rPr>
          <w:color w:val="000000"/>
          <w:sz w:val="24"/>
          <w:szCs w:val="24"/>
        </w:rPr>
        <w:br/>
        <w:t xml:space="preserve">Ere the base laws of servitude began,</w:t>
      </w:r>
      <w:r>
        <w:rPr>
          <w:color w:val="000000"/>
          <w:sz w:val="24"/>
          <w:szCs w:val="24"/>
        </w:rPr>
        <w:br/>
        <w:t xml:space="preserve">When wild in woods the noble savage ran.</w:t>
      </w:r>
      <w:r>
        <w:rPr>
          <w:color w:val="000000"/>
          <w:sz w:val="24"/>
          <w:szCs w:val="24"/>
        </w:rPr>
        <w:br/>
        <w:t xml:space="preserve">1577</w:t>
      </w:r>
      <w:r>
        <w:rPr>
          <w:color w:val="000000"/>
          <w:sz w:val="24"/>
          <w:szCs w:val="24"/>
        </w:rPr>
        <w:br/>
        <w:t xml:space="preserve">DRYDEN:  </w:t>
      </w:r>
      <w:r>
        <w:rPr>
          <w:i/>
          <w:color w:val="000000"/>
          <w:sz w:val="24"/>
          <w:szCs w:val="24"/>
        </w:rPr>
        <w:t xml:space="preserve">Conquest of Granada,</w:t>
      </w:r>
      <w:r>
        <w:rPr>
          <w:color w:val="000000"/>
          <w:sz w:val="24"/>
          <w:szCs w:val="24"/>
        </w:rPr>
        <w:t xml:space="preserve"> Pt. i., Act i., Sc. 1.</w:t>
      </w:r>
    </w:p>
    <w:p>
      <w:pPr>
        <w:widowControl w:val="on"/>
        <w:pBdr/>
        <w:spacing w:before="240" w:after="240" w:line="240" w:lineRule="auto"/>
        <w:ind w:left="0" w:right="0"/>
        <w:jc w:val="left"/>
      </w:pPr>
      <w:r>
        <w:rPr>
          <w:color w:val="000000"/>
          <w:sz w:val="24"/>
          <w:szCs w:val="24"/>
        </w:rPr>
        <w:t xml:space="preserve">=Scandal.=</w:t>
      </w:r>
    </w:p>
    <w:p>
      <w:pPr>
        <w:widowControl w:val="on"/>
        <w:pBdr/>
        <w:spacing w:before="240" w:after="240" w:line="240" w:lineRule="auto"/>
        <w:ind w:left="0" w:right="0"/>
        <w:jc w:val="left"/>
      </w:pPr>
      <w:r>
        <w:rPr>
          <w:color w:val="000000"/>
          <w:sz w:val="24"/>
          <w:szCs w:val="24"/>
        </w:rPr>
        <w:t xml:space="preserve">For greatest scandal waits on greatest state. 1578 SHAKS.:  </w:t>
      </w:r>
      <w:r>
        <w:rPr>
          <w:i/>
          <w:color w:val="000000"/>
          <w:sz w:val="24"/>
          <w:szCs w:val="24"/>
        </w:rPr>
        <w:t xml:space="preserve">Lucrece,</w:t>
      </w:r>
      <w:r>
        <w:rPr>
          <w:color w:val="000000"/>
          <w:sz w:val="24"/>
          <w:szCs w:val="24"/>
        </w:rPr>
        <w:t xml:space="preserve"> Line 1006.</w:t>
      </w:r>
    </w:p>
    <w:p>
      <w:pPr>
        <w:widowControl w:val="on"/>
        <w:pBdr/>
        <w:spacing w:before="240" w:after="240" w:line="240" w:lineRule="auto"/>
        <w:ind w:left="0" w:right="0"/>
        <w:jc w:val="left"/>
      </w:pPr>
      <w:r>
        <w:rPr>
          <w:color w:val="000000"/>
          <w:sz w:val="24"/>
          <w:szCs w:val="24"/>
        </w:rPr>
        <w:t xml:space="preserve">You know</w:t>
      </w:r>
      <w:r>
        <w:rPr>
          <w:color w:val="000000"/>
          <w:sz w:val="24"/>
          <w:szCs w:val="24"/>
        </w:rPr>
        <w:br/>
        <w:t xml:space="preserve">That I do fawn on men, and hug them hard,</w:t>
      </w:r>
      <w:r>
        <w:rPr>
          <w:color w:val="000000"/>
          <w:sz w:val="24"/>
          <w:szCs w:val="24"/>
        </w:rPr>
        <w:br/>
        <w:t xml:space="preserve">And after scandal them.</w:t>
      </w:r>
      <w:r>
        <w:rPr>
          <w:color w:val="000000"/>
          <w:sz w:val="24"/>
          <w:szCs w:val="24"/>
        </w:rPr>
        <w:br/>
        <w:t xml:space="preserve">1579</w:t>
      </w:r>
      <w:r>
        <w:rPr>
          <w:color w:val="000000"/>
          <w:sz w:val="24"/>
          <w:szCs w:val="24"/>
        </w:rPr>
        <w:br/>
        <w:t xml:space="preserve">SHAKS.:  </w:t>
      </w:r>
      <w:r>
        <w:rPr>
          <w:i/>
          <w:color w:val="000000"/>
          <w:sz w:val="24"/>
          <w:szCs w:val="24"/>
        </w:rPr>
        <w:t xml:space="preserve">Jul.  Caesar,</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The whole court melted into one wide whisper,</w:t>
      </w:r>
      <w:r>
        <w:rPr>
          <w:color w:val="000000"/>
          <w:sz w:val="24"/>
          <w:szCs w:val="24"/>
        </w:rPr>
        <w:br/>
        <w:t xml:space="preserve">And all lips were applied unto all ears! </w:t>
      </w:r>
      <w:r>
        <w:rPr>
          <w:color w:val="000000"/>
          <w:sz w:val="24"/>
          <w:szCs w:val="24"/>
        </w:rPr>
        <w:br/>
        <w:t xml:space="preserve">The elder ladies’ wrinkles curled much crisper</w:t>
      </w:r>
      <w:r>
        <w:rPr>
          <w:color w:val="000000"/>
          <w:sz w:val="24"/>
          <w:szCs w:val="24"/>
        </w:rPr>
        <w:br/>
        <w:t xml:space="preserve">As they beheld; the younger cast some leers</w:t>
      </w:r>
      <w:r>
        <w:rPr>
          <w:color w:val="000000"/>
          <w:sz w:val="24"/>
          <w:szCs w:val="24"/>
        </w:rPr>
        <w:br/>
        <w:t xml:space="preserve">On one another, and each lovely lisper</w:t>
      </w:r>
      <w:r>
        <w:rPr>
          <w:color w:val="000000"/>
          <w:sz w:val="24"/>
          <w:szCs w:val="24"/>
        </w:rPr>
        <w:br/>
        <w:t xml:space="preserve">Smiled as she talked the matter o’er:  but tears</w:t>
      </w:r>
      <w:r>
        <w:rPr>
          <w:color w:val="000000"/>
          <w:sz w:val="24"/>
          <w:szCs w:val="24"/>
        </w:rPr>
        <w:br/>
        <w:t xml:space="preserve">Of rivalship rose in each clouded eye</w:t>
      </w:r>
      <w:r>
        <w:rPr>
          <w:color w:val="000000"/>
          <w:sz w:val="24"/>
          <w:szCs w:val="24"/>
        </w:rPr>
        <w:br/>
        <w:t xml:space="preserve">Of all the standing army that stood by.</w:t>
      </w:r>
      <w:r>
        <w:rPr>
          <w:color w:val="000000"/>
          <w:sz w:val="24"/>
          <w:szCs w:val="24"/>
        </w:rPr>
        <w:br/>
        <w:t xml:space="preserve">1580</w:t>
      </w:r>
      <w:r>
        <w:rPr>
          <w:color w:val="000000"/>
          <w:sz w:val="24"/>
          <w:szCs w:val="24"/>
        </w:rPr>
        <w:br/>
        <w:t xml:space="preserve">BYRON:  </w:t>
      </w:r>
      <w:r>
        <w:rPr>
          <w:i/>
          <w:color w:val="000000"/>
          <w:sz w:val="24"/>
          <w:szCs w:val="24"/>
        </w:rPr>
        <w:t xml:space="preserve">Don Juan,</w:t>
      </w:r>
      <w:r>
        <w:rPr>
          <w:color w:val="000000"/>
          <w:sz w:val="24"/>
          <w:szCs w:val="24"/>
        </w:rPr>
        <w:t xml:space="preserve"> Canto ix., St. 78</w:t>
      </w:r>
    </w:p>
    <w:p>
      <w:pPr>
        <w:widowControl w:val="on"/>
        <w:pBdr/>
        <w:spacing w:before="240" w:after="240" w:line="240" w:lineRule="auto"/>
        <w:ind w:left="0" w:right="0"/>
        <w:jc w:val="left"/>
      </w:pPr>
      <w:r>
        <w:rPr>
          <w:color w:val="000000"/>
          <w:sz w:val="24"/>
          <w:szCs w:val="24"/>
        </w:rPr>
        <w:t xml:space="preserve">=Scars.=</w:t>
      </w:r>
    </w:p>
    <w:p>
      <w:pPr>
        <w:widowControl w:val="on"/>
        <w:pBdr/>
        <w:spacing w:before="240" w:after="240" w:line="240" w:lineRule="auto"/>
        <w:ind w:left="0" w:right="0"/>
        <w:jc w:val="left"/>
      </w:pPr>
      <w:r>
        <w:rPr>
          <w:color w:val="000000"/>
          <w:sz w:val="24"/>
          <w:szCs w:val="24"/>
        </w:rPr>
        <w:t xml:space="preserve">He jests at scars, that never felt a wound. 1581 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Gashed with honorable scars,</w:t>
      </w:r>
      <w:r>
        <w:rPr>
          <w:color w:val="000000"/>
          <w:sz w:val="24"/>
          <w:szCs w:val="24"/>
        </w:rPr>
        <w:br/>
        <w:t xml:space="preserve">    Low in Glory’s lap they lie.</w:t>
      </w:r>
      <w:r>
        <w:rPr>
          <w:color w:val="000000"/>
          <w:sz w:val="24"/>
          <w:szCs w:val="24"/>
        </w:rPr>
        <w:br/>
        <w:t xml:space="preserve">1582</w:t>
      </w:r>
      <w:r>
        <w:rPr>
          <w:color w:val="000000"/>
          <w:sz w:val="24"/>
          <w:szCs w:val="24"/>
        </w:rPr>
        <w:br/>
        <w:t xml:space="preserve">JAMES MONTGOMERY:  </w:t>
      </w:r>
      <w:r>
        <w:rPr>
          <w:i/>
          <w:color w:val="000000"/>
          <w:sz w:val="24"/>
          <w:szCs w:val="24"/>
        </w:rPr>
        <w:t xml:space="preserve">Battle of Alexandria.</w:t>
      </w:r>
    </w:p>
    <w:p>
      <w:pPr>
        <w:widowControl w:val="on"/>
        <w:pBdr/>
        <w:spacing w:before="240" w:after="240" w:line="240" w:lineRule="auto"/>
        <w:ind w:left="0" w:right="0"/>
        <w:jc w:val="left"/>
      </w:pPr>
      <w:r>
        <w:rPr>
          <w:color w:val="000000"/>
          <w:sz w:val="24"/>
          <w:szCs w:val="24"/>
        </w:rPr>
        <w:t xml:space="preserve">=Scenes.=</w:t>
      </w:r>
    </w:p>
    <w:p>
      <w:pPr>
        <w:widowControl w:val="on"/>
        <w:pBdr/>
        <w:spacing w:before="240" w:after="240" w:line="240" w:lineRule="auto"/>
        <w:ind w:left="0" w:right="0"/>
        <w:jc w:val="left"/>
      </w:pPr>
      <w:r>
        <w:rPr>
          <w:color w:val="000000"/>
          <w:sz w:val="24"/>
          <w:szCs w:val="24"/>
        </w:rPr>
        <w:t xml:space="preserve">For wheresoe’er I turn my ravish’d eyes, Gay gilded scenes and shining prospects rise. 1583 ADDISON:  </w:t>
      </w:r>
      <w:r>
        <w:rPr>
          <w:i/>
          <w:color w:val="000000"/>
          <w:sz w:val="24"/>
          <w:szCs w:val="24"/>
        </w:rPr>
        <w:t xml:space="preserve">A Letter from Italy.</w:t>
      </w:r>
    </w:p>
    <w:p>
      <w:pPr>
        <w:widowControl w:val="on"/>
        <w:pBdr/>
        <w:spacing w:before="240" w:after="240" w:line="240" w:lineRule="auto"/>
        <w:ind w:left="0" w:right="0"/>
        <w:jc w:val="left"/>
      </w:pPr>
      <w:r>
        <w:rPr>
          <w:color w:val="000000"/>
          <w:sz w:val="24"/>
          <w:szCs w:val="24"/>
        </w:rPr>
        <w:t xml:space="preserve">=Scepticism.=</w:t>
      </w:r>
    </w:p>
    <w:p>
      <w:pPr>
        <w:widowControl w:val="on"/>
        <w:pBdr/>
        <w:spacing w:before="240" w:after="240" w:line="240" w:lineRule="auto"/>
        <w:ind w:left="0" w:right="0"/>
        <w:jc w:val="left"/>
      </w:pPr>
      <w:r>
        <w:rPr>
          <w:color w:val="000000"/>
          <w:sz w:val="24"/>
          <w:szCs w:val="24"/>
        </w:rPr>
        <w:t xml:space="preserve">Oh! lives there, heaven! beneath thy dread expanse,</w:t>
      </w:r>
      <w:r>
        <w:rPr>
          <w:color w:val="000000"/>
          <w:sz w:val="24"/>
          <w:szCs w:val="24"/>
        </w:rPr>
        <w:br/>
        <w:t xml:space="preserve">One hopeless, dark idolater of chance,</w:t>
      </w:r>
      <w:r>
        <w:rPr>
          <w:color w:val="000000"/>
          <w:sz w:val="24"/>
          <w:szCs w:val="24"/>
        </w:rPr>
        <w:br/>
        <w:t xml:space="preserve">Content to feed with pleasures unrefin’d,</w:t>
      </w:r>
      <w:r>
        <w:rPr>
          <w:color w:val="000000"/>
          <w:sz w:val="24"/>
          <w:szCs w:val="24"/>
        </w:rPr>
        <w:br/>
        <w:t xml:space="preserve">The lukewarm passions of a lowly mind;</w:t>
      </w:r>
      <w:r>
        <w:rPr>
          <w:color w:val="000000"/>
          <w:sz w:val="24"/>
          <w:szCs w:val="24"/>
        </w:rPr>
        <w:br/>
        <w:t xml:space="preserve">Who mouldering earthward, ’reft of every trust,</w:t>
      </w:r>
      <w:r>
        <w:rPr>
          <w:color w:val="000000"/>
          <w:sz w:val="24"/>
          <w:szCs w:val="24"/>
        </w:rPr>
        <w:br/>
        <w:t xml:space="preserve">In joyless union wedded to the dust,</w:t>
      </w:r>
      <w:r>
        <w:rPr>
          <w:color w:val="000000"/>
          <w:sz w:val="24"/>
          <w:szCs w:val="24"/>
        </w:rPr>
        <w:br/>
        <w:t xml:space="preserve">Could all his parting energy dismiss,</w:t>
      </w:r>
      <w:r>
        <w:rPr>
          <w:color w:val="000000"/>
          <w:sz w:val="24"/>
          <w:szCs w:val="24"/>
        </w:rPr>
        <w:br/>
        <w:t xml:space="preserve">And call this barren world sufficient bliss?</w:t>
      </w:r>
      <w:r>
        <w:rPr>
          <w:color w:val="000000"/>
          <w:sz w:val="24"/>
          <w:szCs w:val="24"/>
        </w:rPr>
        <w:br/>
        <w:t xml:space="preserve">1584</w:t>
      </w:r>
      <w:r>
        <w:rPr>
          <w:color w:val="000000"/>
          <w:sz w:val="24"/>
          <w:szCs w:val="24"/>
        </w:rPr>
        <w:br/>
        <w:t xml:space="preserve">CAMPBELL:  </w:t>
      </w:r>
      <w:r>
        <w:rPr>
          <w:i/>
          <w:color w:val="000000"/>
          <w:sz w:val="24"/>
          <w:szCs w:val="24"/>
        </w:rPr>
        <w:t xml:space="preserve">Pl. of Hope,</w:t>
      </w:r>
      <w:r>
        <w:rPr>
          <w:color w:val="000000"/>
          <w:sz w:val="24"/>
          <w:szCs w:val="24"/>
        </w:rPr>
        <w:t xml:space="preserve"> Pt. ii., Line 295.</w:t>
      </w:r>
    </w:p>
    <w:p>
      <w:pPr>
        <w:widowControl w:val="on"/>
        <w:pBdr/>
        <w:spacing w:before="240" w:after="240" w:line="240" w:lineRule="auto"/>
        <w:ind w:left="0" w:right="0"/>
        <w:jc w:val="left"/>
      </w:pPr>
      <w:r>
        <w:rPr>
          <w:color w:val="000000"/>
          <w:sz w:val="24"/>
          <w:szCs w:val="24"/>
        </w:rPr>
        <w:t xml:space="preserve">Whatever sceptic could inquire for,</w:t>
      </w:r>
      <w:r>
        <w:rPr>
          <w:color w:val="000000"/>
          <w:sz w:val="24"/>
          <w:szCs w:val="24"/>
        </w:rPr>
        <w:br/>
        <w:t xml:space="preserve">For every why he had a wherefore.</w:t>
      </w:r>
      <w:r>
        <w:rPr>
          <w:color w:val="000000"/>
          <w:sz w:val="24"/>
          <w:szCs w:val="24"/>
        </w:rPr>
        <w:br/>
        <w:t xml:space="preserve">1585</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131.</w:t>
      </w:r>
    </w:p>
    <w:p>
      <w:pPr>
        <w:widowControl w:val="on"/>
        <w:pBdr/>
        <w:spacing w:before="240" w:after="240" w:line="240" w:lineRule="auto"/>
        <w:ind w:left="0" w:right="0"/>
        <w:jc w:val="left"/>
      </w:pPr>
      <w:r>
        <w:rPr>
          <w:color w:val="000000"/>
          <w:sz w:val="24"/>
          <w:szCs w:val="24"/>
        </w:rPr>
        <w:t xml:space="preserve">=Sceptre.=</w:t>
      </w:r>
    </w:p>
    <w:p>
      <w:pPr>
        <w:widowControl w:val="on"/>
        <w:pBdr/>
        <w:spacing w:before="240" w:after="240" w:line="240" w:lineRule="auto"/>
        <w:ind w:left="0" w:right="0"/>
        <w:jc w:val="left"/>
      </w:pPr>
      <w:r>
        <w:rPr>
          <w:color w:val="000000"/>
          <w:sz w:val="24"/>
          <w:szCs w:val="24"/>
        </w:rPr>
        <w:t xml:space="preserve">His sceptre shows the force of temporal power, The attribute to awe and majesty, Wherein doth sit the dread and fear of kings. 1586 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=Scholar.=</w:t>
      </w:r>
    </w:p>
    <w:p>
      <w:pPr>
        <w:widowControl w:val="on"/>
        <w:pBdr/>
        <w:spacing w:before="240" w:after="240" w:line="240" w:lineRule="auto"/>
        <w:ind w:left="0" w:right="0"/>
        <w:jc w:val="left"/>
      </w:pPr>
      <w:r>
        <w:rPr>
          <w:color w:val="000000"/>
          <w:sz w:val="24"/>
          <w:szCs w:val="24"/>
        </w:rPr>
        <w:t xml:space="preserve">He was a scholar, and a ripe and good one;</w:t>
      </w:r>
      <w:r>
        <w:rPr>
          <w:color w:val="000000"/>
          <w:sz w:val="24"/>
          <w:szCs w:val="24"/>
        </w:rPr>
        <w:br/>
        <w:t xml:space="preserve">Exceeding wise, fair-spoken, and persuading;</w:t>
      </w:r>
      <w:r>
        <w:rPr>
          <w:color w:val="000000"/>
          <w:sz w:val="24"/>
          <w:szCs w:val="24"/>
        </w:rPr>
        <w:br/>
        <w:t xml:space="preserve">Lofty and sour to them that loved him not,</w:t>
      </w:r>
      <w:r>
        <w:rPr>
          <w:color w:val="000000"/>
          <w:sz w:val="24"/>
          <w:szCs w:val="24"/>
        </w:rPr>
        <w:br/>
        <w:t xml:space="preserve">But to those men that sought him sweet as summer.</w:t>
      </w:r>
      <w:r>
        <w:rPr>
          <w:color w:val="000000"/>
          <w:sz w:val="24"/>
          <w:szCs w:val="24"/>
        </w:rPr>
        <w:br/>
        <w:t xml:space="preserve">1587</w:t>
      </w:r>
      <w:r>
        <w:rPr>
          <w:color w:val="000000"/>
          <w:sz w:val="24"/>
          <w:szCs w:val="24"/>
        </w:rPr>
        <w:br/>
        <w:t xml:space="preserve">SHAKS.:  </w:t>
      </w:r>
      <w:r>
        <w:rPr>
          <w:i/>
          <w:color w:val="000000"/>
          <w:sz w:val="24"/>
          <w:szCs w:val="24"/>
        </w:rPr>
        <w:t xml:space="preserve">Henry VIII.,</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His locked, lettered, braw brass collar</w:t>
      </w:r>
      <w:r>
        <w:rPr>
          <w:color w:val="000000"/>
          <w:sz w:val="24"/>
          <w:szCs w:val="24"/>
        </w:rPr>
        <w:br/>
        <w:t xml:space="preserve">Showed him the gentleman and scholar.</w:t>
      </w:r>
      <w:r>
        <w:rPr>
          <w:color w:val="000000"/>
          <w:sz w:val="24"/>
          <w:szCs w:val="24"/>
        </w:rPr>
        <w:br/>
        <w:t xml:space="preserve">1588</w:t>
      </w:r>
      <w:r>
        <w:rPr>
          <w:color w:val="000000"/>
          <w:sz w:val="24"/>
          <w:szCs w:val="24"/>
        </w:rPr>
        <w:br/>
        <w:t xml:space="preserve">BURNS:  </w:t>
      </w:r>
      <w:r>
        <w:rPr>
          <w:i/>
          <w:color w:val="000000"/>
          <w:sz w:val="24"/>
          <w:szCs w:val="24"/>
        </w:rPr>
        <w:t xml:space="preserve">The Twa Dogs</w:t>
      </w:r>
    </w:p>
    <w:p>
      <w:pPr>
        <w:widowControl w:val="on"/>
        <w:pBdr/>
        <w:spacing w:before="240" w:after="240" w:line="240" w:lineRule="auto"/>
        <w:ind w:left="0" w:right="0"/>
        <w:jc w:val="left"/>
      </w:pPr>
      <w:r>
        <w:rPr>
          <w:color w:val="000000"/>
          <w:sz w:val="24"/>
          <w:szCs w:val="24"/>
        </w:rPr>
        <w:t xml:space="preserve">The land of scholars and the nurse of arms. 1589 GOLDSMITH:  </w:t>
      </w:r>
      <w:r>
        <w:rPr>
          <w:i/>
          <w:color w:val="000000"/>
          <w:sz w:val="24"/>
          <w:szCs w:val="24"/>
        </w:rPr>
        <w:t xml:space="preserve">Traveller,</w:t>
      </w:r>
      <w:r>
        <w:rPr>
          <w:color w:val="000000"/>
          <w:sz w:val="24"/>
          <w:szCs w:val="24"/>
        </w:rPr>
        <w:t xml:space="preserve"> Line 356.</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And then the whining school-boy, with his satchel</w:t>
      </w:r>
      <w:r>
        <w:rPr>
          <w:color w:val="000000"/>
          <w:sz w:val="24"/>
          <w:szCs w:val="24"/>
        </w:rPr>
        <w:br/>
        <w:t xml:space="preserve">And shining morning face, creeping like snail</w:t>
      </w:r>
      <w:r>
        <w:rPr>
          <w:color w:val="000000"/>
          <w:sz w:val="24"/>
          <w:szCs w:val="24"/>
        </w:rPr>
        <w:br/>
        <w:t xml:space="preserve">Unwillingly to school.</w:t>
      </w:r>
      <w:r>
        <w:rPr>
          <w:color w:val="000000"/>
          <w:sz w:val="24"/>
          <w:szCs w:val="24"/>
        </w:rPr>
        <w:br/>
        <w:t xml:space="preserve">1590</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Beside yon straggling fence that skirts the way,</w:t>
      </w:r>
      <w:r>
        <w:rPr>
          <w:color w:val="000000"/>
          <w:sz w:val="24"/>
          <w:szCs w:val="24"/>
        </w:rPr>
        <w:br/>
        <w:t xml:space="preserve">With blossom’d furze unprofitably gay,</w:t>
      </w:r>
      <w:r>
        <w:rPr>
          <w:color w:val="000000"/>
          <w:sz w:val="24"/>
          <w:szCs w:val="24"/>
        </w:rPr>
        <w:br/>
        <w:t xml:space="preserve">There, in his noisy mansion, skill’d to rule,</w:t>
      </w:r>
      <w:r>
        <w:rPr>
          <w:color w:val="000000"/>
          <w:sz w:val="24"/>
          <w:szCs w:val="24"/>
        </w:rPr>
        <w:br/>
        <w:t xml:space="preserve">The village master taught his little school;</w:t>
      </w:r>
      <w:r>
        <w:rPr>
          <w:color w:val="000000"/>
          <w:sz w:val="24"/>
          <w:szCs w:val="24"/>
        </w:rPr>
        <w:br/>
        <w:t xml:space="preserve">A man severe he was, and stern to view,—­</w:t>
      </w:r>
      <w:r>
        <w:rPr>
          <w:color w:val="000000"/>
          <w:sz w:val="24"/>
          <w:szCs w:val="24"/>
        </w:rPr>
        <w:br/>
        <w:t xml:space="preserve">I knew him well, and every truant knew;</w:t>
      </w:r>
      <w:r>
        <w:rPr>
          <w:color w:val="000000"/>
          <w:sz w:val="24"/>
          <w:szCs w:val="24"/>
        </w:rPr>
        <w:br/>
        <w:t xml:space="preserve">Well had the boding tremblers learn’d to trace</w:t>
      </w:r>
      <w:r>
        <w:rPr>
          <w:color w:val="000000"/>
          <w:sz w:val="24"/>
          <w:szCs w:val="24"/>
        </w:rPr>
        <w:br/>
        <w:t xml:space="preserve">The day’s disasters in his morning face.</w:t>
      </w:r>
      <w:r>
        <w:rPr>
          <w:color w:val="000000"/>
          <w:sz w:val="24"/>
          <w:szCs w:val="24"/>
        </w:rPr>
        <w:br/>
        <w:t xml:space="preserve">1591</w:t>
      </w:r>
      <w:r>
        <w:rPr>
          <w:color w:val="000000"/>
          <w:sz w:val="24"/>
          <w:szCs w:val="24"/>
        </w:rPr>
        <w:br/>
        <w:t xml:space="preserve">GOLDSMITH:  </w:t>
      </w:r>
      <w:r>
        <w:rPr>
          <w:i/>
          <w:color w:val="000000"/>
          <w:sz w:val="24"/>
          <w:szCs w:val="24"/>
        </w:rPr>
        <w:t xml:space="preserve">Des.  Village,</w:t>
      </w:r>
      <w:r>
        <w:rPr>
          <w:color w:val="000000"/>
          <w:sz w:val="24"/>
          <w:szCs w:val="24"/>
        </w:rPr>
        <w:t xml:space="preserve"> Line 193.</w:t>
      </w:r>
    </w:p>
    <w:p>
      <w:pPr>
        <w:widowControl w:val="on"/>
        <w:pBdr/>
        <w:spacing w:before="240" w:after="240" w:line="240" w:lineRule="auto"/>
        <w:ind w:left="0" w:right="0"/>
        <w:jc w:val="left"/>
      </w:pPr>
      <w:r>
        <w:rPr>
          <w:color w:val="000000"/>
          <w:sz w:val="24"/>
          <w:szCs w:val="24"/>
        </w:rPr>
        <w:t xml:space="preserve">=Science.=</w:t>
      </w:r>
    </w:p>
    <w:p>
      <w:pPr>
        <w:widowControl w:val="on"/>
        <w:pBdr/>
        <w:spacing w:before="240" w:after="240" w:line="240" w:lineRule="auto"/>
        <w:ind w:left="0" w:right="0"/>
        <w:jc w:val="left"/>
      </w:pPr>
      <w:r>
        <w:rPr>
          <w:color w:val="000000"/>
          <w:sz w:val="24"/>
          <w:szCs w:val="24"/>
        </w:rPr>
        <w:t xml:space="preserve">Trace science then, with modesty thy guide;</w:t>
      </w:r>
      <w:r>
        <w:rPr>
          <w:color w:val="000000"/>
          <w:sz w:val="24"/>
          <w:szCs w:val="24"/>
        </w:rPr>
        <w:br/>
        <w:t xml:space="preserve">First strip off all her equipage of pride;</w:t>
      </w:r>
      <w:r>
        <w:rPr>
          <w:color w:val="000000"/>
          <w:sz w:val="24"/>
          <w:szCs w:val="24"/>
        </w:rPr>
        <w:br/>
        <w:t xml:space="preserve">Deduct what is but vanity, or dress,</w:t>
      </w:r>
      <w:r>
        <w:rPr>
          <w:color w:val="000000"/>
          <w:sz w:val="24"/>
          <w:szCs w:val="24"/>
        </w:rPr>
        <w:br/>
        <w:t xml:space="preserve">Or learning’s luxury, or idleness;</w:t>
      </w:r>
      <w:r>
        <w:rPr>
          <w:color w:val="000000"/>
          <w:sz w:val="24"/>
          <w:szCs w:val="24"/>
        </w:rPr>
        <w:br/>
        <w:t xml:space="preserve">Or tricks to show the stretch of human brain,</w:t>
      </w:r>
      <w:r>
        <w:rPr>
          <w:color w:val="000000"/>
          <w:sz w:val="24"/>
          <w:szCs w:val="24"/>
        </w:rPr>
        <w:br/>
        <w:t xml:space="preserve">Mere curious pleasure, or ingenious pain;</w:t>
      </w:r>
      <w:r>
        <w:rPr>
          <w:color w:val="000000"/>
          <w:sz w:val="24"/>
          <w:szCs w:val="24"/>
        </w:rPr>
        <w:br/>
        <w:t xml:space="preserve">Expunge the whole, or lop th’ excrescent parts</w:t>
      </w:r>
      <w:r>
        <w:rPr>
          <w:color w:val="000000"/>
          <w:sz w:val="24"/>
          <w:szCs w:val="24"/>
        </w:rPr>
        <w:br/>
        <w:t xml:space="preserve">Of all our vices have created arts;</w:t>
      </w:r>
      <w:r>
        <w:rPr>
          <w:color w:val="000000"/>
          <w:sz w:val="24"/>
          <w:szCs w:val="24"/>
        </w:rPr>
        <w:br/>
        <w:t xml:space="preserve">Then see how little the remaining sum</w:t>
      </w:r>
      <w:r>
        <w:rPr>
          <w:color w:val="000000"/>
          <w:sz w:val="24"/>
          <w:szCs w:val="24"/>
        </w:rPr>
        <w:br/>
        <w:t xml:space="preserve">Which serv’d the past, and must the times to come.</w:t>
      </w:r>
      <w:r>
        <w:rPr>
          <w:color w:val="000000"/>
          <w:sz w:val="24"/>
          <w:szCs w:val="24"/>
        </w:rPr>
        <w:br/>
        <w:t xml:space="preserve">1592</w:t>
      </w:r>
      <w:r>
        <w:rPr>
          <w:color w:val="000000"/>
          <w:sz w:val="24"/>
          <w:szCs w:val="24"/>
        </w:rPr>
        <w:br/>
        <w:t xml:space="preserve">POPE:  </w:t>
      </w:r>
      <w:r>
        <w:rPr>
          <w:i/>
          <w:color w:val="000000"/>
          <w:sz w:val="24"/>
          <w:szCs w:val="24"/>
        </w:rPr>
        <w:t xml:space="preserve">Essay on Man,</w:t>
      </w:r>
      <w:r>
        <w:rPr>
          <w:color w:val="000000"/>
          <w:sz w:val="24"/>
          <w:szCs w:val="24"/>
        </w:rPr>
        <w:t xml:space="preserve"> Epis. ii., Line 43.</w:t>
      </w:r>
    </w:p>
    <w:p>
      <w:pPr>
        <w:widowControl w:val="on"/>
        <w:pBdr/>
        <w:spacing w:before="240" w:after="240" w:line="240" w:lineRule="auto"/>
        <w:ind w:left="0" w:right="0"/>
        <w:jc w:val="left"/>
      </w:pPr>
      <w:r>
        <w:rPr>
          <w:color w:val="000000"/>
          <w:sz w:val="24"/>
          <w:szCs w:val="24"/>
        </w:rPr>
        <w:t xml:space="preserve">O star-eyed Science! hast thou wander’d there, To waft us home the message of despair? 1593 CAMPBELL:  </w:t>
      </w:r>
      <w:r>
        <w:rPr>
          <w:i/>
          <w:color w:val="000000"/>
          <w:sz w:val="24"/>
          <w:szCs w:val="24"/>
        </w:rPr>
        <w:t xml:space="preserve">Pl. of Hope,</w:t>
      </w:r>
      <w:r>
        <w:rPr>
          <w:color w:val="000000"/>
          <w:sz w:val="24"/>
          <w:szCs w:val="24"/>
        </w:rPr>
        <w:t xml:space="preserve"> Pt. ii., Line 325.</w:t>
      </w:r>
    </w:p>
    <w:p>
      <w:pPr>
        <w:widowControl w:val="on"/>
        <w:pBdr/>
        <w:spacing w:before="240" w:after="240" w:line="240" w:lineRule="auto"/>
        <w:ind w:left="0" w:right="0"/>
        <w:jc w:val="left"/>
      </w:pPr>
      <w:r>
        <w:rPr>
          <w:color w:val="000000"/>
          <w:sz w:val="24"/>
          <w:szCs w:val="24"/>
        </w:rPr>
        <w:t xml:space="preserve">=Scorn.=</w:t>
      </w:r>
    </w:p>
    <w:p>
      <w:pPr>
        <w:widowControl w:val="on"/>
        <w:pBdr/>
        <w:spacing w:before="240" w:after="240" w:line="240" w:lineRule="auto"/>
        <w:ind w:left="0" w:right="0"/>
        <w:jc w:val="left"/>
      </w:pPr>
      <w:r>
        <w:rPr>
          <w:color w:val="000000"/>
          <w:sz w:val="24"/>
          <w:szCs w:val="24"/>
        </w:rPr>
        <w:t xml:space="preserve">Scorn at first, makes after-love the more. 1594 SHAKS.:  </w:t>
      </w:r>
      <w:r>
        <w:rPr>
          <w:i/>
          <w:color w:val="000000"/>
          <w:sz w:val="24"/>
          <w:szCs w:val="24"/>
        </w:rPr>
        <w:t xml:space="preserve">Two Gent. of V.,</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Alas! to make me</w:t>
      </w:r>
      <w:r>
        <w:rPr>
          <w:color w:val="000000"/>
          <w:sz w:val="24"/>
          <w:szCs w:val="24"/>
        </w:rPr>
        <w:br/>
        <w:t xml:space="preserve">The fixed figure of the time, for scorn</w:t>
      </w:r>
      <w:r>
        <w:rPr>
          <w:color w:val="000000"/>
          <w:sz w:val="24"/>
          <w:szCs w:val="24"/>
        </w:rPr>
        <w:br/>
        <w:t xml:space="preserve">To point his slow and moving finger at.</w:t>
      </w:r>
      <w:r>
        <w:rPr>
          <w:color w:val="000000"/>
          <w:sz w:val="24"/>
          <w:szCs w:val="24"/>
        </w:rPr>
        <w:br/>
        <w:t xml:space="preserve">1595</w:t>
      </w:r>
      <w:r>
        <w:rPr>
          <w:color w:val="000000"/>
          <w:sz w:val="24"/>
          <w:szCs w:val="24"/>
        </w:rPr>
        <w:br/>
        <w:t xml:space="preserve">SHAKS.:  </w:t>
      </w:r>
      <w:r>
        <w:rPr>
          <w:i/>
          <w:color w:val="000000"/>
          <w:sz w:val="24"/>
          <w:szCs w:val="24"/>
        </w:rPr>
        <w:t xml:space="preserve">Othello,</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So let him stand, through ages yet unborn,</w:t>
      </w:r>
      <w:r>
        <w:rPr>
          <w:color w:val="000000"/>
          <w:sz w:val="24"/>
          <w:szCs w:val="24"/>
        </w:rPr>
        <w:br/>
        <w:t xml:space="preserve">Fix’d statue on the pedestal of scorn!</w:t>
      </w:r>
      <w:r>
        <w:rPr>
          <w:color w:val="000000"/>
          <w:sz w:val="24"/>
          <w:szCs w:val="24"/>
        </w:rPr>
        <w:br/>
        <w:t xml:space="preserve">1596</w:t>
      </w:r>
      <w:r>
        <w:rPr>
          <w:color w:val="000000"/>
          <w:sz w:val="24"/>
          <w:szCs w:val="24"/>
        </w:rPr>
        <w:br/>
        <w:t xml:space="preserve">BYRON:  </w:t>
      </w:r>
      <w:r>
        <w:rPr>
          <w:i/>
          <w:color w:val="000000"/>
          <w:sz w:val="24"/>
          <w:szCs w:val="24"/>
        </w:rPr>
        <w:t xml:space="preserve">Curse of Minerva,</w:t>
      </w:r>
      <w:r>
        <w:rPr>
          <w:color w:val="000000"/>
          <w:sz w:val="24"/>
          <w:szCs w:val="24"/>
        </w:rPr>
        <w:t xml:space="preserve"> Line 207.</w:t>
      </w:r>
    </w:p>
    <w:p>
      <w:pPr>
        <w:widowControl w:val="on"/>
        <w:pBdr/>
        <w:spacing w:before="240" w:after="240" w:line="240" w:lineRule="auto"/>
        <w:ind w:left="0" w:right="0"/>
        <w:jc w:val="left"/>
      </w:pPr>
      <w:r>
        <w:rPr>
          <w:color w:val="000000"/>
          <w:sz w:val="24"/>
          <w:szCs w:val="24"/>
        </w:rPr>
        <w:t xml:space="preserve">He hears,</w:t>
      </w:r>
      <w:r>
        <w:rPr>
          <w:color w:val="000000"/>
          <w:sz w:val="24"/>
          <w:szCs w:val="24"/>
        </w:rPr>
        <w:br/>
        <w:t xml:space="preserve">On all sides, from innumerable tongues,</w:t>
      </w:r>
      <w:r>
        <w:rPr>
          <w:color w:val="000000"/>
          <w:sz w:val="24"/>
          <w:szCs w:val="24"/>
        </w:rPr>
        <w:br/>
        <w:t xml:space="preserve">A dismal universal hiss, the sound</w:t>
      </w:r>
      <w:r>
        <w:rPr>
          <w:color w:val="000000"/>
          <w:sz w:val="24"/>
          <w:szCs w:val="24"/>
        </w:rPr>
        <w:br/>
        <w:t xml:space="preserve">Of public scorn.</w:t>
      </w:r>
      <w:r>
        <w:rPr>
          <w:color w:val="000000"/>
          <w:sz w:val="24"/>
          <w:szCs w:val="24"/>
        </w:rPr>
        <w:br/>
        <w:t xml:space="preserve">1597</w:t>
      </w:r>
      <w:r>
        <w:rPr>
          <w:color w:val="000000"/>
          <w:sz w:val="24"/>
          <w:szCs w:val="24"/>
        </w:rPr>
        <w:br/>
        <w:t xml:space="preserve">MILTON:  </w:t>
      </w:r>
      <w:r>
        <w:rPr>
          <w:i/>
          <w:color w:val="000000"/>
          <w:sz w:val="24"/>
          <w:szCs w:val="24"/>
        </w:rPr>
        <w:t xml:space="preserve">Par.  Lost,</w:t>
      </w:r>
      <w:r>
        <w:rPr>
          <w:color w:val="000000"/>
          <w:sz w:val="24"/>
          <w:szCs w:val="24"/>
        </w:rPr>
        <w:t xml:space="preserve"> Bk. x., Line 506.</w:t>
      </w:r>
    </w:p>
    <w:p>
      <w:pPr>
        <w:widowControl w:val="on"/>
        <w:pBdr/>
        <w:spacing w:before="240" w:after="240" w:line="240" w:lineRule="auto"/>
        <w:ind w:left="0" w:right="0"/>
        <w:jc w:val="left"/>
      </w:pPr>
      <w:r>
        <w:rPr>
          <w:color w:val="000000"/>
          <w:sz w:val="24"/>
          <w:szCs w:val="24"/>
        </w:rPr>
        <w:t xml:space="preserve">=Scotland.=</w:t>
      </w:r>
    </w:p>
    <w:p>
      <w:pPr>
        <w:widowControl w:val="on"/>
        <w:pBdr/>
        <w:spacing w:before="240" w:after="240" w:line="240" w:lineRule="auto"/>
        <w:ind w:left="0" w:right="0"/>
        <w:jc w:val="left"/>
      </w:pPr>
      <w:r>
        <w:rPr>
          <w:color w:val="000000"/>
          <w:sz w:val="24"/>
          <w:szCs w:val="24"/>
        </w:rPr>
        <w:t xml:space="preserve">Stands Scotland where it did?</w:t>
      </w:r>
      <w:r>
        <w:rPr>
          <w:color w:val="000000"/>
          <w:sz w:val="24"/>
          <w:szCs w:val="24"/>
        </w:rPr>
        <w:br/>
        <w:t xml:space="preserve">1598</w:t>
      </w:r>
      <w:r>
        <w:rPr>
          <w:color w:val="000000"/>
          <w:sz w:val="24"/>
          <w:szCs w:val="24"/>
        </w:rPr>
        <w:br/>
        <w:t xml:space="preserve">SHAKS.:  </w:t>
      </w:r>
      <w:r>
        <w:rPr>
          <w:i/>
          <w:color w:val="000000"/>
          <w:sz w:val="24"/>
          <w:szCs w:val="24"/>
        </w:rPr>
        <w:t xml:space="preserve">Macbeth,</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O Scotia! my dear, my native soil! </w:t>
      </w:r>
      <w:r>
        <w:rPr>
          <w:color w:val="000000"/>
          <w:sz w:val="24"/>
          <w:szCs w:val="24"/>
        </w:rPr>
        <w:br/>
        <w:t xml:space="preserve">For whom my warmest wish to heaven is sent! </w:t>
      </w:r>
      <w:r>
        <w:rPr>
          <w:color w:val="000000"/>
          <w:sz w:val="24"/>
          <w:szCs w:val="24"/>
        </w:rPr>
        <w:br/>
        <w:t xml:space="preserve">Long may thy hardy sons of rustic toil</w:t>
      </w:r>
      <w:r>
        <w:rPr>
          <w:color w:val="000000"/>
          <w:sz w:val="24"/>
          <w:szCs w:val="24"/>
        </w:rPr>
        <w:br/>
        <w:t xml:space="preserve">Be blest with health, and peace, and sweet content.</w:t>
      </w:r>
      <w:r>
        <w:rPr>
          <w:color w:val="000000"/>
          <w:sz w:val="24"/>
          <w:szCs w:val="24"/>
        </w:rPr>
        <w:br/>
        <w:t xml:space="preserve">1599</w:t>
      </w:r>
      <w:r>
        <w:rPr>
          <w:color w:val="000000"/>
          <w:sz w:val="24"/>
          <w:szCs w:val="24"/>
        </w:rPr>
        <w:br/>
        <w:t xml:space="preserve">BURNS:  </w:t>
      </w:r>
      <w:r>
        <w:rPr>
          <w:i/>
          <w:color w:val="000000"/>
          <w:sz w:val="24"/>
          <w:szCs w:val="24"/>
        </w:rPr>
        <w:t xml:space="preserve">Cotter’s Saturday Night,</w:t>
      </w:r>
      <w:r>
        <w:rPr>
          <w:color w:val="000000"/>
          <w:sz w:val="24"/>
          <w:szCs w:val="24"/>
        </w:rPr>
        <w:t xml:space="preserve"> St. 20.</w:t>
      </w:r>
    </w:p>
    <w:p>
      <w:pPr>
        <w:widowControl w:val="on"/>
        <w:pBdr/>
        <w:spacing w:before="240" w:after="240" w:line="240" w:lineRule="auto"/>
        <w:ind w:left="0" w:right="0"/>
        <w:jc w:val="left"/>
      </w:pPr>
      <w:r>
        <w:rPr>
          <w:color w:val="000000"/>
          <w:sz w:val="24"/>
          <w:szCs w:val="24"/>
        </w:rPr>
        <w:t xml:space="preserve">It was a’ for our rightfu’ King</w:t>
      </w:r>
      <w:r>
        <w:rPr>
          <w:color w:val="000000"/>
          <w:sz w:val="24"/>
          <w:szCs w:val="24"/>
        </w:rPr>
        <w:br/>
        <w:t xml:space="preserve">    We left fair Scotland’s strand.</w:t>
      </w:r>
      <w:r>
        <w:rPr>
          <w:color w:val="000000"/>
          <w:sz w:val="24"/>
          <w:szCs w:val="24"/>
        </w:rPr>
        <w:br/>
        <w:t xml:space="preserve">1600</w:t>
      </w:r>
      <w:r>
        <w:rPr>
          <w:color w:val="000000"/>
          <w:sz w:val="24"/>
          <w:szCs w:val="24"/>
        </w:rPr>
        <w:br/>
        <w:t xml:space="preserve">BURNS:  </w:t>
      </w:r>
      <w:r>
        <w:rPr>
          <w:i/>
          <w:color w:val="000000"/>
          <w:sz w:val="24"/>
          <w:szCs w:val="24"/>
        </w:rPr>
        <w:t xml:space="preserve">A’ for our Rightfu’ King.</w:t>
      </w:r>
    </w:p>
    <w:p>
      <w:pPr>
        <w:widowControl w:val="on"/>
        <w:pBdr/>
        <w:spacing w:before="240" w:after="240" w:line="240" w:lineRule="auto"/>
        <w:ind w:left="0" w:right="0"/>
        <w:jc w:val="left"/>
      </w:pPr>
      <w:r>
        <w:rPr>
          <w:color w:val="000000"/>
          <w:sz w:val="24"/>
          <w:szCs w:val="24"/>
        </w:rPr>
        <w:t xml:space="preserve">=Scribblers.=</w:t>
      </w:r>
    </w:p>
    <w:p>
      <w:pPr>
        <w:widowControl w:val="on"/>
        <w:pBdr/>
        <w:spacing w:before="240" w:after="240" w:line="240" w:lineRule="auto"/>
        <w:ind w:left="0" w:right="0"/>
        <w:jc w:val="left"/>
      </w:pPr>
      <w:r>
        <w:rPr>
          <w:color w:val="000000"/>
          <w:sz w:val="24"/>
          <w:szCs w:val="24"/>
        </w:rPr>
        <w:t xml:space="preserve">Laugh when I laugh, I seek no other fame,</w:t>
      </w:r>
      <w:r>
        <w:rPr>
          <w:color w:val="000000"/>
          <w:sz w:val="24"/>
          <w:szCs w:val="24"/>
        </w:rPr>
        <w:br/>
        <w:t xml:space="preserve">The cry is up, and scribblers are my game.</w:t>
      </w:r>
      <w:r>
        <w:rPr>
          <w:color w:val="000000"/>
          <w:sz w:val="24"/>
          <w:szCs w:val="24"/>
        </w:rPr>
        <w:br/>
        <w:t xml:space="preserve">1601</w:t>
      </w:r>
      <w:r>
        <w:rPr>
          <w:color w:val="000000"/>
          <w:sz w:val="24"/>
          <w:szCs w:val="24"/>
        </w:rPr>
        <w:br/>
        <w:t xml:space="preserve">BYRON:  </w:t>
      </w:r>
      <w:r>
        <w:rPr>
          <w:i/>
          <w:color w:val="000000"/>
          <w:sz w:val="24"/>
          <w:szCs w:val="24"/>
        </w:rPr>
        <w:t xml:space="preserve">English Bards,</w:t>
      </w:r>
      <w:r>
        <w:rPr>
          <w:color w:val="000000"/>
          <w:sz w:val="24"/>
          <w:szCs w:val="24"/>
        </w:rPr>
        <w:t xml:space="preserve"> Line 43.</w:t>
      </w:r>
    </w:p>
    <w:p>
      <w:pPr>
        <w:widowControl w:val="on"/>
        <w:pBdr/>
        <w:spacing w:before="240" w:after="240" w:line="240" w:lineRule="auto"/>
        <w:ind w:left="0" w:right="0"/>
        <w:jc w:val="left"/>
      </w:pPr>
      <w:r>
        <w:rPr>
          <w:color w:val="000000"/>
          <w:sz w:val="24"/>
          <w:szCs w:val="24"/>
        </w:rPr>
        <w:t xml:space="preserve">=Scripture.=</w:t>
      </w:r>
    </w:p>
    <w:p>
      <w:pPr>
        <w:widowControl w:val="on"/>
        <w:pBdr/>
        <w:spacing w:before="240" w:after="240" w:line="240" w:lineRule="auto"/>
        <w:ind w:left="0" w:right="0"/>
        <w:jc w:val="left"/>
      </w:pPr>
      <w:r>
        <w:rPr>
          <w:color w:val="000000"/>
          <w:sz w:val="24"/>
          <w:szCs w:val="24"/>
        </w:rPr>
        <w:t xml:space="preserve">’T is elder Scripture, writ by God’s own hand,—­ Scripture authentic! uncorrupt by man. 1602 YOUNG:  </w:t>
      </w:r>
      <w:r>
        <w:rPr>
          <w:i/>
          <w:color w:val="000000"/>
          <w:sz w:val="24"/>
          <w:szCs w:val="24"/>
        </w:rPr>
        <w:t xml:space="preserve">Night Thoughts,</w:t>
      </w:r>
      <w:r>
        <w:rPr>
          <w:color w:val="000000"/>
          <w:sz w:val="24"/>
          <w:szCs w:val="24"/>
        </w:rPr>
        <w:t xml:space="preserve"> Night ix., Line 644.</w:t>
      </w:r>
    </w:p>
    <w:p>
      <w:pPr>
        <w:widowControl w:val="on"/>
        <w:pBdr/>
        <w:spacing w:before="240" w:after="240" w:line="240" w:lineRule="auto"/>
        <w:ind w:left="0" w:right="0"/>
        <w:jc w:val="left"/>
      </w:pPr>
      <w:r>
        <w:rPr>
          <w:color w:val="000000"/>
          <w:sz w:val="24"/>
          <w:szCs w:val="24"/>
        </w:rPr>
        <w:t xml:space="preserve">=Sculpture.=</w:t>
      </w:r>
    </w:p>
    <w:p>
      <w:pPr>
        <w:widowControl w:val="on"/>
        <w:pBdr/>
        <w:spacing w:before="240" w:after="240" w:line="240" w:lineRule="auto"/>
        <w:ind w:left="0" w:right="0"/>
        <w:jc w:val="left"/>
      </w:pPr>
      <w:r>
        <w:rPr>
          <w:color w:val="000000"/>
          <w:sz w:val="24"/>
          <w:szCs w:val="24"/>
        </w:rPr>
        <w:t xml:space="preserve">Sculpture is more divine, and more like Nature,</w:t>
      </w:r>
      <w:r>
        <w:rPr>
          <w:color w:val="000000"/>
          <w:sz w:val="24"/>
          <w:szCs w:val="24"/>
        </w:rPr>
        <w:br/>
        <w:t xml:space="preserve">That fashions all her works in high relief,</w:t>
      </w:r>
      <w:r>
        <w:rPr>
          <w:color w:val="000000"/>
          <w:sz w:val="24"/>
          <w:szCs w:val="24"/>
        </w:rPr>
        <w:br/>
        <w:t xml:space="preserve">And that is Sculpture.</w:t>
      </w:r>
      <w:r>
        <w:rPr>
          <w:color w:val="000000"/>
          <w:sz w:val="24"/>
          <w:szCs w:val="24"/>
        </w:rPr>
        <w:br/>
        <w:t xml:space="preserve">1603</w:t>
      </w:r>
      <w:r>
        <w:rPr>
          <w:color w:val="000000"/>
          <w:sz w:val="24"/>
          <w:szCs w:val="24"/>
        </w:rPr>
        <w:br/>
        <w:t xml:space="preserve">LONGFELLOW:  </w:t>
      </w:r>
      <w:r>
        <w:rPr>
          <w:i/>
          <w:color w:val="000000"/>
          <w:sz w:val="24"/>
          <w:szCs w:val="24"/>
        </w:rPr>
        <w:t xml:space="preserve">Michael Angelo,</w:t>
      </w:r>
      <w:r>
        <w:rPr>
          <w:color w:val="000000"/>
          <w:sz w:val="24"/>
          <w:szCs w:val="24"/>
        </w:rPr>
        <w:t xml:space="preserve"> Pt. i., 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sculptor wields</w:t>
      </w:r>
      <w:r>
        <w:rPr>
          <w:color w:val="000000"/>
          <w:sz w:val="24"/>
          <w:szCs w:val="24"/>
        </w:rPr>
        <w:br/>
        <w:t xml:space="preserve">The chisel, and the stricken marble grows</w:t>
      </w:r>
      <w:r>
        <w:rPr>
          <w:color w:val="000000"/>
          <w:sz w:val="24"/>
          <w:szCs w:val="24"/>
        </w:rPr>
        <w:br/>
        <w:t xml:space="preserve">To beauty.</w:t>
      </w:r>
      <w:r>
        <w:rPr>
          <w:color w:val="000000"/>
          <w:sz w:val="24"/>
          <w:szCs w:val="24"/>
        </w:rPr>
        <w:br/>
        <w:t xml:space="preserve">1604</w:t>
      </w:r>
      <w:r>
        <w:rPr>
          <w:color w:val="000000"/>
          <w:sz w:val="24"/>
          <w:szCs w:val="24"/>
        </w:rPr>
        <w:br/>
        <w:t xml:space="preserve">WILLIAM CULLEN BRYANT:  </w:t>
      </w:r>
      <w:r>
        <w:rPr>
          <w:i/>
          <w:color w:val="000000"/>
          <w:sz w:val="24"/>
          <w:szCs w:val="24"/>
        </w:rPr>
        <w:t xml:space="preserve">Flood of Years.</w:t>
      </w:r>
    </w:p>
    <w:p>
      <w:pPr>
        <w:widowControl w:val="on"/>
        <w:pBdr/>
        <w:spacing w:before="240" w:after="240" w:line="240" w:lineRule="auto"/>
        <w:ind w:left="0" w:right="0"/>
        <w:jc w:val="left"/>
      </w:pPr>
      <w:r>
        <w:rPr>
          <w:color w:val="000000"/>
          <w:sz w:val="24"/>
          <w:szCs w:val="24"/>
        </w:rPr>
        <w:t xml:space="preserve">=Sea.=</w:t>
      </w:r>
    </w:p>
    <w:p>
      <w:pPr>
        <w:widowControl w:val="on"/>
        <w:pBdr/>
        <w:spacing w:before="240" w:after="240" w:line="240" w:lineRule="auto"/>
        <w:ind w:left="0" w:right="0"/>
        <w:jc w:val="left"/>
      </w:pPr>
      <w:r>
        <w:rPr>
          <w:color w:val="000000"/>
          <w:sz w:val="24"/>
          <w:szCs w:val="24"/>
        </w:rPr>
        <w:t xml:space="preserve">The rude sea grew civil at her song,</w:t>
      </w:r>
      <w:r>
        <w:rPr>
          <w:color w:val="000000"/>
          <w:sz w:val="24"/>
          <w:szCs w:val="24"/>
        </w:rPr>
        <w:br/>
        <w:t xml:space="preserve">And certain stars shot madly from their spheres</w:t>
      </w:r>
      <w:r>
        <w:rPr>
          <w:color w:val="000000"/>
          <w:sz w:val="24"/>
          <w:szCs w:val="24"/>
        </w:rPr>
        <w:br/>
        <w:t xml:space="preserve">To hear the sea-maid’s music.</w:t>
      </w:r>
      <w:r>
        <w:rPr>
          <w:color w:val="000000"/>
          <w:sz w:val="24"/>
          <w:szCs w:val="24"/>
        </w:rPr>
        <w:br/>
        <w:t xml:space="preserve">1605</w:t>
      </w:r>
      <w:r>
        <w:rPr>
          <w:color w:val="000000"/>
          <w:sz w:val="24"/>
          <w:szCs w:val="24"/>
        </w:rPr>
        <w:br/>
        <w:t xml:space="preserve">SHAKS.:  </w:t>
      </w:r>
      <w:r>
        <w:rPr>
          <w:i/>
          <w:color w:val="000000"/>
          <w:sz w:val="24"/>
          <w:szCs w:val="24"/>
        </w:rPr>
        <w:t xml:space="preserve">Mid.  N. Dream,</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The sea! the sea! the open sea! </w:t>
      </w:r>
      <w:r>
        <w:rPr>
          <w:color w:val="000000"/>
          <w:sz w:val="24"/>
          <w:szCs w:val="24"/>
        </w:rPr>
        <w:br/>
        <w:t xml:space="preserve">The blue, the fresh, the ever free! </w:t>
      </w:r>
      <w:r>
        <w:rPr>
          <w:color w:val="000000"/>
          <w:sz w:val="24"/>
          <w:szCs w:val="24"/>
        </w:rPr>
        <w:br/>
        <w:t xml:space="preserve">Without a mark, without a bound,</w:t>
      </w:r>
      <w:r>
        <w:rPr>
          <w:color w:val="000000"/>
          <w:sz w:val="24"/>
          <w:szCs w:val="24"/>
        </w:rPr>
        <w:br/>
        <w:t xml:space="preserve">It runneth the earth’s wide region round;</w:t>
      </w:r>
      <w:r>
        <w:rPr>
          <w:color w:val="000000"/>
          <w:sz w:val="24"/>
          <w:szCs w:val="24"/>
        </w:rPr>
        <w:br/>
        <w:t xml:space="preserve">It plays with the clouds; it mocks the skies;</w:t>
      </w:r>
      <w:r>
        <w:rPr>
          <w:color w:val="000000"/>
          <w:sz w:val="24"/>
          <w:szCs w:val="24"/>
        </w:rPr>
        <w:br/>
        <w:t xml:space="preserve">Or like a cradled creature lies.</w:t>
      </w:r>
      <w:r>
        <w:rPr>
          <w:color w:val="000000"/>
          <w:sz w:val="24"/>
          <w:szCs w:val="24"/>
        </w:rPr>
        <w:br/>
        <w:t xml:space="preserve">1606</w:t>
      </w:r>
      <w:r>
        <w:rPr>
          <w:color w:val="000000"/>
          <w:sz w:val="24"/>
          <w:szCs w:val="24"/>
        </w:rPr>
        <w:br/>
        <w:t xml:space="preserve">BARRY CORNWALL:  </w:t>
      </w:r>
      <w:r>
        <w:rPr>
          <w:i/>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Broad based upon her people’s will,</w:t>
      </w:r>
      <w:r>
        <w:rPr>
          <w:color w:val="000000"/>
          <w:sz w:val="24"/>
          <w:szCs w:val="24"/>
        </w:rPr>
        <w:br/>
        <w:t xml:space="preserve">And compassed by the inviolate sea.</w:t>
      </w:r>
      <w:r>
        <w:rPr>
          <w:color w:val="000000"/>
          <w:sz w:val="24"/>
          <w:szCs w:val="24"/>
        </w:rPr>
        <w:br/>
        <w:t xml:space="preserve">1607</w:t>
      </w:r>
      <w:r>
        <w:rPr>
          <w:color w:val="000000"/>
          <w:sz w:val="24"/>
          <w:szCs w:val="24"/>
        </w:rPr>
        <w:br/>
        <w:t xml:space="preserve">TENNYSON:  </w:t>
      </w:r>
      <w:r>
        <w:rPr>
          <w:i/>
          <w:color w:val="000000"/>
          <w:sz w:val="24"/>
          <w:szCs w:val="24"/>
        </w:rPr>
        <w:t xml:space="preserve">To the Queen.</w:t>
      </w:r>
    </w:p>
    <w:p>
      <w:pPr>
        <w:widowControl w:val="on"/>
        <w:pBdr/>
        <w:spacing w:before="240" w:after="240" w:line="240" w:lineRule="auto"/>
        <w:ind w:left="0" w:right="0"/>
        <w:jc w:val="left"/>
      </w:pPr>
      <w:r>
        <w:rPr>
          <w:color w:val="000000"/>
          <w:sz w:val="24"/>
          <w:szCs w:val="24"/>
        </w:rPr>
        <w:t xml:space="preserve">’T was when the sea was roaring,</w:t>
      </w:r>
      <w:r>
        <w:rPr>
          <w:color w:val="000000"/>
          <w:sz w:val="24"/>
          <w:szCs w:val="24"/>
        </w:rPr>
        <w:br/>
        <w:t xml:space="preserve">With hollow blasts of wind,</w:t>
      </w:r>
      <w:r>
        <w:rPr>
          <w:color w:val="000000"/>
          <w:sz w:val="24"/>
          <w:szCs w:val="24"/>
        </w:rPr>
        <w:br/>
        <w:t xml:space="preserve">A damsel lay deploring,</w:t>
      </w:r>
      <w:r>
        <w:rPr>
          <w:color w:val="000000"/>
          <w:sz w:val="24"/>
          <w:szCs w:val="24"/>
        </w:rPr>
        <w:br/>
        <w:t xml:space="preserve">All on a rock reclin’d.</w:t>
      </w:r>
      <w:r>
        <w:rPr>
          <w:color w:val="000000"/>
          <w:sz w:val="24"/>
          <w:szCs w:val="24"/>
        </w:rPr>
        <w:br/>
        <w:t xml:space="preserve">1608</w:t>
      </w:r>
      <w:r>
        <w:rPr>
          <w:color w:val="000000"/>
          <w:sz w:val="24"/>
          <w:szCs w:val="24"/>
        </w:rPr>
        <w:br/>
        <w:t xml:space="preserve">JOHN GAY:  </w:t>
      </w:r>
      <w:r>
        <w:rPr>
          <w:i/>
          <w:color w:val="000000"/>
          <w:sz w:val="24"/>
          <w:szCs w:val="24"/>
        </w:rPr>
        <w:t xml:space="preserve">What D’ ye Call It,</w:t>
      </w:r>
      <w:r>
        <w:rPr>
          <w:color w:val="000000"/>
          <w:sz w:val="24"/>
          <w:szCs w:val="24"/>
        </w:rPr>
        <w:t xml:space="preserve"> Act ii., Sc. 8.</w:t>
      </w:r>
    </w:p>
    <w:p>
      <w:pPr>
        <w:widowControl w:val="on"/>
        <w:pBdr/>
        <w:spacing w:before="240" w:after="240" w:line="240" w:lineRule="auto"/>
        <w:ind w:left="0" w:right="0"/>
        <w:jc w:val="left"/>
      </w:pPr>
      <w:r>
        <w:rPr>
          <w:color w:val="000000"/>
          <w:sz w:val="24"/>
          <w:szCs w:val="24"/>
        </w:rPr>
        <w:t xml:space="preserve">=Sea-weed.=</w:t>
      </w:r>
    </w:p>
    <w:p>
      <w:pPr>
        <w:widowControl w:val="on"/>
        <w:pBdr/>
        <w:spacing w:before="240" w:after="240" w:line="240" w:lineRule="auto"/>
        <w:ind w:left="0" w:right="0"/>
        <w:jc w:val="left"/>
      </w:pPr>
      <w:r>
        <w:rPr>
          <w:color w:val="000000"/>
          <w:sz w:val="24"/>
          <w:szCs w:val="24"/>
        </w:rPr>
        <w:t xml:space="preserve">A weary weed, toss’d to and fro,</w:t>
      </w:r>
      <w:r>
        <w:rPr>
          <w:color w:val="000000"/>
          <w:sz w:val="24"/>
          <w:szCs w:val="24"/>
        </w:rPr>
        <w:br/>
        <w:t xml:space="preserve">Drearily drench’d in the ocean brine,</w:t>
      </w:r>
      <w:r>
        <w:rPr>
          <w:color w:val="000000"/>
          <w:sz w:val="24"/>
          <w:szCs w:val="24"/>
        </w:rPr>
        <w:br/>
        <w:t xml:space="preserve">Soaring high and sinking low,</w:t>
      </w:r>
      <w:r>
        <w:rPr>
          <w:color w:val="000000"/>
          <w:sz w:val="24"/>
          <w:szCs w:val="24"/>
        </w:rPr>
        <w:br/>
        <w:t xml:space="preserve">Lashed along without will of mine,—­</w:t>
      </w:r>
      <w:r>
        <w:rPr>
          <w:color w:val="000000"/>
          <w:sz w:val="24"/>
          <w:szCs w:val="24"/>
        </w:rPr>
        <w:br/>
        <w:t xml:space="preserve">Sport of the spoom of the surging sea,</w:t>
      </w:r>
      <w:r>
        <w:rPr>
          <w:color w:val="000000"/>
          <w:sz w:val="24"/>
          <w:szCs w:val="24"/>
        </w:rPr>
        <w:br/>
        <w:t xml:space="preserve">Flung on the foam afar and anear,</w:t>
      </w:r>
      <w:r>
        <w:rPr>
          <w:color w:val="000000"/>
          <w:sz w:val="24"/>
          <w:szCs w:val="24"/>
        </w:rPr>
        <w:br/>
        <w:t xml:space="preserve">Mark my manifold mystery,—­</w:t>
      </w:r>
      <w:r>
        <w:rPr>
          <w:color w:val="000000"/>
          <w:sz w:val="24"/>
          <w:szCs w:val="24"/>
        </w:rPr>
        <w:br/>
        <w:t xml:space="preserve">Growth and grace in their place appear.</w:t>
      </w:r>
      <w:r>
        <w:rPr>
          <w:color w:val="000000"/>
          <w:sz w:val="24"/>
          <w:szCs w:val="24"/>
        </w:rPr>
        <w:br/>
        <w:t xml:space="preserve">1609</w:t>
      </w:r>
      <w:r>
        <w:rPr>
          <w:color w:val="000000"/>
          <w:sz w:val="24"/>
          <w:szCs w:val="24"/>
        </w:rPr>
        <w:br/>
        <w:t xml:space="preserve">CORNELIUS G. FENNER:  </w:t>
      </w:r>
      <w:r>
        <w:rPr>
          <w:i/>
          <w:color w:val="000000"/>
          <w:sz w:val="24"/>
          <w:szCs w:val="24"/>
        </w:rPr>
        <w:t xml:space="preserve">Gulf-Weed.</w:t>
      </w:r>
    </w:p>
    <w:p>
      <w:pPr>
        <w:widowControl w:val="on"/>
        <w:pBdr/>
        <w:spacing w:before="240" w:after="240" w:line="240" w:lineRule="auto"/>
        <w:ind w:left="0" w:right="0"/>
        <w:jc w:val="left"/>
      </w:pPr>
      <w:r>
        <w:rPr>
          <w:color w:val="000000"/>
          <w:sz w:val="24"/>
          <w:szCs w:val="24"/>
        </w:rPr>
        <w:t xml:space="preserve">=Seasons.=</w:t>
      </w:r>
    </w:p>
    <w:p>
      <w:pPr>
        <w:widowControl w:val="on"/>
        <w:pBdr/>
        <w:spacing w:before="240" w:after="240" w:line="240" w:lineRule="auto"/>
        <w:ind w:left="0" w:right="0"/>
        <w:jc w:val="left"/>
      </w:pPr>
      <w:r>
        <w:rPr>
          <w:color w:val="000000"/>
          <w:sz w:val="24"/>
          <w:szCs w:val="24"/>
        </w:rPr>
        <w:t xml:space="preserve">Perceiv’st thou not the process of the year, How the four seasons in four forms appear, Resembling human life in ev’ry shape they wear? </w:t>
      </w:r>
      <w:r>
        <w:rPr>
          <w:i/>
          <w:color w:val="000000"/>
          <w:sz w:val="24"/>
          <w:szCs w:val="24"/>
        </w:rPr>
        <w:t xml:space="preserve">Spring</w:t>
      </w:r>
      <w:r>
        <w:rPr>
          <w:color w:val="000000"/>
          <w:sz w:val="24"/>
          <w:szCs w:val="24"/>
        </w:rPr>
        <w:t xml:space="preserve"> first, like infancy, shoots out her head, With milky juice requiring to be fed:  ...  Proceeding onward whence the year began, The </w:t>
      </w:r>
      <w:r>
        <w:rPr>
          <w:i/>
          <w:color w:val="000000"/>
          <w:sz w:val="24"/>
          <w:szCs w:val="24"/>
        </w:rPr>
        <w:t xml:space="preserve">Summer</w:t>
      </w:r>
      <w:r>
        <w:rPr>
          <w:color w:val="000000"/>
          <w:sz w:val="24"/>
          <w:szCs w:val="24"/>
        </w:rPr>
        <w:t xml:space="preserve"> grows adult, and ripens into man.... </w:t>
      </w:r>
      <w:r>
        <w:rPr>
          <w:i/>
          <w:color w:val="000000"/>
          <w:sz w:val="24"/>
          <w:szCs w:val="24"/>
        </w:rPr>
        <w:t xml:space="preserve">Autumn</w:t>
      </w:r>
      <w:r>
        <w:rPr>
          <w:color w:val="000000"/>
          <w:sz w:val="24"/>
          <w:szCs w:val="24"/>
        </w:rPr>
        <w:t xml:space="preserve"> succeeds, a sober, tepid age, Not froze with fear, nor boiling into rage; ...  Last, </w:t>
      </w:r>
      <w:r>
        <w:rPr>
          <w:i/>
          <w:color w:val="000000"/>
          <w:sz w:val="24"/>
          <w:szCs w:val="24"/>
        </w:rPr>
        <w:t xml:space="preserve">Winter</w:t>
      </w:r>
      <w:r>
        <w:rPr>
          <w:color w:val="000000"/>
          <w:sz w:val="24"/>
          <w:szCs w:val="24"/>
        </w:rPr>
        <w:t xml:space="preserve"> creeps along with tardy pace, Sour is his front, and furrowed is his face. 1610 DRYDEN:  </w:t>
      </w:r>
      <w:r>
        <w:rPr>
          <w:i/>
          <w:color w:val="000000"/>
          <w:sz w:val="24"/>
          <w:szCs w:val="24"/>
        </w:rPr>
        <w:t xml:space="preserve">Of Pythagorean Phil.  From, 15th Book Ovid’s Metamorphoses,</w:t>
      </w:r>
      <w:r>
        <w:rPr>
          <w:color w:val="000000"/>
          <w:sz w:val="24"/>
          <w:szCs w:val="24"/>
        </w:rPr>
        <w:br/>
        <w:t xml:space="preserve">  Line 206.</w:t>
      </w:r>
    </w:p>
    <w:p>
      <w:pPr>
        <w:widowControl w:val="on"/>
        <w:pBdr/>
        <w:spacing w:before="240" w:after="240" w:line="240" w:lineRule="auto"/>
        <w:ind w:left="0" w:right="0"/>
        <w:jc w:val="left"/>
      </w:pPr>
      <w:r>
        <w:rPr>
          <w:color w:val="000000"/>
          <w:sz w:val="24"/>
          <w:szCs w:val="24"/>
        </w:rPr>
        <w:t xml:space="preserve">With thee conversing I forget all time, All seasons, and their change,—­all please alike. 1611 MILTON:  </w:t>
      </w:r>
      <w:r>
        <w:rPr>
          <w:i/>
          <w:color w:val="000000"/>
          <w:sz w:val="24"/>
          <w:szCs w:val="24"/>
        </w:rPr>
        <w:t xml:space="preserve">Par.  Lost,</w:t>
      </w:r>
      <w:r>
        <w:rPr>
          <w:color w:val="000000"/>
          <w:sz w:val="24"/>
          <w:szCs w:val="24"/>
        </w:rPr>
        <w:t xml:space="preserve"> Bk. iv., Line 639.</w:t>
      </w:r>
    </w:p>
    <w:p>
      <w:pPr>
        <w:widowControl w:val="on"/>
        <w:pBdr/>
        <w:spacing w:before="240" w:after="240" w:line="240" w:lineRule="auto"/>
        <w:ind w:left="0" w:right="0"/>
        <w:jc w:val="left"/>
      </w:pPr>
      <w:r>
        <w:rPr>
          <w:color w:val="000000"/>
          <w:sz w:val="24"/>
          <w:szCs w:val="24"/>
        </w:rPr>
        <w:t xml:space="preserve">Thus with the year</w:t>
      </w:r>
      <w:r>
        <w:rPr>
          <w:color w:val="000000"/>
          <w:sz w:val="24"/>
          <w:szCs w:val="24"/>
        </w:rPr>
        <w:br/>
        <w:t xml:space="preserve">Seasons return; but not to me returns</w:t>
      </w:r>
      <w:r>
        <w:rPr>
          <w:color w:val="000000"/>
          <w:sz w:val="24"/>
          <w:szCs w:val="24"/>
        </w:rPr>
        <w:br/>
        <w:t xml:space="preserve">Day, or the sweet approach of even or morn,</w:t>
      </w:r>
      <w:r>
        <w:rPr>
          <w:color w:val="000000"/>
          <w:sz w:val="24"/>
          <w:szCs w:val="24"/>
        </w:rPr>
        <w:br/>
        <w:t xml:space="preserve">Or sight of vernal bloom or summer’s rose,</w:t>
      </w:r>
      <w:r>
        <w:rPr>
          <w:color w:val="000000"/>
          <w:sz w:val="24"/>
          <w:szCs w:val="24"/>
        </w:rPr>
        <w:br/>
        <w:t xml:space="preserve">Or flocks, or herds, or human face divine.</w:t>
      </w:r>
      <w:r>
        <w:rPr>
          <w:color w:val="000000"/>
          <w:sz w:val="24"/>
          <w:szCs w:val="24"/>
        </w:rPr>
        <w:br/>
        <w:t xml:space="preserve">1612</w:t>
      </w:r>
      <w:r>
        <w:rPr>
          <w:color w:val="000000"/>
          <w:sz w:val="24"/>
          <w:szCs w:val="24"/>
        </w:rPr>
        <w:br/>
        <w:t xml:space="preserve">MILTON:  </w:t>
      </w:r>
      <w:r>
        <w:rPr>
          <w:i/>
          <w:color w:val="000000"/>
          <w:sz w:val="24"/>
          <w:szCs w:val="24"/>
        </w:rPr>
        <w:t xml:space="preserve">Par.  Lost,</w:t>
      </w:r>
      <w:r>
        <w:rPr>
          <w:color w:val="000000"/>
          <w:sz w:val="24"/>
          <w:szCs w:val="24"/>
        </w:rPr>
        <w:t xml:space="preserve"> Bk. iii., Line 40.</w:t>
      </w:r>
    </w:p>
    <w:p>
      <w:pPr>
        <w:widowControl w:val="on"/>
        <w:pBdr/>
        <w:spacing w:before="240" w:after="240" w:line="240" w:lineRule="auto"/>
        <w:ind w:left="0" w:right="0"/>
        <w:jc w:val="left"/>
      </w:pPr>
      <w:r>
        <w:rPr>
          <w:color w:val="000000"/>
          <w:sz w:val="24"/>
          <w:szCs w:val="24"/>
        </w:rPr>
        <w:t xml:space="preserve">=Seat.=</w:t>
      </w:r>
    </w:p>
    <w:p>
      <w:pPr>
        <w:widowControl w:val="on"/>
        <w:pBdr/>
        <w:spacing w:before="240" w:after="240" w:line="240" w:lineRule="auto"/>
        <w:ind w:left="0" w:right="0"/>
        <w:jc w:val="left"/>
      </w:pPr>
      <w:r>
        <w:rPr>
          <w:color w:val="000000"/>
          <w:sz w:val="24"/>
          <w:szCs w:val="24"/>
        </w:rPr>
        <w:t xml:space="preserve">Oh for a seat in some poetic nook, Just hid with trees and sparkling with a brook! 1613 LEIGH HUNT:  </w:t>
      </w:r>
      <w:r>
        <w:rPr>
          <w:i/>
          <w:color w:val="000000"/>
          <w:sz w:val="24"/>
          <w:szCs w:val="24"/>
        </w:rPr>
        <w:t xml:space="preserve">Politics and Poetics.</w:t>
      </w:r>
    </w:p>
    <w:p>
      <w:pPr>
        <w:widowControl w:val="on"/>
        <w:pBdr/>
        <w:spacing w:before="240" w:after="240" w:line="240" w:lineRule="auto"/>
        <w:ind w:left="0" w:right="0"/>
        <w:jc w:val="left"/>
      </w:pPr>
      <w:r>
        <w:rPr>
          <w:color w:val="000000"/>
          <w:sz w:val="24"/>
          <w:szCs w:val="24"/>
        </w:rPr>
        <w:t xml:space="preserve">=Secrecy.=</w:t>
      </w:r>
    </w:p>
    <w:p>
      <w:pPr>
        <w:widowControl w:val="on"/>
        <w:pBdr/>
        <w:spacing w:before="240" w:after="240" w:line="240" w:lineRule="auto"/>
        <w:ind w:left="0" w:right="0"/>
        <w:jc w:val="left"/>
      </w:pPr>
      <w:r>
        <w:rPr>
          <w:color w:val="000000"/>
          <w:sz w:val="24"/>
          <w:szCs w:val="24"/>
        </w:rPr>
        <w:t xml:space="preserve">Be innocent of the knowledge, dearest chuck,</w:t>
      </w:r>
      <w:r>
        <w:rPr>
          <w:color w:val="000000"/>
          <w:sz w:val="24"/>
          <w:szCs w:val="24"/>
        </w:rPr>
        <w:br/>
        <w:t xml:space="preserve">Till thou applaud the deed.</w:t>
      </w:r>
      <w:r>
        <w:rPr>
          <w:color w:val="000000"/>
          <w:sz w:val="24"/>
          <w:szCs w:val="24"/>
        </w:rPr>
        <w:br/>
        <w:t xml:space="preserve">1614</w:t>
      </w:r>
      <w:r>
        <w:rPr>
          <w:color w:val="000000"/>
          <w:sz w:val="24"/>
          <w:szCs w:val="24"/>
        </w:rPr>
        <w:br/>
        <w:t xml:space="preserve">SHAKS.:  </w:t>
      </w:r>
      <w:r>
        <w:rPr>
          <w:i/>
          <w:color w:val="000000"/>
          <w:sz w:val="24"/>
          <w:szCs w:val="24"/>
        </w:rPr>
        <w:t xml:space="preserve">Macbeth,</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I will believe</w:t>
      </w:r>
      <w:r>
        <w:rPr>
          <w:color w:val="000000"/>
          <w:sz w:val="24"/>
          <w:szCs w:val="24"/>
        </w:rPr>
        <w:br/>
        <w:t xml:space="preserve">Thou wilt not utter what thou dost not know;</w:t>
      </w:r>
      <w:r>
        <w:rPr>
          <w:color w:val="000000"/>
          <w:sz w:val="24"/>
          <w:szCs w:val="24"/>
        </w:rPr>
        <w:br/>
        <w:t xml:space="preserve">And so far will I trust thee.</w:t>
      </w:r>
      <w:r>
        <w:rPr>
          <w:color w:val="000000"/>
          <w:sz w:val="24"/>
          <w:szCs w:val="24"/>
        </w:rPr>
        <w:br/>
        <w:t xml:space="preserve">1615</w:t>
      </w:r>
      <w:r>
        <w:rPr>
          <w:color w:val="000000"/>
          <w:sz w:val="24"/>
          <w:szCs w:val="24"/>
        </w:rPr>
        <w:br/>
        <w:t xml:space="preserve">SHAKS.:  </w:t>
      </w:r>
      <w:r>
        <w:rPr>
          <w:i/>
          <w:color w:val="000000"/>
          <w:sz w:val="24"/>
          <w:szCs w:val="24"/>
        </w:rPr>
        <w:t xml:space="preserve">1 Henry IV.,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A secret in his mouth,</w:t>
      </w:r>
      <w:r>
        <w:rPr>
          <w:color w:val="000000"/>
          <w:sz w:val="24"/>
          <w:szCs w:val="24"/>
        </w:rPr>
        <w:br/>
        <w:t xml:space="preserve">Is like a wild bird put into a cage,</w:t>
      </w:r>
      <w:r>
        <w:rPr>
          <w:color w:val="000000"/>
          <w:sz w:val="24"/>
          <w:szCs w:val="24"/>
        </w:rPr>
        <w:br/>
        <w:t xml:space="preserve">Whose door no sooner opens, but ’t is out.</w:t>
      </w:r>
      <w:r>
        <w:rPr>
          <w:color w:val="000000"/>
          <w:sz w:val="24"/>
          <w:szCs w:val="24"/>
        </w:rPr>
        <w:br/>
        <w:t xml:space="preserve">1616</w:t>
      </w:r>
      <w:r>
        <w:rPr>
          <w:color w:val="000000"/>
          <w:sz w:val="24"/>
          <w:szCs w:val="24"/>
        </w:rPr>
        <w:br/>
        <w:t xml:space="preserve">BEN JONSON:  </w:t>
      </w:r>
      <w:r>
        <w:rPr>
          <w:i/>
          <w:color w:val="000000"/>
          <w:sz w:val="24"/>
          <w:szCs w:val="24"/>
        </w:rPr>
        <w:t xml:space="preserve">Case is Altered,</w:t>
      </w:r>
      <w:r>
        <w:rPr>
          <w:color w:val="000000"/>
          <w:sz w:val="24"/>
          <w:szCs w:val="24"/>
        </w:rPr>
        <w:t xml:space="preserve"> Act iii.,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=Sects.=</w:t>
      </w:r>
    </w:p>
    <w:p>
      <w:pPr>
        <w:widowControl w:val="on"/>
        <w:pBdr/>
        <w:spacing w:before="240" w:after="240" w:line="240" w:lineRule="auto"/>
        <w:ind w:left="0" w:right="0"/>
        <w:jc w:val="left"/>
      </w:pPr>
      <w:r>
        <w:rPr>
          <w:color w:val="000000"/>
          <w:sz w:val="24"/>
          <w:szCs w:val="24"/>
        </w:rPr>
        <w:t xml:space="preserve">His liberal soul with every sect agreed, Unheard their reasons, he received their creed. 1617 CRABBE:  </w:t>
      </w:r>
      <w:r>
        <w:rPr>
          <w:i/>
          <w:color w:val="000000"/>
          <w:sz w:val="24"/>
          <w:szCs w:val="24"/>
        </w:rPr>
        <w:t xml:space="preserve">Tales, Convert,</w:t>
      </w:r>
      <w:r>
        <w:rPr>
          <w:color w:val="000000"/>
          <w:sz w:val="24"/>
          <w:szCs w:val="24"/>
        </w:rPr>
        <w:t xml:space="preserve"> Line 45.</w:t>
      </w:r>
    </w:p>
    <w:p>
      <w:pPr>
        <w:widowControl w:val="on"/>
        <w:pBdr/>
        <w:spacing w:before="240" w:after="240" w:line="240" w:lineRule="auto"/>
        <w:ind w:left="0" w:right="0"/>
        <w:jc w:val="left"/>
      </w:pPr>
      <w:r>
        <w:rPr>
          <w:color w:val="000000"/>
          <w:sz w:val="24"/>
          <w:szCs w:val="24"/>
        </w:rPr>
        <w:t xml:space="preserve">Slave to no sect, who takes no private road, But looks through Nature up to Nature’s God. 1618 POPE:  </w:t>
      </w:r>
      <w:r>
        <w:rPr>
          <w:i/>
          <w:color w:val="000000"/>
          <w:sz w:val="24"/>
          <w:szCs w:val="24"/>
        </w:rPr>
        <w:t xml:space="preserve">Essay on Man,</w:t>
      </w:r>
      <w:r>
        <w:rPr>
          <w:color w:val="000000"/>
          <w:sz w:val="24"/>
          <w:szCs w:val="24"/>
        </w:rPr>
        <w:t xml:space="preserve"> Epis. iv., Line 331.</w:t>
      </w:r>
    </w:p>
    <w:p>
      <w:pPr>
        <w:widowControl w:val="on"/>
        <w:pBdr/>
        <w:spacing w:before="240" w:after="240" w:line="240" w:lineRule="auto"/>
        <w:ind w:left="0" w:right="0"/>
        <w:jc w:val="left"/>
      </w:pPr>
      <w:r>
        <w:rPr>
          <w:color w:val="000000"/>
          <w:sz w:val="24"/>
          <w:szCs w:val="24"/>
        </w:rPr>
        <w:t xml:space="preserve">=Security.=</w:t>
      </w:r>
    </w:p>
    <w:p>
      <w:pPr>
        <w:widowControl w:val="on"/>
        <w:pBdr/>
        <w:spacing w:before="240" w:after="240" w:line="240" w:lineRule="auto"/>
        <w:ind w:left="0" w:right="0"/>
        <w:jc w:val="left"/>
      </w:pPr>
      <w:r>
        <w:rPr>
          <w:color w:val="000000"/>
          <w:sz w:val="24"/>
          <w:szCs w:val="24"/>
        </w:rPr>
        <w:t xml:space="preserve">You all know, security</w:t>
      </w:r>
      <w:r>
        <w:rPr>
          <w:color w:val="000000"/>
          <w:sz w:val="24"/>
          <w:szCs w:val="24"/>
        </w:rPr>
        <w:br/>
        <w:t xml:space="preserve">Is mortal’s chiefest enemy.</w:t>
      </w:r>
      <w:r>
        <w:rPr>
          <w:color w:val="000000"/>
          <w:sz w:val="24"/>
          <w:szCs w:val="24"/>
        </w:rPr>
        <w:br/>
        <w:t xml:space="preserve">1619</w:t>
      </w:r>
      <w:r>
        <w:rPr>
          <w:color w:val="000000"/>
          <w:sz w:val="24"/>
          <w:szCs w:val="24"/>
        </w:rPr>
        <w:br/>
        <w:t xml:space="preserve">SHAKS.:  </w:t>
      </w:r>
      <w:r>
        <w:rPr>
          <w:i/>
          <w:color w:val="000000"/>
          <w:sz w:val="24"/>
          <w:szCs w:val="24"/>
        </w:rPr>
        <w:t xml:space="preserve">Macbeth,</w:t>
      </w:r>
      <w:r>
        <w:rPr>
          <w:color w:val="000000"/>
          <w:sz w:val="24"/>
          <w:szCs w:val="24"/>
        </w:rPr>
        <w:t xml:space="preserve"> Act iii., Sc. 5.</w:t>
      </w:r>
    </w:p>
    <w:p>
      <w:pPr>
        <w:widowControl w:val="on"/>
        <w:pBdr/>
        <w:spacing w:before="240" w:after="240" w:line="240" w:lineRule="auto"/>
        <w:ind w:left="0" w:right="0"/>
        <w:jc w:val="left"/>
      </w:pPr>
      <w:r>
        <w:rPr>
          <w:color w:val="000000"/>
          <w:sz w:val="24"/>
          <w:szCs w:val="24"/>
        </w:rPr>
        <w:t xml:space="preserve">=Seed.=</w:t>
      </w:r>
    </w:p>
    <w:p>
      <w:pPr>
        <w:widowControl w:val="on"/>
        <w:pBdr/>
        <w:spacing w:before="240" w:after="240" w:line="240" w:lineRule="auto"/>
        <w:ind w:left="0" w:right="0"/>
        <w:jc w:val="left"/>
      </w:pPr>
      <w:r>
        <w:rPr>
          <w:color w:val="000000"/>
          <w:sz w:val="24"/>
          <w:szCs w:val="24"/>
        </w:rPr>
        <w:t xml:space="preserve">The thorns which I have reap’d are of the tree I planted; they have torn me, and I bleed.  I should have known what fruit would spring from such a seed. 1620 BYRON:  </w:t>
      </w:r>
      <w:r>
        <w:rPr>
          <w:i/>
          <w:color w:val="000000"/>
          <w:sz w:val="24"/>
          <w:szCs w:val="24"/>
        </w:rPr>
        <w:t xml:space="preserve">Ch.  Harold,</w:t>
      </w:r>
      <w:r>
        <w:rPr>
          <w:color w:val="000000"/>
          <w:sz w:val="24"/>
          <w:szCs w:val="24"/>
        </w:rPr>
        <w:t xml:space="preserve"> Canto iv., St. 10.</w:t>
      </w:r>
    </w:p>
    <w:p>
      <w:pPr>
        <w:widowControl w:val="on"/>
        <w:pBdr/>
        <w:spacing w:before="240" w:after="240" w:line="240" w:lineRule="auto"/>
        <w:ind w:left="0" w:right="0"/>
        <w:jc w:val="left"/>
      </w:pPr>
      <w:r>
        <w:rPr>
          <w:color w:val="000000"/>
          <w:sz w:val="24"/>
          <w:szCs w:val="24"/>
        </w:rPr>
        <w:t xml:space="preserve">=Self.=</w:t>
      </w:r>
    </w:p>
    <w:p>
      <w:pPr>
        <w:widowControl w:val="on"/>
        <w:pBdr/>
        <w:spacing w:before="240" w:after="240" w:line="240" w:lineRule="auto"/>
        <w:ind w:left="0" w:right="0"/>
        <w:jc w:val="left"/>
      </w:pPr>
      <w:r>
        <w:rPr>
          <w:color w:val="000000"/>
          <w:sz w:val="24"/>
          <w:szCs w:val="24"/>
        </w:rPr>
        <w:t xml:space="preserve">None are so desolate but something dear,</w:t>
      </w:r>
      <w:r>
        <w:rPr>
          <w:color w:val="000000"/>
          <w:sz w:val="24"/>
          <w:szCs w:val="24"/>
        </w:rPr>
        <w:br/>
        <w:t xml:space="preserve">Dearer than self, possesses or possess’d</w:t>
      </w:r>
      <w:r>
        <w:rPr>
          <w:color w:val="000000"/>
          <w:sz w:val="24"/>
          <w:szCs w:val="24"/>
        </w:rPr>
        <w:br/>
        <w:t xml:space="preserve">A thought, and claims the homage of a tear.</w:t>
      </w:r>
      <w:r>
        <w:rPr>
          <w:color w:val="000000"/>
          <w:sz w:val="24"/>
          <w:szCs w:val="24"/>
        </w:rPr>
        <w:br/>
        <w:t xml:space="preserve">1621</w:t>
      </w:r>
      <w:r>
        <w:rPr>
          <w:color w:val="000000"/>
          <w:sz w:val="24"/>
          <w:szCs w:val="24"/>
        </w:rPr>
        <w:br/>
        <w:t xml:space="preserve">BYRON:  </w:t>
      </w:r>
      <w:r>
        <w:rPr>
          <w:i/>
          <w:color w:val="000000"/>
          <w:sz w:val="24"/>
          <w:szCs w:val="24"/>
        </w:rPr>
        <w:t xml:space="preserve">Ch.  Harold,</w:t>
      </w:r>
      <w:r>
        <w:rPr>
          <w:color w:val="000000"/>
          <w:sz w:val="24"/>
          <w:szCs w:val="24"/>
        </w:rPr>
        <w:t xml:space="preserve"> Canto ii., St. 24.</w:t>
      </w:r>
    </w:p>
    <w:p>
      <w:pPr>
        <w:widowControl w:val="on"/>
        <w:pBdr/>
        <w:spacing w:before="240" w:after="240" w:line="240" w:lineRule="auto"/>
        <w:ind w:left="0" w:right="0"/>
        <w:jc w:val="left"/>
      </w:pPr>
      <w:r>
        <w:rPr>
          <w:color w:val="000000"/>
          <w:sz w:val="24"/>
          <w:szCs w:val="24"/>
        </w:rPr>
        <w:t xml:space="preserve">=Selfishness.=</w:t>
      </w:r>
    </w:p>
    <w:p>
      <w:pPr>
        <w:widowControl w:val="on"/>
        <w:pBdr/>
        <w:spacing w:before="240" w:after="240" w:line="240" w:lineRule="auto"/>
        <w:ind w:left="0" w:right="0"/>
        <w:jc w:val="left"/>
      </w:pPr>
      <w:r>
        <w:rPr>
          <w:color w:val="000000"/>
          <w:sz w:val="24"/>
          <w:szCs w:val="24"/>
        </w:rPr>
        <w:t xml:space="preserve">Despite those titles, power and pelf,</w:t>
      </w:r>
      <w:r>
        <w:rPr>
          <w:color w:val="000000"/>
          <w:sz w:val="24"/>
          <w:szCs w:val="24"/>
        </w:rPr>
        <w:br/>
        <w:t xml:space="preserve">The wretch, concentred all in self,</w:t>
      </w:r>
      <w:r>
        <w:rPr>
          <w:color w:val="000000"/>
          <w:sz w:val="24"/>
          <w:szCs w:val="24"/>
        </w:rPr>
        <w:br/>
        <w:t xml:space="preserve">Living, shall forfeit fair renown,</w:t>
      </w:r>
      <w:r>
        <w:rPr>
          <w:color w:val="000000"/>
          <w:sz w:val="24"/>
          <w:szCs w:val="24"/>
        </w:rPr>
        <w:br/>
        <w:t xml:space="preserve">And, doubly dying, shall go down</w:t>
      </w:r>
      <w:r>
        <w:rPr>
          <w:color w:val="000000"/>
          <w:sz w:val="24"/>
          <w:szCs w:val="24"/>
        </w:rPr>
        <w:br/>
        <w:t xml:space="preserve">To the vile dust, from whence he sprung,</w:t>
      </w:r>
      <w:r>
        <w:rPr>
          <w:color w:val="000000"/>
          <w:sz w:val="24"/>
          <w:szCs w:val="24"/>
        </w:rPr>
        <w:br/>
        <w:t xml:space="preserve">Unwept, unhonored, and unsung.</w:t>
      </w:r>
      <w:r>
        <w:rPr>
          <w:color w:val="000000"/>
          <w:sz w:val="24"/>
          <w:szCs w:val="24"/>
        </w:rPr>
        <w:br/>
        <w:t xml:space="preserve">1622</w:t>
      </w:r>
      <w:r>
        <w:rPr>
          <w:color w:val="000000"/>
          <w:sz w:val="24"/>
          <w:szCs w:val="24"/>
        </w:rPr>
        <w:br/>
        <w:t xml:space="preserve">SCOTT:  </w:t>
      </w:r>
      <w:r>
        <w:rPr>
          <w:i/>
          <w:color w:val="000000"/>
          <w:sz w:val="24"/>
          <w:szCs w:val="24"/>
        </w:rPr>
        <w:t xml:space="preserve">Lay of the Last Minstrel,</w:t>
      </w:r>
      <w:r>
        <w:rPr>
          <w:color w:val="000000"/>
          <w:sz w:val="24"/>
          <w:szCs w:val="24"/>
        </w:rPr>
        <w:t xml:space="preserve"> Canto vi., St. 1.</w:t>
      </w:r>
    </w:p>
    <w:p>
      <w:pPr>
        <w:widowControl w:val="on"/>
        <w:pBdr/>
        <w:spacing w:before="240" w:after="240" w:line="240" w:lineRule="auto"/>
        <w:ind w:left="0" w:right="0"/>
        <w:jc w:val="left"/>
      </w:pPr>
      <w:r>
        <w:rPr>
          <w:color w:val="000000"/>
          <w:sz w:val="24"/>
          <w:szCs w:val="24"/>
        </w:rPr>
        <w:t xml:space="preserve">=Self-Conceit.=</w:t>
      </w:r>
    </w:p>
    <w:p>
      <w:pPr>
        <w:widowControl w:val="on"/>
        <w:pBdr/>
        <w:spacing w:before="240" w:after="240" w:line="240" w:lineRule="auto"/>
        <w:ind w:left="0" w:right="0"/>
        <w:jc w:val="left"/>
      </w:pPr>
      <w:r>
        <w:rPr>
          <w:color w:val="000000"/>
          <w:sz w:val="24"/>
          <w:szCs w:val="24"/>
        </w:rPr>
        <w:t xml:space="preserve">To observations which ourselves we make, We grow more partial for th’ observer’s sake. 1623 POPE:  </w:t>
      </w:r>
      <w:r>
        <w:rPr>
          <w:i/>
          <w:color w:val="000000"/>
          <w:sz w:val="24"/>
          <w:szCs w:val="24"/>
        </w:rPr>
        <w:t xml:space="preserve">Moral Essays,</w:t>
      </w:r>
      <w:r>
        <w:rPr>
          <w:color w:val="000000"/>
          <w:sz w:val="24"/>
          <w:szCs w:val="24"/>
        </w:rPr>
        <w:t xml:space="preserve"> Epis. i., Line 2.</w:t>
      </w:r>
    </w:p>
    <w:p>
      <w:pPr>
        <w:widowControl w:val="on"/>
        <w:pBdr/>
        <w:spacing w:before="240" w:after="240" w:line="240" w:lineRule="auto"/>
        <w:ind w:left="0" w:right="0"/>
        <w:jc w:val="left"/>
      </w:pPr>
      <w:r>
        <w:rPr>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May I govern my passions with absolute sway, And grow wiser and better as my strength wears away, ... by a gentle decay. 1624 DR. WALTER POPE:  </w:t>
      </w:r>
      <w:r>
        <w:rPr>
          <w:i/>
          <w:color w:val="000000"/>
          <w:sz w:val="24"/>
          <w:szCs w:val="24"/>
        </w:rPr>
        <w:t xml:space="preserve">The Old Man’s Wish,</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=Self-Defence.=</w:t>
      </w:r>
    </w:p>
    <w:p>
      <w:pPr>
        <w:widowControl w:val="on"/>
        <w:pBdr/>
        <w:spacing w:before="240" w:after="240" w:line="240" w:lineRule="auto"/>
        <w:ind w:left="0" w:right="0"/>
        <w:jc w:val="left"/>
      </w:pPr>
      <w:r>
        <w:rPr>
          <w:color w:val="000000"/>
          <w:sz w:val="24"/>
          <w:szCs w:val="24"/>
        </w:rPr>
        <w:t xml:space="preserve">Self-defence is a virtue,</w:t>
      </w:r>
      <w:r>
        <w:rPr>
          <w:color w:val="000000"/>
          <w:sz w:val="24"/>
          <w:szCs w:val="24"/>
        </w:rPr>
        <w:br/>
        <w:t xml:space="preserve">Sole bulwark of all right.</w:t>
      </w:r>
      <w:r>
        <w:rPr>
          <w:color w:val="000000"/>
          <w:sz w:val="24"/>
          <w:szCs w:val="24"/>
        </w:rPr>
        <w:br/>
        <w:t xml:space="preserve">1625</w:t>
      </w:r>
      <w:r>
        <w:rPr>
          <w:color w:val="000000"/>
          <w:sz w:val="24"/>
          <w:szCs w:val="24"/>
        </w:rPr>
        <w:br/>
        <w:t xml:space="preserve">BYRON:  </w:t>
      </w:r>
      <w:r>
        <w:rPr>
          <w:i/>
          <w:color w:val="000000"/>
          <w:sz w:val="24"/>
          <w:szCs w:val="24"/>
        </w:rPr>
        <w:t xml:space="preserve">Sardanapalus,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=Self-Denial.=</w:t>
      </w:r>
    </w:p>
    <w:p>
      <w:pPr>
        <w:widowControl w:val="on"/>
        <w:pBdr/>
        <w:spacing w:before="240" w:after="240" w:line="240" w:lineRule="auto"/>
        <w:ind w:left="0" w:right="0"/>
        <w:jc w:val="left"/>
      </w:pPr>
      <w:r>
        <w:rPr>
          <w:color w:val="000000"/>
          <w:sz w:val="24"/>
          <w:szCs w:val="24"/>
        </w:rPr>
        <w:t xml:space="preserve">Brave conquerors! for so you are,</w:t>
      </w:r>
      <w:r>
        <w:rPr>
          <w:color w:val="000000"/>
          <w:sz w:val="24"/>
          <w:szCs w:val="24"/>
        </w:rPr>
        <w:br/>
        <w:t xml:space="preserve">That war against your own affections,</w:t>
      </w:r>
      <w:r>
        <w:rPr>
          <w:color w:val="000000"/>
          <w:sz w:val="24"/>
          <w:szCs w:val="24"/>
        </w:rPr>
        <w:br/>
        <w:t xml:space="preserve">And the huge army of the world’s desires.</w:t>
      </w:r>
      <w:r>
        <w:rPr>
          <w:color w:val="000000"/>
          <w:sz w:val="24"/>
          <w:szCs w:val="24"/>
        </w:rPr>
        <w:br/>
        <w:t xml:space="preserve">1626</w:t>
      </w:r>
      <w:r>
        <w:rPr>
          <w:color w:val="000000"/>
          <w:sz w:val="24"/>
          <w:szCs w:val="24"/>
        </w:rPr>
        <w:br/>
        <w:t xml:space="preserve">SHAKS.:  </w:t>
      </w:r>
      <w:r>
        <w:rPr>
          <w:i/>
          <w:color w:val="000000"/>
          <w:sz w:val="24"/>
          <w:szCs w:val="24"/>
        </w:rPr>
        <w:t xml:space="preserve">Love’s L. Lost,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=Self-Dispraise.=</w:t>
      </w:r>
    </w:p>
    <w:p>
      <w:pPr>
        <w:widowControl w:val="on"/>
        <w:pBdr/>
        <w:spacing w:before="240" w:after="240" w:line="240" w:lineRule="auto"/>
        <w:ind w:left="0" w:right="0"/>
        <w:jc w:val="left"/>
      </w:pPr>
      <w:r>
        <w:rPr>
          <w:color w:val="000000"/>
          <w:sz w:val="24"/>
          <w:szCs w:val="24"/>
        </w:rPr>
        <w:t xml:space="preserve">There is a luxury in self-dispraise;</w:t>
      </w:r>
      <w:r>
        <w:rPr>
          <w:color w:val="000000"/>
          <w:sz w:val="24"/>
          <w:szCs w:val="24"/>
        </w:rPr>
        <w:br/>
        <w:t xml:space="preserve">And inward self-disparagement affords</w:t>
      </w:r>
      <w:r>
        <w:rPr>
          <w:color w:val="000000"/>
          <w:sz w:val="24"/>
          <w:szCs w:val="24"/>
        </w:rPr>
        <w:br/>
        <w:t xml:space="preserve">To meditative spleen a grateful feast.</w:t>
      </w:r>
      <w:r>
        <w:rPr>
          <w:color w:val="000000"/>
          <w:sz w:val="24"/>
          <w:szCs w:val="24"/>
        </w:rPr>
        <w:br/>
        <w:t xml:space="preserve">1627</w:t>
      </w:r>
      <w:r>
        <w:rPr>
          <w:color w:val="000000"/>
          <w:sz w:val="24"/>
          <w:szCs w:val="24"/>
        </w:rPr>
        <w:br/>
        <w:t xml:space="preserve">WORDSWORTH:  </w:t>
      </w:r>
      <w:r>
        <w:rPr>
          <w:i/>
          <w:color w:val="000000"/>
          <w:sz w:val="24"/>
          <w:szCs w:val="24"/>
        </w:rPr>
        <w:t xml:space="preserve">The Excursion,</w:t>
      </w:r>
      <w:r>
        <w:rPr>
          <w:color w:val="000000"/>
          <w:sz w:val="24"/>
          <w:szCs w:val="24"/>
        </w:rPr>
        <w:t xml:space="preserve"> Bk. iv.</w:t>
      </w:r>
    </w:p>
    <w:p>
      <w:pPr>
        <w:widowControl w:val="on"/>
        <w:pBdr/>
        <w:spacing w:before="240" w:after="240" w:line="240" w:lineRule="auto"/>
        <w:ind w:left="0" w:right="0"/>
        <w:jc w:val="left"/>
      </w:pPr>
      <w:r>
        <w:rPr>
          <w:color w:val="000000"/>
          <w:sz w:val="24"/>
          <w:szCs w:val="24"/>
        </w:rPr>
        <w:t xml:space="preserve">=Self-Esteem.=</w:t>
      </w:r>
    </w:p>
    <w:p>
      <w:pPr>
        <w:widowControl w:val="on"/>
        <w:pBdr/>
        <w:spacing w:before="240" w:after="240" w:line="240" w:lineRule="auto"/>
        <w:ind w:left="0" w:right="0"/>
        <w:jc w:val="left"/>
      </w:pPr>
      <w:r>
        <w:rPr>
          <w:color w:val="000000"/>
          <w:sz w:val="24"/>
          <w:szCs w:val="24"/>
        </w:rPr>
        <w:t xml:space="preserve">Oft times nothing profits more</w:t>
      </w:r>
      <w:r>
        <w:rPr>
          <w:color w:val="000000"/>
          <w:sz w:val="24"/>
          <w:szCs w:val="24"/>
        </w:rPr>
        <w:br/>
        <w:t xml:space="preserve">Than self-esteem, grounded on just and right</w:t>
      </w:r>
      <w:r>
        <w:rPr>
          <w:color w:val="000000"/>
          <w:sz w:val="24"/>
          <w:szCs w:val="24"/>
        </w:rPr>
        <w:br/>
        <w:t xml:space="preserve">Well manag’d.</w:t>
      </w:r>
      <w:r>
        <w:rPr>
          <w:color w:val="000000"/>
          <w:sz w:val="24"/>
          <w:szCs w:val="24"/>
        </w:rPr>
        <w:br/>
        <w:t xml:space="preserve">1628</w:t>
      </w:r>
      <w:r>
        <w:rPr>
          <w:color w:val="000000"/>
          <w:sz w:val="24"/>
          <w:szCs w:val="24"/>
        </w:rPr>
        <w:br/>
        <w:t xml:space="preserve">MILTON:  </w:t>
      </w:r>
      <w:r>
        <w:rPr>
          <w:i/>
          <w:color w:val="000000"/>
          <w:sz w:val="24"/>
          <w:szCs w:val="24"/>
        </w:rPr>
        <w:t xml:space="preserve">Par.  Lost,</w:t>
      </w:r>
      <w:r>
        <w:rPr>
          <w:color w:val="000000"/>
          <w:sz w:val="24"/>
          <w:szCs w:val="24"/>
        </w:rPr>
        <w:t xml:space="preserve"> Bk. viii., Line 571.</w:t>
      </w:r>
    </w:p>
    <w:p>
      <w:pPr>
        <w:widowControl w:val="on"/>
        <w:pBdr/>
        <w:spacing w:before="240" w:after="240" w:line="240" w:lineRule="auto"/>
        <w:ind w:left="0" w:right="0"/>
        <w:jc w:val="left"/>
      </w:pPr>
      <w:r>
        <w:rPr>
          <w:color w:val="000000"/>
          <w:sz w:val="24"/>
          <w:szCs w:val="24"/>
        </w:rPr>
        <w:t xml:space="preserve">=Self-Knowledge.=</w:t>
      </w:r>
    </w:p>
    <w:p>
      <w:pPr>
        <w:widowControl w:val="on"/>
        <w:pBdr/>
        <w:spacing w:before="240" w:after="240" w:line="240" w:lineRule="auto"/>
        <w:ind w:left="0" w:right="0"/>
        <w:jc w:val="left"/>
      </w:pPr>
      <w:r>
        <w:rPr>
          <w:color w:val="000000"/>
          <w:sz w:val="24"/>
          <w:szCs w:val="24"/>
        </w:rPr>
        <w:t xml:space="preserve">To know </w:t>
      </w:r>
      <w:r>
        <w:rPr>
          <w:i/>
          <w:color w:val="000000"/>
          <w:sz w:val="24"/>
          <w:szCs w:val="24"/>
        </w:rPr>
        <w:t xml:space="preserve">thyself</w:t>
      </w:r>
      <w:r>
        <w:rPr>
          <w:color w:val="000000"/>
          <w:sz w:val="24"/>
          <w:szCs w:val="24"/>
        </w:rPr>
        <w:t xml:space="preserve">—­in others self-concern; Would’st thou know others? read thyself—­and learn! 1629 SCHILLER:  </w:t>
      </w:r>
      <w:r>
        <w:rPr>
          <w:i/>
          <w:color w:val="000000"/>
          <w:sz w:val="24"/>
          <w:szCs w:val="24"/>
        </w:rPr>
        <w:t xml:space="preserve">Votive Tablets, The Key.</w:t>
      </w:r>
    </w:p>
    <w:p>
      <w:pPr>
        <w:widowControl w:val="on"/>
        <w:pBdr/>
        <w:spacing w:before="240" w:after="240" w:line="240" w:lineRule="auto"/>
        <w:ind w:left="0" w:right="0"/>
        <w:jc w:val="left"/>
      </w:pPr>
      <w:r>
        <w:rPr>
          <w:color w:val="000000"/>
          <w:sz w:val="24"/>
          <w:szCs w:val="24"/>
        </w:rPr>
        <w:t xml:space="preserve">=Self-Love.=</w:t>
      </w:r>
    </w:p>
    <w:p>
      <w:pPr>
        <w:widowControl w:val="on"/>
        <w:pBdr/>
        <w:spacing w:before="240" w:after="240" w:line="240" w:lineRule="auto"/>
        <w:ind w:left="0" w:right="0"/>
        <w:jc w:val="left"/>
      </w:pPr>
      <w:r>
        <w:rPr>
          <w:color w:val="000000"/>
          <w:sz w:val="24"/>
          <w:szCs w:val="24"/>
        </w:rPr>
        <w:t xml:space="preserve">Self-love, my liege, is not so vile a sin</w:t>
      </w:r>
      <w:r>
        <w:rPr>
          <w:color w:val="000000"/>
          <w:sz w:val="24"/>
          <w:szCs w:val="24"/>
        </w:rPr>
        <w:br/>
        <w:t xml:space="preserve">As self-neglecting.</w:t>
      </w:r>
      <w:r>
        <w:rPr>
          <w:color w:val="000000"/>
          <w:sz w:val="24"/>
          <w:szCs w:val="24"/>
        </w:rPr>
        <w:br/>
        <w:t xml:space="preserve">1630</w:t>
      </w:r>
      <w:r>
        <w:rPr>
          <w:color w:val="000000"/>
          <w:sz w:val="24"/>
          <w:szCs w:val="24"/>
        </w:rPr>
        <w:br/>
        <w:t xml:space="preserve">SHAKS.:  </w:t>
      </w:r>
      <w:r>
        <w:rPr>
          <w:i/>
          <w:color w:val="000000"/>
          <w:sz w:val="24"/>
          <w:szCs w:val="24"/>
        </w:rPr>
        <w:t xml:space="preserve">Henry V.,</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Self-love, the spring of motion, acts the soul; Reason’s comparing balance rules the whole. 1631 POPE:  </w:t>
      </w:r>
      <w:r>
        <w:rPr>
          <w:i/>
          <w:color w:val="000000"/>
          <w:sz w:val="24"/>
          <w:szCs w:val="24"/>
        </w:rPr>
        <w:t xml:space="preserve">Essay on Man,</w:t>
      </w:r>
      <w:r>
        <w:rPr>
          <w:color w:val="000000"/>
          <w:sz w:val="24"/>
          <w:szCs w:val="24"/>
        </w:rPr>
        <w:t xml:space="preserve"> Epis. ii., Line 59.</w:t>
      </w:r>
    </w:p>
    <w:p>
      <w:pPr>
        <w:widowControl w:val="on"/>
        <w:pBdr/>
        <w:spacing w:before="240" w:after="240" w:line="240" w:lineRule="auto"/>
        <w:ind w:left="0" w:right="0"/>
        <w:jc w:val="left"/>
      </w:pPr>
      <w:r>
        <w:rPr>
          <w:color w:val="000000"/>
          <w:sz w:val="24"/>
          <w:szCs w:val="24"/>
        </w:rPr>
        <w:t xml:space="preserve">=Self-Reproach.=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Men who can hear the Decalogue, and feel</w:t>
      </w:r>
      <w:r>
        <w:rPr>
          <w:color w:val="000000"/>
          <w:sz w:val="24"/>
          <w:szCs w:val="24"/>
        </w:rPr>
        <w:br/>
        <w:t xml:space="preserve">No self-reproach.</w:t>
      </w:r>
      <w:r>
        <w:rPr>
          <w:color w:val="000000"/>
          <w:sz w:val="24"/>
          <w:szCs w:val="24"/>
        </w:rPr>
        <w:br/>
        <w:t xml:space="preserve">1632</w:t>
      </w:r>
      <w:r>
        <w:rPr>
          <w:color w:val="000000"/>
          <w:sz w:val="24"/>
          <w:szCs w:val="24"/>
        </w:rPr>
        <w:br/>
        <w:t xml:space="preserve">WORDSWORTH:  </w:t>
      </w:r>
      <w:r>
        <w:rPr>
          <w:i/>
          <w:color w:val="000000"/>
          <w:sz w:val="24"/>
          <w:szCs w:val="24"/>
        </w:rPr>
        <w:t xml:space="preserve">The Old Cumberland Beggar.</w:t>
      </w:r>
    </w:p>
    <w:p>
      <w:pPr>
        <w:widowControl w:val="on"/>
        <w:pBdr/>
        <w:spacing w:before="240" w:after="240" w:line="240" w:lineRule="auto"/>
        <w:ind w:left="0" w:right="0"/>
        <w:jc w:val="left"/>
      </w:pPr>
      <w:r>
        <w:rPr>
          <w:color w:val="000000"/>
          <w:sz w:val="24"/>
          <w:szCs w:val="24"/>
        </w:rPr>
        <w:t xml:space="preserve">=Self-Respect.=</w:t>
      </w:r>
    </w:p>
    <w:p>
      <w:pPr>
        <w:widowControl w:val="on"/>
        <w:pBdr/>
        <w:spacing w:before="240" w:after="240" w:line="240" w:lineRule="auto"/>
        <w:ind w:left="0" w:right="0"/>
        <w:jc w:val="left"/>
      </w:pPr>
      <w:r>
        <w:rPr>
          <w:color w:val="000000"/>
          <w:sz w:val="24"/>
          <w:szCs w:val="24"/>
        </w:rPr>
        <w:t xml:space="preserve">He that respects himself is safe from others; He wears a coat of mail that none can pierce. 1633 LONGFELLOW:  </w:t>
      </w:r>
      <w:r>
        <w:rPr>
          <w:i/>
          <w:color w:val="000000"/>
          <w:sz w:val="24"/>
          <w:szCs w:val="24"/>
        </w:rPr>
        <w:t xml:space="preserve">Michael Angelo,</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=Self-Sacrifice.=</w:t>
      </w:r>
    </w:p>
    <w:p>
      <w:pPr>
        <w:widowControl w:val="on"/>
        <w:pBdr/>
        <w:spacing w:before="240" w:after="240" w:line="240" w:lineRule="auto"/>
        <w:ind w:left="0" w:right="0"/>
        <w:jc w:val="left"/>
      </w:pPr>
      <w:r>
        <w:rPr>
          <w:color w:val="000000"/>
          <w:sz w:val="24"/>
          <w:szCs w:val="24"/>
        </w:rPr>
        <w:t xml:space="preserve">Give unto me, made lowly wise,</w:t>
      </w:r>
      <w:r>
        <w:rPr>
          <w:color w:val="000000"/>
          <w:sz w:val="24"/>
          <w:szCs w:val="24"/>
        </w:rPr>
        <w:br/>
        <w:t xml:space="preserve">The spirit of self-sacrifice.</w:t>
      </w:r>
      <w:r>
        <w:rPr>
          <w:color w:val="000000"/>
          <w:sz w:val="24"/>
          <w:szCs w:val="24"/>
        </w:rPr>
        <w:br/>
        <w:t xml:space="preserve">1634</w:t>
      </w:r>
      <w:r>
        <w:rPr>
          <w:color w:val="000000"/>
          <w:sz w:val="24"/>
          <w:szCs w:val="24"/>
        </w:rPr>
        <w:br/>
        <w:t xml:space="preserve">WORDSWORTH:  </w:t>
      </w:r>
      <w:r>
        <w:rPr>
          <w:i/>
          <w:color w:val="000000"/>
          <w:sz w:val="24"/>
          <w:szCs w:val="24"/>
        </w:rPr>
        <w:t xml:space="preserve">Ode to Duty.</w:t>
      </w:r>
    </w:p>
    <w:p>
      <w:pPr>
        <w:widowControl w:val="on"/>
        <w:pBdr/>
        <w:spacing w:before="240" w:after="240" w:line="240" w:lineRule="auto"/>
        <w:ind w:left="0" w:right="0"/>
        <w:jc w:val="left"/>
      </w:pPr>
      <w:r>
        <w:rPr>
          <w:color w:val="000000"/>
          <w:sz w:val="24"/>
          <w:szCs w:val="24"/>
        </w:rPr>
        <w:t xml:space="preserve">=Sense.=</w:t>
      </w:r>
    </w:p>
    <w:p>
      <w:pPr>
        <w:widowControl w:val="on"/>
        <w:pBdr/>
        <w:spacing w:before="240" w:after="240" w:line="240" w:lineRule="auto"/>
        <w:ind w:left="0" w:right="0"/>
        <w:jc w:val="left"/>
      </w:pPr>
      <w:r>
        <w:rPr>
          <w:color w:val="000000"/>
          <w:sz w:val="24"/>
          <w:szCs w:val="24"/>
        </w:rPr>
        <w:t xml:space="preserve">A man whose blood</w:t>
      </w:r>
      <w:r>
        <w:rPr>
          <w:color w:val="000000"/>
          <w:sz w:val="24"/>
          <w:szCs w:val="24"/>
        </w:rPr>
        <w:br/>
        <w:t xml:space="preserve">Is very snow-broth; one who never feels</w:t>
      </w:r>
      <w:r>
        <w:rPr>
          <w:color w:val="000000"/>
          <w:sz w:val="24"/>
          <w:szCs w:val="24"/>
        </w:rPr>
        <w:br/>
        <w:t xml:space="preserve">The wanton stings and motions of the sense.</w:t>
      </w:r>
      <w:r>
        <w:rPr>
          <w:color w:val="000000"/>
          <w:sz w:val="24"/>
          <w:szCs w:val="24"/>
        </w:rPr>
        <w:br/>
        <w:t xml:space="preserve">1635</w:t>
      </w:r>
      <w:r>
        <w:rPr>
          <w:color w:val="000000"/>
          <w:sz w:val="24"/>
          <w:szCs w:val="24"/>
        </w:rPr>
        <w:br/>
        <w:t xml:space="preserve">SHAKS.:  </w:t>
      </w:r>
      <w:r>
        <w:rPr>
          <w:i/>
          <w:color w:val="000000"/>
          <w:sz w:val="24"/>
          <w:szCs w:val="24"/>
        </w:rPr>
        <w:t xml:space="preserve">M. for M.,</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Good sense, which only is the gift of Heaven, And though no science, fairly worth the seven. 1636 POPE:  </w:t>
      </w:r>
      <w:r>
        <w:rPr>
          <w:i/>
          <w:color w:val="000000"/>
          <w:sz w:val="24"/>
          <w:szCs w:val="24"/>
        </w:rPr>
        <w:t xml:space="preserve">Moral Essays,</w:t>
      </w:r>
      <w:r>
        <w:rPr>
          <w:color w:val="000000"/>
          <w:sz w:val="24"/>
          <w:szCs w:val="24"/>
        </w:rPr>
        <w:t xml:space="preserve"> Epis. iv., Line 43</w:t>
      </w:r>
    </w:p>
    <w:p>
      <w:pPr>
        <w:widowControl w:val="on"/>
        <w:pBdr/>
        <w:spacing w:before="240" w:after="240" w:line="240" w:lineRule="auto"/>
        <w:ind w:left="0" w:right="0"/>
        <w:jc w:val="left"/>
      </w:pPr>
      <w:r>
        <w:rPr>
          <w:color w:val="000000"/>
          <w:sz w:val="24"/>
          <w:szCs w:val="24"/>
        </w:rPr>
        <w:t xml:space="preserve">=Sensibility.=</w:t>
      </w:r>
    </w:p>
    <w:p>
      <w:pPr>
        <w:widowControl w:val="on"/>
        <w:pBdr/>
        <w:spacing w:before="240" w:after="240" w:line="240" w:lineRule="auto"/>
        <w:ind w:left="0" w:right="0"/>
        <w:jc w:val="left"/>
      </w:pPr>
      <w:r>
        <w:rPr>
          <w:color w:val="000000"/>
          <w:sz w:val="24"/>
          <w:szCs w:val="24"/>
        </w:rPr>
        <w:t xml:space="preserve">Our sensibilities are so acute,</w:t>
      </w:r>
      <w:r>
        <w:rPr>
          <w:color w:val="000000"/>
          <w:sz w:val="24"/>
          <w:szCs w:val="24"/>
        </w:rPr>
        <w:br/>
        <w:t xml:space="preserve">The fear of being silent makes us mute.</w:t>
      </w:r>
      <w:r>
        <w:rPr>
          <w:color w:val="000000"/>
          <w:sz w:val="24"/>
          <w:szCs w:val="24"/>
        </w:rPr>
        <w:br/>
        <w:t xml:space="preserve">1637</w:t>
      </w:r>
      <w:r>
        <w:rPr>
          <w:color w:val="000000"/>
          <w:sz w:val="24"/>
          <w:szCs w:val="24"/>
        </w:rPr>
        <w:br/>
        <w:t xml:space="preserve">COWPER:  </w:t>
      </w:r>
      <w:r>
        <w:rPr>
          <w:i/>
          <w:color w:val="000000"/>
          <w:sz w:val="24"/>
          <w:szCs w:val="24"/>
        </w:rPr>
        <w:t xml:space="preserve">Conversation,</w:t>
      </w:r>
      <w:r>
        <w:rPr>
          <w:color w:val="000000"/>
          <w:sz w:val="24"/>
          <w:szCs w:val="24"/>
        </w:rPr>
        <w:t xml:space="preserve"> Line 351.</w:t>
      </w:r>
    </w:p>
    <w:p>
      <w:pPr>
        <w:widowControl w:val="on"/>
        <w:pBdr/>
        <w:spacing w:before="240" w:after="240" w:line="240" w:lineRule="auto"/>
        <w:ind w:left="0" w:right="0"/>
        <w:jc w:val="left"/>
      </w:pPr>
      <w:r>
        <w:rPr>
          <w:color w:val="000000"/>
          <w:sz w:val="24"/>
          <w:szCs w:val="24"/>
        </w:rPr>
        <w:t xml:space="preserve">Sweet sensibility! thou keen delight! </w:t>
      </w:r>
      <w:r>
        <w:rPr>
          <w:color w:val="000000"/>
          <w:sz w:val="24"/>
          <w:szCs w:val="24"/>
        </w:rPr>
        <w:br/>
        <w:t xml:space="preserve">Unprompted moral! sudden sense of right!</w:t>
      </w:r>
      <w:r>
        <w:rPr>
          <w:color w:val="000000"/>
          <w:sz w:val="24"/>
          <w:szCs w:val="24"/>
        </w:rPr>
        <w:br/>
        <w:t xml:space="preserve">1638</w:t>
      </w:r>
      <w:r>
        <w:rPr>
          <w:color w:val="000000"/>
          <w:sz w:val="24"/>
          <w:szCs w:val="24"/>
        </w:rPr>
        <w:br/>
        <w:t xml:space="preserve">HANNAH MORE:  </w:t>
      </w:r>
      <w:r>
        <w:rPr>
          <w:i/>
          <w:color w:val="000000"/>
          <w:sz w:val="24"/>
          <w:szCs w:val="24"/>
        </w:rPr>
        <w:t xml:space="preserve">Sensibility,</w:t>
      </w:r>
      <w:r>
        <w:rPr>
          <w:color w:val="000000"/>
          <w:sz w:val="24"/>
          <w:szCs w:val="24"/>
        </w:rPr>
        <w:t xml:space="preserve"> Line 227.</w:t>
      </w:r>
    </w:p>
    <w:p>
      <w:pPr>
        <w:widowControl w:val="on"/>
        <w:pBdr/>
        <w:spacing w:before="240" w:after="240" w:line="240" w:lineRule="auto"/>
        <w:ind w:left="0" w:right="0"/>
        <w:jc w:val="left"/>
      </w:pPr>
      <w:r>
        <w:rPr>
          <w:color w:val="000000"/>
          <w:sz w:val="24"/>
          <w:szCs w:val="24"/>
        </w:rPr>
        <w:t xml:space="preserve">=Separation.=</w:t>
      </w:r>
    </w:p>
    <w:p>
      <w:pPr>
        <w:widowControl w:val="on"/>
        <w:pBdr/>
        <w:spacing w:before="240" w:after="240" w:line="240" w:lineRule="auto"/>
        <w:ind w:left="0" w:right="0"/>
        <w:jc w:val="left"/>
      </w:pPr>
      <w:r>
        <w:rPr>
          <w:color w:val="000000"/>
          <w:sz w:val="24"/>
          <w:szCs w:val="24"/>
        </w:rPr>
        <w:t xml:space="preserve">Thy soul ... </w:t>
      </w:r>
      <w:r>
        <w:rPr>
          <w:color w:val="000000"/>
          <w:sz w:val="24"/>
          <w:szCs w:val="24"/>
        </w:rPr>
        <w:br/>
        <w:t xml:space="preserve">Is as far from my grasp, is as free,</w:t>
      </w:r>
      <w:r>
        <w:rPr>
          <w:color w:val="000000"/>
          <w:sz w:val="24"/>
          <w:szCs w:val="24"/>
        </w:rPr>
        <w:br/>
        <w:t xml:space="preserve">As the stars from the mountain-tops be,</w:t>
      </w:r>
      <w:r>
        <w:rPr>
          <w:color w:val="000000"/>
          <w:sz w:val="24"/>
          <w:szCs w:val="24"/>
        </w:rPr>
        <w:br/>
        <w:t xml:space="preserve">As the pearl in the depths of the sea,</w:t>
      </w:r>
      <w:r>
        <w:rPr>
          <w:color w:val="000000"/>
          <w:sz w:val="24"/>
          <w:szCs w:val="24"/>
        </w:rPr>
        <w:br/>
        <w:t xml:space="preserve">From the portionless king that would wear it.</w:t>
      </w:r>
      <w:r>
        <w:rPr>
          <w:color w:val="000000"/>
          <w:sz w:val="24"/>
          <w:szCs w:val="24"/>
        </w:rPr>
        <w:br/>
        <w:t xml:space="preserve">1639</w:t>
      </w:r>
      <w:r>
        <w:rPr>
          <w:color w:val="000000"/>
          <w:sz w:val="24"/>
          <w:szCs w:val="24"/>
        </w:rPr>
        <w:br/>
        <w:t xml:space="preserve">E.C.  STEDMAN:  </w:t>
      </w:r>
      <w:r>
        <w:rPr>
          <w:i/>
          <w:color w:val="000000"/>
          <w:sz w:val="24"/>
          <w:szCs w:val="24"/>
        </w:rPr>
        <w:t xml:space="preserve">Stanzas for Music,</w:t>
      </w:r>
      <w:r>
        <w:rPr>
          <w:color w:val="000000"/>
          <w:sz w:val="24"/>
          <w:szCs w:val="24"/>
        </w:rPr>
        <w:t xml:space="preserve"> St. 3.</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September waves his golden-rod</w:t>
      </w:r>
      <w:r>
        <w:rPr>
          <w:color w:val="000000"/>
          <w:sz w:val="24"/>
          <w:szCs w:val="24"/>
        </w:rPr>
        <w:br/>
        <w:t xml:space="preserve">  Along the lanes and hollows,</w:t>
      </w:r>
      <w:r>
        <w:rPr>
          <w:color w:val="000000"/>
          <w:sz w:val="24"/>
          <w:szCs w:val="24"/>
        </w:rPr>
        <w:br/>
        <w:t xml:space="preserve">And saunters round the sunny fields</w:t>
      </w:r>
      <w:r>
        <w:rPr>
          <w:color w:val="000000"/>
          <w:sz w:val="24"/>
          <w:szCs w:val="24"/>
        </w:rPr>
        <w:br/>
        <w:t xml:space="preserve">  A-playing with the swallows.</w:t>
      </w:r>
      <w:r>
        <w:rPr>
          <w:color w:val="000000"/>
          <w:sz w:val="24"/>
          <w:szCs w:val="24"/>
        </w:rPr>
        <w:br/>
        <w:t xml:space="preserve">1640</w:t>
      </w:r>
      <w:r>
        <w:rPr>
          <w:color w:val="000000"/>
          <w:sz w:val="24"/>
          <w:szCs w:val="24"/>
        </w:rPr>
        <w:br/>
        <w:t xml:space="preserve">ELLEN MACKAY HUTCHINSON:  </w:t>
      </w:r>
      <w:r>
        <w:rPr>
          <w:i/>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=Sermons.=</w:t>
      </w:r>
    </w:p>
    <w:p>
      <w:pPr>
        <w:widowControl w:val="on"/>
        <w:pBdr/>
        <w:spacing w:before="240" w:after="240" w:line="240" w:lineRule="auto"/>
        <w:ind w:left="0" w:right="0"/>
        <w:jc w:val="left"/>
      </w:pPr>
      <w:r>
        <w:rPr>
          <w:color w:val="000000"/>
          <w:sz w:val="24"/>
          <w:szCs w:val="24"/>
        </w:rPr>
        <w:t xml:space="preserve">Finds tongues in trees, books in the running brooks, Sermons in stones, and good in everything. 1641 SHAKS.:  </w:t>
      </w:r>
      <w:r>
        <w:rPr>
          <w:i/>
          <w:color w:val="000000"/>
          <w:sz w:val="24"/>
          <w:szCs w:val="24"/>
        </w:rPr>
        <w:t xml:space="preserve">As You Like It,</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Perhaps it may turn out a sang,</w:t>
      </w:r>
      <w:r>
        <w:rPr>
          <w:color w:val="000000"/>
          <w:sz w:val="24"/>
          <w:szCs w:val="24"/>
        </w:rPr>
        <w:br/>
        <w:t xml:space="preserve">Perhaps turn out a sermon.</w:t>
      </w:r>
      <w:r>
        <w:rPr>
          <w:color w:val="000000"/>
          <w:sz w:val="24"/>
          <w:szCs w:val="24"/>
        </w:rPr>
        <w:br/>
        <w:t xml:space="preserve">1642</w:t>
      </w:r>
      <w:r>
        <w:rPr>
          <w:color w:val="000000"/>
          <w:sz w:val="24"/>
          <w:szCs w:val="24"/>
        </w:rPr>
        <w:br/>
        <w:t xml:space="preserve">BURNS:  </w:t>
      </w:r>
      <w:r>
        <w:rPr>
          <w:i/>
          <w:color w:val="000000"/>
          <w:sz w:val="24"/>
          <w:szCs w:val="24"/>
        </w:rPr>
        <w:t xml:space="preserve">Epistle to a Young Friend.</w:t>
      </w:r>
    </w:p>
    <w:p>
      <w:pPr>
        <w:widowControl w:val="on"/>
        <w:pBdr/>
        <w:spacing w:before="240" w:after="240" w:line="240" w:lineRule="auto"/>
        <w:ind w:left="0" w:right="0"/>
        <w:jc w:val="left"/>
      </w:pPr>
      <w:r>
        <w:rPr>
          <w:color w:val="000000"/>
          <w:sz w:val="24"/>
          <w:szCs w:val="24"/>
        </w:rPr>
        <w:t xml:space="preserve">=Serpent.=</w:t>
      </w:r>
    </w:p>
    <w:p>
      <w:pPr>
        <w:widowControl w:val="on"/>
        <w:pBdr/>
        <w:spacing w:before="240" w:after="240" w:line="240" w:lineRule="auto"/>
        <w:ind w:left="0" w:right="0"/>
        <w:jc w:val="left"/>
      </w:pPr>
      <w:r>
        <w:rPr>
          <w:color w:val="000000"/>
          <w:sz w:val="24"/>
          <w:szCs w:val="24"/>
        </w:rPr>
        <w:t xml:space="preserve">What! would’st thou have a serpent sting thee twice? 1643 SHAKS.:  </w:t>
      </w:r>
      <w:r>
        <w:rPr>
          <w:i/>
          <w:color w:val="000000"/>
          <w:sz w:val="24"/>
          <w:szCs w:val="24"/>
        </w:rPr>
        <w:t xml:space="preserve">M. of Venice,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Where’s my serpent of old Nile?</w:t>
      </w:r>
      <w:r>
        <w:rPr>
          <w:color w:val="000000"/>
          <w:sz w:val="24"/>
          <w:szCs w:val="24"/>
        </w:rPr>
        <w:br/>
        <w:t xml:space="preserve">1644</w:t>
      </w:r>
      <w:r>
        <w:rPr>
          <w:color w:val="000000"/>
          <w:sz w:val="24"/>
          <w:szCs w:val="24"/>
        </w:rPr>
        <w:br/>
        <w:t xml:space="preserve">SHAKS.:  </w:t>
      </w:r>
      <w:r>
        <w:rPr>
          <w:i/>
          <w:color w:val="000000"/>
          <w:sz w:val="24"/>
          <w:szCs w:val="24"/>
        </w:rPr>
        <w:t xml:space="preserve">Ant. and Cleo.,</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And hence one master-passion in the breast, Like Aaron’s serpent, swallows up the rest. 1645 POPE:  </w:t>
      </w:r>
      <w:r>
        <w:rPr>
          <w:i/>
          <w:color w:val="000000"/>
          <w:sz w:val="24"/>
          <w:szCs w:val="24"/>
        </w:rPr>
        <w:t xml:space="preserve">Essay on Man,</w:t>
      </w:r>
      <w:r>
        <w:rPr>
          <w:color w:val="000000"/>
          <w:sz w:val="24"/>
          <w:szCs w:val="24"/>
        </w:rPr>
        <w:t xml:space="preserve"> Epis. ii., Line 131.</w:t>
      </w:r>
    </w:p>
    <w:p>
      <w:pPr>
        <w:widowControl w:val="on"/>
        <w:pBdr/>
        <w:spacing w:before="240" w:after="240" w:line="240" w:lineRule="auto"/>
        <w:ind w:left="0" w:right="0"/>
        <w:jc w:val="left"/>
      </w:pPr>
      <w:r>
        <w:rPr>
          <w:color w:val="000000"/>
          <w:sz w:val="24"/>
          <w:szCs w:val="24"/>
        </w:rPr>
        <w:t xml:space="preserve">Some flow’rets of Eden ye still inherit,</w:t>
      </w:r>
      <w:r>
        <w:rPr>
          <w:color w:val="000000"/>
          <w:sz w:val="24"/>
          <w:szCs w:val="24"/>
        </w:rPr>
        <w:br/>
        <w:t xml:space="preserve">  But the trail of the Serpent is over them all.</w:t>
      </w:r>
      <w:r>
        <w:rPr>
          <w:color w:val="000000"/>
          <w:sz w:val="24"/>
          <w:szCs w:val="24"/>
        </w:rPr>
        <w:br/>
        <w:t xml:space="preserve">1646</w:t>
      </w:r>
      <w:r>
        <w:rPr>
          <w:color w:val="000000"/>
          <w:sz w:val="24"/>
          <w:szCs w:val="24"/>
        </w:rPr>
        <w:br/>
        <w:t xml:space="preserve">MOORE:  </w:t>
      </w:r>
      <w:r>
        <w:rPr>
          <w:i/>
          <w:color w:val="000000"/>
          <w:sz w:val="24"/>
          <w:szCs w:val="24"/>
        </w:rPr>
        <w:t xml:space="preserve">Paradise and the Peri.</w:t>
      </w:r>
    </w:p>
    <w:p>
      <w:pPr>
        <w:widowControl w:val="on"/>
        <w:pBdr/>
        <w:spacing w:before="240" w:after="240" w:line="240" w:lineRule="auto"/>
        <w:ind w:left="0" w:right="0"/>
        <w:jc w:val="left"/>
      </w:pPr>
      <w:r>
        <w:rPr>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Ful wel she sange the service devine,</w:t>
      </w:r>
      <w:r>
        <w:rPr>
          <w:color w:val="000000"/>
          <w:sz w:val="24"/>
          <w:szCs w:val="24"/>
        </w:rPr>
        <w:br/>
        <w:t xml:space="preserve">Entuned in hire nose ful swetely.</w:t>
      </w:r>
      <w:r>
        <w:rPr>
          <w:color w:val="000000"/>
          <w:sz w:val="24"/>
          <w:szCs w:val="24"/>
        </w:rPr>
        <w:br/>
        <w:t xml:space="preserve">1647</w:t>
      </w:r>
      <w:r>
        <w:rPr>
          <w:color w:val="000000"/>
          <w:sz w:val="24"/>
          <w:szCs w:val="24"/>
        </w:rPr>
        <w:br/>
        <w:t xml:space="preserve">CHAUCER:  </w:t>
      </w:r>
      <w:r>
        <w:rPr>
          <w:i/>
          <w:color w:val="000000"/>
          <w:sz w:val="24"/>
          <w:szCs w:val="24"/>
        </w:rPr>
        <w:t xml:space="preserve">Canterbury Tales, Prologue,</w:t>
      </w:r>
      <w:r>
        <w:rPr>
          <w:color w:val="000000"/>
          <w:sz w:val="24"/>
          <w:szCs w:val="24"/>
        </w:rPr>
        <w:t xml:space="preserve"> Line 122.</w:t>
      </w:r>
    </w:p>
    <w:p>
      <w:pPr>
        <w:widowControl w:val="on"/>
        <w:pBdr/>
        <w:spacing w:before="240" w:after="240" w:line="240" w:lineRule="auto"/>
        <w:ind w:left="0" w:right="0"/>
        <w:jc w:val="left"/>
      </w:pPr>
      <w:r>
        <w:rPr>
          <w:color w:val="000000"/>
          <w:sz w:val="24"/>
          <w:szCs w:val="24"/>
        </w:rPr>
        <w:t xml:space="preserve">And ye shall succor men;</w:t>
      </w:r>
      <w:r>
        <w:rPr>
          <w:color w:val="000000"/>
          <w:sz w:val="24"/>
          <w:szCs w:val="24"/>
        </w:rPr>
        <w:br/>
        <w:t xml:space="preserve">’T is nobleness to serve;</w:t>
      </w:r>
      <w:r>
        <w:rPr>
          <w:color w:val="000000"/>
          <w:sz w:val="24"/>
          <w:szCs w:val="24"/>
        </w:rPr>
        <w:br/>
        <w:t xml:space="preserve">Help them who cannot help again: </w:t>
      </w:r>
      <w:r>
        <w:rPr>
          <w:color w:val="000000"/>
          <w:sz w:val="24"/>
          <w:szCs w:val="24"/>
        </w:rPr>
        <w:br/>
        <w:t xml:space="preserve">Beware from right to swerve.</w:t>
      </w:r>
      <w:r>
        <w:rPr>
          <w:color w:val="000000"/>
          <w:sz w:val="24"/>
          <w:szCs w:val="24"/>
        </w:rPr>
        <w:br/>
        <w:t xml:space="preserve">1648</w:t>
      </w:r>
      <w:r>
        <w:rPr>
          <w:color w:val="000000"/>
          <w:sz w:val="24"/>
          <w:szCs w:val="24"/>
        </w:rPr>
        <w:br/>
        <w:t xml:space="preserve">EMERSON:  </w:t>
      </w:r>
      <w:r>
        <w:rPr>
          <w:i/>
          <w:color w:val="000000"/>
          <w:sz w:val="24"/>
          <w:szCs w:val="24"/>
        </w:rPr>
        <w:t xml:space="preserve">Boston Hymn,</w:t>
      </w:r>
      <w:r>
        <w:rPr>
          <w:color w:val="000000"/>
          <w:sz w:val="24"/>
          <w:szCs w:val="24"/>
        </w:rPr>
        <w:t xml:space="preserve"> St. 13.</w:t>
      </w:r>
    </w:p>
    <w:p>
      <w:pPr>
        <w:widowControl w:val="on"/>
        <w:pBdr/>
        <w:spacing w:before="240" w:after="240" w:line="240" w:lineRule="auto"/>
        <w:ind w:left="0" w:right="0"/>
        <w:jc w:val="left"/>
      </w:pPr>
      <w:r>
        <w:rPr>
          <w:color w:val="000000"/>
          <w:sz w:val="24"/>
          <w:szCs w:val="24"/>
        </w:rPr>
        <w:t xml:space="preserve">=Sex.=</w:t>
      </w:r>
    </w:p>
    <w:p>
      <w:pPr>
        <w:widowControl w:val="on"/>
        <w:pBdr/>
        <w:spacing w:before="240" w:after="240" w:line="240" w:lineRule="auto"/>
        <w:ind w:left="0" w:right="0"/>
        <w:jc w:val="left"/>
      </w:pPr>
      <w:r>
        <w:rPr>
          <w:color w:val="000000"/>
          <w:sz w:val="24"/>
          <w:szCs w:val="24"/>
        </w:rPr>
        <w:t xml:space="preserve">Think you I am no stronger than my sex,</w:t>
      </w:r>
      <w:r>
        <w:rPr>
          <w:color w:val="000000"/>
          <w:sz w:val="24"/>
          <w:szCs w:val="24"/>
        </w:rPr>
        <w:br/>
        <w:t xml:space="preserve">Being so father’d and so husbanded?</w:t>
      </w:r>
      <w:r>
        <w:rPr>
          <w:color w:val="000000"/>
          <w:sz w:val="24"/>
          <w:szCs w:val="24"/>
        </w:rPr>
        <w:br/>
        <w:t xml:space="preserve">1649</w:t>
      </w:r>
      <w:r>
        <w:rPr>
          <w:color w:val="000000"/>
          <w:sz w:val="24"/>
          <w:szCs w:val="24"/>
        </w:rPr>
        <w:br/>
        <w:t xml:space="preserve">SHAKS.:  </w:t>
      </w:r>
      <w:r>
        <w:rPr>
          <w:i/>
          <w:color w:val="000000"/>
          <w:sz w:val="24"/>
          <w:szCs w:val="24"/>
        </w:rPr>
        <w:t xml:space="preserve">Jul.  Caesar,</w:t>
      </w:r>
      <w:r>
        <w:rPr>
          <w:color w:val="000000"/>
          <w:sz w:val="24"/>
          <w:szCs w:val="24"/>
        </w:rPr>
        <w:t xml:space="preserve"> Act 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Spirits when they please,</w:t>
      </w:r>
      <w:r>
        <w:rPr>
          <w:color w:val="000000"/>
          <w:sz w:val="24"/>
          <w:szCs w:val="24"/>
        </w:rPr>
        <w:br/>
        <w:t xml:space="preserve">Can either sex assume, or both.</w:t>
      </w:r>
      <w:r>
        <w:rPr>
          <w:color w:val="000000"/>
          <w:sz w:val="24"/>
          <w:szCs w:val="24"/>
        </w:rPr>
        <w:br/>
        <w:t xml:space="preserve">1650</w:t>
      </w:r>
      <w:r>
        <w:rPr>
          <w:color w:val="000000"/>
          <w:sz w:val="24"/>
          <w:szCs w:val="24"/>
        </w:rPr>
        <w:br/>
        <w:t xml:space="preserve">MILTON:  </w:t>
      </w:r>
      <w:r>
        <w:rPr>
          <w:i/>
          <w:color w:val="000000"/>
          <w:sz w:val="24"/>
          <w:szCs w:val="24"/>
        </w:rPr>
        <w:t xml:space="preserve">Par.  Lost,</w:t>
      </w:r>
      <w:r>
        <w:rPr>
          <w:color w:val="000000"/>
          <w:sz w:val="24"/>
          <w:szCs w:val="24"/>
        </w:rPr>
        <w:t xml:space="preserve"> Bk. i., Line 423.</w:t>
      </w:r>
    </w:p>
    <w:p>
      <w:pPr>
        <w:widowControl w:val="on"/>
        <w:pBdr/>
        <w:spacing w:before="240" w:after="240" w:line="240" w:lineRule="auto"/>
        <w:ind w:left="0" w:right="0"/>
        <w:jc w:val="left"/>
      </w:pPr>
      <w:r>
        <w:rPr>
          <w:color w:val="000000"/>
          <w:sz w:val="24"/>
          <w:szCs w:val="24"/>
        </w:rPr>
        <w:t xml:space="preserve">=Sexton.=</w:t>
      </w:r>
    </w:p>
    <w:p>
      <w:pPr>
        <w:widowControl w:val="on"/>
        <w:pBdr/>
        <w:spacing w:before="240" w:after="240" w:line="240" w:lineRule="auto"/>
        <w:ind w:left="0" w:right="0"/>
        <w:jc w:val="left"/>
      </w:pPr>
      <w:r>
        <w:rPr>
          <w:color w:val="000000"/>
          <w:sz w:val="24"/>
          <w:szCs w:val="24"/>
        </w:rPr>
        <w:t xml:space="preserve">See yonder maker of the dead man’s bed,</w:t>
      </w:r>
      <w:r>
        <w:rPr>
          <w:color w:val="000000"/>
          <w:sz w:val="24"/>
          <w:szCs w:val="24"/>
        </w:rPr>
        <w:br/>
        <w:t xml:space="preserve">The sexton, hoary-headed chronicle! </w:t>
      </w:r>
      <w:r>
        <w:rPr>
          <w:color w:val="000000"/>
          <w:sz w:val="24"/>
          <w:szCs w:val="24"/>
        </w:rPr>
        <w:br/>
        <w:t xml:space="preserve">Of hard, unmeaning face, down which ne’er stole</w:t>
      </w:r>
      <w:r>
        <w:rPr>
          <w:color w:val="000000"/>
          <w:sz w:val="24"/>
          <w:szCs w:val="24"/>
        </w:rPr>
        <w:br/>
        <w:t xml:space="preserve">A gentle tear; with mattock in his hand,</w:t>
      </w:r>
      <w:r>
        <w:rPr>
          <w:color w:val="000000"/>
          <w:sz w:val="24"/>
          <w:szCs w:val="24"/>
        </w:rPr>
        <w:br/>
        <w:t xml:space="preserve">Digs thro’ whole rows of kindred and acquaintance</w:t>
      </w:r>
      <w:r>
        <w:rPr>
          <w:color w:val="000000"/>
          <w:sz w:val="24"/>
          <w:szCs w:val="24"/>
        </w:rPr>
        <w:br/>
        <w:t xml:space="preserve">By far his juniors!  Scarce a skull’s cast up</w:t>
      </w:r>
      <w:r>
        <w:rPr>
          <w:color w:val="000000"/>
          <w:sz w:val="24"/>
          <w:szCs w:val="24"/>
        </w:rPr>
        <w:br/>
        <w:t xml:space="preserve">But well he knew its owner, and can tell</w:t>
      </w:r>
      <w:r>
        <w:rPr>
          <w:color w:val="000000"/>
          <w:sz w:val="24"/>
          <w:szCs w:val="24"/>
        </w:rPr>
        <w:br/>
        <w:t xml:space="preserve">Some passage of his life.</w:t>
      </w:r>
      <w:r>
        <w:rPr>
          <w:color w:val="000000"/>
          <w:sz w:val="24"/>
          <w:szCs w:val="24"/>
        </w:rPr>
        <w:br/>
        <w:t xml:space="preserve">1651</w:t>
      </w:r>
      <w:r>
        <w:rPr>
          <w:color w:val="000000"/>
          <w:sz w:val="24"/>
          <w:szCs w:val="24"/>
        </w:rPr>
        <w:br/>
        <w:t xml:space="preserve">BLAIR:  </w:t>
      </w:r>
      <w:r>
        <w:rPr>
          <w:i/>
          <w:color w:val="000000"/>
          <w:sz w:val="24"/>
          <w:szCs w:val="24"/>
        </w:rPr>
        <w:t xml:space="preserve">The Grave,</w:t>
      </w:r>
      <w:r>
        <w:rPr>
          <w:color w:val="000000"/>
          <w:sz w:val="24"/>
          <w:szCs w:val="24"/>
        </w:rPr>
        <w:t xml:space="preserve"> Line 452.</w:t>
      </w:r>
    </w:p>
    <w:p>
      <w:pPr>
        <w:widowControl w:val="on"/>
        <w:pBdr/>
        <w:spacing w:before="240" w:after="240" w:line="240" w:lineRule="auto"/>
        <w:ind w:left="0" w:right="0"/>
        <w:jc w:val="left"/>
      </w:pPr>
      <w:r>
        <w:rPr>
          <w:color w:val="000000"/>
          <w:sz w:val="24"/>
          <w:szCs w:val="24"/>
        </w:rPr>
        <w:t xml:space="preserve">His death, which happened in his berth,</w:t>
      </w:r>
      <w:r>
        <w:rPr>
          <w:color w:val="000000"/>
          <w:sz w:val="24"/>
          <w:szCs w:val="24"/>
        </w:rPr>
        <w:br/>
        <w:t xml:space="preserve">  At forty-odd befell: </w:t>
      </w:r>
      <w:r>
        <w:rPr>
          <w:color w:val="000000"/>
          <w:sz w:val="24"/>
          <w:szCs w:val="24"/>
        </w:rPr>
        <w:br/>
        <w:t xml:space="preserve">They went and told the sexton, and</w:t>
      </w:r>
      <w:r>
        <w:rPr>
          <w:color w:val="000000"/>
          <w:sz w:val="24"/>
          <w:szCs w:val="24"/>
        </w:rPr>
        <w:br/>
        <w:t xml:space="preserve">  The sexton tolled the bell.</w:t>
      </w:r>
      <w:r>
        <w:rPr>
          <w:color w:val="000000"/>
          <w:sz w:val="24"/>
          <w:szCs w:val="24"/>
        </w:rPr>
        <w:br/>
        <w:t xml:space="preserve">1652</w:t>
      </w:r>
      <w:r>
        <w:rPr>
          <w:color w:val="000000"/>
          <w:sz w:val="24"/>
          <w:szCs w:val="24"/>
        </w:rPr>
        <w:br/>
        <w:t xml:space="preserve">HOOD:  </w:t>
      </w:r>
      <w:r>
        <w:rPr>
          <w:i/>
          <w:color w:val="000000"/>
          <w:sz w:val="24"/>
          <w:szCs w:val="24"/>
        </w:rPr>
        <w:t xml:space="preserve">Faithless Sally Brown.</w:t>
      </w:r>
    </w:p>
    <w:p>
      <w:pPr>
        <w:widowControl w:val="on"/>
        <w:pBdr/>
        <w:spacing w:before="240" w:after="240" w:line="240" w:lineRule="auto"/>
        <w:ind w:left="0" w:right="0"/>
        <w:jc w:val="left"/>
      </w:pPr>
      <w:r>
        <w:rPr>
          <w:color w:val="000000"/>
          <w:sz w:val="24"/>
          <w:szCs w:val="24"/>
        </w:rPr>
        <w:t xml:space="preserve">=Shadow.=</w:t>
      </w:r>
    </w:p>
    <w:p>
      <w:pPr>
        <w:widowControl w:val="on"/>
        <w:pBdr/>
        <w:spacing w:before="240" w:after="240" w:line="240" w:lineRule="auto"/>
        <w:ind w:left="0" w:right="0"/>
        <w:jc w:val="left"/>
      </w:pPr>
      <w:r>
        <w:rPr>
          <w:color w:val="000000"/>
          <w:sz w:val="24"/>
          <w:szCs w:val="24"/>
        </w:rPr>
        <w:t xml:space="preserve">Shine out, fair sun, till I have bought a glass, That I may see my shadow as I pass. 1653 SHAKS.:  </w:t>
      </w:r>
      <w:r>
        <w:rPr>
          <w:i/>
          <w:color w:val="000000"/>
          <w:sz w:val="24"/>
          <w:szCs w:val="24"/>
        </w:rPr>
        <w:t xml:space="preserve">Richard III.,</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Syene, and where the shadow both way falls,</w:t>
      </w:r>
      <w:r>
        <w:rPr>
          <w:color w:val="000000"/>
          <w:sz w:val="24"/>
          <w:szCs w:val="24"/>
        </w:rPr>
        <w:br/>
        <w:t xml:space="preserve">Meroe, Nilotic isle.</w:t>
      </w:r>
      <w:r>
        <w:rPr>
          <w:color w:val="000000"/>
          <w:sz w:val="24"/>
          <w:szCs w:val="24"/>
        </w:rPr>
        <w:br/>
        <w:t xml:space="preserve">1654</w:t>
      </w:r>
      <w:r>
        <w:rPr>
          <w:color w:val="000000"/>
          <w:sz w:val="24"/>
          <w:szCs w:val="24"/>
        </w:rPr>
        <w:br/>
        <w:t xml:space="preserve">MILTON:  </w:t>
      </w:r>
      <w:r>
        <w:rPr>
          <w:i/>
          <w:color w:val="000000"/>
          <w:sz w:val="24"/>
          <w:szCs w:val="24"/>
        </w:rPr>
        <w:t xml:space="preserve">Par.  Regained,</w:t>
      </w:r>
      <w:r>
        <w:rPr>
          <w:color w:val="000000"/>
          <w:sz w:val="24"/>
          <w:szCs w:val="24"/>
        </w:rPr>
        <w:t xml:space="preserve"> Bk. iv., Line 70.</w:t>
      </w:r>
    </w:p>
    <w:p>
      <w:pPr>
        <w:widowControl w:val="on"/>
        <w:pBdr/>
        <w:spacing w:before="240" w:after="240" w:line="240" w:lineRule="auto"/>
        <w:ind w:left="0" w:right="0"/>
        <w:jc w:val="left"/>
      </w:pPr>
      <w:r>
        <w:rPr>
          <w:color w:val="000000"/>
          <w:sz w:val="24"/>
          <w:szCs w:val="24"/>
        </w:rPr>
        <w:t xml:space="preserve">Our acts our angels are, or good or ill,</w:t>
      </w:r>
      <w:r>
        <w:rPr>
          <w:color w:val="000000"/>
          <w:sz w:val="24"/>
          <w:szCs w:val="24"/>
        </w:rPr>
        <w:br/>
        <w:t xml:space="preserve">Our fatal shadows that walk by us still.</w:t>
      </w:r>
      <w:r>
        <w:rPr>
          <w:color w:val="000000"/>
          <w:sz w:val="24"/>
          <w:szCs w:val="24"/>
        </w:rPr>
        <w:br/>
        <w:t xml:space="preserve">1655</w:t>
      </w:r>
      <w:r>
        <w:rPr>
          <w:color w:val="000000"/>
          <w:sz w:val="24"/>
          <w:szCs w:val="24"/>
        </w:rPr>
        <w:br/>
        <w:t xml:space="preserve">JOHN FLETCHER:  </w:t>
      </w:r>
      <w:r>
        <w:rPr>
          <w:i/>
          <w:color w:val="000000"/>
          <w:sz w:val="24"/>
          <w:szCs w:val="24"/>
        </w:rPr>
        <w:t xml:space="preserve">Upon an “Honest Man’s Fortune."</w:t>
      </w:r>
    </w:p>
    <w:p>
      <w:pPr>
        <w:widowControl w:val="on"/>
        <w:pBdr/>
        <w:spacing w:before="240" w:after="240" w:line="240" w:lineRule="auto"/>
        <w:ind w:left="0" w:right="0"/>
        <w:jc w:val="left"/>
      </w:pPr>
      <w:r>
        <w:rPr>
          <w:color w:val="000000"/>
          <w:sz w:val="24"/>
          <w:szCs w:val="24"/>
        </w:rPr>
        <w:t xml:space="preserve">=Shaft.=</w:t>
      </w:r>
    </w:p>
    <w:p>
      <w:pPr>
        <w:widowControl w:val="on"/>
        <w:pBdr/>
        <w:spacing w:before="240" w:after="240" w:line="240" w:lineRule="auto"/>
        <w:ind w:left="0" w:right="0"/>
        <w:jc w:val="left"/>
      </w:pPr>
      <w:r>
        <w:rPr>
          <w:color w:val="000000"/>
          <w:sz w:val="24"/>
          <w:szCs w:val="24"/>
        </w:rPr>
        <w:t xml:space="preserve">In my school-days, when I had lost one shaft,</w:t>
      </w:r>
      <w:r>
        <w:rPr>
          <w:color w:val="000000"/>
          <w:sz w:val="24"/>
          <w:szCs w:val="24"/>
        </w:rPr>
        <w:br/>
        <w:t xml:space="preserve">I shot his fellow of the selfsame flight</w:t>
      </w:r>
      <w:r>
        <w:rPr>
          <w:color w:val="000000"/>
          <w:sz w:val="24"/>
          <w:szCs w:val="24"/>
        </w:rPr>
        <w:br/>
        <w:t xml:space="preserve">The selfsame way, with more advised watch,</w:t>
      </w:r>
      <w:r>
        <w:rPr>
          <w:color w:val="000000"/>
          <w:sz w:val="24"/>
          <w:szCs w:val="24"/>
        </w:rPr>
        <w:br/>
        <w:t xml:space="preserve">To find the other forth; and by adventuring both</w:t>
      </w:r>
      <w:r>
        <w:rPr>
          <w:color w:val="000000"/>
          <w:sz w:val="24"/>
          <w:szCs w:val="24"/>
        </w:rPr>
        <w:br/>
        <w:t xml:space="preserve">I oft found both.</w:t>
      </w:r>
      <w:r>
        <w:rPr>
          <w:color w:val="000000"/>
          <w:sz w:val="24"/>
          <w:szCs w:val="24"/>
        </w:rPr>
        <w:br/>
        <w:t xml:space="preserve">1656</w:t>
      </w:r>
      <w:r>
        <w:rPr>
          <w:color w:val="000000"/>
          <w:sz w:val="24"/>
          <w:szCs w:val="24"/>
        </w:rPr>
        <w:br/>
        <w:t xml:space="preserve">SHAKS.:  </w:t>
      </w:r>
      <w:r>
        <w:rPr>
          <w:i/>
          <w:color w:val="000000"/>
          <w:sz w:val="24"/>
          <w:szCs w:val="24"/>
        </w:rPr>
        <w:t xml:space="preserve">M. of Venice,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That eagle’s fate and mine are one,</w:t>
      </w:r>
      <w:r>
        <w:rPr>
          <w:color w:val="000000"/>
          <w:sz w:val="24"/>
          <w:szCs w:val="24"/>
        </w:rPr>
        <w:br/>
        <w:t xml:space="preserve">  Which on the shaft that made him die</w:t>
      </w:r>
      <w:r>
        <w:rPr>
          <w:color w:val="000000"/>
          <w:sz w:val="24"/>
          <w:szCs w:val="24"/>
        </w:rPr>
        <w:br/>
        <w:t xml:space="preserve">Espied a feather of his own,</w:t>
      </w:r>
      <w:r>
        <w:rPr>
          <w:color w:val="000000"/>
          <w:sz w:val="24"/>
          <w:szCs w:val="24"/>
        </w:rPr>
        <w:br/>
        <w:t xml:space="preserve">  Wherewith he wont to soar so high.</w:t>
      </w:r>
      <w:r>
        <w:rPr>
          <w:color w:val="000000"/>
          <w:sz w:val="24"/>
          <w:szCs w:val="24"/>
        </w:rPr>
        <w:br/>
        <w:t xml:space="preserve">1657</w:t>
      </w:r>
      <w:r>
        <w:rPr>
          <w:color w:val="000000"/>
          <w:sz w:val="24"/>
          <w:szCs w:val="24"/>
        </w:rPr>
        <w:br/>
        <w:t xml:space="preserve">WALLER:  </w:t>
      </w:r>
      <w:r>
        <w:rPr>
          <w:i/>
          <w:color w:val="000000"/>
          <w:sz w:val="24"/>
          <w:szCs w:val="24"/>
        </w:rPr>
        <w:t xml:space="preserve">To a Lady Singing a Song of his Composing.</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Soul of the age! </w:t>
      </w:r>
      <w:r>
        <w:rPr>
          <w:color w:val="000000"/>
          <w:sz w:val="24"/>
          <w:szCs w:val="24"/>
        </w:rPr>
        <w:br/>
        <w:t xml:space="preserve">Th’ applause! delight! the wonder of our stage! </w:t>
      </w:r>
      <w:r>
        <w:rPr>
          <w:color w:val="000000"/>
          <w:sz w:val="24"/>
          <w:szCs w:val="24"/>
        </w:rPr>
        <w:br/>
        <w:t xml:space="preserve">My Shakespeare, rise!  I will not lodge thee by</w:t>
      </w:r>
      <w:r>
        <w:rPr>
          <w:color w:val="000000"/>
          <w:sz w:val="24"/>
          <w:szCs w:val="24"/>
        </w:rPr>
        <w:br/>
        <w:t xml:space="preserve">Chaucer, or Spenser, or bid Beaumont lie</w:t>
      </w:r>
      <w:r>
        <w:rPr>
          <w:color w:val="000000"/>
          <w:sz w:val="24"/>
          <w:szCs w:val="24"/>
        </w:rPr>
        <w:br/>
        <w:t xml:space="preserve">A little further, to make thee room;</w:t>
      </w:r>
      <w:r>
        <w:rPr>
          <w:color w:val="000000"/>
          <w:sz w:val="24"/>
          <w:szCs w:val="24"/>
        </w:rPr>
        <w:br/>
        <w:t xml:space="preserve">Thou art a monument, without a tomb,</w:t>
      </w:r>
      <w:r>
        <w:rPr>
          <w:color w:val="000000"/>
          <w:sz w:val="24"/>
          <w:szCs w:val="24"/>
        </w:rPr>
        <w:br/>
        <w:t xml:space="preserve">And art alive still, while thy book doth live,</w:t>
      </w:r>
      <w:r>
        <w:rPr>
          <w:color w:val="000000"/>
          <w:sz w:val="24"/>
          <w:szCs w:val="24"/>
        </w:rPr>
        <w:br/>
        <w:t xml:space="preserve">And we have wits to read, and praise to give.</w:t>
      </w:r>
      <w:r>
        <w:rPr>
          <w:color w:val="000000"/>
          <w:sz w:val="24"/>
          <w:szCs w:val="24"/>
        </w:rPr>
        <w:br/>
        <w:t xml:space="preserve">1658</w:t>
      </w:r>
      <w:r>
        <w:rPr>
          <w:color w:val="000000"/>
          <w:sz w:val="24"/>
          <w:szCs w:val="24"/>
        </w:rPr>
        <w:br/>
        <w:t xml:space="preserve">BEN JONSON:  </w:t>
      </w:r>
      <w:r>
        <w:rPr>
          <w:i/>
          <w:color w:val="000000"/>
          <w:sz w:val="24"/>
          <w:szCs w:val="24"/>
        </w:rPr>
        <w:t xml:space="preserve">Underwoods, To the Mem. of Shakespeare.</w:t>
      </w:r>
    </w:p>
    <w:p>
      <w:pPr>
        <w:widowControl w:val="on"/>
        <w:pBdr/>
        <w:spacing w:before="240" w:after="240" w:line="240" w:lineRule="auto"/>
        <w:ind w:left="0" w:right="0"/>
        <w:jc w:val="left"/>
      </w:pPr>
      <w:r>
        <w:rPr>
          <w:color w:val="000000"/>
          <w:sz w:val="24"/>
          <w:szCs w:val="24"/>
        </w:rPr>
        <w:t xml:space="preserve">There, Shakespeare, on whose forehead climb</w:t>
      </w:r>
      <w:r>
        <w:rPr>
          <w:color w:val="000000"/>
          <w:sz w:val="24"/>
          <w:szCs w:val="24"/>
        </w:rPr>
        <w:br/>
        <w:t xml:space="preserve">The crowns o’ the world.  Oh, eyes sublime,</w:t>
      </w:r>
      <w:r>
        <w:rPr>
          <w:color w:val="000000"/>
          <w:sz w:val="24"/>
          <w:szCs w:val="24"/>
        </w:rPr>
        <w:br/>
        <w:t xml:space="preserve">With tears and laughters for all time!</w:t>
      </w:r>
      <w:r>
        <w:rPr>
          <w:color w:val="000000"/>
          <w:sz w:val="24"/>
          <w:szCs w:val="24"/>
        </w:rPr>
        <w:br/>
        <w:t xml:space="preserve">1659</w:t>
      </w:r>
      <w:r>
        <w:rPr>
          <w:color w:val="000000"/>
          <w:sz w:val="24"/>
          <w:szCs w:val="24"/>
        </w:rPr>
        <w:br/>
        <w:t xml:space="preserve">MRS. BROWNING:  </w:t>
      </w:r>
      <w:r>
        <w:rPr>
          <w:i/>
          <w:color w:val="000000"/>
          <w:sz w:val="24"/>
          <w:szCs w:val="24"/>
        </w:rPr>
        <w:t xml:space="preserve">Vision of Poets,</w:t>
      </w:r>
      <w:r>
        <w:rPr>
          <w:color w:val="000000"/>
          <w:sz w:val="24"/>
          <w:szCs w:val="24"/>
        </w:rPr>
        <w:t xml:space="preserve"> St. 101.</w:t>
      </w:r>
    </w:p>
    <w:p>
      <w:pPr>
        <w:widowControl w:val="on"/>
        <w:pBdr/>
        <w:spacing w:before="240" w:after="240" w:line="240" w:lineRule="auto"/>
        <w:ind w:left="0" w:right="0"/>
        <w:jc w:val="left"/>
      </w:pPr>
      <w:r>
        <w:rPr>
          <w:color w:val="000000"/>
          <w:sz w:val="24"/>
          <w:szCs w:val="24"/>
        </w:rPr>
        <w:t xml:space="preserve">Or sweetest Shakespeare, Fancy’s child,</w:t>
      </w:r>
      <w:r>
        <w:rPr>
          <w:color w:val="000000"/>
          <w:sz w:val="24"/>
          <w:szCs w:val="24"/>
        </w:rPr>
        <w:br/>
        <w:t xml:space="preserve">Warble his native wood-notes wild.</w:t>
      </w:r>
      <w:r>
        <w:rPr>
          <w:color w:val="000000"/>
          <w:sz w:val="24"/>
          <w:szCs w:val="24"/>
        </w:rPr>
        <w:br/>
        <w:t xml:space="preserve">1660</w:t>
      </w:r>
      <w:r>
        <w:rPr>
          <w:color w:val="000000"/>
          <w:sz w:val="24"/>
          <w:szCs w:val="24"/>
        </w:rPr>
        <w:br/>
        <w:t xml:space="preserve">MILTON:  </w:t>
      </w:r>
      <w:r>
        <w:rPr>
          <w:i/>
          <w:color w:val="000000"/>
          <w:sz w:val="24"/>
          <w:szCs w:val="24"/>
        </w:rPr>
        <w:t xml:space="preserve">L’Allegro,</w:t>
      </w:r>
      <w:r>
        <w:rPr>
          <w:color w:val="000000"/>
          <w:sz w:val="24"/>
          <w:szCs w:val="24"/>
        </w:rPr>
        <w:t xml:space="preserve"> Line 129.</w:t>
      </w:r>
    </w:p>
    <w:p>
      <w:pPr>
        <w:widowControl w:val="on"/>
        <w:pBdr/>
        <w:spacing w:before="240" w:after="240" w:line="240" w:lineRule="auto"/>
        <w:ind w:left="0" w:right="0"/>
        <w:jc w:val="left"/>
      </w:pPr>
      <w:r>
        <w:rPr>
          <w:color w:val="000000"/>
          <w:sz w:val="24"/>
          <w:szCs w:val="24"/>
        </w:rPr>
        <w:t xml:space="preserve">What needs my Shakespeare for his honor’d bones,—­</w:t>
      </w:r>
      <w:r>
        <w:rPr>
          <w:color w:val="000000"/>
          <w:sz w:val="24"/>
          <w:szCs w:val="24"/>
        </w:rPr>
        <w:br/>
        <w:t xml:space="preserve">The labor of an age in piled stones? </w:t>
      </w:r>
      <w:r>
        <w:rPr>
          <w:color w:val="000000"/>
          <w:sz w:val="24"/>
          <w:szCs w:val="24"/>
        </w:rPr>
        <w:br/>
        <w:t xml:space="preserve">Or that his hallow’d relics should be hid</w:t>
      </w:r>
      <w:r>
        <w:rPr>
          <w:color w:val="000000"/>
          <w:sz w:val="24"/>
          <w:szCs w:val="24"/>
        </w:rPr>
        <w:br/>
        <w:t xml:space="preserve">Under a star-y-pointing pyramid? </w:t>
      </w:r>
      <w:r>
        <w:rPr>
          <w:color w:val="000000"/>
          <w:sz w:val="24"/>
          <w:szCs w:val="24"/>
        </w:rPr>
        <w:br/>
        <w:t xml:space="preserve">Dear son of memory, great heir of fame,</w:t>
      </w:r>
      <w:r>
        <w:rPr>
          <w:color w:val="000000"/>
          <w:sz w:val="24"/>
          <w:szCs w:val="24"/>
        </w:rPr>
        <w:br/>
        <w:t xml:space="preserve">What need’st thou such weak witness of thy name?</w:t>
      </w:r>
      <w:r>
        <w:rPr>
          <w:color w:val="000000"/>
          <w:sz w:val="24"/>
          <w:szCs w:val="24"/>
        </w:rPr>
        <w:br/>
        <w:t xml:space="preserve">1661</w:t>
      </w:r>
      <w:r>
        <w:rPr>
          <w:color w:val="000000"/>
          <w:sz w:val="24"/>
          <w:szCs w:val="24"/>
        </w:rPr>
        <w:br/>
        <w:t xml:space="preserve">MILTON:  </w:t>
      </w:r>
      <w:r>
        <w:rPr>
          <w:i/>
          <w:color w:val="000000"/>
          <w:sz w:val="24"/>
          <w:szCs w:val="24"/>
        </w:rPr>
        <w:t xml:space="preserve">On Shakespeare.</w:t>
      </w:r>
    </w:p>
    <w:p>
      <w:pPr>
        <w:widowControl w:val="on"/>
        <w:pBdr/>
        <w:spacing w:before="240" w:after="240" w:line="240" w:lineRule="auto"/>
        <w:ind w:left="0" w:right="0"/>
        <w:jc w:val="left"/>
      </w:pPr>
      <w:r>
        <w:rPr>
          <w:color w:val="000000"/>
          <w:sz w:val="24"/>
          <w:szCs w:val="24"/>
        </w:rPr>
        <w:t xml:space="preserve">=Shame.=</w:t>
      </w:r>
    </w:p>
    <w:p>
      <w:pPr>
        <w:widowControl w:val="on"/>
        <w:pBdr/>
        <w:spacing w:before="240" w:after="240" w:line="240" w:lineRule="auto"/>
        <w:ind w:left="0" w:right="0"/>
        <w:jc w:val="left"/>
      </w:pPr>
      <w:r>
        <w:rPr>
          <w:color w:val="000000"/>
          <w:sz w:val="24"/>
          <w:szCs w:val="24"/>
        </w:rPr>
        <w:t xml:space="preserve">O, shame! where is thy blush?</w:t>
      </w:r>
      <w:r>
        <w:rPr>
          <w:color w:val="000000"/>
          <w:sz w:val="24"/>
          <w:szCs w:val="24"/>
        </w:rPr>
        <w:br/>
        <w:t xml:space="preserve">1662</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But ’neath yon crimson tree</w:t>
      </w:r>
      <w:r>
        <w:rPr>
          <w:color w:val="000000"/>
          <w:sz w:val="24"/>
          <w:szCs w:val="24"/>
        </w:rPr>
        <w:br/>
        <w:t xml:space="preserve">Lover to listening maid might breathe his flame, Nor mark, within its roseate canopy,</w:t>
      </w:r>
      <w:r>
        <w:rPr>
          <w:color w:val="000000"/>
          <w:sz w:val="24"/>
          <w:szCs w:val="24"/>
        </w:rPr>
        <w:br/>
        <w:t xml:space="preserve">  Her blush of maiden shame.</w:t>
      </w:r>
      <w:r>
        <w:rPr>
          <w:color w:val="000000"/>
          <w:sz w:val="24"/>
          <w:szCs w:val="24"/>
        </w:rPr>
        <w:br/>
        <w:t xml:space="preserve">1663</w:t>
      </w:r>
      <w:r>
        <w:rPr>
          <w:color w:val="000000"/>
          <w:sz w:val="24"/>
          <w:szCs w:val="24"/>
        </w:rPr>
        <w:br/>
        <w:t xml:space="preserve">WILLIAM CULLEN BRYANT:  </w:t>
      </w:r>
      <w:r>
        <w:rPr>
          <w:i/>
          <w:color w:val="000000"/>
          <w:sz w:val="24"/>
          <w:szCs w:val="24"/>
        </w:rPr>
        <w:t xml:space="preserve">Autumn Woods.</w:t>
      </w:r>
    </w:p>
    <w:p>
      <w:pPr>
        <w:widowControl w:val="on"/>
        <w:pBdr/>
        <w:spacing w:before="240" w:after="240" w:line="240" w:lineRule="auto"/>
        <w:ind w:left="0" w:right="0"/>
        <w:jc w:val="left"/>
      </w:pPr>
      <w:r>
        <w:rPr>
          <w:color w:val="000000"/>
          <w:sz w:val="24"/>
          <w:szCs w:val="24"/>
        </w:rPr>
        <w:t xml:space="preserve">=Shape.=</w:t>
      </w:r>
    </w:p>
    <w:p>
      <w:pPr>
        <w:widowControl w:val="on"/>
        <w:pBdr/>
        <w:spacing w:before="240" w:after="240" w:line="240" w:lineRule="auto"/>
        <w:ind w:left="0" w:right="0"/>
        <w:jc w:val="left"/>
      </w:pPr>
      <w:r>
        <w:rPr>
          <w:color w:val="000000"/>
          <w:sz w:val="24"/>
          <w:szCs w:val="24"/>
        </w:rPr>
        <w:t xml:space="preserve">Take any shape but that, and my firm nerves</w:t>
      </w:r>
      <w:r>
        <w:rPr>
          <w:color w:val="000000"/>
          <w:sz w:val="24"/>
          <w:szCs w:val="24"/>
        </w:rPr>
        <w:br/>
        <w:t xml:space="preserve">Shall never tremble.</w:t>
      </w:r>
      <w:r>
        <w:rPr>
          <w:color w:val="000000"/>
          <w:sz w:val="24"/>
          <w:szCs w:val="24"/>
        </w:rPr>
        <w:br/>
        <w:t xml:space="preserve">1664</w:t>
      </w:r>
      <w:r>
        <w:rPr>
          <w:color w:val="000000"/>
          <w:sz w:val="24"/>
          <w:szCs w:val="24"/>
        </w:rPr>
        <w:br/>
        <w:t xml:space="preserve">SHAKS.:  </w:t>
      </w:r>
      <w:r>
        <w:rPr>
          <w:i/>
          <w:color w:val="000000"/>
          <w:sz w:val="24"/>
          <w:szCs w:val="24"/>
        </w:rPr>
        <w:t xml:space="preserve">Macbeth,</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The other shape,</w:t>
      </w:r>
      <w:r>
        <w:rPr>
          <w:color w:val="000000"/>
          <w:sz w:val="24"/>
          <w:szCs w:val="24"/>
        </w:rPr>
        <w:br/>
        <w:t xml:space="preserve">If shape it might be call’d that shape had none</w:t>
      </w:r>
      <w:r>
        <w:rPr>
          <w:color w:val="000000"/>
          <w:sz w:val="24"/>
          <w:szCs w:val="24"/>
        </w:rPr>
        <w:br/>
        <w:t xml:space="preserve">Distinguishable in member, joint, or limb.</w:t>
      </w:r>
      <w:r>
        <w:rPr>
          <w:color w:val="000000"/>
          <w:sz w:val="24"/>
          <w:szCs w:val="24"/>
        </w:rPr>
        <w:br/>
        <w:t xml:space="preserve">1665</w:t>
      </w:r>
      <w:r>
        <w:rPr>
          <w:color w:val="000000"/>
          <w:sz w:val="24"/>
          <w:szCs w:val="24"/>
        </w:rPr>
        <w:br/>
        <w:t xml:space="preserve">MILTON:  </w:t>
      </w:r>
      <w:r>
        <w:rPr>
          <w:i/>
          <w:color w:val="000000"/>
          <w:sz w:val="24"/>
          <w:szCs w:val="24"/>
        </w:rPr>
        <w:t xml:space="preserve">Par.  Lost,</w:t>
      </w:r>
      <w:r>
        <w:rPr>
          <w:color w:val="000000"/>
          <w:sz w:val="24"/>
          <w:szCs w:val="24"/>
        </w:rPr>
        <w:t xml:space="preserve"> Bk. ii., Line 681.</w:t>
      </w:r>
    </w:p>
    <w:p>
      <w:pPr>
        <w:widowControl w:val="on"/>
        <w:pBdr/>
        <w:spacing w:before="240" w:after="240" w:line="240" w:lineRule="auto"/>
        <w:ind w:left="0" w:right="0"/>
        <w:jc w:val="left"/>
      </w:pPr>
      <w:r>
        <w:rPr>
          <w:color w:val="000000"/>
          <w:sz w:val="24"/>
          <w:szCs w:val="24"/>
        </w:rPr>
        <w:t xml:space="preserve">=Shell.=</w:t>
      </w:r>
    </w:p>
    <w:p>
      <w:pPr>
        <w:widowControl w:val="on"/>
        <w:pBdr/>
        <w:spacing w:before="240" w:after="240" w:line="240" w:lineRule="auto"/>
        <w:ind w:left="0" w:right="0"/>
        <w:jc w:val="left"/>
      </w:pPr>
      <w:r>
        <w:rPr>
          <w:color w:val="000000"/>
          <w:sz w:val="24"/>
          <w:szCs w:val="24"/>
        </w:rPr>
        <w:t xml:space="preserve">I have seen</w:t>
      </w:r>
      <w:r>
        <w:rPr>
          <w:color w:val="000000"/>
          <w:sz w:val="24"/>
          <w:szCs w:val="24"/>
        </w:rPr>
        <w:br/>
        <w:t xml:space="preserve">A curious child, who dwelt upon a tract</w:t>
      </w:r>
      <w:r>
        <w:rPr>
          <w:color w:val="000000"/>
          <w:sz w:val="24"/>
          <w:szCs w:val="24"/>
        </w:rPr>
        <w:br/>
        <w:t xml:space="preserve">Of inland ground, applying to his ear</w:t>
      </w:r>
      <w:r>
        <w:rPr>
          <w:color w:val="000000"/>
          <w:sz w:val="24"/>
          <w:szCs w:val="24"/>
        </w:rPr>
        <w:br/>
        <w:t xml:space="preserve">The convolutions of a smooth-lipped shell,</w:t>
      </w:r>
      <w:r>
        <w:rPr>
          <w:color w:val="000000"/>
          <w:sz w:val="24"/>
          <w:szCs w:val="24"/>
        </w:rPr>
        <w:br/>
        <w:t xml:space="preserve">To which, in silence hushed, his very soul</w:t>
      </w:r>
      <w:r>
        <w:rPr>
          <w:color w:val="000000"/>
          <w:sz w:val="24"/>
          <w:szCs w:val="24"/>
        </w:rPr>
        <w:br/>
        <w:t xml:space="preserve">Listened intensely.</w:t>
      </w:r>
      <w:r>
        <w:rPr>
          <w:color w:val="000000"/>
          <w:sz w:val="24"/>
          <w:szCs w:val="24"/>
        </w:rPr>
        <w:br/>
        <w:t xml:space="preserve">1666</w:t>
      </w:r>
      <w:r>
        <w:rPr>
          <w:color w:val="000000"/>
          <w:sz w:val="24"/>
          <w:szCs w:val="24"/>
        </w:rPr>
        <w:br/>
        <w:t xml:space="preserve">WORDSWORTH:  </w:t>
      </w:r>
      <w:r>
        <w:rPr>
          <w:i/>
          <w:color w:val="000000"/>
          <w:sz w:val="24"/>
          <w:szCs w:val="24"/>
        </w:rPr>
        <w:t xml:space="preserve">The Excursion,</w:t>
      </w:r>
      <w:r>
        <w:rPr>
          <w:color w:val="000000"/>
          <w:sz w:val="24"/>
          <w:szCs w:val="24"/>
        </w:rPr>
        <w:t xml:space="preserve"> Bk. iv.</w:t>
      </w:r>
    </w:p>
    <w:p>
      <w:pPr>
        <w:widowControl w:val="on"/>
        <w:pBdr/>
        <w:spacing w:before="240" w:after="240" w:line="240" w:lineRule="auto"/>
        <w:ind w:left="0" w:right="0"/>
        <w:jc w:val="left"/>
      </w:pPr>
      <w:r>
        <w:rPr>
          <w:color w:val="000000"/>
          <w:sz w:val="24"/>
          <w:szCs w:val="24"/>
        </w:rPr>
        <w:t xml:space="preserve">=Shelley.=</w:t>
      </w:r>
    </w:p>
    <w:p>
      <w:pPr>
        <w:widowControl w:val="on"/>
        <w:pBdr/>
        <w:spacing w:before="240" w:after="240" w:line="240" w:lineRule="auto"/>
        <w:ind w:left="0" w:right="0"/>
        <w:jc w:val="left"/>
      </w:pPr>
      <w:r>
        <w:rPr>
          <w:color w:val="000000"/>
          <w:sz w:val="24"/>
          <w:szCs w:val="24"/>
        </w:rPr>
        <w:t xml:space="preserve">Ah, did you once see Shelley plain,</w:t>
      </w:r>
      <w:r>
        <w:rPr>
          <w:color w:val="000000"/>
          <w:sz w:val="24"/>
          <w:szCs w:val="24"/>
        </w:rPr>
        <w:br/>
        <w:t xml:space="preserve">  And did he stop and speak to you,</w:t>
      </w:r>
      <w:r>
        <w:rPr>
          <w:color w:val="000000"/>
          <w:sz w:val="24"/>
          <w:szCs w:val="24"/>
        </w:rPr>
        <w:br/>
        <w:t xml:space="preserve">And did you speak to him again? </w:t>
      </w:r>
      <w:r>
        <w:rPr>
          <w:color w:val="000000"/>
          <w:sz w:val="24"/>
          <w:szCs w:val="24"/>
        </w:rPr>
        <w:br/>
        <w:t xml:space="preserve">  How strange it seems, and new!</w:t>
      </w:r>
      <w:r>
        <w:rPr>
          <w:color w:val="000000"/>
          <w:sz w:val="24"/>
          <w:szCs w:val="24"/>
        </w:rPr>
        <w:br/>
        <w:t xml:space="preserve">1667</w:t>
      </w:r>
      <w:r>
        <w:rPr>
          <w:color w:val="000000"/>
          <w:sz w:val="24"/>
          <w:szCs w:val="24"/>
        </w:rPr>
        <w:br/>
        <w:t xml:space="preserve">ROBERT BROWNING:  </w:t>
      </w:r>
      <w:r>
        <w:rPr>
          <w:i/>
          <w:color w:val="000000"/>
          <w:sz w:val="24"/>
          <w:szCs w:val="24"/>
        </w:rPr>
        <w:t xml:space="preserve">Memorabilia,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=Sheridan.=</w:t>
      </w:r>
    </w:p>
    <w:p>
      <w:pPr>
        <w:widowControl w:val="on"/>
        <w:pBdr/>
        <w:spacing w:before="240" w:after="240" w:line="240" w:lineRule="auto"/>
        <w:ind w:left="0" w:right="0"/>
        <w:jc w:val="left"/>
      </w:pPr>
      <w:r>
        <w:rPr>
          <w:color w:val="000000"/>
          <w:sz w:val="24"/>
          <w:szCs w:val="24"/>
        </w:rPr>
        <w:t xml:space="preserve">Long shall we seek his likeness—­long in vain,</w:t>
      </w:r>
      <w:r>
        <w:rPr>
          <w:color w:val="000000"/>
          <w:sz w:val="24"/>
          <w:szCs w:val="24"/>
        </w:rPr>
        <w:br/>
        <w:t xml:space="preserve">And turn to all of him which may remain,</w:t>
      </w:r>
      <w:r>
        <w:rPr>
          <w:color w:val="000000"/>
          <w:sz w:val="24"/>
          <w:szCs w:val="24"/>
        </w:rPr>
        <w:br/>
        <w:t xml:space="preserve">Sighing that nature form’d but one such man,</w:t>
      </w:r>
      <w:r>
        <w:rPr>
          <w:color w:val="000000"/>
          <w:sz w:val="24"/>
          <w:szCs w:val="24"/>
        </w:rPr>
        <w:br/>
        <w:t xml:space="preserve">And broke the die—­in moulding Sheridan.</w:t>
      </w:r>
      <w:r>
        <w:rPr>
          <w:color w:val="000000"/>
          <w:sz w:val="24"/>
          <w:szCs w:val="24"/>
        </w:rPr>
        <w:br/>
        <w:t xml:space="preserve">1668</w:t>
      </w:r>
      <w:r>
        <w:rPr>
          <w:color w:val="000000"/>
          <w:sz w:val="24"/>
          <w:szCs w:val="24"/>
        </w:rPr>
        <w:br/>
        <w:t xml:space="preserve">BYRON:  </w:t>
      </w:r>
      <w:r>
        <w:rPr>
          <w:i/>
          <w:color w:val="000000"/>
          <w:sz w:val="24"/>
          <w:szCs w:val="24"/>
        </w:rPr>
        <w:t xml:space="preserve">Monody on the Death of Sheridan.</w:t>
      </w:r>
    </w:p>
    <w:p>
      <w:pPr>
        <w:widowControl w:val="on"/>
        <w:pBdr/>
        <w:spacing w:before="240" w:after="240" w:line="240" w:lineRule="auto"/>
        <w:ind w:left="0" w:right="0"/>
        <w:jc w:val="left"/>
      </w:pPr>
      <w:r>
        <w:rPr>
          <w:color w:val="000000"/>
          <w:sz w:val="24"/>
          <w:szCs w:val="24"/>
        </w:rPr>
        <w:t xml:space="preserve">=Shield.=</w:t>
      </w:r>
    </w:p>
    <w:p>
      <w:pPr>
        <w:widowControl w:val="on"/>
        <w:pBdr/>
        <w:spacing w:before="240" w:after="240" w:line="240" w:lineRule="auto"/>
        <w:ind w:left="0" w:right="0"/>
        <w:jc w:val="left"/>
      </w:pPr>
      <w:r>
        <w:rPr>
          <w:color w:val="000000"/>
          <w:sz w:val="24"/>
          <w:szCs w:val="24"/>
        </w:rPr>
        <w:t xml:space="preserve">When Prussia hurried to the field, And snatch’d the spear, but left the shield. 1669 SCOTT:  </w:t>
      </w:r>
      <w:r>
        <w:rPr>
          <w:i/>
          <w:color w:val="000000"/>
          <w:sz w:val="24"/>
          <w:szCs w:val="24"/>
        </w:rPr>
        <w:t xml:space="preserve">Marmion,</w:t>
      </w:r>
      <w:r>
        <w:rPr>
          <w:color w:val="000000"/>
          <w:sz w:val="24"/>
          <w:szCs w:val="24"/>
        </w:rPr>
        <w:t xml:space="preserve"> Introduction to Canto iii.</w:t>
      </w:r>
    </w:p>
    <w:p>
      <w:pPr>
        <w:widowControl w:val="on"/>
        <w:pBdr/>
        <w:spacing w:before="240" w:after="240" w:line="240" w:lineRule="auto"/>
        <w:ind w:left="0" w:right="0"/>
        <w:jc w:val="left"/>
      </w:pPr>
      <w:r>
        <w:rPr>
          <w:color w:val="000000"/>
          <w:sz w:val="24"/>
          <w:szCs w:val="24"/>
        </w:rPr>
        <w:t xml:space="preserve">=Ships.=</w:t>
      </w:r>
    </w:p>
    <w:p>
      <w:pPr>
        <w:widowControl w:val="on"/>
        <w:pBdr/>
        <w:spacing w:before="240" w:after="240" w:line="240" w:lineRule="auto"/>
        <w:ind w:left="0" w:right="0"/>
        <w:jc w:val="left"/>
      </w:pPr>
      <w:r>
        <w:rPr>
          <w:color w:val="000000"/>
          <w:sz w:val="24"/>
          <w:szCs w:val="24"/>
        </w:rPr>
        <w:t xml:space="preserve">Was this the face that launch’d a thousand ships, And burnt the topless towers of Ilium? 1670 MARLOWE:  </w:t>
      </w:r>
      <w:r>
        <w:rPr>
          <w:i/>
          <w:color w:val="000000"/>
          <w:sz w:val="24"/>
          <w:szCs w:val="24"/>
        </w:rPr>
        <w:t xml:space="preserve">Faustus.</w:t>
      </w:r>
    </w:p>
    <w:p>
      <w:pPr>
        <w:widowControl w:val="on"/>
        <w:pBdr/>
        <w:spacing w:before="240" w:after="240" w:line="240" w:lineRule="auto"/>
        <w:ind w:left="0" w:right="0"/>
        <w:jc w:val="left"/>
      </w:pPr>
      <w:r>
        <w:rPr>
          <w:color w:val="000000"/>
          <w:sz w:val="24"/>
          <w:szCs w:val="24"/>
        </w:rPr>
        <w:t xml:space="preserve">Like sister sails that drift at night</w:t>
      </w:r>
      <w:r>
        <w:rPr>
          <w:color w:val="000000"/>
          <w:sz w:val="24"/>
          <w:szCs w:val="24"/>
        </w:rPr>
        <w:br/>
        <w:t xml:space="preserve">Together on the deep,</w:t>
      </w:r>
      <w:r>
        <w:rPr>
          <w:color w:val="000000"/>
          <w:sz w:val="24"/>
          <w:szCs w:val="24"/>
        </w:rPr>
        <w:br/>
        <w:t xml:space="preserve">Seen only where they cross the light</w:t>
      </w:r>
      <w:r>
        <w:rPr>
          <w:color w:val="000000"/>
          <w:sz w:val="24"/>
          <w:szCs w:val="24"/>
        </w:rPr>
        <w:br/>
        <w:t xml:space="preserve">That pathless waves must pathlike keep</w:t>
      </w:r>
      <w:r>
        <w:rPr>
          <w:color w:val="000000"/>
          <w:sz w:val="24"/>
          <w:szCs w:val="24"/>
        </w:rPr>
        <w:br/>
        <w:t xml:space="preserve">From fisher’s signal fire, or pharos steep.</w:t>
      </w:r>
      <w:r>
        <w:rPr>
          <w:color w:val="000000"/>
          <w:sz w:val="24"/>
          <w:szCs w:val="24"/>
        </w:rPr>
        <w:br/>
        <w:t xml:space="preserve">1671</w:t>
      </w:r>
      <w:r>
        <w:rPr>
          <w:color w:val="000000"/>
          <w:sz w:val="24"/>
          <w:szCs w:val="24"/>
        </w:rPr>
        <w:br/>
        <w:t xml:space="preserve">RUSKIN:  </w:t>
      </w:r>
      <w:r>
        <w:rPr>
          <w:i/>
          <w:color w:val="000000"/>
          <w:sz w:val="24"/>
          <w:szCs w:val="24"/>
        </w:rPr>
        <w:t xml:space="preserve">The Broken Chain,</w:t>
      </w:r>
      <w:r>
        <w:rPr>
          <w:color w:val="000000"/>
          <w:sz w:val="24"/>
          <w:szCs w:val="24"/>
        </w:rPr>
        <w:t xml:space="preserve"> Pt. v., St. 25.</w:t>
      </w:r>
    </w:p>
    <w:p>
      <w:pPr>
        <w:widowControl w:val="on"/>
        <w:pBdr/>
        <w:spacing w:before="240" w:after="240" w:line="240" w:lineRule="auto"/>
        <w:ind w:left="0" w:right="0"/>
        <w:jc w:val="left"/>
      </w:pPr>
      <w:r>
        <w:rPr>
          <w:color w:val="000000"/>
          <w:sz w:val="24"/>
          <w:szCs w:val="24"/>
        </w:rPr>
        <w:t xml:space="preserve">She walks the waters like a thing of life,</w:t>
      </w:r>
      <w:r>
        <w:rPr>
          <w:color w:val="000000"/>
          <w:sz w:val="24"/>
          <w:szCs w:val="24"/>
        </w:rPr>
        <w:br/>
        <w:t xml:space="preserve">And seems to dare the elements to strife.</w:t>
      </w:r>
      <w:r>
        <w:rPr>
          <w:color w:val="000000"/>
          <w:sz w:val="24"/>
          <w:szCs w:val="24"/>
        </w:rPr>
        <w:br/>
        <w:t xml:space="preserve">1672</w:t>
      </w:r>
      <w:r>
        <w:rPr>
          <w:color w:val="000000"/>
          <w:sz w:val="24"/>
          <w:szCs w:val="24"/>
        </w:rPr>
        <w:br/>
        <w:t xml:space="preserve">BYRON:  </w:t>
      </w:r>
      <w:r>
        <w:rPr>
          <w:i/>
          <w:color w:val="000000"/>
          <w:sz w:val="24"/>
          <w:szCs w:val="24"/>
        </w:rPr>
        <w:t xml:space="preserve">Corsair,</w:t>
      </w:r>
      <w:r>
        <w:rPr>
          <w:color w:val="000000"/>
          <w:sz w:val="24"/>
          <w:szCs w:val="24"/>
        </w:rPr>
        <w:t xml:space="preserve"> Canto i., St. 3.</w:t>
      </w:r>
    </w:p>
    <w:p>
      <w:pPr>
        <w:widowControl w:val="on"/>
        <w:pBdr/>
        <w:spacing w:before="240" w:after="240" w:line="240" w:lineRule="auto"/>
        <w:ind w:left="0" w:right="0"/>
        <w:jc w:val="left"/>
      </w:pPr>
      <w:r>
        <w:rPr>
          <w:color w:val="000000"/>
          <w:sz w:val="24"/>
          <w:szCs w:val="24"/>
        </w:rPr>
        <w:t xml:space="preserve">As idle as a painted ship</w:t>
      </w:r>
      <w:r>
        <w:rPr>
          <w:color w:val="000000"/>
          <w:sz w:val="24"/>
          <w:szCs w:val="24"/>
        </w:rPr>
        <w:br/>
        <w:t xml:space="preserve">Upon a painted ocean.</w:t>
      </w:r>
      <w:r>
        <w:rPr>
          <w:color w:val="000000"/>
          <w:sz w:val="24"/>
          <w:szCs w:val="24"/>
        </w:rPr>
        <w:br/>
        <w:t xml:space="preserve">1673</w:t>
      </w:r>
      <w:r>
        <w:rPr>
          <w:color w:val="000000"/>
          <w:sz w:val="24"/>
          <w:szCs w:val="24"/>
        </w:rPr>
        <w:br/>
        <w:t xml:space="preserve">COLERIDGE:  </w:t>
      </w:r>
      <w:r>
        <w:rPr>
          <w:i/>
          <w:color w:val="000000"/>
          <w:sz w:val="24"/>
          <w:szCs w:val="24"/>
        </w:rPr>
        <w:t xml:space="preserve">The Ancient Mariner,</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=Shipwreck.=</w:t>
      </w:r>
    </w:p>
    <w:p>
      <w:pPr>
        <w:widowControl w:val="on"/>
        <w:pBdr/>
        <w:spacing w:before="240" w:after="240" w:line="240" w:lineRule="auto"/>
        <w:ind w:left="0" w:right="0"/>
        <w:jc w:val="left"/>
      </w:pPr>
      <w:r>
        <w:rPr>
          <w:color w:val="000000"/>
          <w:sz w:val="24"/>
          <w:szCs w:val="24"/>
        </w:rPr>
        <w:t xml:space="preserve">O, I have suffer’d</w:t>
      </w:r>
      <w:r>
        <w:rPr>
          <w:color w:val="000000"/>
          <w:sz w:val="24"/>
          <w:szCs w:val="24"/>
        </w:rPr>
        <w:br/>
        <w:t xml:space="preserve">With those that I saw suffer! a brave vessel,</w:t>
      </w:r>
      <w:r>
        <w:rPr>
          <w:color w:val="000000"/>
          <w:sz w:val="24"/>
          <w:szCs w:val="24"/>
        </w:rPr>
        <w:br/>
        <w:t xml:space="preserve">Who had no doubt some noble creature in her,</w:t>
      </w:r>
      <w:r>
        <w:rPr>
          <w:color w:val="000000"/>
          <w:sz w:val="24"/>
          <w:szCs w:val="24"/>
        </w:rPr>
        <w:br/>
        <w:t xml:space="preserve">Dash’d all to pieces.  O, the cry did knock</w:t>
      </w:r>
      <w:r>
        <w:rPr>
          <w:color w:val="000000"/>
          <w:sz w:val="24"/>
          <w:szCs w:val="24"/>
        </w:rPr>
        <w:br/>
        <w:t xml:space="preserve">Against my very heart! poor souls! they perish’d.</w:t>
      </w:r>
      <w:r>
        <w:rPr>
          <w:color w:val="000000"/>
          <w:sz w:val="24"/>
          <w:szCs w:val="24"/>
        </w:rPr>
        <w:br/>
        <w:t xml:space="preserve">1674</w:t>
      </w:r>
      <w:r>
        <w:rPr>
          <w:color w:val="000000"/>
          <w:sz w:val="24"/>
          <w:szCs w:val="24"/>
        </w:rPr>
        <w:br/>
        <w:t xml:space="preserve">SHAKS.:  </w:t>
      </w:r>
      <w:r>
        <w:rPr>
          <w:i/>
          <w:color w:val="000000"/>
          <w:sz w:val="24"/>
          <w:szCs w:val="24"/>
        </w:rPr>
        <w:t xml:space="preserve">Tempest,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Again she plunges! hark! a second shock Bilges the splitting Vessel on the Rock—­ Down on the vale of death, with dismal cries The fated victims shuddering cast their eyes, In wild despair; while yet another stroke, With strong convulsion rends the solid oak:  Ah Heaven!—­behold her crashing ribs divide!  She loosens, parts, and spreads in ruin o’er the Tide. 1675 FALCONER:  </w:t>
      </w:r>
      <w:r>
        <w:rPr>
          <w:i/>
          <w:color w:val="000000"/>
          <w:sz w:val="24"/>
          <w:szCs w:val="24"/>
        </w:rPr>
        <w:t xml:space="preserve">Shipwreck,</w:t>
      </w:r>
      <w:r>
        <w:rPr>
          <w:color w:val="000000"/>
          <w:sz w:val="24"/>
          <w:szCs w:val="24"/>
        </w:rPr>
        <w:t xml:space="preserve"> Canto iii., Line 642.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=Shoes.=</w:t>
      </w:r>
    </w:p>
    <w:p>
      <w:pPr>
        <w:widowControl w:val="on"/>
        <w:pBdr/>
        <w:spacing w:before="240" w:after="240" w:line="240" w:lineRule="auto"/>
        <w:ind w:left="0" w:right="0"/>
        <w:jc w:val="left"/>
      </w:pPr>
      <w:r>
        <w:rPr>
          <w:color w:val="000000"/>
          <w:sz w:val="24"/>
          <w:szCs w:val="24"/>
        </w:rPr>
        <w:t xml:space="preserve">I saw them go:  one horse was blind,</w:t>
      </w:r>
      <w:r>
        <w:rPr>
          <w:color w:val="000000"/>
          <w:sz w:val="24"/>
          <w:szCs w:val="24"/>
        </w:rPr>
        <w:br/>
        <w:t xml:space="preserve">The tails of both hung down behind,</w:t>
      </w:r>
      <w:r>
        <w:rPr>
          <w:color w:val="000000"/>
          <w:sz w:val="24"/>
          <w:szCs w:val="24"/>
        </w:rPr>
        <w:br/>
        <w:t xml:space="preserve">  Their shoes were on their feet.</w:t>
      </w:r>
      <w:r>
        <w:rPr>
          <w:color w:val="000000"/>
          <w:sz w:val="24"/>
          <w:szCs w:val="24"/>
        </w:rPr>
        <w:br/>
        <w:t xml:space="preserve">1676</w:t>
      </w:r>
      <w:r>
        <w:rPr>
          <w:color w:val="000000"/>
          <w:sz w:val="24"/>
          <w:szCs w:val="24"/>
        </w:rPr>
        <w:br/>
        <w:t xml:space="preserve">JAMES SMITH:  </w:t>
      </w:r>
      <w:r>
        <w:rPr>
          <w:i/>
          <w:color w:val="000000"/>
          <w:sz w:val="24"/>
          <w:szCs w:val="24"/>
        </w:rPr>
        <w:t xml:space="preserve">Rejected Addresses, The Baby’s Debut.</w:t>
      </w:r>
    </w:p>
    <w:p>
      <w:pPr>
        <w:widowControl w:val="on"/>
        <w:pBdr/>
        <w:spacing w:before="240" w:after="240" w:line="240" w:lineRule="auto"/>
        <w:ind w:left="0" w:right="0"/>
        <w:jc w:val="left"/>
      </w:pPr>
      <w:r>
        <w:rPr>
          <w:color w:val="000000"/>
          <w:sz w:val="24"/>
          <w:szCs w:val="24"/>
        </w:rPr>
        <w:t xml:space="preserve">Let firm, well-hammer’d soles protect thy feet, Thro’ freezing snows, and rain, and soaking sleet. 1677 GAY:  </w:t>
      </w:r>
      <w:r>
        <w:rPr>
          <w:i/>
          <w:color w:val="000000"/>
          <w:sz w:val="24"/>
          <w:szCs w:val="24"/>
        </w:rPr>
        <w:t xml:space="preserve">Trivia,</w:t>
      </w:r>
      <w:r>
        <w:rPr>
          <w:color w:val="000000"/>
          <w:sz w:val="24"/>
          <w:szCs w:val="24"/>
        </w:rPr>
        <w:t xml:space="preserve"> Bk. i., Line 33.</w:t>
      </w:r>
    </w:p>
    <w:p>
      <w:pPr>
        <w:widowControl w:val="on"/>
        <w:pBdr/>
        <w:spacing w:before="240" w:after="240" w:line="240" w:lineRule="auto"/>
        <w:ind w:left="0" w:right="0"/>
        <w:jc w:val="left"/>
      </w:pPr>
      <w:r>
        <w:rPr>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But the poor, unsightly, noisome things</w:t>
      </w:r>
      <w:r>
        <w:rPr>
          <w:color w:val="000000"/>
          <w:sz w:val="24"/>
          <w:szCs w:val="24"/>
        </w:rPr>
        <w:br/>
        <w:t xml:space="preserve">Had left their beauty on the shore,</w:t>
      </w:r>
      <w:r>
        <w:rPr>
          <w:color w:val="000000"/>
          <w:sz w:val="24"/>
          <w:szCs w:val="24"/>
        </w:rPr>
        <w:br/>
        <w:t xml:space="preserve">With the sun and the sand and the wild uproar.</w:t>
      </w:r>
      <w:r>
        <w:rPr>
          <w:color w:val="000000"/>
          <w:sz w:val="24"/>
          <w:szCs w:val="24"/>
        </w:rPr>
        <w:br/>
        <w:t xml:space="preserve">1678</w:t>
      </w:r>
      <w:r>
        <w:rPr>
          <w:color w:val="000000"/>
          <w:sz w:val="24"/>
          <w:szCs w:val="24"/>
        </w:rPr>
        <w:br/>
        <w:t xml:space="preserve">EMERSON:  </w:t>
      </w:r>
      <w:r>
        <w:rPr>
          <w:i/>
          <w:color w:val="000000"/>
          <w:sz w:val="24"/>
          <w:szCs w:val="24"/>
        </w:rPr>
        <w:t xml:space="preserve">Each and All.</w:t>
      </w:r>
    </w:p>
    <w:p>
      <w:pPr>
        <w:widowControl w:val="on"/>
        <w:pBdr/>
        <w:spacing w:before="240" w:after="240" w:line="240" w:lineRule="auto"/>
        <w:ind w:left="0" w:right="0"/>
        <w:jc w:val="left"/>
      </w:pPr>
      <w:r>
        <w:rPr>
          <w:color w:val="000000"/>
          <w:sz w:val="24"/>
          <w:szCs w:val="24"/>
        </w:rPr>
        <w:t xml:space="preserve">There is a rapture on the lonely shore;</w:t>
      </w:r>
      <w:r>
        <w:rPr>
          <w:color w:val="000000"/>
          <w:sz w:val="24"/>
          <w:szCs w:val="24"/>
        </w:rPr>
        <w:br/>
        <w:t xml:space="preserve">There is society, where none intrudes,</w:t>
      </w:r>
      <w:r>
        <w:rPr>
          <w:color w:val="000000"/>
          <w:sz w:val="24"/>
          <w:szCs w:val="24"/>
        </w:rPr>
        <w:br/>
        <w:t xml:space="preserve">By the deep sea, and music in its roar.</w:t>
      </w:r>
      <w:r>
        <w:rPr>
          <w:color w:val="000000"/>
          <w:sz w:val="24"/>
          <w:szCs w:val="24"/>
        </w:rPr>
        <w:br/>
        <w:t xml:space="preserve">1679</w:t>
      </w:r>
      <w:r>
        <w:rPr>
          <w:color w:val="000000"/>
          <w:sz w:val="24"/>
          <w:szCs w:val="24"/>
        </w:rPr>
        <w:br/>
        <w:t xml:space="preserve">BYRON:  </w:t>
      </w:r>
      <w:r>
        <w:rPr>
          <w:i/>
          <w:color w:val="000000"/>
          <w:sz w:val="24"/>
          <w:szCs w:val="24"/>
        </w:rPr>
        <w:t xml:space="preserve">Ch.  Harold,</w:t>
      </w:r>
      <w:r>
        <w:rPr>
          <w:color w:val="000000"/>
          <w:sz w:val="24"/>
          <w:szCs w:val="24"/>
        </w:rPr>
        <w:t xml:space="preserve"> Canto iv., St. 178.</w:t>
      </w:r>
    </w:p>
    <w:p>
      <w:pPr>
        <w:widowControl w:val="on"/>
        <w:pBdr/>
        <w:spacing w:before="240" w:after="240" w:line="240" w:lineRule="auto"/>
        <w:ind w:left="0" w:right="0"/>
        <w:jc w:val="left"/>
      </w:pPr>
      <w:r>
        <w:rPr>
          <w:color w:val="000000"/>
          <w:sz w:val="24"/>
          <w:szCs w:val="24"/>
        </w:rPr>
        <w:t xml:space="preserve">A strong nor’wester ’s blowing, Bill! </w:t>
      </w:r>
      <w:r>
        <w:rPr>
          <w:color w:val="000000"/>
          <w:sz w:val="24"/>
          <w:szCs w:val="24"/>
        </w:rPr>
        <w:br/>
        <w:t xml:space="preserve">  Hark! don’t ye hear it roar now? </w:t>
      </w:r>
      <w:r>
        <w:rPr>
          <w:color w:val="000000"/>
          <w:sz w:val="24"/>
          <w:szCs w:val="24"/>
        </w:rPr>
        <w:br/>
        <w:t xml:space="preserve">Lord help ’em, how I pities them</w:t>
      </w:r>
      <w:r>
        <w:rPr>
          <w:color w:val="000000"/>
          <w:sz w:val="24"/>
          <w:szCs w:val="24"/>
        </w:rPr>
        <w:br/>
        <w:t xml:space="preserve">  Unhappy folks on shore now!</w:t>
      </w:r>
      <w:r>
        <w:rPr>
          <w:color w:val="000000"/>
          <w:sz w:val="24"/>
          <w:szCs w:val="24"/>
        </w:rPr>
        <w:br/>
        <w:t xml:space="preserve">1680</w:t>
      </w:r>
      <w:r>
        <w:rPr>
          <w:color w:val="000000"/>
          <w:sz w:val="24"/>
          <w:szCs w:val="24"/>
        </w:rPr>
        <w:br/>
        <w:t xml:space="preserve">WILLIAM PITT:  </w:t>
      </w:r>
      <w:r>
        <w:rPr>
          <w:i/>
          <w:color w:val="000000"/>
          <w:sz w:val="24"/>
          <w:szCs w:val="24"/>
        </w:rPr>
        <w:t xml:space="preserve">The Sailor’s Consolation.</w:t>
      </w:r>
    </w:p>
    <w:p>
      <w:pPr>
        <w:widowControl w:val="on"/>
        <w:pBdr/>
        <w:spacing w:before="240" w:after="240" w:line="240" w:lineRule="auto"/>
        <w:ind w:left="0" w:right="0"/>
        <w:jc w:val="left"/>
      </w:pPr>
      <w:r>
        <w:rPr>
          <w:color w:val="000000"/>
          <w:sz w:val="24"/>
          <w:szCs w:val="24"/>
        </w:rPr>
        <w:t xml:space="preserve">=Show.=</w:t>
      </w:r>
    </w:p>
    <w:p>
      <w:pPr>
        <w:widowControl w:val="on"/>
        <w:pBdr/>
        <w:spacing w:before="240" w:after="240" w:line="240" w:lineRule="auto"/>
        <w:ind w:left="0" w:right="0"/>
        <w:jc w:val="left"/>
      </w:pPr>
      <w:r>
        <w:rPr>
          <w:color w:val="000000"/>
          <w:sz w:val="24"/>
          <w:szCs w:val="24"/>
        </w:rPr>
        <w:t xml:space="preserve">Live to be the show and gaze o’ the time. 1681 SHAKS.:  </w:t>
      </w:r>
      <w:r>
        <w:rPr>
          <w:i/>
          <w:color w:val="000000"/>
          <w:sz w:val="24"/>
          <w:szCs w:val="24"/>
        </w:rPr>
        <w:t xml:space="preserve">Macbeth,</w:t>
      </w:r>
      <w:r>
        <w:rPr>
          <w:color w:val="000000"/>
          <w:sz w:val="24"/>
          <w:szCs w:val="24"/>
        </w:rPr>
        <w:t xml:space="preserve"> Act v., Sc. 8.</w:t>
      </w:r>
    </w:p>
    <w:p>
      <w:pPr>
        <w:widowControl w:val="on"/>
        <w:pBdr/>
        <w:spacing w:before="240" w:after="240" w:line="240" w:lineRule="auto"/>
        <w:ind w:left="0" w:right="0"/>
        <w:jc w:val="left"/>
      </w:pPr>
      <w:r>
        <w:rPr>
          <w:color w:val="000000"/>
          <w:sz w:val="24"/>
          <w:szCs w:val="24"/>
        </w:rPr>
        <w:t xml:space="preserve">With books and money plac’d for show</w:t>
      </w:r>
      <w:r>
        <w:rPr>
          <w:color w:val="000000"/>
          <w:sz w:val="24"/>
          <w:szCs w:val="24"/>
        </w:rPr>
        <w:br/>
        <w:t xml:space="preserve">Like nest-eggs to make clients lay,</w:t>
      </w:r>
      <w:r>
        <w:rPr>
          <w:color w:val="000000"/>
          <w:sz w:val="24"/>
          <w:szCs w:val="24"/>
        </w:rPr>
        <w:br/>
        <w:t xml:space="preserve">And for his false opinion pay.</w:t>
      </w:r>
      <w:r>
        <w:rPr>
          <w:color w:val="000000"/>
          <w:sz w:val="24"/>
          <w:szCs w:val="24"/>
        </w:rPr>
        <w:br/>
        <w:t xml:space="preserve">1682</w:t>
      </w:r>
      <w:r>
        <w:rPr>
          <w:color w:val="000000"/>
          <w:sz w:val="24"/>
          <w:szCs w:val="24"/>
        </w:rPr>
        <w:br/>
        <w:t xml:space="preserve">BUTLER:  </w:t>
      </w:r>
      <w:r>
        <w:rPr>
          <w:i/>
          <w:color w:val="000000"/>
          <w:sz w:val="24"/>
          <w:szCs w:val="24"/>
        </w:rPr>
        <w:t xml:space="preserve">Hudibras,</w:t>
      </w:r>
      <w:r>
        <w:rPr>
          <w:color w:val="000000"/>
          <w:sz w:val="24"/>
          <w:szCs w:val="24"/>
        </w:rPr>
        <w:t xml:space="preserve"> Pt. iii., Canto iii., Line 624.</w:t>
      </w:r>
    </w:p>
    <w:p>
      <w:pPr>
        <w:widowControl w:val="on"/>
        <w:pBdr/>
        <w:spacing w:before="240" w:after="240" w:line="240" w:lineRule="auto"/>
        <w:ind w:left="0" w:right="0"/>
        <w:jc w:val="left"/>
      </w:pPr>
      <w:r>
        <w:rPr>
          <w:color w:val="000000"/>
          <w:sz w:val="24"/>
          <w:szCs w:val="24"/>
        </w:rPr>
        <w:t xml:space="preserve">=Shrine.=</w:t>
      </w:r>
    </w:p>
    <w:p>
      <w:pPr>
        <w:widowControl w:val="on"/>
        <w:pBdr/>
        <w:spacing w:before="240" w:after="240" w:line="240" w:lineRule="auto"/>
        <w:ind w:left="0" w:right="0"/>
        <w:jc w:val="left"/>
      </w:pPr>
      <w:r>
        <w:rPr>
          <w:color w:val="000000"/>
          <w:sz w:val="24"/>
          <w:szCs w:val="24"/>
        </w:rPr>
        <w:t xml:space="preserve">What sought they thus afar? </w:t>
      </w:r>
      <w:r>
        <w:rPr>
          <w:color w:val="000000"/>
          <w:sz w:val="24"/>
          <w:szCs w:val="24"/>
        </w:rPr>
        <w:br/>
        <w:t xml:space="preserve">  Bright jewels of the mine,</w:t>
      </w:r>
      <w:r>
        <w:rPr>
          <w:color w:val="000000"/>
          <w:sz w:val="24"/>
          <w:szCs w:val="24"/>
        </w:rPr>
        <w:br/>
        <w:t xml:space="preserve">The wealth of seas, the spoils of war? </w:t>
      </w:r>
      <w:r>
        <w:rPr>
          <w:color w:val="000000"/>
          <w:sz w:val="24"/>
          <w:szCs w:val="24"/>
        </w:rPr>
        <w:br/>
        <w:t xml:space="preserve">  They sought a faith’s pure shrine.</w:t>
      </w:r>
      <w:r>
        <w:rPr>
          <w:color w:val="000000"/>
          <w:sz w:val="24"/>
          <w:szCs w:val="24"/>
        </w:rPr>
        <w:br/>
        <w:t xml:space="preserve">1683</w:t>
      </w:r>
      <w:r>
        <w:rPr>
          <w:color w:val="000000"/>
          <w:sz w:val="24"/>
          <w:szCs w:val="24"/>
        </w:rPr>
        <w:br/>
        <w:t xml:space="preserve">HEMANS:  </w:t>
      </w:r>
      <w:r>
        <w:rPr>
          <w:i/>
          <w:color w:val="000000"/>
          <w:sz w:val="24"/>
          <w:szCs w:val="24"/>
        </w:rPr>
        <w:t xml:space="preserve">Landing of the Pilgrim Fathers.</w:t>
      </w:r>
    </w:p>
    <w:p>
      <w:pPr>
        <w:widowControl w:val="on"/>
        <w:pBdr/>
        <w:spacing w:before="240" w:after="240" w:line="240" w:lineRule="auto"/>
        <w:ind w:left="0" w:right="0"/>
        <w:jc w:val="left"/>
      </w:pPr>
      <w:r>
        <w:rPr>
          <w:color w:val="000000"/>
          <w:sz w:val="24"/>
          <w:szCs w:val="24"/>
        </w:rPr>
        <w:t xml:space="preserve">=Sickness.=</w:t>
      </w:r>
    </w:p>
    <w:p>
      <w:pPr>
        <w:widowControl w:val="on"/>
        <w:pBdr/>
        <w:spacing w:before="240" w:after="240" w:line="240" w:lineRule="auto"/>
        <w:ind w:left="0" w:right="0"/>
        <w:jc w:val="left"/>
      </w:pPr>
      <w:r>
        <w:rPr>
          <w:color w:val="000000"/>
          <w:sz w:val="24"/>
          <w:szCs w:val="24"/>
        </w:rPr>
        <w:t xml:space="preserve">This sickness doth infect</w:t>
      </w:r>
      <w:r>
        <w:rPr>
          <w:color w:val="000000"/>
          <w:sz w:val="24"/>
          <w:szCs w:val="24"/>
        </w:rPr>
        <w:br/>
        <w:t xml:space="preserve">The very life-blood of our enterprise.</w:t>
      </w:r>
      <w:r>
        <w:rPr>
          <w:color w:val="000000"/>
          <w:sz w:val="24"/>
          <w:szCs w:val="24"/>
        </w:rPr>
        <w:br/>
        <w:t xml:space="preserve">1684</w:t>
      </w:r>
      <w:r>
        <w:rPr>
          <w:color w:val="000000"/>
          <w:sz w:val="24"/>
          <w:szCs w:val="24"/>
        </w:rPr>
        <w:br/>
        <w:t xml:space="preserve">SHAKS.:  </w:t>
      </w:r>
      <w:r>
        <w:rPr>
          <w:i/>
          <w:color w:val="000000"/>
          <w:sz w:val="24"/>
          <w:szCs w:val="24"/>
        </w:rPr>
        <w:t xml:space="preserve">1 Henry IV.,</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=Sighs.=</w:t>
      </w:r>
    </w:p>
    <w:p>
      <w:pPr>
        <w:widowControl w:val="on"/>
        <w:pBdr/>
        <w:spacing w:before="240" w:after="240" w:line="240" w:lineRule="auto"/>
        <w:ind w:left="0" w:right="0"/>
        <w:jc w:val="left"/>
      </w:pPr>
      <w:r>
        <w:rPr>
          <w:color w:val="000000"/>
          <w:sz w:val="24"/>
          <w:szCs w:val="24"/>
        </w:rPr>
        <w:t xml:space="preserve">My story being done,</w:t>
      </w:r>
      <w:r>
        <w:rPr>
          <w:color w:val="000000"/>
          <w:sz w:val="24"/>
          <w:szCs w:val="24"/>
        </w:rPr>
        <w:br/>
        <w:t xml:space="preserve">She gave me for my pains a world of sighs.</w:t>
      </w:r>
      <w:r>
        <w:rPr>
          <w:color w:val="000000"/>
          <w:sz w:val="24"/>
          <w:szCs w:val="24"/>
        </w:rPr>
        <w:br/>
        <w:t xml:space="preserve">1685</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He sighed;—­the next resource is the full moon,</w:t>
      </w:r>
      <w:r>
        <w:rPr>
          <w:color w:val="000000"/>
          <w:sz w:val="24"/>
          <w:szCs w:val="24"/>
        </w:rPr>
        <w:br/>
        <w:t xml:space="preserve">Where all sighs are deposited; and now</w:t>
      </w:r>
      <w:r>
        <w:rPr>
          <w:color w:val="000000"/>
          <w:sz w:val="24"/>
          <w:szCs w:val="24"/>
        </w:rPr>
        <w:br/>
        <w:t xml:space="preserve">It happen’d luckily, the chaste orb shone.</w:t>
      </w:r>
      <w:r>
        <w:rPr>
          <w:color w:val="000000"/>
          <w:sz w:val="24"/>
          <w:szCs w:val="24"/>
        </w:rPr>
        <w:br/>
        <w:t xml:space="preserve">1686</w:t>
      </w:r>
      <w:r>
        <w:rPr>
          <w:color w:val="000000"/>
          <w:sz w:val="24"/>
          <w:szCs w:val="24"/>
        </w:rPr>
        <w:br/>
        <w:t xml:space="preserve">BYRON:  </w:t>
      </w:r>
      <w:r>
        <w:rPr>
          <w:i/>
          <w:color w:val="000000"/>
          <w:sz w:val="24"/>
          <w:szCs w:val="24"/>
        </w:rPr>
        <w:t xml:space="preserve">Don Juan,</w:t>
      </w:r>
      <w:r>
        <w:rPr>
          <w:color w:val="000000"/>
          <w:sz w:val="24"/>
          <w:szCs w:val="24"/>
        </w:rPr>
        <w:t xml:space="preserve"> Canto xvi., St. 13.</w:t>
      </w:r>
    </w:p>
    <w:p>
      <w:pPr>
        <w:widowControl w:val="on"/>
        <w:pBdr/>
        <w:spacing w:before="240" w:after="240" w:line="240" w:lineRule="auto"/>
        <w:ind w:left="0" w:right="0"/>
        <w:jc w:val="left"/>
      </w:pPr>
      <w:r>
        <w:rPr>
          <w:color w:val="000000"/>
          <w:sz w:val="24"/>
          <w:szCs w:val="24"/>
        </w:rPr>
        <w:t xml:space="preserve">=Sight.=</w:t>
      </w:r>
    </w:p>
    <w:p>
      <w:pPr>
        <w:widowControl w:val="on"/>
        <w:pBdr/>
        <w:spacing w:before="240" w:after="240" w:line="240" w:lineRule="auto"/>
        <w:ind w:left="0" w:right="0"/>
        <w:jc w:val="left"/>
      </w:pPr>
      <w:r>
        <w:rPr>
          <w:color w:val="000000"/>
          <w:sz w:val="24"/>
          <w:szCs w:val="24"/>
        </w:rPr>
        <w:t xml:space="preserve">Visions of glory, spare my aching sight</w:t>
      </w:r>
      <w:r>
        <w:rPr>
          <w:color w:val="000000"/>
          <w:sz w:val="24"/>
          <w:szCs w:val="24"/>
        </w:rPr>
        <w:br/>
        <w:t xml:space="preserve">Ye unborn ages, crowd not on my soul!</w:t>
      </w:r>
      <w:r>
        <w:rPr>
          <w:color w:val="000000"/>
          <w:sz w:val="24"/>
          <w:szCs w:val="24"/>
        </w:rPr>
        <w:br/>
        <w:t xml:space="preserve">1687</w:t>
      </w:r>
      <w:r>
        <w:rPr>
          <w:color w:val="000000"/>
          <w:sz w:val="24"/>
          <w:szCs w:val="24"/>
        </w:rPr>
        <w:br/>
        <w:t xml:space="preserve">GRAY:  </w:t>
      </w:r>
      <w:r>
        <w:rPr>
          <w:i/>
          <w:color w:val="000000"/>
          <w:sz w:val="24"/>
          <w:szCs w:val="24"/>
        </w:rPr>
        <w:t xml:space="preserve">The Bard,</w:t>
      </w:r>
      <w:r>
        <w:rPr>
          <w:color w:val="000000"/>
          <w:sz w:val="24"/>
          <w:szCs w:val="24"/>
        </w:rPr>
        <w:t xml:space="preserve"> Pt. iii., St. 1.</w:t>
      </w:r>
    </w:p>
    <w:p>
      <w:pPr>
        <w:widowControl w:val="on"/>
        <w:pBdr/>
        <w:spacing w:before="240" w:after="240" w:line="240" w:lineRule="auto"/>
        <w:ind w:left="0" w:right="0"/>
        <w:jc w:val="left"/>
      </w:pPr>
      <w:r>
        <w:rPr>
          <w:color w:val="000000"/>
          <w:sz w:val="24"/>
          <w:szCs w:val="24"/>
        </w:rPr>
        <w:t xml:space="preserve">O Christ! it is a goodly sight to see What Heaven hath done for this delicious land. 1688 BYRON:  </w:t>
      </w:r>
      <w:r>
        <w:rPr>
          <w:i/>
          <w:color w:val="000000"/>
          <w:sz w:val="24"/>
          <w:szCs w:val="24"/>
        </w:rPr>
        <w:t xml:space="preserve">Ch.  Harold,</w:t>
      </w:r>
      <w:r>
        <w:rPr>
          <w:color w:val="000000"/>
          <w:sz w:val="24"/>
          <w:szCs w:val="24"/>
        </w:rPr>
        <w:t xml:space="preserve"> Canto i., St. 15.</w:t>
      </w:r>
    </w:p>
    <w:p>
      <w:pPr>
        <w:widowControl w:val="on"/>
        <w:pBdr/>
        <w:spacing w:before="240" w:after="240" w:line="240" w:lineRule="auto"/>
        <w:ind w:left="0" w:right="0"/>
        <w:jc w:val="left"/>
      </w:pPr>
      <w:r>
        <w:rPr>
          <w:color w:val="000000"/>
          <w:sz w:val="24"/>
          <w:szCs w:val="24"/>
        </w:rPr>
        <w:t xml:space="preserve">=Signs.=</w:t>
      </w:r>
    </w:p>
    <w:p>
      <w:pPr>
        <w:widowControl w:val="on"/>
        <w:pBdr/>
        <w:spacing w:before="240" w:after="240" w:line="240" w:lineRule="auto"/>
        <w:ind w:left="0" w:right="0"/>
        <w:jc w:val="left"/>
      </w:pPr>
      <w:r>
        <w:rPr>
          <w:color w:val="000000"/>
          <w:sz w:val="24"/>
          <w:szCs w:val="24"/>
        </w:rPr>
        <w:t xml:space="preserve">Sometime we see a cloud that’s dragonish: </w:t>
      </w:r>
      <w:r>
        <w:rPr>
          <w:color w:val="000000"/>
          <w:sz w:val="24"/>
          <w:szCs w:val="24"/>
        </w:rPr>
        <w:br/>
        <w:t xml:space="preserve">A vapor, sometime, like a bear, or lion,</w:t>
      </w:r>
      <w:r>
        <w:rPr>
          <w:color w:val="000000"/>
          <w:sz w:val="24"/>
          <w:szCs w:val="24"/>
        </w:rPr>
        <w:br/>
        <w:t xml:space="preserve">A tower’d citadel, a pendent rock,</w:t>
      </w:r>
      <w:r>
        <w:rPr>
          <w:color w:val="000000"/>
          <w:sz w:val="24"/>
          <w:szCs w:val="24"/>
        </w:rPr>
        <w:br/>
        <w:t xml:space="preserve">A forked mountain, or blue promontory</w:t>
      </w:r>
      <w:r>
        <w:rPr>
          <w:color w:val="000000"/>
          <w:sz w:val="24"/>
          <w:szCs w:val="24"/>
        </w:rPr>
        <w:br/>
        <w:t xml:space="preserve">With trees upon ’t, that nod unto the world,</w:t>
      </w:r>
      <w:r>
        <w:rPr>
          <w:color w:val="000000"/>
          <w:sz w:val="24"/>
          <w:szCs w:val="24"/>
        </w:rPr>
        <w:br/>
        <w:t xml:space="preserve">And mock our eyes with air:  thou hast seen these signs;</w:t>
      </w:r>
      <w:r>
        <w:rPr>
          <w:color w:val="000000"/>
          <w:sz w:val="24"/>
          <w:szCs w:val="24"/>
        </w:rPr>
        <w:br/>
        <w:t xml:space="preserve">They are black vesper’s pageants.</w:t>
      </w:r>
      <w:r>
        <w:rPr>
          <w:color w:val="000000"/>
          <w:sz w:val="24"/>
          <w:szCs w:val="24"/>
        </w:rPr>
        <w:br/>
        <w:t xml:space="preserve">1689</w:t>
      </w:r>
      <w:r>
        <w:rPr>
          <w:color w:val="000000"/>
          <w:sz w:val="24"/>
          <w:szCs w:val="24"/>
        </w:rPr>
        <w:br/>
        <w:t xml:space="preserve">SHAKS.:  </w:t>
      </w:r>
      <w:r>
        <w:rPr>
          <w:i/>
          <w:color w:val="000000"/>
          <w:sz w:val="24"/>
          <w:szCs w:val="24"/>
        </w:rPr>
        <w:t xml:space="preserve">Ant. and Cleo.,</w:t>
      </w:r>
      <w:r>
        <w:rPr>
          <w:color w:val="000000"/>
          <w:sz w:val="24"/>
          <w:szCs w:val="24"/>
        </w:rPr>
        <w:t xml:space="preserve"> Act iv., Sc. 12.</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Silence is the perfectest herald of joy:  I were but little happy, if I could say how much. 1690 SHAKS.:  </w:t>
      </w:r>
      <w:r>
        <w:rPr>
          <w:i/>
          <w:color w:val="000000"/>
          <w:sz w:val="24"/>
          <w:szCs w:val="24"/>
        </w:rPr>
        <w:t xml:space="preserve">Much Ado,</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Silence in love bewrays more woe</w:t>
      </w:r>
      <w:r>
        <w:rPr>
          <w:color w:val="000000"/>
          <w:sz w:val="24"/>
          <w:szCs w:val="24"/>
        </w:rPr>
        <w:br/>
        <w:t xml:space="preserve">Than words, tho’ ne’er so witty;</w:t>
      </w:r>
      <w:r>
        <w:rPr>
          <w:color w:val="000000"/>
          <w:sz w:val="24"/>
          <w:szCs w:val="24"/>
        </w:rPr>
        <w:br/>
        <w:t xml:space="preserve">A beggar that is dumb, you know,</w:t>
      </w:r>
      <w:r>
        <w:rPr>
          <w:color w:val="000000"/>
          <w:sz w:val="24"/>
          <w:szCs w:val="24"/>
        </w:rPr>
        <w:br/>
        <w:t xml:space="preserve">May challenge double pity.</w:t>
      </w:r>
      <w:r>
        <w:rPr>
          <w:color w:val="000000"/>
          <w:sz w:val="24"/>
          <w:szCs w:val="24"/>
        </w:rPr>
        <w:br/>
        <w:t xml:space="preserve">1691</w:t>
      </w:r>
      <w:r>
        <w:rPr>
          <w:color w:val="000000"/>
          <w:sz w:val="24"/>
          <w:szCs w:val="24"/>
        </w:rPr>
        <w:br/>
        <w:t xml:space="preserve">SIR WALTER RALEIGH:  </w:t>
      </w:r>
      <w:r>
        <w:rPr>
          <w:i/>
          <w:color w:val="000000"/>
          <w:sz w:val="24"/>
          <w:szCs w:val="24"/>
        </w:rPr>
        <w:t xml:space="preserve">Silent Lover,</w:t>
      </w:r>
      <w:r>
        <w:rPr>
          <w:color w:val="000000"/>
          <w:sz w:val="24"/>
          <w:szCs w:val="24"/>
        </w:rPr>
        <w:t xml:space="preserve"> St. 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Silence more musical than any song. 1692 CHRISTINA G. ROSSETTI:  </w:t>
      </w:r>
      <w:r>
        <w:rPr>
          <w:i/>
          <w:color w:val="000000"/>
          <w:sz w:val="24"/>
          <w:szCs w:val="24"/>
        </w:rPr>
        <w:t xml:space="preserve">Rest.</w:t>
      </w:r>
    </w:p>
    <w:p>
      <w:pPr>
        <w:widowControl w:val="on"/>
        <w:pBdr/>
        <w:spacing w:before="240" w:after="240" w:line="240" w:lineRule="auto"/>
        <w:ind w:left="0" w:right="0"/>
        <w:jc w:val="left"/>
      </w:pPr>
      <w:r>
        <w:rPr>
          <w:color w:val="000000"/>
          <w:sz w:val="24"/>
          <w:szCs w:val="24"/>
        </w:rPr>
        <w:t xml:space="preserve">Silence accompany’d; for beast and bird,</w:t>
      </w:r>
      <w:r>
        <w:rPr>
          <w:color w:val="000000"/>
          <w:sz w:val="24"/>
          <w:szCs w:val="24"/>
        </w:rPr>
        <w:br/>
        <w:t xml:space="preserve">They to their grassy couch, these to their nests,</w:t>
      </w:r>
      <w:r>
        <w:rPr>
          <w:color w:val="000000"/>
          <w:sz w:val="24"/>
          <w:szCs w:val="24"/>
        </w:rPr>
        <w:br/>
        <w:t xml:space="preserve">Were slunk, all but the wakeful nightingale;</w:t>
      </w:r>
      <w:r>
        <w:rPr>
          <w:color w:val="000000"/>
          <w:sz w:val="24"/>
          <w:szCs w:val="24"/>
        </w:rPr>
        <w:br/>
        <w:t xml:space="preserve">She all night long her amorous descant sung;</w:t>
      </w:r>
      <w:r>
        <w:rPr>
          <w:color w:val="000000"/>
          <w:sz w:val="24"/>
          <w:szCs w:val="24"/>
        </w:rPr>
        <w:br/>
        <w:t xml:space="preserve">Silence was pleas’d.</w:t>
      </w:r>
      <w:r>
        <w:rPr>
          <w:color w:val="000000"/>
          <w:sz w:val="24"/>
          <w:szCs w:val="24"/>
        </w:rPr>
        <w:br/>
        <w:t xml:space="preserve">1693</w:t>
      </w:r>
      <w:r>
        <w:rPr>
          <w:color w:val="000000"/>
          <w:sz w:val="24"/>
          <w:szCs w:val="24"/>
        </w:rPr>
        <w:br/>
        <w:t xml:space="preserve">MILTON:  </w:t>
      </w:r>
      <w:r>
        <w:rPr>
          <w:i/>
          <w:color w:val="000000"/>
          <w:sz w:val="24"/>
          <w:szCs w:val="24"/>
        </w:rPr>
        <w:t xml:space="preserve">Par.  Lost,</w:t>
      </w:r>
      <w:r>
        <w:rPr>
          <w:color w:val="000000"/>
          <w:sz w:val="24"/>
          <w:szCs w:val="24"/>
        </w:rPr>
        <w:t xml:space="preserve"> Bk. iv., Line 598.</w:t>
      </w:r>
    </w:p>
    <w:p>
      <w:pPr>
        <w:widowControl w:val="on"/>
        <w:pBdr/>
        <w:spacing w:before="240" w:after="240" w:line="240" w:lineRule="auto"/>
        <w:ind w:left="0" w:right="0"/>
        <w:jc w:val="left"/>
      </w:pPr>
      <w:r>
        <w:rPr>
          <w:color w:val="000000"/>
          <w:sz w:val="24"/>
          <w:szCs w:val="24"/>
        </w:rPr>
        <w:t xml:space="preserve">There was silence deep as death,</w:t>
      </w:r>
      <w:r>
        <w:rPr>
          <w:color w:val="000000"/>
          <w:sz w:val="24"/>
          <w:szCs w:val="24"/>
        </w:rPr>
        <w:br/>
        <w:t xml:space="preserve">And the boldest held his breath</w:t>
      </w:r>
      <w:r>
        <w:rPr>
          <w:color w:val="000000"/>
          <w:sz w:val="24"/>
          <w:szCs w:val="24"/>
        </w:rPr>
        <w:br/>
        <w:t xml:space="preserve">For a time.</w:t>
      </w:r>
      <w:r>
        <w:rPr>
          <w:color w:val="000000"/>
          <w:sz w:val="24"/>
          <w:szCs w:val="24"/>
        </w:rPr>
        <w:br/>
        <w:t xml:space="preserve">1694</w:t>
      </w:r>
      <w:r>
        <w:rPr>
          <w:color w:val="000000"/>
          <w:sz w:val="24"/>
          <w:szCs w:val="24"/>
        </w:rPr>
        <w:br/>
        <w:t xml:space="preserve">CAMPBELL:  </w:t>
      </w:r>
      <w:r>
        <w:rPr>
          <w:i/>
          <w:color w:val="000000"/>
          <w:sz w:val="24"/>
          <w:szCs w:val="24"/>
        </w:rPr>
        <w:t xml:space="preserve">Battle of the Baltic.</w:t>
      </w:r>
    </w:p>
    <w:p>
      <w:pPr>
        <w:widowControl w:val="on"/>
        <w:pBdr/>
        <w:spacing w:before="240" w:after="240" w:line="240" w:lineRule="auto"/>
        <w:ind w:left="0" w:right="0"/>
        <w:jc w:val="left"/>
      </w:pPr>
      <w:r>
        <w:rPr>
          <w:color w:val="000000"/>
          <w:sz w:val="24"/>
          <w:szCs w:val="24"/>
        </w:rPr>
        <w:t xml:space="preserve">There is a silence where hath been no sound, There is a silence where no sound may be,—­ In the cold grave, under the deep, deep sea, Or in the wide desert where no life is found. 1695 HOOD:  </w:t>
      </w:r>
      <w:r>
        <w:rPr>
          <w:i/>
          <w:color w:val="000000"/>
          <w:sz w:val="24"/>
          <w:szCs w:val="24"/>
        </w:rPr>
        <w:t xml:space="preserve">Sonnet, Silence.</w:t>
      </w:r>
    </w:p>
    <w:p>
      <w:pPr>
        <w:widowControl w:val="on"/>
        <w:pBdr/>
        <w:spacing w:before="240" w:after="240" w:line="240" w:lineRule="auto"/>
        <w:ind w:left="0" w:right="0"/>
        <w:jc w:val="left"/>
      </w:pPr>
      <w:r>
        <w:rPr>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Lady, by yonder blessed moon I swear, That tips with silver all these fruit-tree tops. 1696 SHAKS.:  </w:t>
      </w:r>
      <w:r>
        <w:rPr>
          <w:i/>
          <w:color w:val="000000"/>
          <w:sz w:val="24"/>
          <w:szCs w:val="24"/>
        </w:rPr>
        <w:t xml:space="preserve">Rom. and Jul.,</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=Similarity.=</w:t>
      </w:r>
    </w:p>
    <w:p>
      <w:pPr>
        <w:widowControl w:val="on"/>
        <w:pBdr/>
        <w:spacing w:before="240" w:after="240" w:line="240" w:lineRule="auto"/>
        <w:ind w:left="0" w:right="0"/>
        <w:jc w:val="left"/>
      </w:pPr>
      <w:r>
        <w:rPr>
          <w:color w:val="000000"/>
          <w:sz w:val="24"/>
          <w:szCs w:val="24"/>
        </w:rPr>
        <w:t xml:space="preserve">Like will to like:  each creature loves his kind, Chaste words proceed still from a bashful mind. 1697 HERRICK:  </w:t>
      </w:r>
      <w:r>
        <w:rPr>
          <w:i/>
          <w:color w:val="000000"/>
          <w:sz w:val="24"/>
          <w:szCs w:val="24"/>
        </w:rPr>
        <w:t xml:space="preserve">Aph.  Like Loves His Like.</w:t>
      </w:r>
    </w:p>
    <w:p>
      <w:pPr>
        <w:widowControl w:val="on"/>
        <w:pBdr/>
        <w:spacing w:before="240" w:after="240" w:line="240" w:lineRule="auto"/>
        <w:ind w:left="0" w:right="0"/>
        <w:jc w:val="left"/>
      </w:pPr>
      <w:r>
        <w:rPr>
          <w:color w:val="000000"/>
          <w:sz w:val="24"/>
          <w:szCs w:val="24"/>
        </w:rPr>
        <w:t xml:space="preserve">=Simplicity.=</w:t>
      </w:r>
    </w:p>
    <w:p>
      <w:pPr>
        <w:widowControl w:val="on"/>
        <w:pBdr/>
        <w:spacing w:before="240" w:after="240" w:line="240" w:lineRule="auto"/>
        <w:ind w:left="0" w:right="0"/>
        <w:jc w:val="left"/>
      </w:pPr>
      <w:r>
        <w:rPr>
          <w:color w:val="000000"/>
          <w:sz w:val="24"/>
          <w:szCs w:val="24"/>
        </w:rPr>
        <w:t xml:space="preserve">And simple truth miscall’d simplicity,</w:t>
      </w:r>
      <w:r>
        <w:rPr>
          <w:color w:val="000000"/>
          <w:sz w:val="24"/>
          <w:szCs w:val="24"/>
        </w:rPr>
        <w:br/>
        <w:t xml:space="preserve">And captive good attending captive ill.</w:t>
      </w:r>
      <w:r>
        <w:rPr>
          <w:color w:val="000000"/>
          <w:sz w:val="24"/>
          <w:szCs w:val="24"/>
        </w:rPr>
        <w:br/>
        <w:t xml:space="preserve">1698</w:t>
      </w:r>
      <w:r>
        <w:rPr>
          <w:color w:val="000000"/>
          <w:sz w:val="24"/>
          <w:szCs w:val="24"/>
        </w:rPr>
        <w:br/>
        <w:t xml:space="preserve">SHAKS.:  Sonnet lxvi.</w:t>
      </w:r>
    </w:p>
    <w:p>
      <w:pPr>
        <w:widowControl w:val="on"/>
        <w:pBdr/>
        <w:spacing w:before="240" w:after="240" w:line="240" w:lineRule="auto"/>
        <w:ind w:left="0" w:right="0"/>
        <w:jc w:val="left"/>
      </w:pPr>
      <w:r>
        <w:rPr>
          <w:color w:val="000000"/>
          <w:sz w:val="24"/>
          <w:szCs w:val="24"/>
        </w:rPr>
        <w:t xml:space="preserve">Rich in saving common-sense,</w:t>
      </w:r>
      <w:r>
        <w:rPr>
          <w:color w:val="000000"/>
          <w:sz w:val="24"/>
          <w:szCs w:val="24"/>
        </w:rPr>
        <w:br/>
        <w:t xml:space="preserve">And, as the greatest only are. </w:t>
      </w:r>
      <w:r>
        <w:rPr>
          <w:color w:val="000000"/>
          <w:sz w:val="24"/>
          <w:szCs w:val="24"/>
        </w:rPr>
        <w:br/>
        <w:t xml:space="preserve">In his simplicity sublime.</w:t>
      </w:r>
      <w:r>
        <w:rPr>
          <w:color w:val="000000"/>
          <w:sz w:val="24"/>
          <w:szCs w:val="24"/>
        </w:rPr>
        <w:br/>
        <w:t xml:space="preserve">1699</w:t>
      </w:r>
      <w:r>
        <w:rPr>
          <w:color w:val="000000"/>
          <w:sz w:val="24"/>
          <w:szCs w:val="24"/>
        </w:rPr>
        <w:br/>
        <w:t xml:space="preserve">TENNYSON:  </w:t>
      </w:r>
      <w:r>
        <w:rPr>
          <w:i/>
          <w:color w:val="000000"/>
          <w:sz w:val="24"/>
          <w:szCs w:val="24"/>
        </w:rPr>
        <w:t xml:space="preserve">Ode on the Death of the Duke of Wellington,</w:t>
      </w:r>
      <w:r>
        <w:rPr>
          <w:color w:val="000000"/>
          <w:sz w:val="24"/>
          <w:szCs w:val="24"/>
        </w:rPr>
        <w:t xml:space="preserve"> St. 4.</w:t>
      </w:r>
    </w:p>
    <w:p>
      <w:pPr>
        <w:widowControl w:val="on"/>
        <w:pBdr/>
        <w:spacing w:before="240" w:after="240" w:line="240" w:lineRule="auto"/>
        <w:ind w:left="0" w:right="0"/>
        <w:jc w:val="left"/>
      </w:pPr>
      <w:r>
        <w:rPr>
          <w:color w:val="000000"/>
          <w:sz w:val="24"/>
          <w:szCs w:val="24"/>
        </w:rPr>
        <w:t xml:space="preserve">=Sin.=</w:t>
      </w:r>
    </w:p>
    <w:p>
      <w:pPr>
        <w:widowControl w:val="on"/>
        <w:pBdr/>
        <w:spacing w:before="240" w:after="240" w:line="240" w:lineRule="auto"/>
        <w:ind w:left="0" w:right="0"/>
        <w:jc w:val="left"/>
      </w:pPr>
      <w:r>
        <w:rPr>
          <w:color w:val="000000"/>
          <w:sz w:val="24"/>
          <w:szCs w:val="24"/>
        </w:rPr>
        <w:t xml:space="preserve">Cut off even in the blossoms of my sin,</w:t>
      </w:r>
      <w:r>
        <w:rPr>
          <w:color w:val="000000"/>
          <w:sz w:val="24"/>
          <w:szCs w:val="24"/>
        </w:rPr>
        <w:br/>
        <w:t xml:space="preserve">Unhousell’d, disappointed, unaneled.</w:t>
      </w:r>
      <w:r>
        <w:rPr>
          <w:color w:val="000000"/>
          <w:sz w:val="24"/>
          <w:szCs w:val="24"/>
        </w:rPr>
        <w:br/>
        <w:t xml:space="preserve">1700</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One sin, I know, another doth provoke; Murder’s as near to lust, as flame to smoke. 1701 SHAKS.:  </w:t>
      </w:r>
      <w:r>
        <w:rPr>
          <w:i/>
          <w:color w:val="000000"/>
          <w:sz w:val="24"/>
          <w:szCs w:val="24"/>
        </w:rPr>
        <w:t xml:space="preserve">Pericles,</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In lashing sin, of every stroke beware, For sinners feel, and sinners you must spare. 1702 CRABBE:  </w:t>
      </w:r>
      <w:r>
        <w:rPr>
          <w:i/>
          <w:color w:val="000000"/>
          <w:sz w:val="24"/>
          <w:szCs w:val="24"/>
        </w:rPr>
        <w:t xml:space="preserve">Tales, Advice,</w:t>
      </w:r>
      <w:r>
        <w:rPr>
          <w:color w:val="000000"/>
          <w:sz w:val="24"/>
          <w:szCs w:val="24"/>
        </w:rPr>
        <w:t xml:space="preserve"> Line 242.</w:t>
      </w:r>
    </w:p>
    <w:p>
      <w:pPr>
        <w:widowControl w:val="on"/>
        <w:pBdr/>
        <w:spacing w:before="240" w:after="240" w:line="240" w:lineRule="auto"/>
        <w:ind w:left="0" w:right="0"/>
        <w:jc w:val="left"/>
      </w:pPr>
      <w:r>
        <w:rPr>
          <w:color w:val="000000"/>
          <w:sz w:val="24"/>
          <w:szCs w:val="24"/>
        </w:rPr>
        <w:t xml:space="preserve">But sad as angels for the good man’s sin,</w:t>
      </w:r>
      <w:r>
        <w:rPr>
          <w:color w:val="000000"/>
          <w:sz w:val="24"/>
          <w:szCs w:val="24"/>
        </w:rPr>
        <w:br/>
        <w:t xml:space="preserve">Weep to record, and blush to give it in.</w:t>
      </w:r>
      <w:r>
        <w:rPr>
          <w:color w:val="000000"/>
          <w:sz w:val="24"/>
          <w:szCs w:val="24"/>
        </w:rPr>
        <w:br/>
        <w:t xml:space="preserve">1703</w:t>
      </w:r>
      <w:r>
        <w:rPr>
          <w:color w:val="000000"/>
          <w:sz w:val="24"/>
          <w:szCs w:val="24"/>
        </w:rPr>
        <w:br/>
        <w:t xml:space="preserve">CAMPBELL:  </w:t>
      </w:r>
      <w:r>
        <w:rPr>
          <w:i/>
          <w:color w:val="000000"/>
          <w:sz w:val="24"/>
          <w:szCs w:val="24"/>
        </w:rPr>
        <w:t xml:space="preserve">Pl. of Hope,</w:t>
      </w:r>
      <w:r>
        <w:rPr>
          <w:color w:val="000000"/>
          <w:sz w:val="24"/>
          <w:szCs w:val="24"/>
        </w:rPr>
        <w:t xml:space="preserve"> Pt. ii., Line 357.</w:t>
      </w:r>
    </w:p>
    <w:p>
      <w:pPr>
        <w:widowControl w:val="on"/>
        <w:pBdr/>
        <w:spacing w:before="240" w:after="240" w:line="240" w:lineRule="auto"/>
        <w:ind w:left="0" w:right="0"/>
        <w:jc w:val="left"/>
      </w:pPr>
      <w:r>
        <w:rPr>
          <w:color w:val="000000"/>
          <w:sz w:val="24"/>
          <w:szCs w:val="24"/>
        </w:rPr>
        <w:t xml:space="preserve">I waive the quantum o’ the sin,</w:t>
      </w:r>
      <w:r>
        <w:rPr>
          <w:color w:val="000000"/>
          <w:sz w:val="24"/>
          <w:szCs w:val="24"/>
        </w:rPr>
        <w:br/>
        <w:t xml:space="preserve">  The hazard of concealing;</w:t>
      </w:r>
      <w:r>
        <w:rPr>
          <w:color w:val="000000"/>
          <w:sz w:val="24"/>
          <w:szCs w:val="24"/>
        </w:rPr>
        <w:br/>
        <w:t xml:space="preserve">But, och! it hardens a’ within,</w:t>
      </w:r>
      <w:r>
        <w:rPr>
          <w:color w:val="000000"/>
          <w:sz w:val="24"/>
          <w:szCs w:val="24"/>
        </w:rPr>
        <w:br/>
        <w:t xml:space="preserve">  And petrifies the feeling!</w:t>
      </w:r>
      <w:r>
        <w:rPr>
          <w:color w:val="000000"/>
          <w:sz w:val="24"/>
          <w:szCs w:val="24"/>
        </w:rPr>
        <w:br/>
        <w:t xml:space="preserve">1704</w:t>
      </w:r>
      <w:r>
        <w:rPr>
          <w:color w:val="000000"/>
          <w:sz w:val="24"/>
          <w:szCs w:val="24"/>
        </w:rPr>
        <w:br/>
        <w:t xml:space="preserve">BURNS:  </w:t>
      </w:r>
      <w:r>
        <w:rPr>
          <w:i/>
          <w:color w:val="000000"/>
          <w:sz w:val="24"/>
          <w:szCs w:val="24"/>
        </w:rPr>
        <w:t xml:space="preserve">Epistle to a Young Friend.</w:t>
      </w:r>
    </w:p>
    <w:p>
      <w:pPr>
        <w:widowControl w:val="on"/>
        <w:pBdr/>
        <w:spacing w:before="240" w:after="240" w:line="240" w:lineRule="auto"/>
        <w:ind w:left="0" w:right="0"/>
        <w:jc w:val="left"/>
      </w:pPr>
      <w:r>
        <w:rPr>
          <w:color w:val="000000"/>
          <w:sz w:val="24"/>
          <w:szCs w:val="24"/>
        </w:rPr>
        <w:t xml:space="preserve">Compound for sins they are inclined to,</w:t>
      </w:r>
      <w:r>
        <w:rPr>
          <w:color w:val="000000"/>
          <w:sz w:val="24"/>
          <w:szCs w:val="24"/>
        </w:rPr>
        <w:br/>
        <w:t xml:space="preserve">By damning those they have no mind to.</w:t>
      </w:r>
      <w:r>
        <w:rPr>
          <w:color w:val="000000"/>
          <w:sz w:val="24"/>
          <w:szCs w:val="24"/>
        </w:rPr>
        <w:br/>
        <w:t xml:space="preserve">1705</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215.</w:t>
      </w:r>
    </w:p>
    <w:p>
      <w:pPr>
        <w:widowControl w:val="on"/>
        <w:pBdr/>
        <w:spacing w:before="240" w:after="240" w:line="240" w:lineRule="auto"/>
        <w:ind w:left="0" w:right="0"/>
        <w:jc w:val="left"/>
      </w:pPr>
      <w:r>
        <w:rPr>
          <w:color w:val="000000"/>
          <w:sz w:val="24"/>
          <w:szCs w:val="24"/>
        </w:rPr>
        <w:t xml:space="preserve">=Sincerity.=</w:t>
      </w:r>
    </w:p>
    <w:p>
      <w:pPr>
        <w:widowControl w:val="on"/>
        <w:pBdr/>
        <w:spacing w:before="240" w:after="240" w:line="240" w:lineRule="auto"/>
        <w:ind w:left="0" w:right="0"/>
        <w:jc w:val="left"/>
      </w:pPr>
      <w:r>
        <w:rPr>
          <w:color w:val="000000"/>
          <w:sz w:val="24"/>
          <w:szCs w:val="24"/>
        </w:rPr>
        <w:t xml:space="preserve">I never tempted her with word too large,</w:t>
      </w:r>
      <w:r>
        <w:rPr>
          <w:color w:val="000000"/>
          <w:sz w:val="24"/>
          <w:szCs w:val="24"/>
        </w:rPr>
        <w:br/>
        <w:t xml:space="preserve">But, as a brother to his sister, show’d</w:t>
      </w:r>
      <w:r>
        <w:rPr>
          <w:color w:val="000000"/>
          <w:sz w:val="24"/>
          <w:szCs w:val="24"/>
        </w:rPr>
        <w:br/>
        <w:t xml:space="preserve">Bashful sincerity and comely love.</w:t>
      </w:r>
      <w:r>
        <w:rPr>
          <w:color w:val="000000"/>
          <w:sz w:val="24"/>
          <w:szCs w:val="24"/>
        </w:rPr>
        <w:br/>
        <w:t xml:space="preserve">1706</w:t>
      </w:r>
      <w:r>
        <w:rPr>
          <w:color w:val="000000"/>
          <w:sz w:val="24"/>
          <w:szCs w:val="24"/>
        </w:rPr>
        <w:br/>
        <w:t xml:space="preserve">SHAKS.:  </w:t>
      </w:r>
      <w:r>
        <w:rPr>
          <w:i/>
          <w:color w:val="000000"/>
          <w:sz w:val="24"/>
          <w:szCs w:val="24"/>
        </w:rPr>
        <w:t xml:space="preserve">Much Ado,</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His nature is too noble for the world:  He would not flatter Neptune for his trident, Or Jove for ’s power to thunder.  His heart’s his mouth:  What his breast forges that his tongue must vent. 1707 SHAKS.:  </w:t>
      </w:r>
      <w:r>
        <w:rPr>
          <w:i/>
          <w:color w:val="000000"/>
          <w:sz w:val="24"/>
          <w:szCs w:val="24"/>
        </w:rPr>
        <w:t xml:space="preserve">Coriolanus,</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=Singing.=</w:t>
      </w:r>
    </w:p>
    <w:p>
      <w:pPr>
        <w:widowControl w:val="on"/>
        <w:pBdr/>
        <w:spacing w:before="240" w:after="240" w:line="240" w:lineRule="auto"/>
        <w:ind w:left="0" w:right="0"/>
        <w:jc w:val="left"/>
      </w:pPr>
      <w:r>
        <w:rPr>
          <w:color w:val="000000"/>
          <w:sz w:val="24"/>
          <w:szCs w:val="24"/>
        </w:rPr>
        <w:t xml:space="preserve">But in his motion like an angel sings,</w:t>
      </w:r>
      <w:r>
        <w:rPr>
          <w:color w:val="000000"/>
          <w:sz w:val="24"/>
          <w:szCs w:val="24"/>
        </w:rPr>
        <w:br/>
        <w:t xml:space="preserve">Still quiring to the young-eyed cherubims.</w:t>
      </w:r>
      <w:r>
        <w:rPr>
          <w:color w:val="000000"/>
          <w:sz w:val="24"/>
          <w:szCs w:val="24"/>
        </w:rPr>
        <w:br/>
        <w:t xml:space="preserve">1708</w:t>
      </w:r>
      <w:r>
        <w:rPr>
          <w:color w:val="000000"/>
          <w:sz w:val="24"/>
          <w:szCs w:val="24"/>
        </w:rPr>
        <w:br/>
        <w:t xml:space="preserve">SHAKS.:  </w:t>
      </w:r>
      <w:r>
        <w:rPr>
          <w:i/>
          <w:color w:val="000000"/>
          <w:sz w:val="24"/>
          <w:szCs w:val="24"/>
        </w:rPr>
        <w:t xml:space="preserve">M. of Venice,</w:t>
      </w:r>
      <w:r>
        <w:rPr>
          <w:color w:val="000000"/>
          <w:sz w:val="24"/>
          <w:szCs w:val="24"/>
        </w:rPr>
        <w:t xml:space="preserve"> Act 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Sing, seraph with the glory! heaven is high. </w:t>
      </w:r>
      <w:r>
        <w:rPr>
          <w:color w:val="000000"/>
          <w:sz w:val="24"/>
          <w:szCs w:val="24"/>
        </w:rPr>
        <w:br/>
        <w:t xml:space="preserve">Sing, poet with the sorrow! earth is low. </w:t>
      </w:r>
      <w:r>
        <w:rPr>
          <w:color w:val="000000"/>
          <w:sz w:val="24"/>
          <w:szCs w:val="24"/>
        </w:rPr>
        <w:br/>
        <w:t xml:space="preserve">The universe’s inward voices cry</w:t>
      </w:r>
      <w:r>
        <w:rPr>
          <w:color w:val="000000"/>
          <w:sz w:val="24"/>
          <w:szCs w:val="24"/>
        </w:rPr>
        <w:br/>
        <w:t xml:space="preserve">“Amen” to either song of joy and woe. </w:t>
      </w:r>
      <w:r>
        <w:rPr>
          <w:color w:val="000000"/>
          <w:sz w:val="24"/>
          <w:szCs w:val="24"/>
        </w:rPr>
        <w:br/>
        <w:t xml:space="preserve">Sing, seraph, poet! sing on equally!</w:t>
      </w:r>
      <w:r>
        <w:rPr>
          <w:color w:val="000000"/>
          <w:sz w:val="24"/>
          <w:szCs w:val="24"/>
        </w:rPr>
        <w:br/>
        <w:t xml:space="preserve">1709</w:t>
      </w:r>
      <w:r>
        <w:rPr>
          <w:color w:val="000000"/>
          <w:sz w:val="24"/>
          <w:szCs w:val="24"/>
        </w:rPr>
        <w:br/>
        <w:t xml:space="preserve">MRS. BROWNING:  </w:t>
      </w:r>
      <w:r>
        <w:rPr>
          <w:i/>
          <w:color w:val="000000"/>
          <w:sz w:val="24"/>
          <w:szCs w:val="24"/>
        </w:rPr>
        <w:t xml:space="preserve">Sonnets, Seraph and Poet.</w:t>
      </w:r>
    </w:p>
    <w:p>
      <w:pPr>
        <w:widowControl w:val="on"/>
        <w:pBdr/>
        <w:spacing w:before="240" w:after="240" w:line="240" w:lineRule="auto"/>
        <w:ind w:left="0" w:right="0"/>
        <w:jc w:val="left"/>
      </w:pPr>
      <w:r>
        <w:rPr>
          <w:color w:val="000000"/>
          <w:sz w:val="24"/>
          <w:szCs w:val="24"/>
        </w:rPr>
        <w:t xml:space="preserve">I send my heart up to thee, all my heart</w:t>
      </w:r>
      <w:r>
        <w:rPr>
          <w:color w:val="000000"/>
          <w:sz w:val="24"/>
          <w:szCs w:val="24"/>
        </w:rPr>
        <w:br/>
        <w:t xml:space="preserve">In this my singing! </w:t>
      </w:r>
      <w:r>
        <w:rPr>
          <w:color w:val="000000"/>
          <w:sz w:val="24"/>
          <w:szCs w:val="24"/>
        </w:rPr>
        <w:br/>
        <w:t xml:space="preserve">For the stars help me, and the sea bears part.</w:t>
      </w:r>
      <w:r>
        <w:rPr>
          <w:color w:val="000000"/>
          <w:sz w:val="24"/>
          <w:szCs w:val="24"/>
        </w:rPr>
        <w:br/>
        <w:t xml:space="preserve">1710</w:t>
      </w:r>
      <w:r>
        <w:rPr>
          <w:color w:val="000000"/>
          <w:sz w:val="24"/>
          <w:szCs w:val="24"/>
        </w:rPr>
        <w:br/>
        <w:t xml:space="preserve">ROBERT BROWNING:  </w:t>
      </w:r>
      <w:r>
        <w:rPr>
          <w:i/>
          <w:color w:val="000000"/>
          <w:sz w:val="24"/>
          <w:szCs w:val="24"/>
        </w:rPr>
        <w:t xml:space="preserve">In a Gondola.</w:t>
      </w:r>
    </w:p>
    <w:p>
      <w:pPr>
        <w:widowControl w:val="on"/>
        <w:pBdr/>
        <w:spacing w:before="240" w:after="240" w:line="240" w:lineRule="auto"/>
        <w:ind w:left="0" w:right="0"/>
        <w:jc w:val="left"/>
      </w:pPr>
      <w:r>
        <w:rPr>
          <w:color w:val="000000"/>
          <w:sz w:val="24"/>
          <w:szCs w:val="24"/>
        </w:rPr>
        <w:t xml:space="preserve">I do but sing because I must,</w:t>
      </w:r>
      <w:r>
        <w:rPr>
          <w:color w:val="000000"/>
          <w:sz w:val="24"/>
          <w:szCs w:val="24"/>
        </w:rPr>
        <w:br/>
        <w:t xml:space="preserve">    And pipe but as the linnets sing.</w:t>
      </w:r>
      <w:r>
        <w:rPr>
          <w:color w:val="000000"/>
          <w:sz w:val="24"/>
          <w:szCs w:val="24"/>
        </w:rPr>
        <w:br/>
        <w:t xml:space="preserve">1711</w:t>
      </w:r>
      <w:r>
        <w:rPr>
          <w:color w:val="000000"/>
          <w:sz w:val="24"/>
          <w:szCs w:val="24"/>
        </w:rPr>
        <w:br/>
        <w:t xml:space="preserve">TENNYSON:  </w:t>
      </w:r>
      <w:r>
        <w:rPr>
          <w:i/>
          <w:color w:val="000000"/>
          <w:sz w:val="24"/>
          <w:szCs w:val="24"/>
        </w:rPr>
        <w:t xml:space="preserve">In Memoriam,</w:t>
      </w:r>
      <w:r>
        <w:rPr>
          <w:color w:val="000000"/>
          <w:sz w:val="24"/>
          <w:szCs w:val="24"/>
        </w:rPr>
        <w:t xml:space="preserve"> Pt. xxi., St. 6.</w:t>
      </w:r>
    </w:p>
    <w:p>
      <w:pPr>
        <w:widowControl w:val="on"/>
        <w:pBdr/>
        <w:spacing w:before="240" w:after="240" w:line="240" w:lineRule="auto"/>
        <w:ind w:left="0" w:right="0"/>
        <w:jc w:val="left"/>
      </w:pPr>
      <w:r>
        <w:rPr>
          <w:color w:val="000000"/>
          <w:sz w:val="24"/>
          <w:szCs w:val="24"/>
        </w:rPr>
        <w:t xml:space="preserve">Song forbids victorious deeds to die. 1712 SCHILLER:  </w:t>
      </w:r>
      <w:r>
        <w:rPr>
          <w:i/>
          <w:color w:val="000000"/>
          <w:sz w:val="24"/>
          <w:szCs w:val="24"/>
        </w:rPr>
        <w:t xml:space="preserve">Artists,</w:t>
      </w:r>
      <w:r>
        <w:rPr>
          <w:color w:val="000000"/>
          <w:sz w:val="24"/>
          <w:szCs w:val="24"/>
        </w:rPr>
        <w:t xml:space="preserve"> St. 11.</w:t>
      </w:r>
    </w:p>
    <w:p>
      <w:pPr>
        <w:widowControl w:val="on"/>
        <w:pBdr/>
        <w:spacing w:before="240" w:after="240" w:line="240" w:lineRule="auto"/>
        <w:ind w:left="0" w:right="0"/>
        <w:jc w:val="left"/>
      </w:pPr>
      <w:r>
        <w:rPr>
          <w:color w:val="000000"/>
          <w:sz w:val="24"/>
          <w:szCs w:val="24"/>
        </w:rPr>
        <w:t xml:space="preserve">=Singularity.=</w:t>
      </w:r>
    </w:p>
    <w:p>
      <w:pPr>
        <w:widowControl w:val="on"/>
        <w:pBdr/>
        <w:spacing w:before="240" w:after="240" w:line="240" w:lineRule="auto"/>
        <w:ind w:left="0" w:right="0"/>
        <w:jc w:val="left"/>
      </w:pPr>
      <w:r>
        <w:rPr>
          <w:color w:val="000000"/>
          <w:sz w:val="24"/>
          <w:szCs w:val="24"/>
        </w:rPr>
        <w:t xml:space="preserve">No two on earth in all things can agree;</w:t>
      </w:r>
      <w:r>
        <w:rPr>
          <w:color w:val="000000"/>
          <w:sz w:val="24"/>
          <w:szCs w:val="24"/>
        </w:rPr>
        <w:br/>
        <w:t xml:space="preserve">All have some darling singularity.</w:t>
      </w:r>
      <w:r>
        <w:rPr>
          <w:color w:val="000000"/>
          <w:sz w:val="24"/>
          <w:szCs w:val="24"/>
        </w:rPr>
        <w:br/>
        <w:t xml:space="preserve">1713</w:t>
      </w:r>
      <w:r>
        <w:rPr>
          <w:color w:val="000000"/>
          <w:sz w:val="24"/>
          <w:szCs w:val="24"/>
        </w:rPr>
        <w:br/>
        <w:t xml:space="preserve">CHURCHILL:  </w:t>
      </w:r>
      <w:r>
        <w:rPr>
          <w:i/>
          <w:color w:val="000000"/>
          <w:sz w:val="24"/>
          <w:szCs w:val="24"/>
        </w:rPr>
        <w:t xml:space="preserve">Apology,</w:t>
      </w:r>
      <w:r>
        <w:rPr>
          <w:color w:val="000000"/>
          <w:sz w:val="24"/>
          <w:szCs w:val="24"/>
        </w:rPr>
        <w:t xml:space="preserve"> Line 402.</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Oh, never say hereafter</w:t>
      </w:r>
      <w:r>
        <w:rPr>
          <w:color w:val="000000"/>
          <w:sz w:val="24"/>
          <w:szCs w:val="24"/>
        </w:rPr>
        <w:br/>
        <w:t xml:space="preserve">But I am truest speaker.  You call’d me brother</w:t>
      </w:r>
      <w:r>
        <w:rPr>
          <w:color w:val="000000"/>
          <w:sz w:val="24"/>
          <w:szCs w:val="24"/>
        </w:rPr>
        <w:br/>
        <w:t xml:space="preserve">When I was but your sister.</w:t>
      </w:r>
      <w:r>
        <w:rPr>
          <w:color w:val="000000"/>
          <w:sz w:val="24"/>
          <w:szCs w:val="24"/>
        </w:rPr>
        <w:br/>
        <w:t xml:space="preserve">1714</w:t>
      </w:r>
      <w:r>
        <w:rPr>
          <w:color w:val="000000"/>
          <w:sz w:val="24"/>
          <w:szCs w:val="24"/>
        </w:rPr>
        <w:br/>
        <w:t xml:space="preserve">SHAKS.:  </w:t>
      </w:r>
      <w:r>
        <w:rPr>
          <w:i/>
          <w:color w:val="000000"/>
          <w:sz w:val="24"/>
          <w:szCs w:val="24"/>
        </w:rPr>
        <w:t xml:space="preserve">Cymbeline,</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=Skill.=</w:t>
      </w:r>
    </w:p>
    <w:p>
      <w:pPr>
        <w:widowControl w:val="on"/>
        <w:pBdr/>
        <w:spacing w:before="240" w:after="240" w:line="240" w:lineRule="auto"/>
        <w:ind w:left="0" w:right="0"/>
        <w:jc w:val="left"/>
      </w:pPr>
      <w:r>
        <w:rPr>
          <w:color w:val="000000"/>
          <w:sz w:val="24"/>
          <w:szCs w:val="24"/>
        </w:rPr>
        <w:t xml:space="preserve">How happy is he born or taught,</w:t>
      </w:r>
      <w:r>
        <w:rPr>
          <w:color w:val="000000"/>
          <w:sz w:val="24"/>
          <w:szCs w:val="24"/>
        </w:rPr>
        <w:br/>
        <w:t xml:space="preserve">  That serveth not another’s will;</w:t>
      </w:r>
      <w:r>
        <w:rPr>
          <w:color w:val="000000"/>
          <w:sz w:val="24"/>
          <w:szCs w:val="24"/>
        </w:rPr>
        <w:br/>
        <w:t xml:space="preserve">Whose armor is his honest thought,</w:t>
      </w:r>
      <w:r>
        <w:rPr>
          <w:color w:val="000000"/>
          <w:sz w:val="24"/>
          <w:szCs w:val="24"/>
        </w:rPr>
        <w:br/>
        <w:t xml:space="preserve">  And simple truth his utmost skill!</w:t>
      </w:r>
      <w:r>
        <w:rPr>
          <w:color w:val="000000"/>
          <w:sz w:val="24"/>
          <w:szCs w:val="24"/>
        </w:rPr>
        <w:br/>
        <w:t xml:space="preserve">1715</w:t>
      </w:r>
      <w:r>
        <w:rPr>
          <w:color w:val="000000"/>
          <w:sz w:val="24"/>
          <w:szCs w:val="24"/>
        </w:rPr>
        <w:br/>
        <w:t xml:space="preserve">WOTTON:  </w:t>
      </w:r>
      <w:r>
        <w:rPr>
          <w:i/>
          <w:color w:val="000000"/>
          <w:sz w:val="24"/>
          <w:szCs w:val="24"/>
        </w:rPr>
        <w:t xml:space="preserve">Character of a Happy Life.</w:t>
      </w:r>
    </w:p>
    <w:p>
      <w:pPr>
        <w:widowControl w:val="on"/>
        <w:pBdr/>
        <w:spacing w:before="240" w:after="240" w:line="240" w:lineRule="auto"/>
        <w:ind w:left="0" w:right="0"/>
        <w:jc w:val="left"/>
      </w:pPr>
      <w:r>
        <w:rPr>
          <w:color w:val="000000"/>
          <w:sz w:val="24"/>
          <w:szCs w:val="24"/>
        </w:rPr>
        <w:t xml:space="preserve">=Skull.=</w:t>
      </w:r>
    </w:p>
    <w:p>
      <w:pPr>
        <w:widowControl w:val="on"/>
        <w:pBdr/>
        <w:spacing w:before="240" w:after="240" w:line="240" w:lineRule="auto"/>
        <w:ind w:left="0" w:right="0"/>
        <w:jc w:val="left"/>
      </w:pPr>
      <w:r>
        <w:rPr>
          <w:color w:val="000000"/>
          <w:sz w:val="24"/>
          <w:szCs w:val="24"/>
        </w:rPr>
        <w:t xml:space="preserve">Look on its broken arch, its ruined wall,</w:t>
      </w:r>
      <w:r>
        <w:rPr>
          <w:color w:val="000000"/>
          <w:sz w:val="24"/>
          <w:szCs w:val="24"/>
        </w:rPr>
        <w:br/>
        <w:t xml:space="preserve">Its chambers desolate, its portals foul;</w:t>
      </w:r>
      <w:r>
        <w:rPr>
          <w:color w:val="000000"/>
          <w:sz w:val="24"/>
          <w:szCs w:val="24"/>
        </w:rPr>
        <w:br/>
        <w:t xml:space="preserve">Yes, this was once ambition’s airy hall,</w:t>
      </w:r>
      <w:r>
        <w:rPr>
          <w:color w:val="000000"/>
          <w:sz w:val="24"/>
          <w:szCs w:val="24"/>
        </w:rPr>
        <w:br/>
        <w:t xml:space="preserve">The dome of thought, the palace of the soul.</w:t>
      </w:r>
      <w:r>
        <w:rPr>
          <w:color w:val="000000"/>
          <w:sz w:val="24"/>
          <w:szCs w:val="24"/>
        </w:rPr>
        <w:br/>
        <w:t xml:space="preserve">1716</w:t>
      </w:r>
      <w:r>
        <w:rPr>
          <w:color w:val="000000"/>
          <w:sz w:val="24"/>
          <w:szCs w:val="24"/>
        </w:rPr>
        <w:br/>
        <w:t xml:space="preserve">BYRON:  </w:t>
      </w:r>
      <w:r>
        <w:rPr>
          <w:i/>
          <w:color w:val="000000"/>
          <w:sz w:val="24"/>
          <w:szCs w:val="24"/>
        </w:rPr>
        <w:t xml:space="preserve">Ch.  Harold,</w:t>
      </w:r>
      <w:r>
        <w:rPr>
          <w:color w:val="000000"/>
          <w:sz w:val="24"/>
          <w:szCs w:val="24"/>
        </w:rPr>
        <w:t xml:space="preserve"> Canto ii., St. 6.</w:t>
      </w:r>
    </w:p>
    <w:p>
      <w:pPr>
        <w:widowControl w:val="on"/>
        <w:pBdr/>
        <w:spacing w:before="240" w:after="240" w:line="240" w:lineRule="auto"/>
        <w:ind w:left="0" w:right="0"/>
        <w:jc w:val="left"/>
      </w:pPr>
      <w:r>
        <w:rPr>
          <w:color w:val="000000"/>
          <w:sz w:val="24"/>
          <w:szCs w:val="24"/>
        </w:rPr>
        <w:t xml:space="preserve">=Sky.=</w:t>
      </w:r>
    </w:p>
    <w:p>
      <w:pPr>
        <w:widowControl w:val="on"/>
        <w:pBdr/>
        <w:spacing w:before="240" w:after="240" w:line="240" w:lineRule="auto"/>
        <w:ind w:left="0" w:right="0"/>
        <w:jc w:val="left"/>
      </w:pPr>
      <w:r>
        <w:rPr>
          <w:color w:val="000000"/>
          <w:sz w:val="24"/>
          <w:szCs w:val="24"/>
        </w:rPr>
        <w:t xml:space="preserve">Man is the nobler growth our realms supply, And souls are ripened in our northern sky. 1717 MRS. BARBAULD:  </w:t>
      </w:r>
      <w:r>
        <w:rPr>
          <w:i/>
          <w:color w:val="000000"/>
          <w:sz w:val="24"/>
          <w:szCs w:val="24"/>
        </w:rPr>
        <w:t xml:space="preserve">The Invitation.</w:t>
      </w:r>
    </w:p>
    <w:p>
      <w:pPr>
        <w:widowControl w:val="on"/>
        <w:pBdr/>
        <w:spacing w:before="240" w:after="240" w:line="240" w:lineRule="auto"/>
        <w:ind w:left="0" w:right="0"/>
        <w:jc w:val="left"/>
      </w:pPr>
      <w:r>
        <w:rPr>
          <w:color w:val="000000"/>
          <w:sz w:val="24"/>
          <w:szCs w:val="24"/>
        </w:rPr>
        <w:t xml:space="preserve">The sky is changed,—­and such a change.  O night</w:t>
      </w:r>
      <w:r>
        <w:rPr>
          <w:color w:val="000000"/>
          <w:sz w:val="24"/>
          <w:szCs w:val="24"/>
        </w:rPr>
        <w:br/>
        <w:t xml:space="preserve">And storm and darkness! ye are wondrous strong,</w:t>
      </w:r>
      <w:r>
        <w:rPr>
          <w:color w:val="000000"/>
          <w:sz w:val="24"/>
          <w:szCs w:val="24"/>
        </w:rPr>
        <w:br/>
        <w:t xml:space="preserve">Yet lovely in your strength, as is the light</w:t>
      </w:r>
      <w:r>
        <w:rPr>
          <w:color w:val="000000"/>
          <w:sz w:val="24"/>
          <w:szCs w:val="24"/>
        </w:rPr>
        <w:br/>
        <w:t xml:space="preserve">Of a dark eye in woman!</w:t>
      </w:r>
      <w:r>
        <w:rPr>
          <w:color w:val="000000"/>
          <w:sz w:val="24"/>
          <w:szCs w:val="24"/>
        </w:rPr>
        <w:br/>
        <w:t xml:space="preserve">1718</w:t>
      </w:r>
      <w:r>
        <w:rPr>
          <w:color w:val="000000"/>
          <w:sz w:val="24"/>
          <w:szCs w:val="24"/>
        </w:rPr>
        <w:br/>
        <w:t xml:space="preserve">BYRON:  </w:t>
      </w:r>
      <w:r>
        <w:rPr>
          <w:i/>
          <w:color w:val="000000"/>
          <w:sz w:val="24"/>
          <w:szCs w:val="24"/>
        </w:rPr>
        <w:t xml:space="preserve">Ch.  Harold,</w:t>
      </w:r>
      <w:r>
        <w:rPr>
          <w:color w:val="000000"/>
          <w:sz w:val="24"/>
          <w:szCs w:val="24"/>
        </w:rPr>
        <w:t xml:space="preserve"> Canto iii., St. 92.</w:t>
      </w:r>
    </w:p>
    <w:p>
      <w:pPr>
        <w:widowControl w:val="on"/>
        <w:pBdr/>
        <w:spacing w:before="240" w:after="240" w:line="240" w:lineRule="auto"/>
        <w:ind w:left="0" w:right="0"/>
        <w:jc w:val="left"/>
      </w:pPr>
      <w:r>
        <w:rPr>
          <w:color w:val="000000"/>
          <w:sz w:val="24"/>
          <w:szCs w:val="24"/>
        </w:rPr>
        <w:t xml:space="preserve">=Slander.=</w:t>
      </w:r>
    </w:p>
    <w:p>
      <w:pPr>
        <w:widowControl w:val="on"/>
        <w:pBdr/>
        <w:spacing w:before="240" w:after="240" w:line="240" w:lineRule="auto"/>
        <w:ind w:left="0" w:right="0"/>
        <w:jc w:val="left"/>
      </w:pPr>
      <w:r>
        <w:rPr>
          <w:color w:val="000000"/>
          <w:sz w:val="24"/>
          <w:szCs w:val="24"/>
        </w:rPr>
        <w:t xml:space="preserve">Slanderous reproaches, and foul infamies, Leasings, backbitings, and vainglorious crakes, Bad counsels, praises, and false flatteries; All those against that fort did bend their batteries. 1719 SPENSER:  </w:t>
      </w:r>
      <w:r>
        <w:rPr>
          <w:i/>
          <w:color w:val="000000"/>
          <w:sz w:val="24"/>
          <w:szCs w:val="24"/>
        </w:rPr>
        <w:t xml:space="preserve">Faerie Queene,</w:t>
      </w:r>
      <w:r>
        <w:rPr>
          <w:color w:val="000000"/>
          <w:sz w:val="24"/>
          <w:szCs w:val="24"/>
        </w:rPr>
        <w:t xml:space="preserve"> Bk. ii., Canto xi., St. 10.</w:t>
      </w:r>
    </w:p>
    <w:p>
      <w:pPr>
        <w:widowControl w:val="on"/>
        <w:pBdr/>
        <w:spacing w:before="240" w:after="240" w:line="240" w:lineRule="auto"/>
        <w:ind w:left="0" w:right="0"/>
        <w:jc w:val="left"/>
      </w:pPr>
      <w:r>
        <w:rPr>
          <w:color w:val="000000"/>
          <w:sz w:val="24"/>
          <w:szCs w:val="24"/>
        </w:rPr>
        <w:t xml:space="preserve">’T is slander,</w:t>
      </w:r>
      <w:r>
        <w:rPr>
          <w:color w:val="000000"/>
          <w:sz w:val="24"/>
          <w:szCs w:val="24"/>
        </w:rPr>
        <w:br/>
        <w:t xml:space="preserve">Whose edge is sharper than the sword:  whose tongue</w:t>
      </w:r>
      <w:r>
        <w:rPr>
          <w:color w:val="000000"/>
          <w:sz w:val="24"/>
          <w:szCs w:val="24"/>
        </w:rPr>
        <w:br/>
        <w:t xml:space="preserve">Outvenoms all the worms of Nile; whose breath</w:t>
      </w:r>
      <w:r>
        <w:rPr>
          <w:color w:val="000000"/>
          <w:sz w:val="24"/>
          <w:szCs w:val="24"/>
        </w:rPr>
        <w:br/>
        <w:t xml:space="preserve">Bides on the posting winds, and doth belie</w:t>
      </w:r>
      <w:r>
        <w:rPr>
          <w:color w:val="000000"/>
          <w:sz w:val="24"/>
          <w:szCs w:val="24"/>
        </w:rPr>
        <w:br/>
        <w:t xml:space="preserve">All corners of the world,—­kings, queens, and states,</w:t>
      </w:r>
      <w:r>
        <w:rPr>
          <w:color w:val="000000"/>
          <w:sz w:val="24"/>
          <w:szCs w:val="24"/>
        </w:rPr>
        <w:br/>
        <w:t xml:space="preserve">Maids, matrons,—­nay, the secrets of the grave</w:t>
      </w:r>
      <w:r>
        <w:rPr>
          <w:color w:val="000000"/>
          <w:sz w:val="24"/>
          <w:szCs w:val="24"/>
        </w:rPr>
        <w:br/>
        <w:t xml:space="preserve">This viperous slander enters.</w:t>
      </w:r>
      <w:r>
        <w:rPr>
          <w:color w:val="000000"/>
          <w:sz w:val="24"/>
          <w:szCs w:val="24"/>
        </w:rPr>
        <w:br/>
        <w:t xml:space="preserve">1720</w:t>
      </w:r>
      <w:r>
        <w:rPr>
          <w:color w:val="000000"/>
          <w:sz w:val="24"/>
          <w:szCs w:val="24"/>
        </w:rPr>
        <w:br/>
        <w:t xml:space="preserve">SHAKS.:  </w:t>
      </w:r>
      <w:r>
        <w:rPr>
          <w:i/>
          <w:color w:val="000000"/>
          <w:sz w:val="24"/>
          <w:szCs w:val="24"/>
        </w:rPr>
        <w:t xml:space="preserve">Cymbeline,</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’T was slander filled her mouth with lying words,—­ Slander, the foulest whelp of sin. 1721 POLLOK:  </w:t>
      </w:r>
      <w:r>
        <w:rPr>
          <w:i/>
          <w:color w:val="000000"/>
          <w:sz w:val="24"/>
          <w:szCs w:val="24"/>
        </w:rPr>
        <w:t xml:space="preserve">Course of Time,</w:t>
      </w:r>
      <w:r>
        <w:rPr>
          <w:color w:val="000000"/>
          <w:sz w:val="24"/>
          <w:szCs w:val="24"/>
        </w:rPr>
        <w:t xml:space="preserve"> Bk. viii., Line 715.</w:t>
      </w:r>
    </w:p>
    <w:p>
      <w:pPr>
        <w:widowControl w:val="on"/>
        <w:pBdr/>
        <w:spacing w:before="240" w:after="240" w:line="240" w:lineRule="auto"/>
        <w:ind w:left="0" w:right="0"/>
        <w:jc w:val="left"/>
      </w:pPr>
      <w:r>
        <w:rPr>
          <w:color w:val="000000"/>
          <w:sz w:val="24"/>
          <w:szCs w:val="24"/>
        </w:rPr>
        <w:t xml:space="preserve">=Slave—­Slavery.=</w:t>
      </w:r>
    </w:p>
    <w:p>
      <w:pPr>
        <w:widowControl w:val="on"/>
        <w:pBdr/>
        <w:spacing w:before="240" w:after="240" w:line="240" w:lineRule="auto"/>
        <w:ind w:left="0" w:right="0"/>
        <w:jc w:val="left"/>
      </w:pPr>
      <w:r>
        <w:rPr>
          <w:color w:val="000000"/>
          <w:sz w:val="24"/>
          <w:szCs w:val="24"/>
        </w:rPr>
        <w:t xml:space="preserve">Thou art a slave, whom Fortune’s tender arm With favor never clasp’d:  but bred a dog. 1722 SHAKS.:  </w:t>
      </w:r>
      <w:r>
        <w:rPr>
          <w:i/>
          <w:color w:val="000000"/>
          <w:sz w:val="24"/>
          <w:szCs w:val="24"/>
        </w:rPr>
        <w:t xml:space="preserve">Timon of A.,</w:t>
      </w:r>
      <w:r>
        <w:rPr>
          <w:color w:val="000000"/>
          <w:sz w:val="24"/>
          <w:szCs w:val="24"/>
        </w:rPr>
        <w:t xml:space="preserve"> Act iv.,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finds his fellow guilty of a skin</w:t>
      </w:r>
      <w:r>
        <w:rPr>
          <w:color w:val="000000"/>
          <w:sz w:val="24"/>
          <w:szCs w:val="24"/>
        </w:rPr>
        <w:br/>
        <w:t xml:space="preserve">Not color’d like his own, and having pow’r</w:t>
      </w:r>
      <w:r>
        <w:rPr>
          <w:color w:val="000000"/>
          <w:sz w:val="24"/>
          <w:szCs w:val="24"/>
        </w:rPr>
        <w:br/>
        <w:t xml:space="preserve">T’ enforce the wrong, for such a worthy cause</w:t>
      </w:r>
      <w:r>
        <w:rPr>
          <w:color w:val="000000"/>
          <w:sz w:val="24"/>
          <w:szCs w:val="24"/>
        </w:rPr>
        <w:br/>
        <w:t xml:space="preserve">Dooms and devotes him as his lawful prey.</w:t>
      </w:r>
      <w:r>
        <w:rPr>
          <w:color w:val="000000"/>
          <w:sz w:val="24"/>
          <w:szCs w:val="24"/>
        </w:rPr>
        <w:br/>
        <w:t xml:space="preserve">1723</w:t>
      </w:r>
      <w:r>
        <w:rPr>
          <w:color w:val="000000"/>
          <w:sz w:val="24"/>
          <w:szCs w:val="24"/>
        </w:rPr>
        <w:br/>
        <w:t xml:space="preserve">COWPER:  </w:t>
      </w:r>
      <w:r>
        <w:rPr>
          <w:i/>
          <w:color w:val="000000"/>
          <w:sz w:val="24"/>
          <w:szCs w:val="24"/>
        </w:rPr>
        <w:t xml:space="preserve">Task,</w:t>
      </w:r>
      <w:r>
        <w:rPr>
          <w:color w:val="000000"/>
          <w:sz w:val="24"/>
          <w:szCs w:val="24"/>
        </w:rPr>
        <w:t xml:space="preserve"> Bk. ii., Line 12.</w:t>
      </w:r>
    </w:p>
    <w:p>
      <w:pPr>
        <w:widowControl w:val="on"/>
        <w:pBdr/>
        <w:spacing w:before="240" w:after="240" w:line="240" w:lineRule="auto"/>
        <w:ind w:left="0" w:right="0"/>
        <w:jc w:val="left"/>
      </w:pPr>
      <w:r>
        <w:rPr>
          <w:color w:val="000000"/>
          <w:sz w:val="24"/>
          <w:szCs w:val="24"/>
        </w:rPr>
        <w:t xml:space="preserve">Corrupted freemen are the worst of slaves. 1724 DAVID GARRICK:  </w:t>
      </w:r>
      <w:r>
        <w:rPr>
          <w:i/>
          <w:color w:val="000000"/>
          <w:sz w:val="24"/>
          <w:szCs w:val="24"/>
        </w:rPr>
        <w:t xml:space="preserve">Prologue to the Gamesters.</w:t>
      </w:r>
    </w:p>
    <w:p>
      <w:pPr>
        <w:widowControl w:val="on"/>
        <w:pBdr/>
        <w:spacing w:before="240" w:after="240" w:line="240" w:lineRule="auto"/>
        <w:ind w:left="0" w:right="0"/>
        <w:jc w:val="left"/>
      </w:pPr>
      <w:r>
        <w:rPr>
          <w:color w:val="000000"/>
          <w:sz w:val="24"/>
          <w:szCs w:val="24"/>
        </w:rPr>
        <w:t xml:space="preserve">Whatever day</w:t>
      </w:r>
      <w:r>
        <w:rPr>
          <w:color w:val="000000"/>
          <w:sz w:val="24"/>
          <w:szCs w:val="24"/>
        </w:rPr>
        <w:br/>
        <w:t xml:space="preserve">Makes man a slave, takes half his worth away.</w:t>
      </w:r>
      <w:r>
        <w:rPr>
          <w:color w:val="000000"/>
          <w:sz w:val="24"/>
          <w:szCs w:val="24"/>
        </w:rPr>
        <w:br/>
        <w:t xml:space="preserve">1725</w:t>
      </w:r>
      <w:r>
        <w:rPr>
          <w:color w:val="000000"/>
          <w:sz w:val="24"/>
          <w:szCs w:val="24"/>
        </w:rPr>
        <w:br/>
        <w:t xml:space="preserve">POPE:  </w:t>
      </w:r>
      <w:r>
        <w:rPr>
          <w:i/>
          <w:color w:val="000000"/>
          <w:sz w:val="24"/>
          <w:szCs w:val="24"/>
        </w:rPr>
        <w:t xml:space="preserve">Odyssey,</w:t>
      </w:r>
      <w:r>
        <w:rPr>
          <w:color w:val="000000"/>
          <w:sz w:val="24"/>
          <w:szCs w:val="24"/>
        </w:rPr>
        <w:t xml:space="preserve"> Bk. xvii., Line 392.</w:t>
      </w:r>
    </w:p>
    <w:p>
      <w:pPr>
        <w:widowControl w:val="on"/>
        <w:pBdr/>
        <w:spacing w:before="240" w:after="240" w:line="240" w:lineRule="auto"/>
        <w:ind w:left="0" w:right="0"/>
        <w:jc w:val="left"/>
      </w:pPr>
      <w:r>
        <w:rPr>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We are such stuff</w:t>
      </w:r>
      <w:r>
        <w:rPr>
          <w:color w:val="000000"/>
          <w:sz w:val="24"/>
          <w:szCs w:val="24"/>
        </w:rPr>
        <w:br/>
        <w:t xml:space="preserve">As dreams are made on; and our little life</w:t>
      </w:r>
      <w:r>
        <w:rPr>
          <w:color w:val="000000"/>
          <w:sz w:val="24"/>
          <w:szCs w:val="24"/>
        </w:rPr>
        <w:br/>
        <w:t xml:space="preserve">Is rounded with a sleep.</w:t>
      </w:r>
      <w:r>
        <w:rPr>
          <w:color w:val="000000"/>
          <w:sz w:val="24"/>
          <w:szCs w:val="24"/>
        </w:rPr>
        <w:br/>
        <w:t xml:space="preserve">1726</w:t>
      </w:r>
      <w:r>
        <w:rPr>
          <w:color w:val="000000"/>
          <w:sz w:val="24"/>
          <w:szCs w:val="24"/>
        </w:rPr>
        <w:br/>
        <w:t xml:space="preserve">SHAKS.:  </w:t>
      </w:r>
      <w:r>
        <w:rPr>
          <w:i/>
          <w:color w:val="000000"/>
          <w:sz w:val="24"/>
          <w:szCs w:val="24"/>
        </w:rPr>
        <w:t xml:space="preserve">Tempest,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Sleep, that knits up the ravell’d sleave of care, The death of each day’s life, sore labor’s bath, Balm of hurt minds, great nature’s second course, Chief nourisher in life’s feast. 1727 SHAKS.:  </w:t>
      </w:r>
      <w:r>
        <w:rPr>
          <w:i/>
          <w:color w:val="000000"/>
          <w:sz w:val="24"/>
          <w:szCs w:val="24"/>
        </w:rPr>
        <w:t xml:space="preserve">Macbeth,</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Come, sleep, O sleep! the certain knot of peace, The baiting-place of wit, the balm of woe; The poor man’s wealth, the prisoner’s release, The impartial judge between the high and low. 1728 SIR PHILIP SIDNEY:  </w:t>
      </w:r>
      <w:r>
        <w:rPr>
          <w:i/>
          <w:color w:val="000000"/>
          <w:sz w:val="24"/>
          <w:szCs w:val="24"/>
        </w:rPr>
        <w:t xml:space="preserve">Astrophel and Stella,</w:t>
      </w:r>
      <w:r>
        <w:rPr>
          <w:color w:val="000000"/>
          <w:sz w:val="24"/>
          <w:szCs w:val="24"/>
        </w:rPr>
        <w:t xml:space="preserve"> St. 39.</w:t>
      </w:r>
    </w:p>
    <w:p>
      <w:pPr>
        <w:widowControl w:val="on"/>
        <w:pBdr/>
        <w:spacing w:before="240" w:after="240" w:line="240" w:lineRule="auto"/>
        <w:ind w:left="0" w:right="0"/>
        <w:jc w:val="left"/>
      </w:pPr>
      <w:r>
        <w:rPr>
          <w:color w:val="000000"/>
          <w:sz w:val="24"/>
          <w:szCs w:val="24"/>
        </w:rPr>
        <w:t xml:space="preserve">Tired nature’s sweet restorer, balmy sleep!  He, like the world, his ready visit pays Where fortune smiles—­the wretched he forsakes. 1729 YOUNG:  </w:t>
      </w:r>
      <w:r>
        <w:rPr>
          <w:i/>
          <w:color w:val="000000"/>
          <w:sz w:val="24"/>
          <w:szCs w:val="24"/>
        </w:rPr>
        <w:t xml:space="preserve">Night Thoughts,</w:t>
      </w:r>
      <w:r>
        <w:rPr>
          <w:color w:val="000000"/>
          <w:sz w:val="24"/>
          <w:szCs w:val="24"/>
        </w:rPr>
        <w:t xml:space="preserve"> Night i., Line 1.</w:t>
      </w:r>
    </w:p>
    <w:p>
      <w:pPr>
        <w:widowControl w:val="on"/>
        <w:pBdr/>
        <w:spacing w:before="240" w:after="240" w:line="240" w:lineRule="auto"/>
        <w:ind w:left="0" w:right="0"/>
        <w:jc w:val="left"/>
      </w:pPr>
      <w:r>
        <w:rPr>
          <w:color w:val="000000"/>
          <w:sz w:val="24"/>
          <w:szCs w:val="24"/>
        </w:rPr>
        <w:t xml:space="preserve">O magic sleep!  O comfortable bird</w:t>
      </w:r>
      <w:r>
        <w:rPr>
          <w:color w:val="000000"/>
          <w:sz w:val="24"/>
          <w:szCs w:val="24"/>
        </w:rPr>
        <w:br/>
        <w:t xml:space="preserve">That broodest o’er the troubled sea of the mind</w:t>
      </w:r>
      <w:r>
        <w:rPr>
          <w:color w:val="000000"/>
          <w:sz w:val="24"/>
          <w:szCs w:val="24"/>
        </w:rPr>
        <w:br/>
        <w:t xml:space="preserve">Till it is hush’d and smooth!</w:t>
      </w:r>
      <w:r>
        <w:rPr>
          <w:color w:val="000000"/>
          <w:sz w:val="24"/>
          <w:szCs w:val="24"/>
        </w:rPr>
        <w:br/>
        <w:t xml:space="preserve">1730</w:t>
      </w:r>
      <w:r>
        <w:rPr>
          <w:color w:val="000000"/>
          <w:sz w:val="24"/>
          <w:szCs w:val="24"/>
        </w:rPr>
        <w:br/>
        <w:t xml:space="preserve">KEATS:  </w:t>
      </w:r>
      <w:r>
        <w:rPr>
          <w:i/>
          <w:color w:val="000000"/>
          <w:sz w:val="24"/>
          <w:szCs w:val="24"/>
        </w:rPr>
        <w:t xml:space="preserve">Endymion,</w:t>
      </w:r>
      <w:r>
        <w:rPr>
          <w:color w:val="000000"/>
          <w:sz w:val="24"/>
          <w:szCs w:val="24"/>
        </w:rPr>
        <w:t xml:space="preserve"> Line 456.</w:t>
      </w:r>
    </w:p>
    <w:p>
      <w:pPr>
        <w:widowControl w:val="on"/>
        <w:pBdr/>
        <w:spacing w:before="240" w:after="240" w:line="240" w:lineRule="auto"/>
        <w:ind w:left="0" w:right="0"/>
        <w:jc w:val="left"/>
      </w:pPr>
      <w:r>
        <w:rPr>
          <w:color w:val="000000"/>
          <w:sz w:val="24"/>
          <w:szCs w:val="24"/>
        </w:rPr>
        <w:t xml:space="preserve">Sleep hath its own world,</w:t>
      </w:r>
      <w:r>
        <w:rPr>
          <w:color w:val="000000"/>
          <w:sz w:val="24"/>
          <w:szCs w:val="24"/>
        </w:rPr>
        <w:br/>
        <w:t xml:space="preserve">A boundary between the things misnamed</w:t>
      </w:r>
      <w:r>
        <w:rPr>
          <w:color w:val="000000"/>
          <w:sz w:val="24"/>
          <w:szCs w:val="24"/>
        </w:rPr>
        <w:br/>
        <w:t xml:space="preserve">Death and existence:  Sleep hath its own world,</w:t>
      </w:r>
      <w:r>
        <w:rPr>
          <w:color w:val="000000"/>
          <w:sz w:val="24"/>
          <w:szCs w:val="24"/>
        </w:rPr>
        <w:br/>
        <w:t xml:space="preserve">And a wide realm of wild reality.</w:t>
      </w:r>
      <w:r>
        <w:rPr>
          <w:color w:val="000000"/>
          <w:sz w:val="24"/>
          <w:szCs w:val="24"/>
        </w:rPr>
        <w:br/>
        <w:t xml:space="preserve">1731</w:t>
      </w:r>
      <w:r>
        <w:rPr>
          <w:color w:val="000000"/>
          <w:sz w:val="24"/>
          <w:szCs w:val="24"/>
        </w:rPr>
        <w:br/>
        <w:t xml:space="preserve">BYRON:  </w:t>
      </w:r>
      <w:r>
        <w:rPr>
          <w:i/>
          <w:color w:val="000000"/>
          <w:sz w:val="24"/>
          <w:szCs w:val="24"/>
        </w:rPr>
        <w:t xml:space="preserve">Dream,</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Sleep the sleep that knows not breaking,</w:t>
      </w:r>
      <w:r>
        <w:rPr>
          <w:color w:val="000000"/>
          <w:sz w:val="24"/>
          <w:szCs w:val="24"/>
        </w:rPr>
        <w:br/>
        <w:t xml:space="preserve">Morn of toil, nor night of waking.</w:t>
      </w:r>
      <w:r>
        <w:rPr>
          <w:color w:val="000000"/>
          <w:sz w:val="24"/>
          <w:szCs w:val="24"/>
        </w:rPr>
        <w:br/>
        <w:t xml:space="preserve">1732</w:t>
      </w:r>
      <w:r>
        <w:rPr>
          <w:color w:val="000000"/>
          <w:sz w:val="24"/>
          <w:szCs w:val="24"/>
        </w:rPr>
        <w:br/>
        <w:t xml:space="preserve">SCOTT:  </w:t>
      </w:r>
      <w:r>
        <w:rPr>
          <w:i/>
          <w:color w:val="000000"/>
          <w:sz w:val="24"/>
          <w:szCs w:val="24"/>
        </w:rPr>
        <w:t xml:space="preserve">Lady of the Lake,</w:t>
      </w:r>
      <w:r>
        <w:rPr>
          <w:color w:val="000000"/>
          <w:sz w:val="24"/>
          <w:szCs w:val="24"/>
        </w:rPr>
        <w:t xml:space="preserve"> Canto i., St. 31.</w:t>
      </w:r>
    </w:p>
    <w:p>
      <w:pPr>
        <w:widowControl w:val="on"/>
        <w:pBdr/>
        <w:spacing w:before="240" w:after="240" w:line="240" w:lineRule="auto"/>
        <w:ind w:left="0" w:right="0"/>
        <w:jc w:val="left"/>
      </w:pPr>
      <w:r>
        <w:rPr>
          <w:color w:val="000000"/>
          <w:sz w:val="24"/>
          <w:szCs w:val="24"/>
        </w:rPr>
        <w:t xml:space="preserve">Of all the thoughts of God that are</w:t>
      </w:r>
      <w:r>
        <w:rPr>
          <w:color w:val="000000"/>
          <w:sz w:val="24"/>
          <w:szCs w:val="24"/>
        </w:rPr>
        <w:br/>
        <w:t xml:space="preserve">Borne inward into souls afar,</w:t>
      </w:r>
      <w:r>
        <w:rPr>
          <w:color w:val="000000"/>
          <w:sz w:val="24"/>
          <w:szCs w:val="24"/>
        </w:rPr>
        <w:br/>
        <w:t xml:space="preserve">Along the Psalmist’s music deep,</w:t>
      </w:r>
      <w:r>
        <w:rPr>
          <w:color w:val="000000"/>
          <w:sz w:val="24"/>
          <w:szCs w:val="24"/>
        </w:rPr>
        <w:br/>
        <w:t xml:space="preserve">Now tell me if that any is,</w:t>
      </w:r>
      <w:r>
        <w:rPr>
          <w:color w:val="000000"/>
          <w:sz w:val="24"/>
          <w:szCs w:val="24"/>
        </w:rPr>
        <w:br/>
        <w:t xml:space="preserve">For gift or grace, surpassing this—­</w:t>
      </w:r>
      <w:r>
        <w:rPr>
          <w:color w:val="000000"/>
          <w:sz w:val="24"/>
          <w:szCs w:val="24"/>
        </w:rPr>
        <w:br/>
        <w:t xml:space="preserve">“He giveth His beloved sleep”?</w:t>
      </w:r>
      <w:r>
        <w:rPr>
          <w:color w:val="000000"/>
          <w:sz w:val="24"/>
          <w:szCs w:val="24"/>
        </w:rPr>
        <w:br/>
        <w:t xml:space="preserve">1733</w:t>
      </w:r>
      <w:r>
        <w:rPr>
          <w:color w:val="000000"/>
          <w:sz w:val="24"/>
          <w:szCs w:val="24"/>
        </w:rPr>
        <w:br/>
        <w:t xml:space="preserve">MRS. BROWNING:  </w:t>
      </w:r>
      <w:r>
        <w:rPr>
          <w:i/>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Be thy sleep</w:t>
      </w:r>
      <w:r>
        <w:rPr>
          <w:color w:val="000000"/>
          <w:sz w:val="24"/>
          <w:szCs w:val="24"/>
        </w:rPr>
        <w:br/>
        <w:t xml:space="preserve">Silent as night is, and as deep.</w:t>
      </w:r>
      <w:r>
        <w:rPr>
          <w:color w:val="000000"/>
          <w:sz w:val="24"/>
          <w:szCs w:val="24"/>
        </w:rPr>
        <w:br/>
        <w:t xml:space="preserve">1734</w:t>
      </w:r>
      <w:r>
        <w:rPr>
          <w:color w:val="000000"/>
          <w:sz w:val="24"/>
          <w:szCs w:val="24"/>
        </w:rPr>
        <w:br/>
        <w:t xml:space="preserve">LONGFELLOW:  </w:t>
      </w:r>
      <w:r>
        <w:rPr>
          <w:i/>
          <w:color w:val="000000"/>
          <w:sz w:val="24"/>
          <w:szCs w:val="24"/>
        </w:rPr>
        <w:t xml:space="preserve">Christus, Golden Legend,</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Sleep will bring thee dreams in starry number—­ Let him come to thee and be thy guest. 1735 AYTOUN:  </w:t>
      </w:r>
      <w:r>
        <w:rPr>
          <w:i/>
          <w:color w:val="000000"/>
          <w:sz w:val="24"/>
          <w:szCs w:val="24"/>
        </w:rPr>
        <w:t xml:space="preserve">Hermotimus.</w:t>
      </w:r>
    </w:p>
    <w:p>
      <w:pPr>
        <w:widowControl w:val="on"/>
        <w:pBdr/>
        <w:spacing w:before="240" w:after="240" w:line="240" w:lineRule="auto"/>
        <w:ind w:left="0" w:right="0"/>
        <w:jc w:val="left"/>
      </w:pPr>
      <w:r>
        <w:rPr>
          <w:color w:val="000000"/>
          <w:sz w:val="24"/>
          <w:szCs w:val="24"/>
        </w:rPr>
        <w:t xml:space="preserve">=Sloth.=</w:t>
      </w:r>
    </w:p>
    <w:p>
      <w:pPr>
        <w:widowControl w:val="on"/>
        <w:pBdr/>
        <w:spacing w:before="240" w:after="240" w:line="240" w:lineRule="auto"/>
        <w:ind w:left="0" w:right="0"/>
        <w:jc w:val="left"/>
      </w:pPr>
      <w:r>
        <w:rPr>
          <w:color w:val="000000"/>
          <w:sz w:val="24"/>
          <w:szCs w:val="24"/>
        </w:rPr>
        <w:t xml:space="preserve">Sloth views the towers of Fame with envious eyes, Desirous still, but impotent to rise. 1736 SHENSTONE:  </w:t>
      </w:r>
      <w:r>
        <w:rPr>
          <w:i/>
          <w:color w:val="000000"/>
          <w:sz w:val="24"/>
          <w:szCs w:val="24"/>
        </w:rPr>
        <w:t xml:space="preserve">Moral Pieces.</w:t>
      </w:r>
    </w:p>
    <w:p>
      <w:pPr>
        <w:widowControl w:val="on"/>
        <w:pBdr/>
        <w:spacing w:before="240" w:after="240" w:line="240" w:lineRule="auto"/>
        <w:ind w:left="0" w:right="0"/>
        <w:jc w:val="left"/>
      </w:pPr>
      <w:r>
        <w:rPr>
          <w:color w:val="000000"/>
          <w:sz w:val="24"/>
          <w:szCs w:val="24"/>
        </w:rPr>
        <w:t xml:space="preserve">=Sluggard.=</w:t>
      </w:r>
    </w:p>
    <w:p>
      <w:pPr>
        <w:widowControl w:val="on"/>
        <w:pBdr/>
        <w:spacing w:before="240" w:after="240" w:line="240" w:lineRule="auto"/>
        <w:ind w:left="0" w:right="0"/>
        <w:jc w:val="left"/>
      </w:pPr>
      <w:r>
        <w:rPr>
          <w:color w:val="000000"/>
          <w:sz w:val="24"/>
          <w:szCs w:val="24"/>
        </w:rPr>
        <w:t xml:space="preserve">’T is the voice of the sluggard; I heard him complain, “You have waked me too soon, I must slumber again.” 1737 WATTS:  </w:t>
      </w:r>
      <w:r>
        <w:rPr>
          <w:i/>
          <w:color w:val="000000"/>
          <w:sz w:val="24"/>
          <w:szCs w:val="24"/>
        </w:rPr>
        <w:t xml:space="preserve">The Sluggard.</w:t>
      </w:r>
    </w:p>
    <w:p>
      <w:pPr>
        <w:widowControl w:val="on"/>
        <w:pBdr/>
        <w:spacing w:before="240" w:after="240" w:line="240" w:lineRule="auto"/>
        <w:ind w:left="0" w:right="0"/>
        <w:jc w:val="left"/>
      </w:pPr>
      <w:r>
        <w:rPr>
          <w:color w:val="000000"/>
          <w:sz w:val="24"/>
          <w:szCs w:val="24"/>
        </w:rPr>
        <w:t xml:space="preserve">=Smiles.=</w:t>
      </w:r>
    </w:p>
    <w:p>
      <w:pPr>
        <w:widowControl w:val="on"/>
        <w:pBdr/>
        <w:spacing w:before="240" w:after="240" w:line="240" w:lineRule="auto"/>
        <w:ind w:left="0" w:right="0"/>
        <w:jc w:val="left"/>
      </w:pPr>
      <w:r>
        <w:rPr>
          <w:color w:val="000000"/>
          <w:sz w:val="24"/>
          <w:szCs w:val="24"/>
        </w:rPr>
        <w:t xml:space="preserve">One may smile, and smile, and be a villain. 1738 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With the smile that was childlike and bland. 1739 BRET HARTE:  </w:t>
      </w:r>
      <w:r>
        <w:rPr>
          <w:i/>
          <w:color w:val="000000"/>
          <w:sz w:val="24"/>
          <w:szCs w:val="24"/>
        </w:rPr>
        <w:t xml:space="preserve">Plain Language from Truthful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Death</w:t>
      </w:r>
      <w:r>
        <w:rPr>
          <w:color w:val="000000"/>
          <w:sz w:val="24"/>
          <w:szCs w:val="24"/>
        </w:rPr>
        <w:br/>
        <w:t xml:space="preserve">Grinn’d horrible a ghastly smile, to hear</w:t>
      </w:r>
      <w:r>
        <w:rPr>
          <w:color w:val="000000"/>
          <w:sz w:val="24"/>
          <w:szCs w:val="24"/>
        </w:rPr>
        <w:br/>
        <w:t xml:space="preserve">His famine should be filled.</w:t>
      </w:r>
      <w:r>
        <w:rPr>
          <w:color w:val="000000"/>
          <w:sz w:val="24"/>
          <w:szCs w:val="24"/>
        </w:rPr>
        <w:br/>
        <w:t xml:space="preserve">1740</w:t>
      </w:r>
      <w:r>
        <w:rPr>
          <w:color w:val="000000"/>
          <w:sz w:val="24"/>
          <w:szCs w:val="24"/>
        </w:rPr>
        <w:br/>
        <w:t xml:space="preserve">MILTON:  </w:t>
      </w:r>
      <w:r>
        <w:rPr>
          <w:i/>
          <w:color w:val="000000"/>
          <w:sz w:val="24"/>
          <w:szCs w:val="24"/>
        </w:rPr>
        <w:t xml:space="preserve">Par.  Lost,</w:t>
      </w:r>
      <w:r>
        <w:rPr>
          <w:color w:val="000000"/>
          <w:sz w:val="24"/>
          <w:szCs w:val="24"/>
        </w:rPr>
        <w:t xml:space="preserve"> Bk. ii., Line 815.</w:t>
      </w:r>
    </w:p>
    <w:p>
      <w:pPr>
        <w:widowControl w:val="on"/>
        <w:pBdr/>
        <w:spacing w:before="240" w:after="240" w:line="240" w:lineRule="auto"/>
        <w:ind w:left="0" w:right="0"/>
        <w:jc w:val="left"/>
      </w:pPr>
      <w:r>
        <w:rPr>
          <w:color w:val="000000"/>
          <w:sz w:val="24"/>
          <w:szCs w:val="24"/>
        </w:rPr>
        <w:t xml:space="preserve">Without the smile from partial beauty won,</w:t>
      </w:r>
      <w:r>
        <w:rPr>
          <w:color w:val="000000"/>
          <w:sz w:val="24"/>
          <w:szCs w:val="24"/>
        </w:rPr>
        <w:br/>
        <w:t xml:space="preserve">Oh what were man?—­a world without a sun.</w:t>
      </w:r>
      <w:r>
        <w:rPr>
          <w:color w:val="000000"/>
          <w:sz w:val="24"/>
          <w:szCs w:val="24"/>
        </w:rPr>
        <w:br/>
        <w:t xml:space="preserve">1741</w:t>
      </w:r>
      <w:r>
        <w:rPr>
          <w:color w:val="000000"/>
          <w:sz w:val="24"/>
          <w:szCs w:val="24"/>
        </w:rPr>
        <w:br/>
        <w:t xml:space="preserve">CAMPBELL:  </w:t>
      </w:r>
      <w:r>
        <w:rPr>
          <w:i/>
          <w:color w:val="000000"/>
          <w:sz w:val="24"/>
          <w:szCs w:val="24"/>
        </w:rPr>
        <w:t xml:space="preserve">Pl. of Hope,</w:t>
      </w:r>
      <w:r>
        <w:rPr>
          <w:color w:val="000000"/>
          <w:sz w:val="24"/>
          <w:szCs w:val="24"/>
        </w:rPr>
        <w:t xml:space="preserve"> Pt. ii., Line 21.</w:t>
      </w:r>
    </w:p>
    <w:p>
      <w:pPr>
        <w:widowControl w:val="on"/>
        <w:pBdr/>
        <w:spacing w:before="240" w:after="240" w:line="240" w:lineRule="auto"/>
        <w:ind w:left="0" w:right="0"/>
        <w:jc w:val="left"/>
      </w:pPr>
      <w:r>
        <w:rPr>
          <w:color w:val="000000"/>
          <w:sz w:val="24"/>
          <w:szCs w:val="24"/>
        </w:rPr>
        <w:t xml:space="preserve">Even children follow’d with endearing wile, And pluck’d his gown, to share the good man’s smile. 1742 GOLDSMITH:  </w:t>
      </w:r>
      <w:r>
        <w:rPr>
          <w:i/>
          <w:color w:val="000000"/>
          <w:sz w:val="24"/>
          <w:szCs w:val="24"/>
        </w:rPr>
        <w:t xml:space="preserve">Des.  Village,</w:t>
      </w:r>
      <w:r>
        <w:rPr>
          <w:color w:val="000000"/>
          <w:sz w:val="24"/>
          <w:szCs w:val="24"/>
        </w:rPr>
        <w:t xml:space="preserve"> Line 183.</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I knew, by the smoke that so gracefully curl’d Above the green elms, that a cottage was near. 1743 MOORE:  </w:t>
      </w:r>
      <w:r>
        <w:rPr>
          <w:i/>
          <w:color w:val="000000"/>
          <w:sz w:val="24"/>
          <w:szCs w:val="24"/>
        </w:rPr>
        <w:t xml:space="preserve">Ballad Stanzas.</w:t>
      </w:r>
    </w:p>
    <w:p>
      <w:pPr>
        <w:widowControl w:val="on"/>
        <w:pBdr/>
        <w:spacing w:before="240" w:after="240" w:line="240" w:lineRule="auto"/>
        <w:ind w:left="0" w:right="0"/>
        <w:jc w:val="left"/>
      </w:pPr>
      <w:r>
        <w:rPr>
          <w:color w:val="000000"/>
          <w:sz w:val="24"/>
          <w:szCs w:val="24"/>
        </w:rPr>
        <w:t xml:space="preserve">=Snail.=</w:t>
      </w:r>
    </w:p>
    <w:p>
      <w:pPr>
        <w:widowControl w:val="on"/>
        <w:pBdr/>
        <w:spacing w:before="240" w:after="240" w:line="240" w:lineRule="auto"/>
        <w:ind w:left="0" w:right="0"/>
        <w:jc w:val="left"/>
      </w:pPr>
      <w:r>
        <w:rPr>
          <w:color w:val="000000"/>
          <w:sz w:val="24"/>
          <w:szCs w:val="24"/>
        </w:rPr>
        <w:t xml:space="preserve">The snail, whose tender horns being hit,</w:t>
      </w:r>
      <w:r>
        <w:rPr>
          <w:color w:val="000000"/>
          <w:sz w:val="24"/>
          <w:szCs w:val="24"/>
        </w:rPr>
        <w:br/>
        <w:t xml:space="preserve">Shrinks backward in his shelly cave with pain,</w:t>
      </w:r>
      <w:r>
        <w:rPr>
          <w:color w:val="000000"/>
          <w:sz w:val="24"/>
          <w:szCs w:val="24"/>
        </w:rPr>
        <w:br/>
        <w:t xml:space="preserve">And there, all smother’d up in shade, doth sit,</w:t>
      </w:r>
      <w:r>
        <w:rPr>
          <w:color w:val="000000"/>
          <w:sz w:val="24"/>
          <w:szCs w:val="24"/>
        </w:rPr>
        <w:br/>
        <w:t xml:space="preserve">Long after fearing to creep forth again.</w:t>
      </w:r>
      <w:r>
        <w:rPr>
          <w:color w:val="000000"/>
          <w:sz w:val="24"/>
          <w:szCs w:val="24"/>
        </w:rPr>
        <w:br/>
        <w:t xml:space="preserve">1744</w:t>
      </w:r>
      <w:r>
        <w:rPr>
          <w:color w:val="000000"/>
          <w:sz w:val="24"/>
          <w:szCs w:val="24"/>
        </w:rPr>
        <w:br/>
        <w:t xml:space="preserve">SHAKS.:  </w:t>
      </w:r>
      <w:r>
        <w:rPr>
          <w:i/>
          <w:color w:val="000000"/>
          <w:sz w:val="24"/>
          <w:szCs w:val="24"/>
        </w:rPr>
        <w:t xml:space="preserve">Venus and A.,</w:t>
      </w:r>
      <w:r>
        <w:rPr>
          <w:color w:val="000000"/>
          <w:sz w:val="24"/>
          <w:szCs w:val="24"/>
        </w:rPr>
        <w:t xml:space="preserve"> Line 1033.</w:t>
      </w:r>
    </w:p>
    <w:p>
      <w:pPr>
        <w:widowControl w:val="on"/>
        <w:pBdr/>
        <w:spacing w:before="240" w:after="240" w:line="240" w:lineRule="auto"/>
        <w:ind w:left="0" w:right="0"/>
        <w:jc w:val="left"/>
      </w:pPr>
      <w:r>
        <w:rPr>
          <w:color w:val="000000"/>
          <w:sz w:val="24"/>
          <w:szCs w:val="24"/>
        </w:rPr>
        <w:t xml:space="preserve">=Snake.=</w:t>
      </w:r>
    </w:p>
    <w:p>
      <w:pPr>
        <w:widowControl w:val="on"/>
        <w:pBdr/>
        <w:spacing w:before="240" w:after="240" w:line="240" w:lineRule="auto"/>
        <w:ind w:left="0" w:right="0"/>
        <w:jc w:val="left"/>
      </w:pPr>
      <w:r>
        <w:rPr>
          <w:color w:val="000000"/>
          <w:sz w:val="24"/>
          <w:szCs w:val="24"/>
        </w:rPr>
        <w:t xml:space="preserve">We have scotch’d the snake, not kill’d it;</w:t>
      </w:r>
      <w:r>
        <w:rPr>
          <w:color w:val="000000"/>
          <w:sz w:val="24"/>
          <w:szCs w:val="24"/>
        </w:rPr>
        <w:br/>
        <w:t xml:space="preserve">She’ll close, and be herself; whilst our poor malice</w:t>
      </w:r>
      <w:r>
        <w:rPr>
          <w:color w:val="000000"/>
          <w:sz w:val="24"/>
          <w:szCs w:val="24"/>
        </w:rPr>
        <w:br/>
        <w:t xml:space="preserve">Remains in danger of her former tooth.</w:t>
      </w:r>
      <w:r>
        <w:rPr>
          <w:color w:val="000000"/>
          <w:sz w:val="24"/>
          <w:szCs w:val="24"/>
        </w:rPr>
        <w:br/>
        <w:t xml:space="preserve">1745</w:t>
      </w:r>
      <w:r>
        <w:rPr>
          <w:color w:val="000000"/>
          <w:sz w:val="24"/>
          <w:szCs w:val="24"/>
        </w:rPr>
        <w:br/>
        <w:t xml:space="preserve">SHAKS.:  </w:t>
      </w:r>
      <w:r>
        <w:rPr>
          <w:i/>
          <w:color w:val="000000"/>
          <w:sz w:val="24"/>
          <w:szCs w:val="24"/>
        </w:rPr>
        <w:t xml:space="preserve">Macbeth,</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=Snow.=</w:t>
      </w:r>
    </w:p>
    <w:p>
      <w:pPr>
        <w:widowControl w:val="on"/>
        <w:pBdr/>
        <w:spacing w:before="240" w:after="240" w:line="240" w:lineRule="auto"/>
        <w:ind w:left="0" w:right="0"/>
        <w:jc w:val="left"/>
      </w:pPr>
      <w:r>
        <w:rPr>
          <w:color w:val="000000"/>
          <w:sz w:val="24"/>
          <w:szCs w:val="24"/>
        </w:rPr>
        <w:t xml:space="preserve">Or wallow naked in December snow</w:t>
      </w:r>
      <w:r>
        <w:rPr>
          <w:color w:val="000000"/>
          <w:sz w:val="24"/>
          <w:szCs w:val="24"/>
        </w:rPr>
        <w:br/>
        <w:t xml:space="preserve">By thinking on fantastic summer’s heat?</w:t>
      </w:r>
      <w:r>
        <w:rPr>
          <w:color w:val="000000"/>
          <w:sz w:val="24"/>
          <w:szCs w:val="24"/>
        </w:rPr>
        <w:br/>
        <w:t xml:space="preserve">1746</w:t>
      </w:r>
      <w:r>
        <w:rPr>
          <w:color w:val="000000"/>
          <w:sz w:val="24"/>
          <w:szCs w:val="24"/>
        </w:rPr>
        <w:br/>
        <w:t xml:space="preserve">SHAKS.:  </w:t>
      </w:r>
      <w:r>
        <w:rPr>
          <w:i/>
          <w:color w:val="000000"/>
          <w:sz w:val="24"/>
          <w:szCs w:val="24"/>
        </w:rPr>
        <w:t xml:space="preserve">Richard II.,</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A cheer for the snow—­the drifting snow;</w:t>
      </w:r>
      <w:r>
        <w:rPr>
          <w:color w:val="000000"/>
          <w:sz w:val="24"/>
          <w:szCs w:val="24"/>
        </w:rPr>
        <w:br/>
        <w:t xml:space="preserve">Smoother and purer than Beauty’s brow;</w:t>
      </w:r>
      <w:r>
        <w:rPr>
          <w:color w:val="000000"/>
          <w:sz w:val="24"/>
          <w:szCs w:val="24"/>
        </w:rPr>
        <w:br/>
        <w:t xml:space="preserve">The creature of thought scarce likes to tread</w:t>
      </w:r>
      <w:r>
        <w:rPr>
          <w:color w:val="000000"/>
          <w:sz w:val="24"/>
          <w:szCs w:val="24"/>
        </w:rPr>
        <w:br/>
        <w:t xml:space="preserve">On the delicate carpet so richly spread.</w:t>
      </w:r>
      <w:r>
        <w:rPr>
          <w:color w:val="000000"/>
          <w:sz w:val="24"/>
          <w:szCs w:val="24"/>
        </w:rPr>
        <w:br/>
        <w:t xml:space="preserve">1747</w:t>
      </w:r>
      <w:r>
        <w:rPr>
          <w:color w:val="000000"/>
          <w:sz w:val="24"/>
          <w:szCs w:val="24"/>
        </w:rPr>
        <w:br/>
        <w:t xml:space="preserve">ELIZA COOK:  </w:t>
      </w:r>
      <w:r>
        <w:rPr>
          <w:i/>
          <w:color w:val="000000"/>
          <w:sz w:val="24"/>
          <w:szCs w:val="24"/>
        </w:rPr>
        <w:t xml:space="preserve">Snow.</w:t>
      </w:r>
    </w:p>
    <w:p>
      <w:pPr>
        <w:widowControl w:val="on"/>
        <w:pBdr/>
        <w:spacing w:before="240" w:after="240" w:line="240" w:lineRule="auto"/>
        <w:ind w:left="0" w:right="0"/>
        <w:jc w:val="left"/>
      </w:pPr>
      <w:r>
        <w:rPr>
          <w:color w:val="000000"/>
          <w:sz w:val="24"/>
          <w:szCs w:val="24"/>
        </w:rPr>
        <w:t xml:space="preserve">Announced by all the trumpets of the sky,</w:t>
      </w:r>
      <w:r>
        <w:rPr>
          <w:color w:val="000000"/>
          <w:sz w:val="24"/>
          <w:szCs w:val="24"/>
        </w:rPr>
        <w:br/>
        <w:t xml:space="preserve">Arrives the snow, and, driving o’er the fields,</w:t>
      </w:r>
      <w:r>
        <w:rPr>
          <w:color w:val="000000"/>
          <w:sz w:val="24"/>
          <w:szCs w:val="24"/>
        </w:rPr>
        <w:br/>
        <w:t xml:space="preserve">Seems nowhere to alight:  the whited air</w:t>
      </w:r>
      <w:r>
        <w:rPr>
          <w:color w:val="000000"/>
          <w:sz w:val="24"/>
          <w:szCs w:val="24"/>
        </w:rPr>
        <w:br/>
        <w:t xml:space="preserve">Hides hills and woods, the river, and the heaven.</w:t>
      </w:r>
      <w:r>
        <w:rPr>
          <w:color w:val="000000"/>
          <w:sz w:val="24"/>
          <w:szCs w:val="24"/>
        </w:rPr>
        <w:br/>
        <w:t xml:space="preserve">1748</w:t>
      </w:r>
      <w:r>
        <w:rPr>
          <w:color w:val="000000"/>
          <w:sz w:val="24"/>
          <w:szCs w:val="24"/>
        </w:rPr>
        <w:br/>
        <w:t xml:space="preserve">EMERSON:  </w:t>
      </w:r>
      <w:r>
        <w:rPr>
          <w:i/>
          <w:color w:val="000000"/>
          <w:sz w:val="24"/>
          <w:szCs w:val="24"/>
        </w:rPr>
        <w:t xml:space="preserve">The Snow-Storm.</w:t>
      </w:r>
    </w:p>
    <w:p>
      <w:pPr>
        <w:widowControl w:val="on"/>
        <w:pBdr/>
        <w:spacing w:before="240" w:after="240" w:line="240" w:lineRule="auto"/>
        <w:ind w:left="0" w:right="0"/>
        <w:jc w:val="left"/>
      </w:pPr>
      <w:r>
        <w:rPr>
          <w:color w:val="000000"/>
          <w:sz w:val="24"/>
          <w:szCs w:val="24"/>
        </w:rPr>
        <w:t xml:space="preserve">=Snow-Drop.=</w:t>
      </w:r>
    </w:p>
    <w:p>
      <w:pPr>
        <w:widowControl w:val="on"/>
        <w:pBdr/>
        <w:spacing w:before="240" w:after="240" w:line="240" w:lineRule="auto"/>
        <w:ind w:left="0" w:right="0"/>
        <w:jc w:val="left"/>
      </w:pPr>
      <w:r>
        <w:rPr>
          <w:color w:val="000000"/>
          <w:sz w:val="24"/>
          <w:szCs w:val="24"/>
        </w:rPr>
        <w:t xml:space="preserve">The snow-drop, who, in habit white and plain, Comes on, the herald of fair Flora’s train. 1749 CHURCHILL:  </w:t>
      </w:r>
      <w:r>
        <w:rPr>
          <w:i/>
          <w:color w:val="000000"/>
          <w:sz w:val="24"/>
          <w:szCs w:val="24"/>
        </w:rPr>
        <w:t xml:space="preserve">Gotham,</w:t>
      </w:r>
      <w:r>
        <w:rPr>
          <w:color w:val="000000"/>
          <w:sz w:val="24"/>
          <w:szCs w:val="24"/>
        </w:rPr>
        <w:t xml:space="preserve"> Bk. i., Line 245.</w:t>
      </w:r>
    </w:p>
    <w:p>
      <w:pPr>
        <w:widowControl w:val="on"/>
        <w:pBdr/>
        <w:spacing w:before="240" w:after="240" w:line="240" w:lineRule="auto"/>
        <w:ind w:left="0" w:right="0"/>
        <w:jc w:val="left"/>
      </w:pPr>
      <w:r>
        <w:rPr>
          <w:color w:val="000000"/>
          <w:sz w:val="24"/>
          <w:szCs w:val="24"/>
        </w:rPr>
        <w:t xml:space="preserve">=Snuff.=</w:t>
      </w:r>
    </w:p>
    <w:p>
      <w:pPr>
        <w:widowControl w:val="on"/>
        <w:pBdr/>
        <w:spacing w:before="240" w:after="240" w:line="240" w:lineRule="auto"/>
        <w:ind w:left="0" w:right="0"/>
        <w:jc w:val="left"/>
      </w:pPr>
      <w:r>
        <w:rPr>
          <w:color w:val="000000"/>
          <w:sz w:val="24"/>
          <w:szCs w:val="24"/>
        </w:rPr>
        <w:t xml:space="preserve">When they talked of their Raphaels, Correggios, and stuff, He shifted his trumpet and only took snuff. 1750 GOLDSMITH:  </w:t>
      </w:r>
      <w:r>
        <w:rPr>
          <w:i/>
          <w:color w:val="000000"/>
          <w:sz w:val="24"/>
          <w:szCs w:val="24"/>
        </w:rPr>
        <w:t xml:space="preserve">Retaliation,</w:t>
      </w:r>
      <w:r>
        <w:rPr>
          <w:color w:val="000000"/>
          <w:sz w:val="24"/>
          <w:szCs w:val="24"/>
        </w:rPr>
        <w:t xml:space="preserve"> Line 145.</w:t>
      </w:r>
    </w:p>
    <w:p>
      <w:pPr>
        <w:widowControl w:val="on"/>
        <w:pBdr/>
        <w:spacing w:before="240" w:after="240" w:line="240" w:lineRule="auto"/>
        <w:ind w:left="0" w:right="0"/>
        <w:jc w:val="left"/>
      </w:pPr>
      <w:r>
        <w:rPr>
          <w:color w:val="000000"/>
          <w:sz w:val="24"/>
          <w:szCs w:val="24"/>
        </w:rPr>
        <w:t xml:space="preserve">Lady, accept the gift a hero wore</w:t>
      </w:r>
      <w:r>
        <w:rPr>
          <w:color w:val="000000"/>
          <w:sz w:val="24"/>
          <w:szCs w:val="24"/>
        </w:rPr>
        <w:br/>
        <w:t xml:space="preserve">   In spite of all this elegiac stuff;</w:t>
      </w:r>
      <w:r>
        <w:rPr>
          <w:color w:val="000000"/>
          <w:sz w:val="24"/>
          <w:szCs w:val="24"/>
        </w:rPr>
        <w:br/>
        <w:t xml:space="preserve">Let not seven stanzas written by a bore</w:t>
      </w:r>
      <w:r>
        <w:rPr>
          <w:color w:val="000000"/>
          <w:sz w:val="24"/>
          <w:szCs w:val="24"/>
        </w:rPr>
        <w:br/>
        <w:t xml:space="preserve">   Prevent your ladyship from taking snuff.</w:t>
      </w:r>
      <w:r>
        <w:rPr>
          <w:color w:val="000000"/>
          <w:sz w:val="24"/>
          <w:szCs w:val="24"/>
        </w:rPr>
        <w:br/>
        <w:t xml:space="preserve">1751</w:t>
      </w:r>
      <w:r>
        <w:rPr>
          <w:color w:val="000000"/>
          <w:sz w:val="24"/>
          <w:szCs w:val="24"/>
        </w:rPr>
        <w:br/>
        <w:t xml:space="preserve">BYRON:  </w:t>
      </w:r>
      <w:r>
        <w:rPr>
          <w:i/>
          <w:color w:val="000000"/>
          <w:sz w:val="24"/>
          <w:szCs w:val="24"/>
        </w:rPr>
        <w:t xml:space="preserve">Lines to Lady Holland.</w:t>
      </w:r>
    </w:p>
    <w:p>
      <w:pPr>
        <w:widowControl w:val="on"/>
        <w:pBdr/>
        <w:spacing w:before="240" w:after="240" w:line="240" w:lineRule="auto"/>
        <w:ind w:left="0" w:right="0"/>
        <w:jc w:val="left"/>
      </w:pPr>
      <w:r>
        <w:rPr>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Man in society is like a flower</w:t>
      </w:r>
      <w:r>
        <w:rPr>
          <w:color w:val="000000"/>
          <w:sz w:val="24"/>
          <w:szCs w:val="24"/>
        </w:rPr>
        <w:br/>
        <w:t xml:space="preserve">Blown in its native bed; ’t is there alone</w:t>
      </w:r>
      <w:r>
        <w:rPr>
          <w:color w:val="000000"/>
          <w:sz w:val="24"/>
          <w:szCs w:val="24"/>
        </w:rPr>
        <w:br/>
        <w:t xml:space="preserve">His faculties expanded in full bloom</w:t>
      </w:r>
      <w:r>
        <w:rPr>
          <w:color w:val="000000"/>
          <w:sz w:val="24"/>
          <w:szCs w:val="24"/>
        </w:rPr>
        <w:br/>
        <w:t xml:space="preserve">Shine out; there only reach their proper use.</w:t>
      </w:r>
      <w:r>
        <w:rPr>
          <w:color w:val="000000"/>
          <w:sz w:val="24"/>
          <w:szCs w:val="24"/>
        </w:rPr>
        <w:br/>
        <w:t xml:space="preserve">1752</w:t>
      </w:r>
      <w:r>
        <w:rPr>
          <w:color w:val="000000"/>
          <w:sz w:val="24"/>
          <w:szCs w:val="24"/>
        </w:rPr>
        <w:br/>
        <w:t xml:space="preserve">COWPER:  </w:t>
      </w:r>
      <w:r>
        <w:rPr>
          <w:i/>
          <w:color w:val="000000"/>
          <w:sz w:val="24"/>
          <w:szCs w:val="24"/>
        </w:rPr>
        <w:t xml:space="preserve">Task,</w:t>
      </w:r>
      <w:r>
        <w:rPr>
          <w:color w:val="000000"/>
          <w:sz w:val="24"/>
          <w:szCs w:val="24"/>
        </w:rPr>
        <w:t xml:space="preserve"> Bk. iv., Line 659.</w:t>
      </w:r>
    </w:p>
    <w:p>
      <w:pPr>
        <w:widowControl w:val="on"/>
        <w:pBdr/>
        <w:spacing w:before="240" w:after="240" w:line="240" w:lineRule="auto"/>
        <w:ind w:left="0" w:right="0"/>
        <w:jc w:val="left"/>
      </w:pPr>
      <w:r>
        <w:rPr>
          <w:color w:val="000000"/>
          <w:sz w:val="24"/>
          <w:szCs w:val="24"/>
        </w:rPr>
        <w:t xml:space="preserve">Society became my glittering bride,</w:t>
      </w:r>
      <w:r>
        <w:rPr>
          <w:color w:val="000000"/>
          <w:sz w:val="24"/>
          <w:szCs w:val="24"/>
        </w:rPr>
        <w:br/>
        <w:t xml:space="preserve">And airy hopes my children.</w:t>
      </w:r>
      <w:r>
        <w:rPr>
          <w:color w:val="000000"/>
          <w:sz w:val="24"/>
          <w:szCs w:val="24"/>
        </w:rPr>
        <w:br/>
        <w:t xml:space="preserve">1753</w:t>
      </w:r>
      <w:r>
        <w:rPr>
          <w:color w:val="000000"/>
          <w:sz w:val="24"/>
          <w:szCs w:val="24"/>
        </w:rPr>
        <w:br/>
        <w:t xml:space="preserve">WORDSWORTH:  </w:t>
      </w:r>
      <w:r>
        <w:rPr>
          <w:i/>
          <w:color w:val="000000"/>
          <w:sz w:val="24"/>
          <w:szCs w:val="24"/>
        </w:rPr>
        <w:t xml:space="preserve">Excursion,</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A soldier;</w:t>
      </w:r>
      <w:r>
        <w:rPr>
          <w:color w:val="000000"/>
          <w:sz w:val="24"/>
          <w:szCs w:val="24"/>
        </w:rPr>
        <w:br/>
        <w:t xml:space="preserve">Full of strange oaths, and bearded like the pard,</w:t>
      </w:r>
      <w:r>
        <w:rPr>
          <w:color w:val="000000"/>
          <w:sz w:val="24"/>
          <w:szCs w:val="24"/>
        </w:rPr>
        <w:br/>
        <w:t xml:space="preserve">Jealous in honor, sudden and quick in quarrel,</w:t>
      </w:r>
      <w:r>
        <w:rPr>
          <w:color w:val="000000"/>
          <w:sz w:val="24"/>
          <w:szCs w:val="24"/>
        </w:rPr>
        <w:br/>
        <w:t xml:space="preserve">Seeking the bubble reputation</w:t>
      </w:r>
      <w:r>
        <w:rPr>
          <w:color w:val="000000"/>
          <w:sz w:val="24"/>
          <w:szCs w:val="24"/>
        </w:rPr>
        <w:br/>
        <w:t xml:space="preserve">Even in the cannon’s mouth.</w:t>
      </w:r>
      <w:r>
        <w:rPr>
          <w:color w:val="000000"/>
          <w:sz w:val="24"/>
          <w:szCs w:val="24"/>
        </w:rPr>
        <w:br/>
        <w:t xml:space="preserve">1754</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but for these vile guns,</w:t>
      </w:r>
      <w:r>
        <w:rPr>
          <w:color w:val="000000"/>
          <w:sz w:val="24"/>
          <w:szCs w:val="24"/>
        </w:rPr>
        <w:br/>
        <w:t xml:space="preserve">He would himself have been a soldier.</w:t>
      </w:r>
      <w:r>
        <w:rPr>
          <w:color w:val="000000"/>
          <w:sz w:val="24"/>
          <w:szCs w:val="24"/>
        </w:rPr>
        <w:br/>
        <w:t xml:space="preserve">1755</w:t>
      </w:r>
      <w:r>
        <w:rPr>
          <w:color w:val="000000"/>
          <w:sz w:val="24"/>
          <w:szCs w:val="24"/>
        </w:rPr>
        <w:br/>
        <w:t xml:space="preserve">SHAKS.:  </w:t>
      </w:r>
      <w:r>
        <w:rPr>
          <w:i/>
          <w:color w:val="000000"/>
          <w:sz w:val="24"/>
          <w:szCs w:val="24"/>
        </w:rPr>
        <w:t xml:space="preserve">1 Henry IV.,</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The broken soldier, kindly bade to stay, Sat by his fire, and talk’d the night away; Wept o’er his wounds, or, tales of sorrow done, Shoulder’d his crutch, and show’d how fields were won. 1756 GOLDSMITH:  </w:t>
      </w:r>
      <w:r>
        <w:rPr>
          <w:i/>
          <w:color w:val="000000"/>
          <w:sz w:val="24"/>
          <w:szCs w:val="24"/>
        </w:rPr>
        <w:t xml:space="preserve">Des.  Village,</w:t>
      </w:r>
      <w:r>
        <w:rPr>
          <w:color w:val="000000"/>
          <w:sz w:val="24"/>
          <w:szCs w:val="24"/>
        </w:rPr>
        <w:t xml:space="preserve"> Line 155.</w:t>
      </w:r>
    </w:p>
    <w:p>
      <w:pPr>
        <w:widowControl w:val="on"/>
        <w:pBdr/>
        <w:spacing w:before="240" w:after="240" w:line="240" w:lineRule="auto"/>
        <w:ind w:left="0" w:right="0"/>
        <w:jc w:val="left"/>
      </w:pPr>
      <w:r>
        <w:rPr>
          <w:color w:val="000000"/>
          <w:sz w:val="24"/>
          <w:szCs w:val="24"/>
        </w:rPr>
        <w:t xml:space="preserve">How shall we rank thee upon glory’s page, Thou more than soldier, and just less than sage? 1757 MOORE:  </w:t>
      </w:r>
      <w:r>
        <w:rPr>
          <w:i/>
          <w:color w:val="000000"/>
          <w:sz w:val="24"/>
          <w:szCs w:val="24"/>
        </w:rPr>
        <w:t xml:space="preserve">To Thomas Hume.</w:t>
      </w:r>
    </w:p>
    <w:p>
      <w:pPr>
        <w:widowControl w:val="on"/>
        <w:pBdr/>
        <w:spacing w:before="240" w:after="240" w:line="240" w:lineRule="auto"/>
        <w:ind w:left="0" w:right="0"/>
        <w:jc w:val="left"/>
      </w:pPr>
      <w:r>
        <w:rPr>
          <w:color w:val="000000"/>
          <w:sz w:val="24"/>
          <w:szCs w:val="24"/>
        </w:rPr>
        <w:t xml:space="preserve">=Solitude.=</w:t>
      </w:r>
    </w:p>
    <w:p>
      <w:pPr>
        <w:widowControl w:val="on"/>
        <w:pBdr/>
        <w:spacing w:before="240" w:after="240" w:line="240" w:lineRule="auto"/>
        <w:ind w:left="0" w:right="0"/>
        <w:jc w:val="left"/>
      </w:pPr>
      <w:r>
        <w:rPr>
          <w:color w:val="000000"/>
          <w:sz w:val="24"/>
          <w:szCs w:val="24"/>
        </w:rPr>
        <w:t xml:space="preserve">Solitude sometimes is best society,</w:t>
      </w:r>
      <w:r>
        <w:rPr>
          <w:color w:val="000000"/>
          <w:sz w:val="24"/>
          <w:szCs w:val="24"/>
        </w:rPr>
        <w:br/>
        <w:t xml:space="preserve">And short retirement urges sweet return.</w:t>
      </w:r>
      <w:r>
        <w:rPr>
          <w:color w:val="000000"/>
          <w:sz w:val="24"/>
          <w:szCs w:val="24"/>
        </w:rPr>
        <w:br/>
        <w:t xml:space="preserve">1758</w:t>
      </w:r>
      <w:r>
        <w:rPr>
          <w:color w:val="000000"/>
          <w:sz w:val="24"/>
          <w:szCs w:val="24"/>
        </w:rPr>
        <w:br/>
        <w:t xml:space="preserve">MILTON:  </w:t>
      </w:r>
      <w:r>
        <w:rPr>
          <w:i/>
          <w:color w:val="000000"/>
          <w:sz w:val="24"/>
          <w:szCs w:val="24"/>
        </w:rPr>
        <w:t xml:space="preserve">Par.  Lost,</w:t>
      </w:r>
      <w:r>
        <w:rPr>
          <w:color w:val="000000"/>
          <w:sz w:val="24"/>
          <w:szCs w:val="24"/>
        </w:rPr>
        <w:t xml:space="preserve"> Bk. ix., Line 249.</w:t>
      </w:r>
    </w:p>
    <w:p>
      <w:pPr>
        <w:widowControl w:val="on"/>
        <w:pBdr/>
        <w:spacing w:before="240" w:after="240" w:line="240" w:lineRule="auto"/>
        <w:ind w:left="0" w:right="0"/>
        <w:jc w:val="left"/>
      </w:pPr>
      <w:r>
        <w:rPr>
          <w:color w:val="000000"/>
          <w:sz w:val="24"/>
          <w:szCs w:val="24"/>
        </w:rPr>
        <w:t xml:space="preserve">O solitude! where are the charms</w:t>
      </w:r>
      <w:r>
        <w:rPr>
          <w:color w:val="000000"/>
          <w:sz w:val="24"/>
          <w:szCs w:val="24"/>
        </w:rPr>
        <w:br/>
        <w:t xml:space="preserve">That sages have seen in thy face? </w:t>
      </w:r>
      <w:r>
        <w:rPr>
          <w:color w:val="000000"/>
          <w:sz w:val="24"/>
          <w:szCs w:val="24"/>
        </w:rPr>
        <w:br/>
        <w:t xml:space="preserve">Better dwell in the midst of alarms,</w:t>
      </w:r>
      <w:r>
        <w:rPr>
          <w:color w:val="000000"/>
          <w:sz w:val="24"/>
          <w:szCs w:val="24"/>
        </w:rPr>
        <w:br/>
        <w:t xml:space="preserve">Than reign in this horrible place.</w:t>
      </w:r>
      <w:r>
        <w:rPr>
          <w:color w:val="000000"/>
          <w:sz w:val="24"/>
          <w:szCs w:val="24"/>
        </w:rPr>
        <w:br/>
        <w:t xml:space="preserve">1759</w:t>
      </w:r>
      <w:r>
        <w:rPr>
          <w:color w:val="000000"/>
          <w:sz w:val="24"/>
          <w:szCs w:val="24"/>
        </w:rPr>
        <w:br/>
        <w:t xml:space="preserve">COWPER:  </w:t>
      </w:r>
      <w:r>
        <w:rPr>
          <w:i/>
          <w:color w:val="000000"/>
          <w:sz w:val="24"/>
          <w:szCs w:val="24"/>
        </w:rPr>
        <w:t xml:space="preserve">Verses supposed to be written by Alex.  Selkirk,</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Man dwells apart, though not alone,</w:t>
      </w:r>
      <w:r>
        <w:rPr>
          <w:color w:val="000000"/>
          <w:sz w:val="24"/>
          <w:szCs w:val="24"/>
        </w:rPr>
        <w:br/>
        <w:t xml:space="preserve">He walks among his peers unread;</w:t>
      </w:r>
      <w:r>
        <w:rPr>
          <w:color w:val="000000"/>
          <w:sz w:val="24"/>
          <w:szCs w:val="24"/>
        </w:rPr>
        <w:br/>
        <w:t xml:space="preserve">The best of thoughts which he hath known,</w:t>
      </w:r>
      <w:r>
        <w:rPr>
          <w:color w:val="000000"/>
          <w:sz w:val="24"/>
          <w:szCs w:val="24"/>
        </w:rPr>
        <w:br/>
        <w:t xml:space="preserve">For lack of listeners are not said.</w:t>
      </w:r>
      <w:r>
        <w:rPr>
          <w:color w:val="000000"/>
          <w:sz w:val="24"/>
          <w:szCs w:val="24"/>
        </w:rPr>
        <w:br/>
        <w:t xml:space="preserve">1760</w:t>
      </w:r>
      <w:r>
        <w:rPr>
          <w:color w:val="000000"/>
          <w:sz w:val="24"/>
          <w:szCs w:val="24"/>
        </w:rPr>
        <w:br/>
        <w:t xml:space="preserve">JEAN INGELOW:  </w:t>
      </w:r>
      <w:r>
        <w:rPr>
          <w:i/>
          <w:color w:val="000000"/>
          <w:sz w:val="24"/>
          <w:szCs w:val="24"/>
        </w:rPr>
        <w:t xml:space="preserve">Afternoon at a Parsonage, Afterthought.</w:t>
      </w:r>
    </w:p>
    <w:p>
      <w:pPr>
        <w:widowControl w:val="on"/>
        <w:pBdr/>
        <w:spacing w:before="240" w:after="240" w:line="240" w:lineRule="auto"/>
        <w:ind w:left="0" w:right="0"/>
        <w:jc w:val="left"/>
      </w:pPr>
      <w:r>
        <w:rPr>
          <w:color w:val="000000"/>
          <w:sz w:val="24"/>
          <w:szCs w:val="24"/>
        </w:rPr>
        <w:t xml:space="preserve">It was a wild and lonely ride. </w:t>
      </w:r>
      <w:r>
        <w:rPr>
          <w:color w:val="000000"/>
          <w:sz w:val="24"/>
          <w:szCs w:val="24"/>
        </w:rPr>
        <w:br/>
        <w:t xml:space="preserve">  Save the hid loon’s mocking cry,</w:t>
      </w:r>
      <w:r>
        <w:rPr>
          <w:color w:val="000000"/>
          <w:sz w:val="24"/>
          <w:szCs w:val="24"/>
        </w:rPr>
        <w:br/>
        <w:t xml:space="preserve">Or marmot on the mountain side,</w:t>
      </w:r>
      <w:r>
        <w:rPr>
          <w:color w:val="000000"/>
          <w:sz w:val="24"/>
          <w:szCs w:val="24"/>
        </w:rPr>
        <w:br/>
        <w:t xml:space="preserve">  The earth was silent as the sky.</w:t>
      </w:r>
      <w:r>
        <w:rPr>
          <w:color w:val="000000"/>
          <w:sz w:val="24"/>
          <w:szCs w:val="24"/>
        </w:rPr>
        <w:br/>
        <w:t xml:space="preserve">1761</w:t>
      </w:r>
      <w:r>
        <w:rPr>
          <w:color w:val="000000"/>
          <w:sz w:val="24"/>
          <w:szCs w:val="24"/>
        </w:rPr>
        <w:br/>
        <w:t xml:space="preserve">HAMLIN GARLAND:  </w:t>
      </w:r>
      <w:r>
        <w:rPr>
          <w:i/>
          <w:color w:val="000000"/>
          <w:sz w:val="24"/>
          <w:szCs w:val="24"/>
        </w:rPr>
        <w:t xml:space="preserve">The Long Trail.</w:t>
      </w:r>
    </w:p>
    <w:p>
      <w:pPr>
        <w:widowControl w:val="on"/>
        <w:pBdr/>
        <w:spacing w:before="240" w:after="240" w:line="240" w:lineRule="auto"/>
        <w:ind w:left="0" w:right="0"/>
        <w:jc w:val="left"/>
      </w:pPr>
      <w:r>
        <w:rPr>
          <w:color w:val="000000"/>
          <w:sz w:val="24"/>
          <w:szCs w:val="24"/>
        </w:rPr>
        <w:t xml:space="preserve">=Son.=</w:t>
      </w:r>
    </w:p>
    <w:p>
      <w:pPr>
        <w:widowControl w:val="on"/>
        <w:pBdr/>
        <w:spacing w:before="240" w:after="240" w:line="240" w:lineRule="auto"/>
        <w:ind w:left="0" w:right="0"/>
        <w:jc w:val="left"/>
      </w:pPr>
      <w:r>
        <w:rPr>
          <w:color w:val="000000"/>
          <w:sz w:val="24"/>
          <w:szCs w:val="24"/>
        </w:rPr>
        <w:t xml:space="preserve">Thence to be wrench’d with an unlineal hand,</w:t>
      </w:r>
      <w:r>
        <w:rPr>
          <w:color w:val="000000"/>
          <w:sz w:val="24"/>
          <w:szCs w:val="24"/>
        </w:rPr>
        <w:br/>
        <w:t xml:space="preserve">No son of mine succeeding.</w:t>
      </w:r>
      <w:r>
        <w:rPr>
          <w:color w:val="000000"/>
          <w:sz w:val="24"/>
          <w:szCs w:val="24"/>
        </w:rPr>
        <w:br/>
        <w:t xml:space="preserve">1762</w:t>
      </w:r>
      <w:r>
        <w:rPr>
          <w:color w:val="000000"/>
          <w:sz w:val="24"/>
          <w:szCs w:val="24"/>
        </w:rPr>
        <w:br/>
        <w:t xml:space="preserve">SHAKS.:  </w:t>
      </w:r>
      <w:r>
        <w:rPr>
          <w:i/>
          <w:color w:val="000000"/>
          <w:sz w:val="24"/>
          <w:szCs w:val="24"/>
        </w:rPr>
        <w:t xml:space="preserve">Macbeth,</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The booby father craves a booby son, And by Heaven’s blessing thinks himself undone. 1763 YOUNG:  </w:t>
      </w:r>
      <w:r>
        <w:rPr>
          <w:i/>
          <w:color w:val="000000"/>
          <w:sz w:val="24"/>
          <w:szCs w:val="24"/>
        </w:rPr>
        <w:t xml:space="preserve">Love of Fame,</w:t>
      </w:r>
      <w:r>
        <w:rPr>
          <w:color w:val="000000"/>
          <w:sz w:val="24"/>
          <w:szCs w:val="24"/>
        </w:rPr>
        <w:t xml:space="preserve"> Satire ii., Line 165.</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And heaven had wanted one immortal song. 1764 DRYDEN:  </w:t>
      </w:r>
      <w:r>
        <w:rPr>
          <w:i/>
          <w:color w:val="000000"/>
          <w:sz w:val="24"/>
          <w:szCs w:val="24"/>
        </w:rPr>
        <w:t xml:space="preserve">Absalom and Achitophel,</w:t>
      </w:r>
      <w:r>
        <w:rPr>
          <w:color w:val="000000"/>
          <w:sz w:val="24"/>
          <w:szCs w:val="24"/>
        </w:rPr>
        <w:t xml:space="preserve"> Pt. i., Line 197.</w:t>
      </w:r>
    </w:p>
    <w:p>
      <w:pPr>
        <w:widowControl w:val="on"/>
        <w:pBdr/>
        <w:spacing w:before="240" w:after="240" w:line="240" w:lineRule="auto"/>
        <w:ind w:left="0" w:right="0"/>
        <w:jc w:val="left"/>
      </w:pPr>
      <w:r>
        <w:rPr>
          <w:color w:val="000000"/>
          <w:sz w:val="24"/>
          <w:szCs w:val="24"/>
        </w:rPr>
        <w:t xml:space="preserve">That not in fancy’s maze he wander’d long, But stoop’d to truth, and moraliz’d his song. 1765 POPE:  </w:t>
      </w:r>
      <w:r>
        <w:rPr>
          <w:i/>
          <w:color w:val="000000"/>
          <w:sz w:val="24"/>
          <w:szCs w:val="24"/>
        </w:rPr>
        <w:t xml:space="preserve">Prologue to the Satires,</w:t>
      </w:r>
      <w:r>
        <w:rPr>
          <w:color w:val="000000"/>
          <w:sz w:val="24"/>
          <w:szCs w:val="24"/>
        </w:rPr>
        <w:t xml:space="preserve"> Line 340.</w:t>
      </w:r>
    </w:p>
    <w:p>
      <w:pPr>
        <w:widowControl w:val="on"/>
        <w:pBdr/>
        <w:spacing w:before="240" w:after="240" w:line="240" w:lineRule="auto"/>
        <w:ind w:left="0" w:right="0"/>
        <w:jc w:val="left"/>
      </w:pPr>
      <w:r>
        <w:rPr>
          <w:color w:val="000000"/>
          <w:sz w:val="24"/>
          <w:szCs w:val="24"/>
        </w:rPr>
        <w:t xml:space="preserve">For dear to gods and men is sacred song. </w:t>
      </w:r>
      <w:r>
        <w:rPr>
          <w:color w:val="000000"/>
          <w:sz w:val="24"/>
          <w:szCs w:val="24"/>
        </w:rPr>
        <w:br/>
        <w:t xml:space="preserve">Self-taught I sing; by Heaven, and Heaven alone,</w:t>
      </w:r>
      <w:r>
        <w:rPr>
          <w:color w:val="000000"/>
          <w:sz w:val="24"/>
          <w:szCs w:val="24"/>
        </w:rPr>
        <w:br/>
        <w:t xml:space="preserve">The genuine seeds of poesy are sown.</w:t>
      </w:r>
      <w:r>
        <w:rPr>
          <w:color w:val="000000"/>
          <w:sz w:val="24"/>
          <w:szCs w:val="24"/>
        </w:rPr>
        <w:br/>
        <w:t xml:space="preserve">1766</w:t>
      </w:r>
      <w:r>
        <w:rPr>
          <w:color w:val="000000"/>
          <w:sz w:val="24"/>
          <w:szCs w:val="24"/>
        </w:rPr>
        <w:br/>
        <w:t xml:space="preserve">POPE:  </w:t>
      </w:r>
      <w:r>
        <w:rPr>
          <w:i/>
          <w:color w:val="000000"/>
          <w:sz w:val="24"/>
          <w:szCs w:val="24"/>
        </w:rPr>
        <w:t xml:space="preserve">Odyssey,</w:t>
      </w:r>
      <w:r>
        <w:rPr>
          <w:color w:val="000000"/>
          <w:sz w:val="24"/>
          <w:szCs w:val="24"/>
        </w:rPr>
        <w:t xml:space="preserve"> Bk. xxii., Line 382.</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Scorn not the sonnet.  Critic, you have frowned,</w:t>
      </w:r>
      <w:r>
        <w:rPr>
          <w:color w:val="000000"/>
          <w:sz w:val="24"/>
          <w:szCs w:val="24"/>
        </w:rPr>
        <w:br/>
        <w:t xml:space="preserve">Mindless of its just honors; with this key</w:t>
      </w:r>
      <w:r>
        <w:rPr>
          <w:color w:val="000000"/>
          <w:sz w:val="24"/>
          <w:szCs w:val="24"/>
        </w:rPr>
        <w:br/>
        <w:t xml:space="preserve">Shakespeare unlocked his heart.</w:t>
      </w:r>
      <w:r>
        <w:rPr>
          <w:color w:val="000000"/>
          <w:sz w:val="24"/>
          <w:szCs w:val="24"/>
        </w:rPr>
        <w:br/>
        <w:t xml:space="preserve">1767</w:t>
      </w:r>
      <w:r>
        <w:rPr>
          <w:color w:val="000000"/>
          <w:sz w:val="24"/>
          <w:szCs w:val="24"/>
        </w:rPr>
        <w:br/>
        <w:t xml:space="preserve">WORDSWORTH:  </w:t>
      </w:r>
      <w:r>
        <w:rPr>
          <w:i/>
          <w:color w:val="000000"/>
          <w:sz w:val="24"/>
          <w:szCs w:val="24"/>
        </w:rPr>
        <w:t xml:space="preserve">Scorn not the Sonnet.</w:t>
      </w:r>
    </w:p>
    <w:p>
      <w:pPr>
        <w:widowControl w:val="on"/>
        <w:pBdr/>
        <w:spacing w:before="240" w:after="240" w:line="240" w:lineRule="auto"/>
        <w:ind w:left="0" w:right="0"/>
        <w:jc w:val="left"/>
      </w:pPr>
      <w:r>
        <w:rPr>
          <w:color w:val="000000"/>
          <w:sz w:val="24"/>
          <w:szCs w:val="24"/>
        </w:rPr>
        <w:t xml:space="preserve">=Sorrow.=</w:t>
      </w:r>
    </w:p>
    <w:p>
      <w:pPr>
        <w:widowControl w:val="on"/>
        <w:pBdr/>
        <w:spacing w:before="240" w:after="240" w:line="240" w:lineRule="auto"/>
        <w:ind w:left="0" w:right="0"/>
        <w:jc w:val="left"/>
      </w:pPr>
      <w:r>
        <w:rPr>
          <w:color w:val="000000"/>
          <w:sz w:val="24"/>
          <w:szCs w:val="24"/>
        </w:rPr>
        <w:t xml:space="preserve">Give sorrow words:  the grief that does not speak Whispers the o’erfraught heart, and bids it break. 1768 SHAKS.:  </w:t>
      </w:r>
      <w:r>
        <w:rPr>
          <w:i/>
          <w:color w:val="000000"/>
          <w:sz w:val="24"/>
          <w:szCs w:val="24"/>
        </w:rPr>
        <w:t xml:space="preserve">Macbeth,</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One sorrow never comes, but brings an heir, That may succeed as his inheritor. 1769 SHAKS.:  </w:t>
      </w:r>
      <w:r>
        <w:rPr>
          <w:i/>
          <w:color w:val="000000"/>
          <w:sz w:val="24"/>
          <w:szCs w:val="24"/>
        </w:rPr>
        <w:t xml:space="preserve">Pericles,</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Nothing comes to us too soon but sorrow. 1770 BAILEY:  </w:t>
      </w:r>
      <w:r>
        <w:rPr>
          <w:i/>
          <w:color w:val="000000"/>
          <w:sz w:val="24"/>
          <w:szCs w:val="24"/>
        </w:rPr>
        <w:t xml:space="preserve">Festus,</w:t>
      </w:r>
      <w:r>
        <w:rPr>
          <w:color w:val="000000"/>
          <w:sz w:val="24"/>
          <w:szCs w:val="24"/>
        </w:rPr>
        <w:t xml:space="preserve"> Sc.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This is truth the poet sings, That a sorrow’s crown of sorrow is remembering happier things. 1771 TENNYSON:  </w:t>
      </w:r>
      <w:r>
        <w:rPr>
          <w:i/>
          <w:color w:val="000000"/>
          <w:sz w:val="24"/>
          <w:szCs w:val="24"/>
        </w:rPr>
        <w:t xml:space="preserve">Locksley Hall,</w:t>
      </w:r>
      <w:r>
        <w:rPr>
          <w:color w:val="000000"/>
          <w:sz w:val="24"/>
          <w:szCs w:val="24"/>
        </w:rPr>
        <w:t xml:space="preserve"> St. 38.</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=Soul.=</w:t>
      </w:r>
    </w:p>
    <w:p>
      <w:pPr>
        <w:widowControl w:val="on"/>
        <w:pBdr/>
        <w:spacing w:before="240" w:after="240" w:line="240" w:lineRule="auto"/>
        <w:ind w:left="0" w:right="0"/>
        <w:jc w:val="left"/>
      </w:pPr>
      <w:r>
        <w:rPr>
          <w:color w:val="000000"/>
          <w:sz w:val="24"/>
          <w:szCs w:val="24"/>
        </w:rPr>
        <w:t xml:space="preserve">But whither went his soul, let such relate Who search the secrets of the future state. 1772 DRYDEN:  </w:t>
      </w:r>
      <w:r>
        <w:rPr>
          <w:i/>
          <w:color w:val="000000"/>
          <w:sz w:val="24"/>
          <w:szCs w:val="24"/>
        </w:rPr>
        <w:t xml:space="preserve">Palamon and Arcite,</w:t>
      </w:r>
      <w:r>
        <w:rPr>
          <w:color w:val="000000"/>
          <w:sz w:val="24"/>
          <w:szCs w:val="24"/>
        </w:rPr>
        <w:t xml:space="preserve"> Bk. iii., Line 2120.</w:t>
      </w:r>
    </w:p>
    <w:p>
      <w:pPr>
        <w:widowControl w:val="on"/>
        <w:pBdr/>
        <w:spacing w:before="240" w:after="240" w:line="240" w:lineRule="auto"/>
        <w:ind w:left="0" w:right="0"/>
        <w:jc w:val="left"/>
      </w:pPr>
      <w:r>
        <w:rPr>
          <w:color w:val="000000"/>
          <w:sz w:val="24"/>
          <w:szCs w:val="24"/>
        </w:rPr>
        <w:t xml:space="preserve">It is the Soul’s prerogative, its fate To shape the outward to its own estate. 1773 R.H.  DANA:  </w:t>
      </w:r>
      <w:r>
        <w:rPr>
          <w:i/>
          <w:color w:val="000000"/>
          <w:sz w:val="24"/>
          <w:szCs w:val="24"/>
        </w:rPr>
        <w:t xml:space="preserve">Thoughts on the Soul.</w:t>
      </w:r>
    </w:p>
    <w:p>
      <w:pPr>
        <w:widowControl w:val="on"/>
        <w:pBdr/>
        <w:spacing w:before="240" w:after="240" w:line="240" w:lineRule="auto"/>
        <w:ind w:left="0" w:right="0"/>
        <w:jc w:val="left"/>
      </w:pPr>
      <w:r>
        <w:rPr>
          <w:color w:val="000000"/>
          <w:sz w:val="24"/>
          <w:szCs w:val="24"/>
        </w:rPr>
        <w:t xml:space="preserve">The gods approve The depth, and not the tumult, of the soul. 1774 WORDSWORTH:  </w:t>
      </w:r>
      <w:r>
        <w:rPr>
          <w:i/>
          <w:color w:val="000000"/>
          <w:sz w:val="24"/>
          <w:szCs w:val="24"/>
        </w:rPr>
        <w:t xml:space="preserve">Laodamia.</w:t>
      </w:r>
    </w:p>
    <w:p>
      <w:pPr>
        <w:widowControl w:val="on"/>
        <w:pBdr/>
        <w:spacing w:before="240" w:after="240" w:line="240" w:lineRule="auto"/>
        <w:ind w:left="0" w:right="0"/>
        <w:jc w:val="left"/>
      </w:pPr>
      <w:r>
        <w:rPr>
          <w:color w:val="000000"/>
          <w:sz w:val="24"/>
          <w:szCs w:val="24"/>
        </w:rPr>
        <w:t xml:space="preserve">=Sound.=</w:t>
      </w:r>
    </w:p>
    <w:p>
      <w:pPr>
        <w:widowControl w:val="on"/>
        <w:pBdr/>
        <w:spacing w:before="240" w:after="240" w:line="240" w:lineRule="auto"/>
        <w:ind w:left="0" w:right="0"/>
        <w:jc w:val="left"/>
      </w:pPr>
      <w:r>
        <w:rPr>
          <w:color w:val="000000"/>
          <w:sz w:val="24"/>
          <w:szCs w:val="24"/>
        </w:rPr>
        <w:t xml:space="preserve">’T is not enough no harshness gives offence,—­ The sound must seem an echo to the sense. 1775 POPE:  </w:t>
      </w:r>
      <w:r>
        <w:rPr>
          <w:i/>
          <w:color w:val="000000"/>
          <w:sz w:val="24"/>
          <w:szCs w:val="24"/>
        </w:rPr>
        <w:t xml:space="preserve">E. on Criticism,</w:t>
      </w:r>
      <w:r>
        <w:rPr>
          <w:color w:val="000000"/>
          <w:sz w:val="24"/>
          <w:szCs w:val="24"/>
        </w:rPr>
        <w:t xml:space="preserve"> Pt. ii., Line 162.</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Fair land! of chivalry the old domain,</w:t>
      </w:r>
      <w:r>
        <w:rPr>
          <w:color w:val="000000"/>
          <w:sz w:val="24"/>
          <w:szCs w:val="24"/>
        </w:rPr>
        <w:br/>
        <w:t xml:space="preserve">Land of the vine and olive, lovely Spain!</w:t>
      </w:r>
      <w:r>
        <w:rPr>
          <w:color w:val="000000"/>
          <w:sz w:val="24"/>
          <w:szCs w:val="24"/>
        </w:rPr>
        <w:br/>
        <w:t xml:space="preserve">1776</w:t>
      </w:r>
      <w:r>
        <w:rPr>
          <w:color w:val="000000"/>
          <w:sz w:val="24"/>
          <w:szCs w:val="24"/>
        </w:rPr>
        <w:br/>
        <w:t xml:space="preserve">MRS. HEMANS:  </w:t>
      </w:r>
      <w:r>
        <w:rPr>
          <w:i/>
          <w:color w:val="000000"/>
          <w:sz w:val="24"/>
          <w:szCs w:val="24"/>
        </w:rPr>
        <w:t xml:space="preserve">Abencerrage,</w:t>
      </w:r>
      <w:r>
        <w:rPr>
          <w:color w:val="000000"/>
          <w:sz w:val="24"/>
          <w:szCs w:val="24"/>
        </w:rPr>
        <w:t xml:space="preserve"> Canto ii., Line 1.</w:t>
      </w:r>
    </w:p>
    <w:p>
      <w:pPr>
        <w:widowControl w:val="on"/>
        <w:pBdr/>
        <w:spacing w:before="240" w:after="240" w:line="240" w:lineRule="auto"/>
        <w:ind w:left="0" w:right="0"/>
        <w:jc w:val="left"/>
      </w:pPr>
      <w:r>
        <w:rPr>
          <w:color w:val="000000"/>
          <w:sz w:val="24"/>
          <w:szCs w:val="24"/>
        </w:rPr>
        <w:t xml:space="preserve">=Spear.=</w:t>
      </w:r>
    </w:p>
    <w:p>
      <w:pPr>
        <w:widowControl w:val="on"/>
        <w:pBdr/>
        <w:spacing w:before="240" w:after="240" w:line="240" w:lineRule="auto"/>
        <w:ind w:left="0" w:right="0"/>
        <w:jc w:val="left"/>
      </w:pPr>
      <w:r>
        <w:rPr>
          <w:color w:val="000000"/>
          <w:sz w:val="24"/>
          <w:szCs w:val="24"/>
        </w:rPr>
        <w:t xml:space="preserve">His spear, to equal which the tallest pine</w:t>
      </w:r>
      <w:r>
        <w:rPr>
          <w:color w:val="000000"/>
          <w:sz w:val="24"/>
          <w:szCs w:val="24"/>
        </w:rPr>
        <w:br/>
        <w:t xml:space="preserve">Hewn on Norwegian hills to be the mast</w:t>
      </w:r>
      <w:r>
        <w:rPr>
          <w:color w:val="000000"/>
          <w:sz w:val="24"/>
          <w:szCs w:val="24"/>
        </w:rPr>
        <w:br/>
        <w:t xml:space="preserve">Of some great ammiral were but a wand.</w:t>
      </w:r>
      <w:r>
        <w:rPr>
          <w:color w:val="000000"/>
          <w:sz w:val="24"/>
          <w:szCs w:val="24"/>
        </w:rPr>
        <w:br/>
        <w:t xml:space="preserve">1777</w:t>
      </w:r>
      <w:r>
        <w:rPr>
          <w:color w:val="000000"/>
          <w:sz w:val="24"/>
          <w:szCs w:val="24"/>
        </w:rPr>
        <w:br/>
        <w:t xml:space="preserve">MILTON:  </w:t>
      </w:r>
      <w:r>
        <w:rPr>
          <w:i/>
          <w:color w:val="000000"/>
          <w:sz w:val="24"/>
          <w:szCs w:val="24"/>
        </w:rPr>
        <w:t xml:space="preserve">Par.  Lost,</w:t>
      </w:r>
      <w:r>
        <w:rPr>
          <w:color w:val="000000"/>
          <w:sz w:val="24"/>
          <w:szCs w:val="24"/>
        </w:rPr>
        <w:t xml:space="preserve"> Bk. i., Line 292.</w:t>
      </w:r>
    </w:p>
    <w:p>
      <w:pPr>
        <w:widowControl w:val="on"/>
        <w:pBdr/>
        <w:spacing w:before="240" w:after="240" w:line="240" w:lineRule="auto"/>
        <w:ind w:left="0" w:right="0"/>
        <w:jc w:val="left"/>
      </w:pPr>
      <w:r>
        <w:rPr>
          <w:color w:val="000000"/>
          <w:sz w:val="24"/>
          <w:szCs w:val="24"/>
        </w:rPr>
        <w:t xml:space="preserve">=Speech.=</w:t>
      </w:r>
    </w:p>
    <w:p>
      <w:pPr>
        <w:widowControl w:val="on"/>
        <w:pBdr/>
        <w:spacing w:before="240" w:after="240" w:line="240" w:lineRule="auto"/>
        <w:ind w:left="0" w:right="0"/>
        <w:jc w:val="left"/>
      </w:pPr>
      <w:r>
        <w:rPr>
          <w:color w:val="000000"/>
          <w:sz w:val="24"/>
          <w:szCs w:val="24"/>
        </w:rPr>
        <w:t xml:space="preserve">Rude am I in my speech</w:t>
      </w:r>
      <w:r>
        <w:rPr>
          <w:color w:val="000000"/>
          <w:sz w:val="24"/>
          <w:szCs w:val="24"/>
        </w:rPr>
        <w:br/>
        <w:t xml:space="preserve">And little bless’d with the soft phrase of peace.</w:t>
      </w:r>
      <w:r>
        <w:rPr>
          <w:color w:val="000000"/>
          <w:sz w:val="24"/>
          <w:szCs w:val="24"/>
        </w:rPr>
        <w:br/>
        <w:t xml:space="preserve">1778</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Speech is but broken light upon the depth</w:t>
      </w:r>
      <w:r>
        <w:rPr>
          <w:color w:val="000000"/>
          <w:sz w:val="24"/>
          <w:szCs w:val="24"/>
        </w:rPr>
        <w:br/>
        <w:t xml:space="preserve">Of the unspoken; even your loved words</w:t>
      </w:r>
      <w:r>
        <w:rPr>
          <w:color w:val="000000"/>
          <w:sz w:val="24"/>
          <w:szCs w:val="24"/>
        </w:rPr>
        <w:br/>
        <w:t xml:space="preserve">Float in the larger meaning of your voice</w:t>
      </w:r>
      <w:r>
        <w:rPr>
          <w:color w:val="000000"/>
          <w:sz w:val="24"/>
          <w:szCs w:val="24"/>
        </w:rPr>
        <w:br/>
        <w:t xml:space="preserve">As something dimmer.</w:t>
      </w:r>
      <w:r>
        <w:rPr>
          <w:color w:val="000000"/>
          <w:sz w:val="24"/>
          <w:szCs w:val="24"/>
        </w:rPr>
        <w:br/>
        <w:t xml:space="preserve">1779</w:t>
      </w:r>
      <w:r>
        <w:rPr>
          <w:color w:val="000000"/>
          <w:sz w:val="24"/>
          <w:szCs w:val="24"/>
        </w:rPr>
        <w:br/>
        <w:t xml:space="preserve">GEORGE ELIOT:  </w:t>
      </w:r>
      <w:r>
        <w:rPr>
          <w:i/>
          <w:color w:val="000000"/>
          <w:sz w:val="24"/>
          <w:szCs w:val="24"/>
        </w:rPr>
        <w:t xml:space="preserve">Spanish Gypsy,</w:t>
      </w:r>
      <w:r>
        <w:rPr>
          <w:color w:val="000000"/>
          <w:sz w:val="24"/>
          <w:szCs w:val="24"/>
        </w:rPr>
        <w:t xml:space="preserve"> Bk. 1.</w:t>
      </w:r>
    </w:p>
    <w:p>
      <w:pPr>
        <w:widowControl w:val="on"/>
        <w:pBdr/>
        <w:spacing w:before="240" w:after="240" w:line="240" w:lineRule="auto"/>
        <w:ind w:left="0" w:right="0"/>
        <w:jc w:val="left"/>
      </w:pPr>
      <w:r>
        <w:rPr>
          <w:color w:val="000000"/>
          <w:sz w:val="24"/>
          <w:szCs w:val="24"/>
        </w:rPr>
        <w:t xml:space="preserve">=Spenser.=</w:t>
      </w:r>
    </w:p>
    <w:p>
      <w:pPr>
        <w:widowControl w:val="on"/>
        <w:pBdr/>
        <w:spacing w:before="240" w:after="240" w:line="240" w:lineRule="auto"/>
        <w:ind w:left="0" w:right="0"/>
        <w:jc w:val="left"/>
      </w:pPr>
      <w:r>
        <w:rPr>
          <w:color w:val="000000"/>
          <w:sz w:val="24"/>
          <w:szCs w:val="24"/>
        </w:rPr>
        <w:t xml:space="preserve">Nor shall my verse that elder bard forget,</w:t>
      </w:r>
      <w:r>
        <w:rPr>
          <w:color w:val="000000"/>
          <w:sz w:val="24"/>
          <w:szCs w:val="24"/>
        </w:rPr>
        <w:br/>
        <w:t xml:space="preserve">The gentle Spenser, fancy’s pleasing son;</w:t>
      </w:r>
      <w:r>
        <w:rPr>
          <w:color w:val="000000"/>
          <w:sz w:val="24"/>
          <w:szCs w:val="24"/>
        </w:rPr>
        <w:br/>
        <w:t xml:space="preserve">Who, like a copious river, poured his song</w:t>
      </w:r>
      <w:r>
        <w:rPr>
          <w:color w:val="000000"/>
          <w:sz w:val="24"/>
          <w:szCs w:val="24"/>
        </w:rPr>
        <w:br/>
        <w:t xml:space="preserve">O’er all the mazes of enchanted ground.</w:t>
      </w:r>
      <w:r>
        <w:rPr>
          <w:color w:val="000000"/>
          <w:sz w:val="24"/>
          <w:szCs w:val="24"/>
        </w:rPr>
        <w:br/>
        <w:t xml:space="preserve">1780</w:t>
      </w:r>
      <w:r>
        <w:rPr>
          <w:color w:val="000000"/>
          <w:sz w:val="24"/>
          <w:szCs w:val="24"/>
        </w:rPr>
        <w:br/>
        <w:t xml:space="preserve">THOMSON:  </w:t>
      </w:r>
      <w:r>
        <w:rPr>
          <w:i/>
          <w:color w:val="000000"/>
          <w:sz w:val="24"/>
          <w:szCs w:val="24"/>
        </w:rPr>
        <w:t xml:space="preserve">Seasons, Summer,</w:t>
      </w:r>
      <w:r>
        <w:rPr>
          <w:color w:val="000000"/>
          <w:sz w:val="24"/>
          <w:szCs w:val="24"/>
        </w:rPr>
        <w:t xml:space="preserve"> Line 1574.</w:t>
      </w:r>
    </w:p>
    <w:p>
      <w:pPr>
        <w:widowControl w:val="on"/>
        <w:pBdr/>
        <w:spacing w:before="240" w:after="240" w:line="240" w:lineRule="auto"/>
        <w:ind w:left="0" w:right="0"/>
        <w:jc w:val="left"/>
      </w:pPr>
      <w:r>
        <w:rPr>
          <w:color w:val="000000"/>
          <w:sz w:val="24"/>
          <w:szCs w:val="24"/>
        </w:rPr>
        <w:t xml:space="preserve">=Spires.=</w:t>
      </w:r>
    </w:p>
    <w:p>
      <w:pPr>
        <w:widowControl w:val="on"/>
        <w:pBdr/>
        <w:spacing w:before="240" w:after="240" w:line="240" w:lineRule="auto"/>
        <w:ind w:left="0" w:right="0"/>
        <w:jc w:val="left"/>
      </w:pPr>
      <w:r>
        <w:rPr>
          <w:color w:val="000000"/>
          <w:sz w:val="24"/>
          <w:szCs w:val="24"/>
        </w:rPr>
        <w:t xml:space="preserve">Ye swelling hills and spacious plains!  Besprent from shore to shore with steeple towers, And spires whose “silent finger points to heaven.” 1781 WORDSWORTH:  </w:t>
      </w:r>
      <w:r>
        <w:rPr>
          <w:i/>
          <w:color w:val="000000"/>
          <w:sz w:val="24"/>
          <w:szCs w:val="24"/>
        </w:rPr>
        <w:t xml:space="preserve">Excursion,</w:t>
      </w:r>
      <w:r>
        <w:rPr>
          <w:color w:val="000000"/>
          <w:sz w:val="24"/>
          <w:szCs w:val="24"/>
        </w:rPr>
        <w:t xml:space="preserve"> Bk. vi., Line 17.</w:t>
      </w:r>
    </w:p>
    <w:p>
      <w:pPr>
        <w:widowControl w:val="on"/>
        <w:pBdr/>
        <w:spacing w:before="240" w:after="240" w:line="240" w:lineRule="auto"/>
        <w:ind w:left="0" w:right="0"/>
        <w:jc w:val="left"/>
      </w:pPr>
      <w:r>
        <w:rPr>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I can call spirits from the vasty deep. </w:t>
      </w:r>
      <w:r>
        <w:rPr>
          <w:color w:val="000000"/>
          <w:sz w:val="24"/>
          <w:szCs w:val="24"/>
        </w:rPr>
        <w:br/>
        <w:t xml:space="preserve">Why, so can I; or so can any man: </w:t>
      </w:r>
      <w:r>
        <w:rPr>
          <w:color w:val="000000"/>
          <w:sz w:val="24"/>
          <w:szCs w:val="24"/>
        </w:rPr>
        <w:br/>
        <w:t xml:space="preserve">But will they come, when you do call for them?</w:t>
      </w:r>
      <w:r>
        <w:rPr>
          <w:color w:val="000000"/>
          <w:sz w:val="24"/>
          <w:szCs w:val="24"/>
        </w:rPr>
        <w:br/>
        <w:t xml:space="preserve">1782</w:t>
      </w:r>
      <w:r>
        <w:rPr>
          <w:color w:val="000000"/>
          <w:sz w:val="24"/>
          <w:szCs w:val="24"/>
        </w:rPr>
        <w:br/>
        <w:t xml:space="preserve">SHAKS.:  </w:t>
      </w:r>
      <w:r>
        <w:rPr>
          <w:i/>
          <w:color w:val="000000"/>
          <w:sz w:val="24"/>
          <w:szCs w:val="24"/>
        </w:rPr>
        <w:t xml:space="preserve">1 Henry IV.,</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Millions of spiritual creatures walk the earth Unseen, both when we wake and when we sleep. 1783 MILTON:  </w:t>
      </w:r>
      <w:r>
        <w:rPr>
          <w:i/>
          <w:color w:val="000000"/>
          <w:sz w:val="24"/>
          <w:szCs w:val="24"/>
        </w:rPr>
        <w:t xml:space="preserve">Par.  Lost,</w:t>
      </w:r>
      <w:r>
        <w:rPr>
          <w:color w:val="000000"/>
          <w:sz w:val="24"/>
          <w:szCs w:val="24"/>
        </w:rPr>
        <w:t xml:space="preserve"> Bk. iv., Line 677.</w:t>
      </w:r>
    </w:p>
    <w:p>
      <w:pPr>
        <w:widowControl w:val="on"/>
        <w:pBdr/>
        <w:spacing w:before="240" w:after="240" w:line="240" w:lineRule="auto"/>
        <w:ind w:left="0" w:right="0"/>
        <w:jc w:val="left"/>
      </w:pPr>
      <w:r>
        <w:rPr>
          <w:color w:val="000000"/>
          <w:sz w:val="24"/>
          <w:szCs w:val="24"/>
        </w:rPr>
        <w:t xml:space="preserve">=Splendor.=</w:t>
      </w:r>
    </w:p>
    <w:p>
      <w:pPr>
        <w:widowControl w:val="on"/>
        <w:pBdr/>
        <w:spacing w:before="240" w:after="240" w:line="240" w:lineRule="auto"/>
        <w:ind w:left="0" w:right="0"/>
        <w:jc w:val="left"/>
      </w:pPr>
      <w:r>
        <w:rPr>
          <w:color w:val="000000"/>
          <w:sz w:val="24"/>
          <w:szCs w:val="24"/>
        </w:rPr>
        <w:t xml:space="preserve">Though nothing can bring back the hour Of splendor in the grass, of glory in the flower. 1784 WORDSWORTH:  </w:t>
      </w:r>
      <w:r>
        <w:rPr>
          <w:i/>
          <w:color w:val="000000"/>
          <w:sz w:val="24"/>
          <w:szCs w:val="24"/>
        </w:rPr>
        <w:t xml:space="preserve">Intimations of Immortality,</w:t>
      </w:r>
      <w:r>
        <w:rPr>
          <w:color w:val="000000"/>
          <w:sz w:val="24"/>
          <w:szCs w:val="24"/>
        </w:rPr>
        <w:t xml:space="preserve"> St. 10.</w:t>
      </w:r>
    </w:p>
    <w:p>
      <w:pPr>
        <w:widowControl w:val="on"/>
        <w:pBdr/>
        <w:spacing w:before="240" w:after="240" w:line="240" w:lineRule="auto"/>
        <w:ind w:left="0" w:right="0"/>
        <w:jc w:val="left"/>
      </w:pPr>
      <w:r>
        <w:rPr>
          <w:color w:val="000000"/>
          <w:sz w:val="24"/>
          <w:szCs w:val="24"/>
        </w:rPr>
        <w:t xml:space="preserve">=Sport.=</w:t>
      </w:r>
    </w:p>
    <w:p>
      <w:pPr>
        <w:widowControl w:val="on"/>
        <w:pBdr/>
        <w:spacing w:before="240" w:after="240" w:line="240" w:lineRule="auto"/>
        <w:ind w:left="0" w:right="0"/>
        <w:jc w:val="left"/>
      </w:pPr>
      <w:r>
        <w:rPr>
          <w:color w:val="000000"/>
          <w:sz w:val="24"/>
          <w:szCs w:val="24"/>
        </w:rPr>
        <w:t xml:space="preserve">Thick around</w:t>
      </w:r>
      <w:r>
        <w:rPr>
          <w:color w:val="000000"/>
          <w:sz w:val="24"/>
          <w:szCs w:val="24"/>
        </w:rPr>
        <w:br/>
        <w:t xml:space="preserve">Thunders the sport of those, who with the gun</w:t>
      </w:r>
      <w:r>
        <w:rPr>
          <w:color w:val="000000"/>
          <w:sz w:val="24"/>
          <w:szCs w:val="24"/>
        </w:rPr>
        <w:br/>
        <w:t xml:space="preserve">And dog, impatient bounding at the shot,</w:t>
      </w:r>
      <w:r>
        <w:rPr>
          <w:color w:val="000000"/>
          <w:sz w:val="24"/>
          <w:szCs w:val="24"/>
        </w:rPr>
        <w:br/>
        <w:t xml:space="preserve">Worse than the season desolate the fields.</w:t>
      </w:r>
      <w:r>
        <w:rPr>
          <w:color w:val="000000"/>
          <w:sz w:val="24"/>
          <w:szCs w:val="24"/>
        </w:rPr>
        <w:br/>
        <w:t xml:space="preserve">1785</w:t>
      </w:r>
      <w:r>
        <w:rPr>
          <w:color w:val="000000"/>
          <w:sz w:val="24"/>
          <w:szCs w:val="24"/>
        </w:rPr>
        <w:br/>
        <w:t xml:space="preserve">THOMSON:  </w:t>
      </w:r>
      <w:r>
        <w:rPr>
          <w:i/>
          <w:color w:val="000000"/>
          <w:sz w:val="24"/>
          <w:szCs w:val="24"/>
        </w:rPr>
        <w:t xml:space="preserve">Seasons, Winter,</w:t>
      </w:r>
      <w:r>
        <w:rPr>
          <w:color w:val="000000"/>
          <w:sz w:val="24"/>
          <w:szCs w:val="24"/>
        </w:rPr>
        <w:t xml:space="preserve"> Line 788.</w:t>
      </w:r>
    </w:p>
    <w:p>
      <w:pPr>
        <w:widowControl w:val="on"/>
        <w:pBdr/>
        <w:spacing w:before="240" w:after="240" w:line="240" w:lineRule="auto"/>
        <w:ind w:left="0" w:right="0"/>
        <w:jc w:val="left"/>
      </w:pPr>
      <w:r>
        <w:rPr>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In the spring a livelier iris changes on the burnish’d dove; In the spring a young man’s fancy lightly turns to thoughts of love. 1786 TENNYSON:  </w:t>
      </w:r>
      <w:r>
        <w:rPr>
          <w:i/>
          <w:color w:val="000000"/>
          <w:sz w:val="24"/>
          <w:szCs w:val="24"/>
        </w:rPr>
        <w:t xml:space="preserve">Locksley Hall,</w:t>
      </w:r>
      <w:r>
        <w:rPr>
          <w:color w:val="000000"/>
          <w:sz w:val="24"/>
          <w:szCs w:val="24"/>
        </w:rPr>
        <w:t xml:space="preserve"> Line 19.</w:t>
      </w:r>
    </w:p>
    <w:p>
      <w:pPr>
        <w:widowControl w:val="on"/>
        <w:pBdr/>
        <w:spacing w:before="240" w:after="240" w:line="240" w:lineRule="auto"/>
        <w:ind w:left="0" w:right="0"/>
        <w:jc w:val="left"/>
      </w:pPr>
      <w:r>
        <w:rPr>
          <w:color w:val="000000"/>
          <w:sz w:val="24"/>
          <w:szCs w:val="24"/>
        </w:rPr>
        <w:t xml:space="preserve">Come, gentle Spring, ethereal mildness, come;</w:t>
      </w:r>
      <w:r>
        <w:rPr>
          <w:color w:val="000000"/>
          <w:sz w:val="24"/>
          <w:szCs w:val="24"/>
        </w:rPr>
        <w:br/>
        <w:t xml:space="preserve">And from the bosom of your dropping cloud,</w:t>
      </w:r>
      <w:r>
        <w:rPr>
          <w:color w:val="000000"/>
          <w:sz w:val="24"/>
          <w:szCs w:val="24"/>
        </w:rPr>
        <w:br/>
        <w:t xml:space="preserve">While music wakes around, veiled in a shower</w:t>
      </w:r>
      <w:r>
        <w:rPr>
          <w:color w:val="000000"/>
          <w:sz w:val="24"/>
          <w:szCs w:val="24"/>
        </w:rPr>
        <w:br/>
        <w:t xml:space="preserve">Of shadowing roses, on our plains descend.</w:t>
      </w:r>
      <w:r>
        <w:rPr>
          <w:color w:val="000000"/>
          <w:sz w:val="24"/>
          <w:szCs w:val="24"/>
        </w:rPr>
        <w:br/>
        <w:t xml:space="preserve">1787</w:t>
      </w:r>
      <w:r>
        <w:rPr>
          <w:color w:val="000000"/>
          <w:sz w:val="24"/>
          <w:szCs w:val="24"/>
        </w:rPr>
        <w:br/>
        <w:t xml:space="preserve">THOMSON:  </w:t>
      </w:r>
      <w:r>
        <w:rPr>
          <w:i/>
          <w:color w:val="000000"/>
          <w:sz w:val="24"/>
          <w:szCs w:val="24"/>
        </w:rPr>
        <w:t xml:space="preserve">Seasons, Spring,</w:t>
      </w:r>
      <w:r>
        <w:rPr>
          <w:color w:val="000000"/>
          <w:sz w:val="24"/>
          <w:szCs w:val="24"/>
        </w:rPr>
        <w:t xml:space="preserve"> Line 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“Come, gentle Spring! ethereal mildness, come!”—­</w:t>
      </w:r>
      <w:r>
        <w:rPr>
          <w:color w:val="000000"/>
          <w:sz w:val="24"/>
          <w:szCs w:val="24"/>
        </w:rPr>
        <w:br/>
        <w:t xml:space="preserve">Oh!  Thomson, void of rhyme as well as reason,</w:t>
      </w:r>
      <w:r>
        <w:rPr>
          <w:color w:val="000000"/>
          <w:sz w:val="24"/>
          <w:szCs w:val="24"/>
        </w:rPr>
        <w:br/>
        <w:t xml:space="preserve">How could’st thou thus poor human nature hum? </w:t>
      </w:r>
      <w:r>
        <w:rPr>
          <w:color w:val="000000"/>
          <w:sz w:val="24"/>
          <w:szCs w:val="24"/>
        </w:rPr>
        <w:br/>
        <w:t xml:space="preserve">There ’s no such season.</w:t>
      </w:r>
      <w:r>
        <w:rPr>
          <w:color w:val="000000"/>
          <w:sz w:val="24"/>
          <w:szCs w:val="24"/>
        </w:rPr>
        <w:br/>
        <w:t xml:space="preserve">1788</w:t>
      </w:r>
      <w:r>
        <w:rPr>
          <w:color w:val="000000"/>
          <w:sz w:val="24"/>
          <w:szCs w:val="24"/>
        </w:rPr>
        <w:br/>
        <w:t xml:space="preserve">HOOD:  </w:t>
      </w:r>
      <w:r>
        <w:rPr>
          <w:i/>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=Stage.=</w:t>
      </w:r>
    </w:p>
    <w:p>
      <w:pPr>
        <w:widowControl w:val="on"/>
        <w:pBdr/>
        <w:spacing w:before="240" w:after="240" w:line="240" w:lineRule="auto"/>
        <w:ind w:left="0" w:right="0"/>
        <w:jc w:val="left"/>
      </w:pPr>
      <w:r>
        <w:rPr>
          <w:color w:val="000000"/>
          <w:sz w:val="24"/>
          <w:szCs w:val="24"/>
        </w:rPr>
        <w:t xml:space="preserve">All the world’s a stage,</w:t>
      </w:r>
      <w:r>
        <w:rPr>
          <w:color w:val="000000"/>
          <w:sz w:val="24"/>
          <w:szCs w:val="24"/>
        </w:rPr>
        <w:br/>
        <w:t xml:space="preserve">And all the men and women merely players,</w:t>
      </w:r>
      <w:r>
        <w:rPr>
          <w:color w:val="000000"/>
          <w:sz w:val="24"/>
          <w:szCs w:val="24"/>
        </w:rPr>
        <w:br/>
        <w:t xml:space="preserve">They have their exits and their entrances;</w:t>
      </w:r>
      <w:r>
        <w:rPr>
          <w:color w:val="000000"/>
          <w:sz w:val="24"/>
          <w:szCs w:val="24"/>
        </w:rPr>
        <w:br/>
        <w:t xml:space="preserve">And one man in his time plays many parts,</w:t>
      </w:r>
      <w:r>
        <w:rPr>
          <w:color w:val="000000"/>
          <w:sz w:val="24"/>
          <w:szCs w:val="24"/>
        </w:rPr>
        <w:br/>
        <w:t xml:space="preserve">His acts being seven ages.</w:t>
      </w:r>
      <w:r>
        <w:rPr>
          <w:color w:val="000000"/>
          <w:sz w:val="24"/>
          <w:szCs w:val="24"/>
        </w:rPr>
        <w:br/>
        <w:t xml:space="preserve">1789</w:t>
      </w:r>
      <w:r>
        <w:rPr>
          <w:color w:val="000000"/>
          <w:sz w:val="24"/>
          <w:szCs w:val="24"/>
        </w:rPr>
        <w:br/>
        <w:t xml:space="preserve">SHAKS.:  </w:t>
      </w:r>
      <w:r>
        <w:rPr>
          <w:i/>
          <w:color w:val="000000"/>
          <w:sz w:val="24"/>
          <w:szCs w:val="24"/>
        </w:rPr>
        <w:t xml:space="preserve">As You Like It,</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=Stars.=</w:t>
      </w:r>
    </w:p>
    <w:p>
      <w:pPr>
        <w:widowControl w:val="on"/>
        <w:pBdr/>
        <w:spacing w:before="240" w:after="240" w:line="240" w:lineRule="auto"/>
        <w:ind w:left="0" w:right="0"/>
        <w:jc w:val="left"/>
      </w:pPr>
      <w:r>
        <w:rPr>
          <w:color w:val="000000"/>
          <w:sz w:val="24"/>
          <w:szCs w:val="24"/>
        </w:rPr>
        <w:t xml:space="preserve">Two stars keep not their motion in one sphere. 1790 SHAKS.:  </w:t>
      </w:r>
      <w:r>
        <w:rPr>
          <w:i/>
          <w:color w:val="000000"/>
          <w:sz w:val="24"/>
          <w:szCs w:val="24"/>
        </w:rPr>
        <w:t xml:space="preserve">1 Henry IV.,</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The stars of the night</w:t>
      </w:r>
      <w:r>
        <w:rPr>
          <w:color w:val="000000"/>
          <w:sz w:val="24"/>
          <w:szCs w:val="24"/>
        </w:rPr>
        <w:br/>
        <w:t xml:space="preserve">Will lend thee their light,</w:t>
      </w:r>
      <w:r>
        <w:rPr>
          <w:color w:val="000000"/>
          <w:sz w:val="24"/>
          <w:szCs w:val="24"/>
        </w:rPr>
        <w:br/>
        <w:t xml:space="preserve">Like tapers clear without number!</w:t>
      </w:r>
      <w:r>
        <w:rPr>
          <w:color w:val="000000"/>
          <w:sz w:val="24"/>
          <w:szCs w:val="24"/>
        </w:rPr>
        <w:br/>
        <w:t xml:space="preserve">1791</w:t>
      </w:r>
      <w:r>
        <w:rPr>
          <w:color w:val="000000"/>
          <w:sz w:val="24"/>
          <w:szCs w:val="24"/>
        </w:rPr>
        <w:br/>
        <w:t xml:space="preserve">HERRICK:  </w:t>
      </w:r>
      <w:r>
        <w:rPr>
          <w:i/>
          <w:color w:val="000000"/>
          <w:sz w:val="24"/>
          <w:szCs w:val="24"/>
        </w:rPr>
        <w:t xml:space="preserve">Aph.  Night Piece, To Julia.</w:t>
      </w:r>
    </w:p>
    <w:p>
      <w:pPr>
        <w:widowControl w:val="on"/>
        <w:pBdr/>
        <w:spacing w:before="240" w:after="240" w:line="240" w:lineRule="auto"/>
        <w:ind w:left="0" w:right="0"/>
        <w:jc w:val="left"/>
      </w:pPr>
      <w:r>
        <w:rPr>
          <w:color w:val="000000"/>
          <w:sz w:val="24"/>
          <w:szCs w:val="24"/>
        </w:rPr>
        <w:t xml:space="preserve">Ye stars! which are the poetry of Heaven,</w:t>
      </w:r>
      <w:r>
        <w:rPr>
          <w:color w:val="000000"/>
          <w:sz w:val="24"/>
          <w:szCs w:val="24"/>
        </w:rPr>
        <w:br/>
        <w:t xml:space="preserve">If in your bright leaves we would read the fate</w:t>
      </w:r>
      <w:r>
        <w:rPr>
          <w:color w:val="000000"/>
          <w:sz w:val="24"/>
          <w:szCs w:val="24"/>
        </w:rPr>
        <w:br/>
        <w:t xml:space="preserve">Of men and empires,—­’t is to be forgiven,</w:t>
      </w:r>
      <w:r>
        <w:rPr>
          <w:color w:val="000000"/>
          <w:sz w:val="24"/>
          <w:szCs w:val="24"/>
        </w:rPr>
        <w:br/>
        <w:t xml:space="preserve">That in our aspirations to be great,</w:t>
      </w:r>
      <w:r>
        <w:rPr>
          <w:color w:val="000000"/>
          <w:sz w:val="24"/>
          <w:szCs w:val="24"/>
        </w:rPr>
        <w:br/>
        <w:t xml:space="preserve">Our destinies o’erleap their mortal state,</w:t>
      </w:r>
      <w:r>
        <w:rPr>
          <w:color w:val="000000"/>
          <w:sz w:val="24"/>
          <w:szCs w:val="24"/>
        </w:rPr>
        <w:br/>
        <w:t xml:space="preserve">And claim a kindred with you.</w:t>
      </w:r>
      <w:r>
        <w:rPr>
          <w:color w:val="000000"/>
          <w:sz w:val="24"/>
          <w:szCs w:val="24"/>
        </w:rPr>
        <w:br/>
        <w:t xml:space="preserve">1792</w:t>
      </w:r>
      <w:r>
        <w:rPr>
          <w:color w:val="000000"/>
          <w:sz w:val="24"/>
          <w:szCs w:val="24"/>
        </w:rPr>
        <w:br/>
        <w:t xml:space="preserve">BYRON:  </w:t>
      </w:r>
      <w:r>
        <w:rPr>
          <w:i/>
          <w:color w:val="000000"/>
          <w:sz w:val="24"/>
          <w:szCs w:val="24"/>
        </w:rPr>
        <w:t xml:space="preserve">Ch.  Harold,</w:t>
      </w:r>
      <w:r>
        <w:rPr>
          <w:color w:val="000000"/>
          <w:sz w:val="24"/>
          <w:szCs w:val="24"/>
        </w:rPr>
        <w:t xml:space="preserve"> Canto iii., St. 88.</w:t>
      </w:r>
    </w:p>
    <w:p>
      <w:pPr>
        <w:widowControl w:val="on"/>
        <w:pBdr/>
        <w:spacing w:before="240" w:after="240" w:line="240" w:lineRule="auto"/>
        <w:ind w:left="0" w:right="0"/>
        <w:jc w:val="left"/>
      </w:pPr>
      <w:r>
        <w:rPr>
          <w:color w:val="000000"/>
          <w:sz w:val="24"/>
          <w:szCs w:val="24"/>
        </w:rPr>
        <w:t xml:space="preserve">Now only here and there a little star</w:t>
      </w:r>
      <w:r>
        <w:rPr>
          <w:color w:val="000000"/>
          <w:sz w:val="24"/>
          <w:szCs w:val="24"/>
        </w:rPr>
        <w:br/>
        <w:t xml:space="preserve">Looks forth alone.</w:t>
      </w:r>
      <w:r>
        <w:rPr>
          <w:color w:val="000000"/>
          <w:sz w:val="24"/>
          <w:szCs w:val="24"/>
        </w:rPr>
        <w:br/>
        <w:t xml:space="preserve">1793</w:t>
      </w:r>
      <w:r>
        <w:rPr>
          <w:color w:val="000000"/>
          <w:sz w:val="24"/>
          <w:szCs w:val="24"/>
        </w:rPr>
        <w:br/>
        <w:t xml:space="preserve">WILLIAM CULLEN BRYANT:  </w:t>
      </w:r>
      <w:r>
        <w:rPr>
          <w:i/>
          <w:color w:val="000000"/>
          <w:sz w:val="24"/>
          <w:szCs w:val="24"/>
        </w:rPr>
        <w:t xml:space="preserve">The Constellations.</w:t>
      </w:r>
    </w:p>
    <w:p>
      <w:pPr>
        <w:widowControl w:val="on"/>
        <w:pBdr/>
        <w:spacing w:before="240" w:after="240" w:line="240" w:lineRule="auto"/>
        <w:ind w:left="0" w:right="0"/>
        <w:jc w:val="left"/>
      </w:pPr>
      <w:r>
        <w:rPr>
          <w:color w:val="000000"/>
          <w:sz w:val="24"/>
          <w:szCs w:val="24"/>
        </w:rPr>
        <w:t xml:space="preserve">=State.=</w:t>
      </w:r>
    </w:p>
    <w:p>
      <w:pPr>
        <w:widowControl w:val="on"/>
        <w:pBdr/>
        <w:spacing w:before="240" w:after="240" w:line="240" w:lineRule="auto"/>
        <w:ind w:left="0" w:right="0"/>
        <w:jc w:val="left"/>
      </w:pPr>
      <w:r>
        <w:rPr>
          <w:color w:val="000000"/>
          <w:sz w:val="24"/>
          <w:szCs w:val="24"/>
        </w:rPr>
        <w:t xml:space="preserve">A thousand years scarce serve to form a state: </w:t>
      </w:r>
      <w:r>
        <w:rPr>
          <w:color w:val="000000"/>
          <w:sz w:val="24"/>
          <w:szCs w:val="24"/>
        </w:rPr>
        <w:br/>
        <w:t xml:space="preserve">An hour may lay it in the dust.</w:t>
      </w:r>
      <w:r>
        <w:rPr>
          <w:color w:val="000000"/>
          <w:sz w:val="24"/>
          <w:szCs w:val="24"/>
        </w:rPr>
        <w:br/>
        <w:t xml:space="preserve">1794</w:t>
      </w:r>
      <w:r>
        <w:rPr>
          <w:color w:val="000000"/>
          <w:sz w:val="24"/>
          <w:szCs w:val="24"/>
        </w:rPr>
        <w:br/>
        <w:t xml:space="preserve">BYRON:  </w:t>
      </w:r>
      <w:r>
        <w:rPr>
          <w:i/>
          <w:color w:val="000000"/>
          <w:sz w:val="24"/>
          <w:szCs w:val="24"/>
        </w:rPr>
        <w:t xml:space="preserve">Ch.  Harold,</w:t>
      </w:r>
      <w:r>
        <w:rPr>
          <w:color w:val="000000"/>
          <w:sz w:val="24"/>
          <w:szCs w:val="24"/>
        </w:rPr>
        <w:t xml:space="preserve"> Canto ii., St. 84.</w:t>
      </w:r>
    </w:p>
    <w:p>
      <w:pPr>
        <w:widowControl w:val="on"/>
        <w:pBdr/>
        <w:spacing w:before="240" w:after="240" w:line="240" w:lineRule="auto"/>
        <w:ind w:left="0" w:right="0"/>
        <w:jc w:val="left"/>
      </w:pPr>
      <w:r>
        <w:rPr>
          <w:color w:val="000000"/>
          <w:sz w:val="24"/>
          <w:szCs w:val="24"/>
        </w:rPr>
        <w:t xml:space="preserve">=Statesman.=</w:t>
      </w:r>
    </w:p>
    <w:p>
      <w:pPr>
        <w:widowControl w:val="on"/>
        <w:pBdr/>
        <w:spacing w:before="240" w:after="240" w:line="240" w:lineRule="auto"/>
        <w:ind w:left="0" w:right="0"/>
        <w:jc w:val="left"/>
      </w:pPr>
      <w:r>
        <w:rPr>
          <w:color w:val="000000"/>
          <w:sz w:val="24"/>
          <w:szCs w:val="24"/>
        </w:rPr>
        <w:t xml:space="preserve">An honest statesman to a prince,</w:t>
      </w:r>
      <w:r>
        <w:rPr>
          <w:color w:val="000000"/>
          <w:sz w:val="24"/>
          <w:szCs w:val="24"/>
        </w:rPr>
        <w:br/>
        <w:t xml:space="preserve">Is like a cedar planted by a spring;</w:t>
      </w:r>
      <w:r>
        <w:rPr>
          <w:color w:val="000000"/>
          <w:sz w:val="24"/>
          <w:szCs w:val="24"/>
        </w:rPr>
        <w:br/>
        <w:t xml:space="preserve">The spring bathes the tree’s root, the grateful tree</w:t>
      </w:r>
      <w:r>
        <w:rPr>
          <w:color w:val="000000"/>
          <w:sz w:val="24"/>
          <w:szCs w:val="24"/>
        </w:rPr>
        <w:br/>
        <w:t xml:space="preserve">Rewards it with his shadow.</w:t>
      </w:r>
      <w:r>
        <w:rPr>
          <w:color w:val="000000"/>
          <w:sz w:val="24"/>
          <w:szCs w:val="24"/>
        </w:rPr>
        <w:br/>
        <w:t xml:space="preserve">1795</w:t>
      </w:r>
      <w:r>
        <w:rPr>
          <w:color w:val="000000"/>
          <w:sz w:val="24"/>
          <w:szCs w:val="24"/>
        </w:rPr>
        <w:br/>
        <w:t xml:space="preserve">WEBSTER:  </w:t>
      </w:r>
      <w:r>
        <w:rPr>
          <w:i/>
          <w:color w:val="000000"/>
          <w:sz w:val="24"/>
          <w:szCs w:val="24"/>
        </w:rPr>
        <w:t xml:space="preserve">Duchess of Malfi,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=Steed.=</w:t>
      </w:r>
    </w:p>
    <w:p>
      <w:pPr>
        <w:widowControl w:val="on"/>
        <w:pBdr/>
        <w:spacing w:before="240" w:after="240" w:line="240" w:lineRule="auto"/>
        <w:ind w:left="0" w:right="0"/>
        <w:jc w:val="left"/>
      </w:pPr>
      <w:r>
        <w:rPr>
          <w:color w:val="000000"/>
          <w:sz w:val="24"/>
          <w:szCs w:val="24"/>
        </w:rPr>
        <w:t xml:space="preserve">Hurrah, hurrah for Sheridan! </w:t>
      </w:r>
      <w:r>
        <w:rPr>
          <w:color w:val="000000"/>
          <w:sz w:val="24"/>
          <w:szCs w:val="24"/>
        </w:rPr>
        <w:br/>
        <w:t xml:space="preserve">Hurrah, hurrah for horse and man! </w:t>
      </w:r>
      <w:r>
        <w:rPr>
          <w:color w:val="000000"/>
          <w:sz w:val="24"/>
          <w:szCs w:val="24"/>
        </w:rPr>
        <w:br/>
        <w:t xml:space="preserve">And when their statues are placed on high,</w:t>
      </w:r>
      <w:r>
        <w:rPr>
          <w:color w:val="000000"/>
          <w:sz w:val="24"/>
          <w:szCs w:val="24"/>
        </w:rPr>
        <w:br/>
        <w:t xml:space="preserve">Under the dome of the Union sky,—­</w:t>
      </w:r>
      <w:r>
        <w:rPr>
          <w:color w:val="000000"/>
          <w:sz w:val="24"/>
          <w:szCs w:val="24"/>
        </w:rPr>
        <w:br/>
        <w:t xml:space="preserve">The American soldier’s Temple of Fame,—­</w:t>
      </w:r>
      <w:r>
        <w:rPr>
          <w:color w:val="000000"/>
          <w:sz w:val="24"/>
          <w:szCs w:val="24"/>
        </w:rPr>
        <w:br/>
        <w:t xml:space="preserve">There with the glorious General’s name</w:t>
      </w:r>
      <w:r>
        <w:rPr>
          <w:color w:val="000000"/>
          <w:sz w:val="24"/>
          <w:szCs w:val="24"/>
        </w:rPr>
        <w:br/>
        <w:t xml:space="preserve">Be it said in letters both bold and bright: </w:t>
      </w:r>
      <w:r>
        <w:rPr>
          <w:color w:val="000000"/>
          <w:sz w:val="24"/>
          <w:szCs w:val="24"/>
        </w:rPr>
        <w:br/>
        <w:t xml:space="preserve">“Here is the steed that saved the day</w:t>
      </w:r>
      <w:r>
        <w:rPr>
          <w:color w:val="000000"/>
          <w:sz w:val="24"/>
          <w:szCs w:val="24"/>
        </w:rPr>
        <w:br/>
        <w:t xml:space="preserve">By carrying Sheridan into the fight,</w:t>
      </w:r>
      <w:r>
        <w:rPr>
          <w:color w:val="000000"/>
          <w:sz w:val="24"/>
          <w:szCs w:val="24"/>
        </w:rPr>
        <w:br/>
        <w:t xml:space="preserve">From Winchester,—­twenty miles away!”</w:t>
      </w:r>
      <w:r>
        <w:rPr>
          <w:color w:val="000000"/>
          <w:sz w:val="24"/>
          <w:szCs w:val="24"/>
        </w:rPr>
        <w:br/>
        <w:t xml:space="preserve">1796</w:t>
      </w:r>
      <w:r>
        <w:rPr>
          <w:color w:val="000000"/>
          <w:sz w:val="24"/>
          <w:szCs w:val="24"/>
        </w:rPr>
        <w:br/>
        <w:t xml:space="preserve">THOMAS BUCHANAN READ:  </w:t>
      </w:r>
      <w:r>
        <w:rPr>
          <w:i/>
          <w:color w:val="000000"/>
          <w:sz w:val="24"/>
          <w:szCs w:val="24"/>
        </w:rPr>
        <w:t xml:space="preserve">Sheridan’s Ride.</w:t>
      </w:r>
    </w:p>
    <w:p>
      <w:pPr>
        <w:widowControl w:val="on"/>
        <w:pBdr/>
        <w:spacing w:before="240" w:after="240" w:line="240" w:lineRule="auto"/>
        <w:ind w:left="0" w:right="0"/>
        <w:jc w:val="left"/>
      </w:pPr>
      <w:r>
        <w:rPr>
          <w:color w:val="000000"/>
          <w:sz w:val="24"/>
          <w:szCs w:val="24"/>
        </w:rPr>
        <w:t xml:space="preserve">=Stones.=</w:t>
      </w:r>
    </w:p>
    <w:p>
      <w:pPr>
        <w:widowControl w:val="on"/>
        <w:pBdr/>
        <w:spacing w:before="240" w:after="240" w:line="240" w:lineRule="auto"/>
        <w:ind w:left="0" w:right="0"/>
        <w:jc w:val="left"/>
      </w:pPr>
      <w:r>
        <w:rPr>
          <w:color w:val="000000"/>
          <w:sz w:val="24"/>
          <w:szCs w:val="24"/>
        </w:rPr>
        <w:t xml:space="preserve">Put a tongue</w:t>
      </w:r>
      <w:r>
        <w:rPr>
          <w:color w:val="000000"/>
          <w:sz w:val="24"/>
          <w:szCs w:val="24"/>
        </w:rPr>
        <w:br/>
        <w:t xml:space="preserve">In every wound of Caesar that should move</w:t>
      </w:r>
      <w:r>
        <w:rPr>
          <w:color w:val="000000"/>
          <w:sz w:val="24"/>
          <w:szCs w:val="24"/>
        </w:rPr>
        <w:br/>
        <w:t xml:space="preserve">The stones of Rome to rise and mutiny.</w:t>
      </w:r>
      <w:r>
        <w:rPr>
          <w:color w:val="000000"/>
          <w:sz w:val="24"/>
          <w:szCs w:val="24"/>
        </w:rPr>
        <w:br/>
        <w:t xml:space="preserve">1797</w:t>
      </w:r>
      <w:r>
        <w:rPr>
          <w:color w:val="000000"/>
          <w:sz w:val="24"/>
          <w:szCs w:val="24"/>
        </w:rPr>
        <w:br/>
        <w:t xml:space="preserve">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=Storms.=</w:t>
      </w:r>
    </w:p>
    <w:p>
      <w:pPr>
        <w:widowControl w:val="on"/>
        <w:pBdr/>
        <w:spacing w:before="240" w:after="240" w:line="240" w:lineRule="auto"/>
        <w:ind w:left="0" w:right="0"/>
        <w:jc w:val="left"/>
      </w:pPr>
      <w:r>
        <w:rPr>
          <w:color w:val="000000"/>
          <w:sz w:val="24"/>
          <w:szCs w:val="24"/>
        </w:rPr>
        <w:t xml:space="preserve">We often see, against some storm,</w:t>
      </w:r>
      <w:r>
        <w:rPr>
          <w:color w:val="000000"/>
          <w:sz w:val="24"/>
          <w:szCs w:val="24"/>
        </w:rPr>
        <w:br/>
        <w:t xml:space="preserve">A silence in the heavens, the rack stand still,</w:t>
      </w:r>
      <w:r>
        <w:rPr>
          <w:color w:val="000000"/>
          <w:sz w:val="24"/>
          <w:szCs w:val="24"/>
        </w:rPr>
        <w:br/>
        <w:t xml:space="preserve">The bold winds speechless, and the orb below</w:t>
      </w:r>
      <w:r>
        <w:rPr>
          <w:color w:val="000000"/>
          <w:sz w:val="24"/>
          <w:szCs w:val="24"/>
        </w:rPr>
        <w:br/>
        <w:t xml:space="preserve">As hush as death.</w:t>
      </w:r>
      <w:r>
        <w:rPr>
          <w:color w:val="000000"/>
          <w:sz w:val="24"/>
          <w:szCs w:val="24"/>
        </w:rPr>
        <w:br/>
        <w:t xml:space="preserve">1798</w:t>
      </w:r>
      <w:r>
        <w:rPr>
          <w:color w:val="000000"/>
          <w:sz w:val="24"/>
          <w:szCs w:val="24"/>
        </w:rPr>
        <w:br/>
        <w:t xml:space="preserve">SHAKS.:  </w:t>
      </w:r>
      <w:r>
        <w:rPr>
          <w:i/>
          <w:color w:val="000000"/>
          <w:sz w:val="24"/>
          <w:szCs w:val="24"/>
        </w:rPr>
        <w:t xml:space="preserve">Hamlet,</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God moves in a mysterious way</w:t>
      </w:r>
      <w:r>
        <w:rPr>
          <w:color w:val="000000"/>
          <w:sz w:val="24"/>
          <w:szCs w:val="24"/>
        </w:rPr>
        <w:br/>
        <w:t xml:space="preserve">  His wonders to perform;</w:t>
      </w:r>
      <w:r>
        <w:rPr>
          <w:color w:val="000000"/>
          <w:sz w:val="24"/>
          <w:szCs w:val="24"/>
        </w:rPr>
        <w:br/>
        <w:t xml:space="preserve">He plants his footsteps in the sea</w:t>
      </w:r>
      <w:r>
        <w:rPr>
          <w:color w:val="000000"/>
          <w:sz w:val="24"/>
          <w:szCs w:val="24"/>
        </w:rPr>
        <w:br/>
        <w:t xml:space="preserve">  And rides upon the storm.</w:t>
      </w:r>
      <w:r>
        <w:rPr>
          <w:color w:val="000000"/>
          <w:sz w:val="24"/>
          <w:szCs w:val="24"/>
        </w:rPr>
        <w:br/>
        <w:t xml:space="preserve">1799</w:t>
      </w:r>
      <w:r>
        <w:rPr>
          <w:color w:val="000000"/>
          <w:sz w:val="24"/>
          <w:szCs w:val="24"/>
        </w:rPr>
        <w:br/>
        <w:t xml:space="preserve">COWPER:  </w:t>
      </w:r>
      <w:r>
        <w:rPr>
          <w:i/>
          <w:color w:val="000000"/>
          <w:sz w:val="24"/>
          <w:szCs w:val="24"/>
        </w:rPr>
        <w:t xml:space="preserve">Light Shining out of Darkness.</w:t>
      </w:r>
    </w:p>
    <w:p>
      <w:pPr>
        <w:widowControl w:val="on"/>
        <w:pBdr/>
        <w:spacing w:before="240" w:after="240" w:line="240" w:lineRule="auto"/>
        <w:ind w:left="0" w:right="0"/>
        <w:jc w:val="left"/>
      </w:pPr>
      <w:r>
        <w:rPr>
          <w:color w:val="000000"/>
          <w:sz w:val="24"/>
          <w:szCs w:val="24"/>
        </w:rPr>
        <w:t xml:space="preserve">Nail to the mast her holy flag,</w:t>
      </w:r>
      <w:r>
        <w:rPr>
          <w:color w:val="000000"/>
          <w:sz w:val="24"/>
          <w:szCs w:val="24"/>
        </w:rPr>
        <w:br/>
        <w:t xml:space="preserve">  Set every threadbare sail,</w:t>
      </w:r>
      <w:r>
        <w:rPr>
          <w:color w:val="000000"/>
          <w:sz w:val="24"/>
          <w:szCs w:val="24"/>
        </w:rPr>
        <w:br/>
        <w:t xml:space="preserve">And give her to the god of storms,</w:t>
      </w:r>
      <w:r>
        <w:rPr>
          <w:color w:val="000000"/>
          <w:sz w:val="24"/>
          <w:szCs w:val="24"/>
        </w:rPr>
        <w:br/>
        <w:t xml:space="preserve">  The lightning and the gale!</w:t>
      </w:r>
      <w:r>
        <w:rPr>
          <w:color w:val="000000"/>
          <w:sz w:val="24"/>
          <w:szCs w:val="24"/>
        </w:rPr>
        <w:br/>
        <w:t xml:space="preserve">1800</w:t>
      </w:r>
      <w:r>
        <w:rPr>
          <w:color w:val="000000"/>
          <w:sz w:val="24"/>
          <w:szCs w:val="24"/>
        </w:rPr>
        <w:br/>
        <w:t xml:space="preserve">OLIVER WENDELL HOLMES:  </w:t>
      </w:r>
      <w:r>
        <w:rPr>
          <w:i/>
          <w:color w:val="000000"/>
          <w:sz w:val="24"/>
          <w:szCs w:val="24"/>
        </w:rPr>
        <w:t xml:space="preserve">Old Ironsides.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Her father loved me; oft invited me;</w:t>
      </w:r>
      <w:r>
        <w:rPr>
          <w:color w:val="000000"/>
          <w:sz w:val="24"/>
          <w:szCs w:val="24"/>
        </w:rPr>
        <w:br/>
        <w:t xml:space="preserve">Still question’d me the story of my life,</w:t>
      </w:r>
      <w:r>
        <w:rPr>
          <w:color w:val="000000"/>
          <w:sz w:val="24"/>
          <w:szCs w:val="24"/>
        </w:rPr>
        <w:br/>
        <w:t xml:space="preserve">From year to year, the battles, sieges, fortune,</w:t>
      </w:r>
      <w:r>
        <w:rPr>
          <w:color w:val="000000"/>
          <w:sz w:val="24"/>
          <w:szCs w:val="24"/>
        </w:rPr>
        <w:br/>
        <w:t xml:space="preserve">That I have passed.</w:t>
      </w:r>
      <w:r>
        <w:rPr>
          <w:color w:val="000000"/>
          <w:sz w:val="24"/>
          <w:szCs w:val="24"/>
        </w:rPr>
        <w:br/>
        <w:t xml:space="preserve">1801</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She thank’d me,</w:t>
      </w:r>
      <w:r>
        <w:rPr>
          <w:color w:val="000000"/>
          <w:sz w:val="24"/>
          <w:szCs w:val="24"/>
        </w:rPr>
        <w:br/>
        <w:t xml:space="preserve">And bade me, if I had a friend that loved her,</w:t>
      </w:r>
      <w:r>
        <w:rPr>
          <w:color w:val="000000"/>
          <w:sz w:val="24"/>
          <w:szCs w:val="24"/>
        </w:rPr>
        <w:br/>
        <w:t xml:space="preserve">I should but teach him how to tell my story,</w:t>
      </w:r>
      <w:r>
        <w:rPr>
          <w:color w:val="000000"/>
          <w:sz w:val="24"/>
          <w:szCs w:val="24"/>
        </w:rPr>
        <w:br/>
        <w:t xml:space="preserve">And that would woo her.</w:t>
      </w:r>
      <w:r>
        <w:rPr>
          <w:color w:val="000000"/>
          <w:sz w:val="24"/>
          <w:szCs w:val="24"/>
        </w:rPr>
        <w:br/>
        <w:t xml:space="preserve">1802</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=Strangers.=</w:t>
      </w:r>
    </w:p>
    <w:p>
      <w:pPr>
        <w:widowControl w:val="on"/>
        <w:pBdr/>
        <w:spacing w:before="240" w:after="240" w:line="240" w:lineRule="auto"/>
        <w:ind w:left="0" w:right="0"/>
        <w:jc w:val="left"/>
      </w:pPr>
      <w:r>
        <w:rPr>
          <w:color w:val="000000"/>
          <w:sz w:val="24"/>
          <w:szCs w:val="24"/>
        </w:rPr>
        <w:t xml:space="preserve">By foreign hands thy dying eyes were clos’d, By foreign hands thy decent limbs compos’d, By foreign hands thy humble grave adorn’d, By strangers honored, and by strangers mourn’d. 1803 POPE:  </w:t>
      </w:r>
      <w:r>
        <w:rPr>
          <w:i/>
          <w:color w:val="000000"/>
          <w:sz w:val="24"/>
          <w:szCs w:val="24"/>
        </w:rPr>
        <w:t xml:space="preserve">To the Memory of an Unfortunate Lady,</w:t>
      </w:r>
      <w:r>
        <w:rPr>
          <w:color w:val="000000"/>
          <w:sz w:val="24"/>
          <w:szCs w:val="24"/>
        </w:rPr>
        <w:t xml:space="preserve"> Line 51.</w:t>
      </w:r>
    </w:p>
    <w:p>
      <w:pPr>
        <w:widowControl w:val="on"/>
        <w:pBdr/>
        <w:spacing w:before="240" w:after="240" w:line="240" w:lineRule="auto"/>
        <w:ind w:left="0" w:right="0"/>
        <w:jc w:val="left"/>
      </w:pPr>
      <w:r>
        <w:rPr>
          <w:color w:val="000000"/>
          <w:sz w:val="24"/>
          <w:szCs w:val="24"/>
        </w:rPr>
        <w:t xml:space="preserve">=Streets.=</w:t>
      </w:r>
    </w:p>
    <w:p>
      <w:pPr>
        <w:widowControl w:val="on"/>
        <w:pBdr/>
        <w:spacing w:before="240" w:after="240" w:line="240" w:lineRule="auto"/>
        <w:ind w:left="0" w:right="0"/>
        <w:jc w:val="left"/>
      </w:pPr>
      <w:r>
        <w:rPr>
          <w:color w:val="000000"/>
          <w:sz w:val="24"/>
          <w:szCs w:val="24"/>
        </w:rPr>
        <w:t xml:space="preserve">The graves stood tenantless, and the sheeted dead Did squeak and gibber in the Roman streets. 1804 SHAKS.:  </w:t>
      </w:r>
      <w:r>
        <w:rPr>
          <w:i/>
          <w:color w:val="000000"/>
          <w:sz w:val="24"/>
          <w:szCs w:val="24"/>
        </w:rPr>
        <w:t xml:space="preserve">Hamlet,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=Strength.=</w:t>
      </w:r>
    </w:p>
    <w:p>
      <w:pPr>
        <w:widowControl w:val="on"/>
        <w:pBdr/>
        <w:spacing w:before="240" w:after="240" w:line="240" w:lineRule="auto"/>
        <w:ind w:left="0" w:right="0"/>
        <w:jc w:val="left"/>
      </w:pPr>
      <w:r>
        <w:rPr>
          <w:color w:val="000000"/>
          <w:sz w:val="24"/>
          <w:szCs w:val="24"/>
        </w:rPr>
        <w:t xml:space="preserve">O, it is excellent</w:t>
      </w:r>
      <w:r>
        <w:rPr>
          <w:color w:val="000000"/>
          <w:sz w:val="24"/>
          <w:szCs w:val="24"/>
        </w:rPr>
        <w:br/>
        <w:t xml:space="preserve">To have a giant’s strength; but it is tyrannous</w:t>
      </w:r>
      <w:r>
        <w:rPr>
          <w:color w:val="000000"/>
          <w:sz w:val="24"/>
          <w:szCs w:val="24"/>
        </w:rPr>
        <w:br/>
        <w:t xml:space="preserve">To use it like a giant.</w:t>
      </w:r>
      <w:r>
        <w:rPr>
          <w:color w:val="000000"/>
          <w:sz w:val="24"/>
          <w:szCs w:val="24"/>
        </w:rPr>
        <w:br/>
        <w:t xml:space="preserve">1805</w:t>
      </w:r>
      <w:r>
        <w:rPr>
          <w:color w:val="000000"/>
          <w:sz w:val="24"/>
          <w:szCs w:val="24"/>
        </w:rPr>
        <w:br/>
        <w:t xml:space="preserve">SHAKS.:  </w:t>
      </w:r>
      <w:r>
        <w:rPr>
          <w:i/>
          <w:color w:val="000000"/>
          <w:sz w:val="24"/>
          <w:szCs w:val="24"/>
        </w:rPr>
        <w:t xml:space="preserve">M. for M.,</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To be strong</w:t>
      </w:r>
      <w:r>
        <w:rPr>
          <w:color w:val="000000"/>
          <w:sz w:val="24"/>
          <w:szCs w:val="24"/>
        </w:rPr>
        <w:br/>
        <w:t xml:space="preserve">Is to be happy!</w:t>
      </w:r>
      <w:r>
        <w:rPr>
          <w:color w:val="000000"/>
          <w:sz w:val="24"/>
          <w:szCs w:val="24"/>
        </w:rPr>
        <w:br/>
        <w:t xml:space="preserve">1806</w:t>
      </w:r>
      <w:r>
        <w:rPr>
          <w:color w:val="000000"/>
          <w:sz w:val="24"/>
          <w:szCs w:val="24"/>
        </w:rPr>
        <w:br/>
        <w:t xml:space="preserve">LONGFELLOW:  </w:t>
      </w:r>
      <w:r>
        <w:rPr>
          <w:i/>
          <w:color w:val="000000"/>
          <w:sz w:val="24"/>
          <w:szCs w:val="24"/>
        </w:rPr>
        <w:t xml:space="preserve">Christus, Golden Legend,</w:t>
      </w:r>
      <w:r>
        <w:rPr>
          <w:color w:val="000000"/>
          <w:sz w:val="24"/>
          <w:szCs w:val="24"/>
        </w:rPr>
        <w:t xml:space="preserve"> Pt. ii.</w:t>
      </w:r>
    </w:p>
    <w:p>
      <w:pPr>
        <w:widowControl w:val="on"/>
        <w:pBdr/>
        <w:spacing w:before="240" w:after="240" w:line="240" w:lineRule="auto"/>
        <w:ind w:left="0" w:right="0"/>
        <w:jc w:val="left"/>
      </w:pPr>
      <w:r>
        <w:rPr>
          <w:color w:val="000000"/>
          <w:sz w:val="24"/>
          <w:szCs w:val="24"/>
        </w:rPr>
        <w:t xml:space="preserve">=Strife.=</w:t>
      </w:r>
    </w:p>
    <w:p>
      <w:pPr>
        <w:widowControl w:val="on"/>
        <w:pBdr/>
        <w:spacing w:before="240" w:after="240" w:line="240" w:lineRule="auto"/>
        <w:ind w:left="0" w:right="0"/>
        <w:jc w:val="left"/>
      </w:pPr>
      <w:r>
        <w:rPr>
          <w:color w:val="000000"/>
          <w:sz w:val="24"/>
          <w:szCs w:val="24"/>
        </w:rPr>
        <w:t xml:space="preserve">No fears to beat away, no strife to heal,—­ The past unsighed for, and the future sure. 1807 WORDSWORTH:  </w:t>
      </w:r>
      <w:r>
        <w:rPr>
          <w:i/>
          <w:color w:val="000000"/>
          <w:sz w:val="24"/>
          <w:szCs w:val="24"/>
        </w:rPr>
        <w:t xml:space="preserve">Laodamia.</w:t>
      </w:r>
    </w:p>
    <w:p>
      <w:pPr>
        <w:widowControl w:val="on"/>
        <w:pBdr/>
        <w:spacing w:before="240" w:after="240" w:line="240" w:lineRule="auto"/>
        <w:ind w:left="0" w:right="0"/>
        <w:jc w:val="left"/>
      </w:pPr>
      <w:r>
        <w:rPr>
          <w:color w:val="000000"/>
          <w:sz w:val="24"/>
          <w:szCs w:val="24"/>
        </w:rPr>
        <w:t xml:space="preserve">=Striving.=</w:t>
      </w:r>
    </w:p>
    <w:p>
      <w:pPr>
        <w:widowControl w:val="on"/>
        <w:pBdr/>
        <w:spacing w:before="240" w:after="240" w:line="240" w:lineRule="auto"/>
        <w:ind w:left="0" w:right="0"/>
        <w:jc w:val="left"/>
      </w:pPr>
      <w:r>
        <w:rPr>
          <w:color w:val="000000"/>
          <w:sz w:val="24"/>
          <w:szCs w:val="24"/>
        </w:rPr>
        <w:t xml:space="preserve">How far your eyes may pierce I cannot tell; Striving to better, oft we mar what’s well. 1808 SHAKS.:  </w:t>
      </w:r>
      <w:r>
        <w:rPr>
          <w:i/>
          <w:color w:val="000000"/>
          <w:sz w:val="24"/>
          <w:szCs w:val="24"/>
        </w:rPr>
        <w:t xml:space="preserve">King Lear,</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=Study.=</w:t>
      </w:r>
    </w:p>
    <w:p>
      <w:pPr>
        <w:widowControl w:val="on"/>
        <w:pBdr/>
        <w:spacing w:before="240" w:after="240" w:line="240" w:lineRule="auto"/>
        <w:ind w:left="0" w:right="0"/>
        <w:jc w:val="left"/>
      </w:pPr>
      <w:r>
        <w:rPr>
          <w:color w:val="000000"/>
          <w:sz w:val="24"/>
          <w:szCs w:val="24"/>
        </w:rPr>
        <w:t xml:space="preserve">Study is like the heaven’s glorious sun,</w:t>
      </w:r>
      <w:r>
        <w:rPr>
          <w:color w:val="000000"/>
          <w:sz w:val="24"/>
          <w:szCs w:val="24"/>
        </w:rPr>
        <w:br/>
        <w:t xml:space="preserve">That will not be deep-search’d with saucy looks;</w:t>
      </w:r>
      <w:r>
        <w:rPr>
          <w:color w:val="000000"/>
          <w:sz w:val="24"/>
          <w:szCs w:val="24"/>
        </w:rPr>
        <w:br/>
        <w:t xml:space="preserve">Small have continual plodders ever won,</w:t>
      </w:r>
      <w:r>
        <w:rPr>
          <w:color w:val="000000"/>
          <w:sz w:val="24"/>
          <w:szCs w:val="24"/>
        </w:rPr>
        <w:br/>
        <w:t xml:space="preserve">Save base authority from others’ books.</w:t>
      </w:r>
      <w:r>
        <w:rPr>
          <w:color w:val="000000"/>
          <w:sz w:val="24"/>
          <w:szCs w:val="24"/>
        </w:rPr>
        <w:br/>
        <w:t xml:space="preserve">1809</w:t>
      </w:r>
      <w:r>
        <w:rPr>
          <w:color w:val="000000"/>
          <w:sz w:val="24"/>
          <w:szCs w:val="24"/>
        </w:rPr>
        <w:br/>
        <w:t xml:space="preserve">SHAKS.:  </w:t>
      </w:r>
      <w:r>
        <w:rPr>
          <w:i/>
          <w:color w:val="000000"/>
          <w:sz w:val="24"/>
          <w:szCs w:val="24"/>
        </w:rPr>
        <w:t xml:space="preserve">Love’s L. Lost,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If not to some peculiar end design’d</w:t>
      </w:r>
      <w:r>
        <w:rPr>
          <w:color w:val="000000"/>
          <w:sz w:val="24"/>
          <w:szCs w:val="24"/>
        </w:rPr>
        <w:br/>
        <w:t xml:space="preserve">Study ’s the specious trifling of the mind,</w:t>
      </w:r>
      <w:r>
        <w:rPr>
          <w:color w:val="000000"/>
          <w:sz w:val="24"/>
          <w:szCs w:val="24"/>
        </w:rPr>
        <w:br/>
        <w:t xml:space="preserve">Or is at best a secondary aim,</w:t>
      </w:r>
      <w:r>
        <w:rPr>
          <w:color w:val="000000"/>
          <w:sz w:val="24"/>
          <w:szCs w:val="24"/>
        </w:rPr>
        <w:br/>
        <w:t xml:space="preserve">A chase for sport alone, and not for game.</w:t>
      </w:r>
      <w:r>
        <w:rPr>
          <w:color w:val="000000"/>
          <w:sz w:val="24"/>
          <w:szCs w:val="24"/>
        </w:rPr>
        <w:br/>
        <w:t xml:space="preserve">1810</w:t>
      </w:r>
      <w:r>
        <w:rPr>
          <w:color w:val="000000"/>
          <w:sz w:val="24"/>
          <w:szCs w:val="24"/>
        </w:rPr>
        <w:br/>
        <w:t xml:space="preserve">YOUNG:  </w:t>
      </w:r>
      <w:r>
        <w:rPr>
          <w:i/>
          <w:color w:val="000000"/>
          <w:sz w:val="24"/>
          <w:szCs w:val="24"/>
        </w:rPr>
        <w:t xml:space="preserve">Love of Fame,</w:t>
      </w:r>
      <w:r>
        <w:rPr>
          <w:color w:val="000000"/>
          <w:sz w:val="24"/>
          <w:szCs w:val="24"/>
        </w:rPr>
        <w:t xml:space="preserve"> Satire ii., Line 67.</w:t>
      </w:r>
    </w:p>
    <w:p>
      <w:pPr>
        <w:widowControl w:val="on"/>
        <w:pBdr/>
        <w:spacing w:before="240" w:after="240" w:line="240" w:lineRule="auto"/>
        <w:ind w:left="0" w:right="0"/>
        <w:jc w:val="left"/>
      </w:pPr>
      <w:r>
        <w:rPr>
          <w:color w:val="000000"/>
          <w:sz w:val="24"/>
          <w:szCs w:val="24"/>
        </w:rPr>
        <w:t xml:space="preserve">=Style.=</w:t>
      </w:r>
    </w:p>
    <w:p>
      <w:pPr>
        <w:widowControl w:val="on"/>
        <w:pBdr/>
        <w:spacing w:before="240" w:after="240" w:line="240" w:lineRule="auto"/>
        <w:ind w:left="0" w:right="0"/>
        <w:jc w:val="left"/>
      </w:pPr>
      <w:r>
        <w:rPr>
          <w:color w:val="000000"/>
          <w:sz w:val="24"/>
          <w:szCs w:val="24"/>
        </w:rPr>
        <w:t xml:space="preserve">The lives of trees lie only in the barks, And in their styles the wit of greatest clerks. 1811 BUTLER:  </w:t>
      </w:r>
      <w:r>
        <w:rPr>
          <w:i/>
          <w:color w:val="000000"/>
          <w:sz w:val="24"/>
          <w:szCs w:val="24"/>
        </w:rPr>
        <w:t xml:space="preserve">Sat. on Abuse of Human Learning,</w:t>
      </w:r>
      <w:r>
        <w:rPr>
          <w:color w:val="000000"/>
          <w:sz w:val="24"/>
          <w:szCs w:val="24"/>
        </w:rPr>
        <w:t xml:space="preserve"> Line 211.</w:t>
      </w:r>
    </w:p>
    <w:p>
      <w:pPr>
        <w:widowControl w:val="on"/>
        <w:pBdr/>
        <w:spacing w:before="240" w:after="240" w:line="240" w:lineRule="auto"/>
        <w:ind w:left="0" w:right="0"/>
        <w:jc w:val="left"/>
      </w:pPr>
      <w:r>
        <w:rPr>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Didst thou never hear</w:t>
      </w:r>
      <w:r>
        <w:rPr>
          <w:color w:val="000000"/>
          <w:sz w:val="24"/>
          <w:szCs w:val="24"/>
        </w:rPr>
        <w:br/>
        <w:t xml:space="preserve">That things ill got had ever bad success?</w:t>
      </w:r>
      <w:r>
        <w:rPr>
          <w:color w:val="000000"/>
          <w:sz w:val="24"/>
          <w:szCs w:val="24"/>
        </w:rPr>
        <w:br/>
        <w:t xml:space="preserve">1812</w:t>
      </w:r>
      <w:r>
        <w:rPr>
          <w:color w:val="000000"/>
          <w:sz w:val="24"/>
          <w:szCs w:val="24"/>
        </w:rPr>
        <w:br/>
        <w:t xml:space="preserve">SHAKS.:  </w:t>
      </w:r>
      <w:r>
        <w:rPr>
          <w:i/>
          <w:color w:val="000000"/>
          <w:sz w:val="24"/>
          <w:szCs w:val="24"/>
        </w:rPr>
        <w:t xml:space="preserve">3 Henry VI.,</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Life lives only in success.</w:t>
      </w:r>
      <w:r>
        <w:rPr>
          <w:color w:val="000000"/>
          <w:sz w:val="24"/>
          <w:szCs w:val="24"/>
        </w:rPr>
        <w:br/>
        <w:t xml:space="preserve">1813</w:t>
      </w:r>
      <w:r>
        <w:rPr>
          <w:color w:val="000000"/>
          <w:sz w:val="24"/>
          <w:szCs w:val="24"/>
        </w:rPr>
        <w:br/>
        <w:t xml:space="preserve">BAYARD TAYLOR:  </w:t>
      </w:r>
      <w:r>
        <w:rPr>
          <w:i/>
          <w:color w:val="000000"/>
          <w:sz w:val="24"/>
          <w:szCs w:val="24"/>
        </w:rPr>
        <w:t xml:space="preserve">Amran’s Wooing,</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’Tis not in mortals to command success; But we’ll do more, Sempronius—­we’ll deserve it. 1814 ADDISON:  </w:t>
      </w:r>
      <w:r>
        <w:rPr>
          <w:i/>
          <w:color w:val="000000"/>
          <w:sz w:val="24"/>
          <w:szCs w:val="24"/>
        </w:rPr>
        <w:t xml:space="preserve">Cato,</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=Suffering.=</w:t>
      </w:r>
    </w:p>
    <w:p>
      <w:pPr>
        <w:widowControl w:val="on"/>
        <w:pBdr/>
        <w:spacing w:before="240" w:after="240" w:line="240" w:lineRule="auto"/>
        <w:ind w:left="0" w:right="0"/>
        <w:jc w:val="left"/>
      </w:pPr>
      <w:r>
        <w:rPr>
          <w:color w:val="000000"/>
          <w:sz w:val="24"/>
          <w:szCs w:val="24"/>
        </w:rPr>
        <w:t xml:space="preserve">Yet tears to human suffering are due;</w:t>
      </w:r>
      <w:r>
        <w:rPr>
          <w:color w:val="000000"/>
          <w:sz w:val="24"/>
          <w:szCs w:val="24"/>
        </w:rPr>
        <w:br/>
        <w:t xml:space="preserve">And mortal hopes defeated and o’erthrown</w:t>
      </w:r>
      <w:r>
        <w:rPr>
          <w:color w:val="000000"/>
          <w:sz w:val="24"/>
          <w:szCs w:val="24"/>
        </w:rPr>
        <w:br/>
        <w:t xml:space="preserve">Are mourned by man, and not by man alone.</w:t>
      </w:r>
      <w:r>
        <w:rPr>
          <w:color w:val="000000"/>
          <w:sz w:val="24"/>
          <w:szCs w:val="24"/>
        </w:rPr>
        <w:br/>
        <w:t xml:space="preserve">1815</w:t>
      </w:r>
      <w:r>
        <w:rPr>
          <w:color w:val="000000"/>
          <w:sz w:val="24"/>
          <w:szCs w:val="24"/>
        </w:rPr>
        <w:br/>
        <w:t xml:space="preserve">WORDSWORTH:  </w:t>
      </w:r>
      <w:r>
        <w:rPr>
          <w:i/>
          <w:color w:val="000000"/>
          <w:sz w:val="24"/>
          <w:szCs w:val="24"/>
        </w:rPr>
        <w:t xml:space="preserve">Laodamia.</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Why, he that cuts off twenty years of life</w:t>
      </w:r>
      <w:r>
        <w:rPr>
          <w:color w:val="000000"/>
          <w:sz w:val="24"/>
          <w:szCs w:val="24"/>
        </w:rPr>
        <w:br/>
        <w:t xml:space="preserve">Cuts off so many years of fearing death.</w:t>
      </w:r>
      <w:r>
        <w:rPr>
          <w:color w:val="000000"/>
          <w:sz w:val="24"/>
          <w:szCs w:val="24"/>
        </w:rPr>
        <w:br/>
        <w:t xml:space="preserve">1816</w:t>
      </w:r>
      <w:r>
        <w:rPr>
          <w:color w:val="000000"/>
          <w:sz w:val="24"/>
          <w:szCs w:val="24"/>
        </w:rPr>
        <w:br/>
        <w:t xml:space="preserve">SHAKS.:  </w:t>
      </w:r>
      <w:r>
        <w:rPr>
          <w:i/>
          <w:color w:val="000000"/>
          <w:sz w:val="24"/>
          <w:szCs w:val="24"/>
        </w:rPr>
        <w:t xml:space="preserve">Jul.  Caesar,</w:t>
      </w:r>
      <w:r>
        <w:rPr>
          <w:color w:val="000000"/>
          <w:sz w:val="24"/>
          <w:szCs w:val="24"/>
        </w:rPr>
        <w:t xml:space="preserve"> Act iii.,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w:t>
      </w:r>
      <w:r>
        <w:rPr>
          <w:color w:val="000000"/>
          <w:sz w:val="24"/>
          <w:szCs w:val="24"/>
        </w:rPr>
        <w:br/>
        <w:t xml:space="preserve">That kills himself to avoid misery, fears it;</w:t>
      </w:r>
      <w:r>
        <w:rPr>
          <w:color w:val="000000"/>
          <w:sz w:val="24"/>
          <w:szCs w:val="24"/>
        </w:rPr>
        <w:br/>
        <w:t xml:space="preserve">And at the best shows but a bastard valor.</w:t>
      </w:r>
      <w:r>
        <w:rPr>
          <w:color w:val="000000"/>
          <w:sz w:val="24"/>
          <w:szCs w:val="24"/>
        </w:rPr>
        <w:br/>
        <w:t xml:space="preserve">1817</w:t>
      </w:r>
      <w:r>
        <w:rPr>
          <w:color w:val="000000"/>
          <w:sz w:val="24"/>
          <w:szCs w:val="24"/>
        </w:rPr>
        <w:br/>
        <w:t xml:space="preserve">MASSINGER:  </w:t>
      </w:r>
      <w:r>
        <w:rPr>
          <w:i/>
          <w:color w:val="000000"/>
          <w:sz w:val="24"/>
          <w:szCs w:val="24"/>
        </w:rPr>
        <w:t xml:space="preserve">Maid of Honor,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=Summer.=</w:t>
      </w:r>
    </w:p>
    <w:p>
      <w:pPr>
        <w:widowControl w:val="on"/>
        <w:pBdr/>
        <w:spacing w:before="240" w:after="240" w:line="240" w:lineRule="auto"/>
        <w:ind w:left="0" w:right="0"/>
        <w:jc w:val="left"/>
      </w:pPr>
      <w:r>
        <w:rPr>
          <w:color w:val="000000"/>
          <w:sz w:val="24"/>
          <w:szCs w:val="24"/>
        </w:rPr>
        <w:t xml:space="preserve">Eternal summer gilds them yet,</w:t>
      </w:r>
      <w:r>
        <w:rPr>
          <w:color w:val="000000"/>
          <w:sz w:val="24"/>
          <w:szCs w:val="24"/>
        </w:rPr>
        <w:br/>
        <w:t xml:space="preserve">But all except their sun is set.</w:t>
      </w:r>
      <w:r>
        <w:rPr>
          <w:color w:val="000000"/>
          <w:sz w:val="24"/>
          <w:szCs w:val="24"/>
        </w:rPr>
        <w:br/>
        <w:t xml:space="preserve">1818</w:t>
      </w:r>
      <w:r>
        <w:rPr>
          <w:color w:val="000000"/>
          <w:sz w:val="24"/>
          <w:szCs w:val="24"/>
        </w:rPr>
        <w:br/>
        <w:t xml:space="preserve">Byron:  </w:t>
      </w:r>
      <w:r>
        <w:rPr>
          <w:i/>
          <w:color w:val="000000"/>
          <w:sz w:val="24"/>
          <w:szCs w:val="24"/>
        </w:rPr>
        <w:t xml:space="preserve">Don Juan,</w:t>
      </w:r>
      <w:r>
        <w:rPr>
          <w:color w:val="000000"/>
          <w:sz w:val="24"/>
          <w:szCs w:val="24"/>
        </w:rPr>
        <w:t xml:space="preserve"> Canto iii., St. 86. 1.</w:t>
      </w:r>
    </w:p>
    <w:p>
      <w:pPr>
        <w:widowControl w:val="on"/>
        <w:pBdr/>
        <w:spacing w:before="240" w:after="240" w:line="240" w:lineRule="auto"/>
        <w:ind w:left="0" w:right="0"/>
        <w:jc w:val="left"/>
      </w:pPr>
      <w:r>
        <w:rPr>
          <w:color w:val="000000"/>
          <w:sz w:val="24"/>
          <w:szCs w:val="24"/>
        </w:rPr>
        <w:t xml:space="preserve">It is a sultry day; the sun has drunk</w:t>
      </w:r>
      <w:r>
        <w:rPr>
          <w:color w:val="000000"/>
          <w:sz w:val="24"/>
          <w:szCs w:val="24"/>
        </w:rPr>
        <w:br/>
        <w:t xml:space="preserve">The dew that lay upon the morning grass;</w:t>
      </w:r>
      <w:r>
        <w:rPr>
          <w:color w:val="000000"/>
          <w:sz w:val="24"/>
          <w:szCs w:val="24"/>
        </w:rPr>
        <w:br/>
        <w:t xml:space="preserve">There is no rustling in the lofty elm</w:t>
      </w:r>
      <w:r>
        <w:rPr>
          <w:color w:val="000000"/>
          <w:sz w:val="24"/>
          <w:szCs w:val="24"/>
        </w:rPr>
        <w:br/>
        <w:t xml:space="preserve">That canopies my dwelling, and its shade</w:t>
      </w:r>
      <w:r>
        <w:rPr>
          <w:color w:val="000000"/>
          <w:sz w:val="24"/>
          <w:szCs w:val="24"/>
        </w:rPr>
        <w:br/>
        <w:t xml:space="preserve">Scarce cools me.  All is silent, save the faint</w:t>
      </w:r>
      <w:r>
        <w:rPr>
          <w:color w:val="000000"/>
          <w:sz w:val="24"/>
          <w:szCs w:val="24"/>
        </w:rPr>
        <w:br/>
        <w:t xml:space="preserve">And interrupted murmur of the bee,</w:t>
      </w:r>
      <w:r>
        <w:rPr>
          <w:color w:val="000000"/>
          <w:sz w:val="24"/>
          <w:szCs w:val="24"/>
        </w:rPr>
        <w:br/>
        <w:t xml:space="preserve">Settling on the sick flowers, and then again</w:t>
      </w:r>
      <w:r>
        <w:rPr>
          <w:color w:val="000000"/>
          <w:sz w:val="24"/>
          <w:szCs w:val="24"/>
        </w:rPr>
        <w:br/>
        <w:t xml:space="preserve">Instantly on the wing.</w:t>
      </w:r>
      <w:r>
        <w:rPr>
          <w:color w:val="000000"/>
          <w:sz w:val="24"/>
          <w:szCs w:val="24"/>
        </w:rPr>
        <w:br/>
        <w:t xml:space="preserve">1819</w:t>
      </w:r>
      <w:r>
        <w:rPr>
          <w:color w:val="000000"/>
          <w:sz w:val="24"/>
          <w:szCs w:val="24"/>
        </w:rPr>
        <w:br/>
        <w:t xml:space="preserve">WILLIAM CULLEN BRYANT:  </w:t>
      </w:r>
      <w:r>
        <w:rPr>
          <w:i/>
          <w:color w:val="000000"/>
          <w:sz w:val="24"/>
          <w:szCs w:val="24"/>
        </w:rPr>
        <w:t xml:space="preserve">Summer Wind.</w:t>
      </w:r>
    </w:p>
    <w:p>
      <w:pPr>
        <w:widowControl w:val="on"/>
        <w:pBdr/>
        <w:spacing w:before="240" w:after="240" w:line="240" w:lineRule="auto"/>
        <w:ind w:left="0" w:right="0"/>
        <w:jc w:val="left"/>
      </w:pPr>
      <w:r>
        <w:rPr>
          <w:color w:val="000000"/>
          <w:sz w:val="24"/>
          <w:szCs w:val="24"/>
        </w:rPr>
        <w:t xml:space="preserve">=Sun.=</w:t>
      </w:r>
    </w:p>
    <w:p>
      <w:pPr>
        <w:widowControl w:val="on"/>
        <w:pBdr/>
        <w:spacing w:before="240" w:after="240" w:line="240" w:lineRule="auto"/>
        <w:ind w:left="0" w:right="0"/>
        <w:jc w:val="left"/>
      </w:pPr>
      <w:r>
        <w:rPr>
          <w:color w:val="000000"/>
          <w:sz w:val="24"/>
          <w:szCs w:val="24"/>
        </w:rPr>
        <w:t xml:space="preserve">The glorious sun,</w:t>
      </w:r>
      <w:r>
        <w:rPr>
          <w:color w:val="000000"/>
          <w:sz w:val="24"/>
          <w:szCs w:val="24"/>
        </w:rPr>
        <w:br/>
        <w:t xml:space="preserve">Stays in his course, and plays the alchemist;</w:t>
      </w:r>
      <w:r>
        <w:rPr>
          <w:color w:val="000000"/>
          <w:sz w:val="24"/>
          <w:szCs w:val="24"/>
        </w:rPr>
        <w:br/>
        <w:t xml:space="preserve">Turning, with splendor of his precious eye,</w:t>
      </w:r>
      <w:r>
        <w:rPr>
          <w:color w:val="000000"/>
          <w:sz w:val="24"/>
          <w:szCs w:val="24"/>
        </w:rPr>
        <w:br/>
        <w:t xml:space="preserve">The meagre cloddy earth to glittering gold.</w:t>
      </w:r>
      <w:r>
        <w:rPr>
          <w:color w:val="000000"/>
          <w:sz w:val="24"/>
          <w:szCs w:val="24"/>
        </w:rPr>
        <w:br/>
        <w:t xml:space="preserve">1820</w:t>
      </w:r>
      <w:r>
        <w:rPr>
          <w:color w:val="000000"/>
          <w:sz w:val="24"/>
          <w:szCs w:val="24"/>
        </w:rPr>
        <w:br/>
        <w:t xml:space="preserve">SHAKS.:  </w:t>
      </w:r>
      <w:r>
        <w:rPr>
          <w:i/>
          <w:color w:val="000000"/>
          <w:sz w:val="24"/>
          <w:szCs w:val="24"/>
        </w:rPr>
        <w:t xml:space="preserve">King John,</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Busy old fool, unruly sun,</w:t>
      </w:r>
      <w:r>
        <w:rPr>
          <w:color w:val="000000"/>
          <w:sz w:val="24"/>
          <w:szCs w:val="24"/>
        </w:rPr>
        <w:br/>
        <w:t xml:space="preserve">Why dost thou thus,</w:t>
      </w:r>
      <w:r>
        <w:rPr>
          <w:color w:val="000000"/>
          <w:sz w:val="24"/>
          <w:szCs w:val="24"/>
        </w:rPr>
        <w:br/>
        <w:t xml:space="preserve">Through windows and through curtains call on us?</w:t>
      </w:r>
      <w:r>
        <w:rPr>
          <w:color w:val="000000"/>
          <w:sz w:val="24"/>
          <w:szCs w:val="24"/>
        </w:rPr>
        <w:br/>
        <w:t xml:space="preserve">1821</w:t>
      </w:r>
      <w:r>
        <w:rPr>
          <w:color w:val="000000"/>
          <w:sz w:val="24"/>
          <w:szCs w:val="24"/>
        </w:rPr>
        <w:br/>
        <w:t xml:space="preserve">JOHN DONNE:  </w:t>
      </w:r>
      <w:r>
        <w:rPr>
          <w:i/>
          <w:color w:val="000000"/>
          <w:sz w:val="24"/>
          <w:szCs w:val="24"/>
        </w:rPr>
        <w:t xml:space="preserve">The Sun-Rising.</w:t>
      </w:r>
    </w:p>
    <w:p>
      <w:pPr>
        <w:widowControl w:val="on"/>
        <w:pBdr/>
        <w:spacing w:before="240" w:after="240" w:line="240" w:lineRule="auto"/>
        <w:ind w:left="0" w:right="0"/>
        <w:jc w:val="left"/>
      </w:pPr>
      <w:r>
        <w:rPr>
          <w:color w:val="000000"/>
          <w:sz w:val="24"/>
          <w:szCs w:val="24"/>
        </w:rPr>
        <w:t xml:space="preserve">My own hope is, a sun will pierce</w:t>
      </w:r>
      <w:r>
        <w:rPr>
          <w:color w:val="000000"/>
          <w:sz w:val="24"/>
          <w:szCs w:val="24"/>
        </w:rPr>
        <w:br/>
        <w:t xml:space="preserve">The thickest cloud earth ever stretched.</w:t>
      </w:r>
      <w:r>
        <w:rPr>
          <w:color w:val="000000"/>
          <w:sz w:val="24"/>
          <w:szCs w:val="24"/>
        </w:rPr>
        <w:br/>
        <w:t xml:space="preserve">1822</w:t>
      </w:r>
      <w:r>
        <w:rPr>
          <w:color w:val="000000"/>
          <w:sz w:val="24"/>
          <w:szCs w:val="24"/>
        </w:rPr>
        <w:br/>
        <w:t xml:space="preserve">ROBERT BROWNING:  </w:t>
      </w:r>
      <w:r>
        <w:rPr>
          <w:i/>
          <w:color w:val="000000"/>
          <w:sz w:val="24"/>
          <w:szCs w:val="24"/>
        </w:rPr>
        <w:t xml:space="preserve">Apparent Failure,</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=Sunflower.=</w:t>
      </w:r>
    </w:p>
    <w:p>
      <w:pPr>
        <w:widowControl w:val="on"/>
        <w:pBdr/>
        <w:spacing w:before="240" w:after="240" w:line="240" w:lineRule="auto"/>
        <w:ind w:left="0" w:right="0"/>
        <w:jc w:val="left"/>
      </w:pPr>
      <w:r>
        <w:rPr>
          <w:color w:val="000000"/>
          <w:sz w:val="24"/>
          <w:szCs w:val="24"/>
        </w:rPr>
        <w:t xml:space="preserve">Light enchanted sunflower, thou</w:t>
      </w:r>
      <w:r>
        <w:rPr>
          <w:color w:val="000000"/>
          <w:sz w:val="24"/>
          <w:szCs w:val="24"/>
        </w:rPr>
        <w:br/>
        <w:t xml:space="preserve">Who gazest ever true and tender</w:t>
      </w:r>
      <w:r>
        <w:rPr>
          <w:color w:val="000000"/>
          <w:sz w:val="24"/>
          <w:szCs w:val="24"/>
        </w:rPr>
        <w:br/>
        <w:t xml:space="preserve">On the sun’s revolving splendor!</w:t>
      </w:r>
      <w:r>
        <w:rPr>
          <w:color w:val="000000"/>
          <w:sz w:val="24"/>
          <w:szCs w:val="24"/>
        </w:rPr>
        <w:br/>
        <w:t xml:space="preserve">       * * * * *</w:t>
      </w:r>
      <w:r>
        <w:rPr>
          <w:color w:val="000000"/>
          <w:sz w:val="24"/>
          <w:szCs w:val="24"/>
        </w:rPr>
        <w:br/>
        <w:t xml:space="preserve">Restless sunflowers, cease to move.</w:t>
      </w:r>
      <w:r>
        <w:rPr>
          <w:color w:val="000000"/>
          <w:sz w:val="24"/>
          <w:szCs w:val="24"/>
        </w:rPr>
        <w:br/>
        <w:t xml:space="preserve">1823</w:t>
      </w:r>
      <w:r>
        <w:rPr>
          <w:color w:val="000000"/>
          <w:sz w:val="24"/>
          <w:szCs w:val="24"/>
        </w:rPr>
        <w:br/>
        <w:t xml:space="preserve">SHELLEY:  </w:t>
      </w:r>
      <w:r>
        <w:rPr>
          <w:i/>
          <w:color w:val="000000"/>
          <w:sz w:val="24"/>
          <w:szCs w:val="24"/>
        </w:rPr>
        <w:t xml:space="preserve">Tr. of “Magico Prodigioso” of Calderon,</w:t>
      </w:r>
      <w:r>
        <w:rPr>
          <w:color w:val="000000"/>
          <w:sz w:val="24"/>
          <w:szCs w:val="24"/>
        </w:rPr>
        <w:t xml:space="preserve"> Sc. 3.</w:t>
      </w:r>
    </w:p>
    <w:p>
      <w:pPr>
        <w:widowControl w:val="on"/>
        <w:pBdr/>
        <w:spacing w:before="240" w:after="240" w:line="240" w:lineRule="auto"/>
        <w:ind w:left="0" w:right="0"/>
        <w:jc w:val="left"/>
      </w:pPr>
      <w:r>
        <w:rPr>
          <w:color w:val="000000"/>
          <w:sz w:val="24"/>
          <w:szCs w:val="24"/>
        </w:rPr>
        <w:t xml:space="preserve">The heart that has truly lov’d never forgets, But as truly loves on to the close, As the sunflower turns on her god when he sets The same look which she turn’d when he rose. 1824 MOORE:  </w:t>
      </w:r>
      <w:r>
        <w:rPr>
          <w:i/>
          <w:color w:val="000000"/>
          <w:sz w:val="24"/>
          <w:szCs w:val="24"/>
        </w:rPr>
        <w:t xml:space="preserve">Believe Me, If all Those Endearing Young Charms.</w:t>
      </w:r>
    </w:p>
    <w:p>
      <w:pPr>
        <w:widowControl w:val="on"/>
        <w:pBdr/>
        <w:spacing w:before="240" w:after="240" w:line="240" w:lineRule="auto"/>
        <w:ind w:left="0" w:right="0"/>
        <w:jc w:val="left"/>
      </w:pPr>
      <w:r>
        <w:rPr>
          <w:color w:val="000000"/>
          <w:sz w:val="24"/>
          <w:szCs w:val="24"/>
        </w:rPr>
        <w:t xml:space="preserve">Miles and miles of gold and green</w:t>
      </w:r>
      <w:r>
        <w:rPr>
          <w:color w:val="000000"/>
          <w:sz w:val="24"/>
          <w:szCs w:val="24"/>
        </w:rPr>
        <w:br/>
        <w:t xml:space="preserve">Where the sunflowers blow</w:t>
      </w:r>
      <w:r>
        <w:rPr>
          <w:color w:val="000000"/>
          <w:sz w:val="24"/>
          <w:szCs w:val="24"/>
        </w:rPr>
        <w:br/>
        <w:t xml:space="preserve">In a solid glow.</w:t>
      </w:r>
      <w:r>
        <w:rPr>
          <w:color w:val="000000"/>
          <w:sz w:val="24"/>
          <w:szCs w:val="24"/>
        </w:rPr>
        <w:br/>
        <w:t xml:space="preserve">1825</w:t>
      </w:r>
      <w:r>
        <w:rPr>
          <w:color w:val="000000"/>
          <w:sz w:val="24"/>
          <w:szCs w:val="24"/>
        </w:rPr>
        <w:br/>
        <w:t xml:space="preserve">ROBERT BROWNING:  </w:t>
      </w:r>
      <w:r>
        <w:rPr>
          <w:i/>
          <w:color w:val="000000"/>
          <w:sz w:val="24"/>
          <w:szCs w:val="24"/>
        </w:rPr>
        <w:t xml:space="preserve">Lovers’ Quarrel,</w:t>
      </w:r>
      <w:r>
        <w:rPr>
          <w:color w:val="000000"/>
          <w:sz w:val="24"/>
          <w:szCs w:val="24"/>
        </w:rPr>
        <w:t xml:space="preserve"> St. 6.</w:t>
      </w:r>
    </w:p>
    <w:p>
      <w:pPr>
        <w:widowControl w:val="on"/>
        <w:pBdr/>
        <w:spacing w:before="240" w:after="240" w:line="240" w:lineRule="auto"/>
        <w:ind w:left="0" w:right="0"/>
        <w:jc w:val="left"/>
      </w:pPr>
      <w:r>
        <w:rPr>
          <w:color w:val="000000"/>
          <w:sz w:val="24"/>
          <w:szCs w:val="24"/>
        </w:rPr>
        <w:t xml:space="preserve">Unloved, the sunflower, shining fair,</w:t>
      </w:r>
      <w:r>
        <w:rPr>
          <w:color w:val="000000"/>
          <w:sz w:val="24"/>
          <w:szCs w:val="24"/>
        </w:rPr>
        <w:br/>
        <w:t xml:space="preserve">Ray round with flames her disk of seed.</w:t>
      </w:r>
      <w:r>
        <w:rPr>
          <w:color w:val="000000"/>
          <w:sz w:val="24"/>
          <w:szCs w:val="24"/>
        </w:rPr>
        <w:br/>
        <w:t xml:space="preserve">1826</w:t>
      </w:r>
      <w:r>
        <w:rPr>
          <w:color w:val="000000"/>
          <w:sz w:val="24"/>
          <w:szCs w:val="24"/>
        </w:rPr>
        <w:br/>
        <w:t xml:space="preserve">TENNYSON:  </w:t>
      </w:r>
      <w:r>
        <w:rPr>
          <w:i/>
          <w:color w:val="000000"/>
          <w:sz w:val="24"/>
          <w:szCs w:val="24"/>
        </w:rPr>
        <w:t xml:space="preserve">In Memoriam,</w:t>
      </w:r>
      <w:r>
        <w:rPr>
          <w:color w:val="000000"/>
          <w:sz w:val="24"/>
          <w:szCs w:val="24"/>
        </w:rPr>
        <w:t xml:space="preserve"> Pt. ci., St. 2.</w:t>
      </w:r>
    </w:p>
    <w:p>
      <w:pPr>
        <w:widowControl w:val="on"/>
        <w:pBdr/>
        <w:spacing w:before="240" w:after="240" w:line="240" w:lineRule="auto"/>
        <w:ind w:left="0" w:right="0"/>
        <w:jc w:val="left"/>
      </w:pPr>
      <w:r>
        <w:rPr>
          <w:color w:val="000000"/>
          <w:sz w:val="24"/>
          <w:szCs w:val="24"/>
        </w:rPr>
        <w:t xml:space="preserve">=Sunrise.=</w:t>
      </w:r>
    </w:p>
    <w:p>
      <w:pPr>
        <w:widowControl w:val="on"/>
        <w:pBdr/>
        <w:spacing w:before="240" w:after="240" w:line="240" w:lineRule="auto"/>
        <w:ind w:left="0" w:right="0"/>
        <w:jc w:val="left"/>
      </w:pPr>
      <w:r>
        <w:rPr>
          <w:color w:val="000000"/>
          <w:sz w:val="24"/>
          <w:szCs w:val="24"/>
        </w:rPr>
        <w:t xml:space="preserve">When from the opening chambers of the east</w:t>
      </w:r>
      <w:r>
        <w:rPr>
          <w:color w:val="000000"/>
          <w:sz w:val="24"/>
          <w:szCs w:val="24"/>
        </w:rPr>
        <w:br/>
        <w:t xml:space="preserve">The morning springs in thousand liveries drest,</w:t>
      </w:r>
      <w:r>
        <w:rPr>
          <w:color w:val="000000"/>
          <w:sz w:val="24"/>
          <w:szCs w:val="24"/>
        </w:rPr>
        <w:br/>
        <w:t xml:space="preserve">The early larks their morning tribute pay,</w:t>
      </w:r>
      <w:r>
        <w:rPr>
          <w:color w:val="000000"/>
          <w:sz w:val="24"/>
          <w:szCs w:val="24"/>
        </w:rPr>
        <w:br/>
        <w:t xml:space="preserve">And, in shrill notes, salute the blooming day.</w:t>
      </w:r>
      <w:r>
        <w:rPr>
          <w:color w:val="000000"/>
          <w:sz w:val="24"/>
          <w:szCs w:val="24"/>
        </w:rPr>
        <w:br/>
        <w:t xml:space="preserve">1827</w:t>
      </w:r>
      <w:r>
        <w:rPr>
          <w:color w:val="000000"/>
          <w:sz w:val="24"/>
          <w:szCs w:val="24"/>
        </w:rPr>
        <w:br/>
        <w:t xml:space="preserve">THOMSON:  </w:t>
      </w:r>
      <w:r>
        <w:rPr>
          <w:i/>
          <w:color w:val="000000"/>
          <w:sz w:val="24"/>
          <w:szCs w:val="24"/>
        </w:rPr>
        <w:t xml:space="preserve">The Morning in the Country.</w:t>
      </w:r>
    </w:p>
    <w:p>
      <w:pPr>
        <w:widowControl w:val="on"/>
        <w:pBdr/>
        <w:spacing w:before="240" w:after="240" w:line="240" w:lineRule="auto"/>
        <w:ind w:left="0" w:right="0"/>
        <w:jc w:val="left"/>
      </w:pPr>
      <w:r>
        <w:rPr>
          <w:color w:val="000000"/>
          <w:sz w:val="24"/>
          <w:szCs w:val="24"/>
        </w:rPr>
        <w:t xml:space="preserve">’Tis morn.  Behold the kingly Day now leaps</w:t>
      </w:r>
      <w:r>
        <w:rPr>
          <w:color w:val="000000"/>
          <w:sz w:val="24"/>
          <w:szCs w:val="24"/>
        </w:rPr>
        <w:br/>
        <w:t xml:space="preserve">The eastern wall of earth with sword in hand,</w:t>
      </w:r>
      <w:r>
        <w:rPr>
          <w:color w:val="000000"/>
          <w:sz w:val="24"/>
          <w:szCs w:val="24"/>
        </w:rPr>
        <w:br/>
        <w:t xml:space="preserve">Clad in a flowing robe of mellow light. </w:t>
      </w:r>
      <w:r>
        <w:rPr>
          <w:color w:val="000000"/>
          <w:sz w:val="24"/>
          <w:szCs w:val="24"/>
        </w:rPr>
        <w:br/>
        <w:t xml:space="preserve">Like to a king that has regain’d his throne,</w:t>
      </w:r>
      <w:r>
        <w:rPr>
          <w:color w:val="000000"/>
          <w:sz w:val="24"/>
          <w:szCs w:val="24"/>
        </w:rPr>
        <w:br/>
        <w:t xml:space="preserve">He warms his drooping subjects into joy,</w:t>
      </w:r>
      <w:r>
        <w:rPr>
          <w:color w:val="000000"/>
          <w:sz w:val="24"/>
          <w:szCs w:val="24"/>
        </w:rPr>
        <w:br/>
        <w:t xml:space="preserve">That rise rejoiced to do him fealty,</w:t>
      </w:r>
      <w:r>
        <w:rPr>
          <w:color w:val="000000"/>
          <w:sz w:val="24"/>
          <w:szCs w:val="24"/>
        </w:rPr>
        <w:br/>
        <w:t xml:space="preserve">And rules with pomp the universal world.</w:t>
      </w:r>
      <w:r>
        <w:rPr>
          <w:color w:val="000000"/>
          <w:sz w:val="24"/>
          <w:szCs w:val="24"/>
        </w:rPr>
        <w:br/>
        <w:t xml:space="preserve">1828</w:t>
      </w:r>
      <w:r>
        <w:rPr>
          <w:color w:val="000000"/>
          <w:sz w:val="24"/>
          <w:szCs w:val="24"/>
        </w:rPr>
        <w:br/>
        <w:t xml:space="preserve">JOAQUIN MILLER:  </w:t>
      </w:r>
      <w:r>
        <w:rPr>
          <w:i/>
          <w:color w:val="000000"/>
          <w:sz w:val="24"/>
          <w:szCs w:val="24"/>
        </w:rPr>
        <w:t xml:space="preserve">Ina,</w:t>
      </w:r>
      <w:r>
        <w:rPr>
          <w:color w:val="000000"/>
          <w:sz w:val="24"/>
          <w:szCs w:val="24"/>
        </w:rPr>
        <w:t xml:space="preserve"> Sc. 2.</w:t>
      </w:r>
    </w:p>
    <w:p>
      <w:pPr>
        <w:widowControl w:val="on"/>
        <w:pBdr/>
        <w:spacing w:before="240" w:after="240" w:line="240" w:lineRule="auto"/>
        <w:ind w:left="0" w:right="0"/>
        <w:jc w:val="left"/>
      </w:pPr>
      <w:r>
        <w:rPr>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The weary sun hath made a golden set,</w:t>
      </w:r>
      <w:r>
        <w:rPr>
          <w:color w:val="000000"/>
          <w:sz w:val="24"/>
          <w:szCs w:val="24"/>
        </w:rPr>
        <w:br/>
        <w:t xml:space="preserve">And, by the bright track of his fiery car,</w:t>
      </w:r>
      <w:r>
        <w:rPr>
          <w:color w:val="000000"/>
          <w:sz w:val="24"/>
          <w:szCs w:val="24"/>
        </w:rPr>
        <w:br/>
        <w:t xml:space="preserve">Gives token of a goodly day to-morrow.</w:t>
      </w:r>
      <w:r>
        <w:rPr>
          <w:color w:val="000000"/>
          <w:sz w:val="24"/>
          <w:szCs w:val="24"/>
        </w:rPr>
        <w:br/>
        <w:t xml:space="preserve">1829</w:t>
      </w:r>
      <w:r>
        <w:rPr>
          <w:color w:val="000000"/>
          <w:sz w:val="24"/>
          <w:szCs w:val="24"/>
        </w:rPr>
        <w:br/>
        <w:t xml:space="preserve">SHAKS.:  </w:t>
      </w:r>
      <w:r>
        <w:rPr>
          <w:i/>
          <w:color w:val="000000"/>
          <w:sz w:val="24"/>
          <w:szCs w:val="24"/>
        </w:rPr>
        <w:t xml:space="preserve">Richard III.,</w:t>
      </w:r>
      <w:r>
        <w:rPr>
          <w:color w:val="000000"/>
          <w:sz w:val="24"/>
          <w:szCs w:val="24"/>
        </w:rPr>
        <w:t xml:space="preserve"> Act v.,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 the wondrous golden sunset of the blest October day. 1830 JULIA C.R.  DORR:  </w:t>
      </w:r>
      <w:r>
        <w:rPr>
          <w:i/>
          <w:color w:val="000000"/>
          <w:sz w:val="24"/>
          <w:szCs w:val="24"/>
        </w:rPr>
        <w:t xml:space="preserve">Margery Grey,</w:t>
      </w:r>
      <w:r>
        <w:rPr>
          <w:color w:val="000000"/>
          <w:sz w:val="24"/>
          <w:szCs w:val="24"/>
        </w:rPr>
        <w:t xml:space="preserve"> St. 24.</w:t>
      </w:r>
    </w:p>
    <w:p>
      <w:pPr>
        <w:widowControl w:val="on"/>
        <w:pBdr/>
        <w:spacing w:before="240" w:after="240" w:line="240" w:lineRule="auto"/>
        <w:ind w:left="0" w:right="0"/>
        <w:jc w:val="left"/>
      </w:pPr>
      <w:r>
        <w:rPr>
          <w:color w:val="000000"/>
          <w:sz w:val="24"/>
          <w:szCs w:val="24"/>
        </w:rPr>
        <w:t xml:space="preserve">The descending sun</w:t>
      </w:r>
      <w:r>
        <w:rPr>
          <w:color w:val="000000"/>
          <w:sz w:val="24"/>
          <w:szCs w:val="24"/>
        </w:rPr>
        <w:br/>
        <w:t xml:space="preserve">Seems to caress the city that he loves,</w:t>
      </w:r>
      <w:r>
        <w:rPr>
          <w:color w:val="000000"/>
          <w:sz w:val="24"/>
          <w:szCs w:val="24"/>
        </w:rPr>
        <w:br/>
        <w:t xml:space="preserve">And crowns it with the aureole of a saint.</w:t>
      </w:r>
      <w:r>
        <w:rPr>
          <w:color w:val="000000"/>
          <w:sz w:val="24"/>
          <w:szCs w:val="24"/>
        </w:rPr>
        <w:br/>
        <w:t xml:space="preserve">1831</w:t>
      </w:r>
      <w:r>
        <w:rPr>
          <w:color w:val="000000"/>
          <w:sz w:val="24"/>
          <w:szCs w:val="24"/>
        </w:rPr>
        <w:br/>
        <w:t xml:space="preserve">LONGFELLOW:  </w:t>
      </w:r>
      <w:r>
        <w:rPr>
          <w:i/>
          <w:color w:val="000000"/>
          <w:sz w:val="24"/>
          <w:szCs w:val="24"/>
        </w:rPr>
        <w:t xml:space="preserve">Michael Angelo,</w:t>
      </w:r>
      <w:r>
        <w:rPr>
          <w:color w:val="000000"/>
          <w:sz w:val="24"/>
          <w:szCs w:val="24"/>
        </w:rPr>
        <w:t xml:space="preserve"> Pt. i., 2.</w:t>
      </w:r>
    </w:p>
    <w:p>
      <w:pPr>
        <w:widowControl w:val="on"/>
        <w:pBdr/>
        <w:spacing w:before="240" w:after="240" w:line="240" w:lineRule="auto"/>
        <w:ind w:left="0" w:right="0"/>
        <w:jc w:val="left"/>
      </w:pPr>
      <w:r>
        <w:rPr>
          <w:color w:val="000000"/>
          <w:sz w:val="24"/>
          <w:szCs w:val="24"/>
        </w:rPr>
        <w:t xml:space="preserve">The sun is going down,</w:t>
      </w:r>
      <w:r>
        <w:rPr>
          <w:color w:val="000000"/>
          <w:sz w:val="24"/>
          <w:szCs w:val="24"/>
        </w:rPr>
        <w:br/>
        <w:t xml:space="preserve">And I must see the glory from the hill.</w:t>
      </w:r>
      <w:r>
        <w:rPr>
          <w:color w:val="000000"/>
          <w:sz w:val="24"/>
          <w:szCs w:val="24"/>
        </w:rPr>
        <w:br/>
        <w:t xml:space="preserve">1832</w:t>
      </w:r>
      <w:r>
        <w:rPr>
          <w:color w:val="000000"/>
          <w:sz w:val="24"/>
          <w:szCs w:val="24"/>
        </w:rPr>
        <w:br/>
        <w:t xml:space="preserve">GEORGE ELIOT:  </w:t>
      </w:r>
      <w:r>
        <w:rPr>
          <w:i/>
          <w:color w:val="000000"/>
          <w:sz w:val="24"/>
          <w:szCs w:val="24"/>
        </w:rPr>
        <w:t xml:space="preserve">Agatha.</w:t>
      </w:r>
    </w:p>
    <w:p>
      <w:pPr>
        <w:widowControl w:val="on"/>
        <w:pBdr/>
        <w:spacing w:before="240" w:after="240" w:line="240" w:lineRule="auto"/>
        <w:ind w:left="0" w:right="0"/>
        <w:jc w:val="left"/>
      </w:pPr>
      <w:r>
        <w:rPr>
          <w:color w:val="000000"/>
          <w:sz w:val="24"/>
          <w:szCs w:val="24"/>
        </w:rPr>
        <w:t xml:space="preserve">=Sunshine.=</w:t>
      </w:r>
    </w:p>
    <w:p>
      <w:pPr>
        <w:widowControl w:val="on"/>
        <w:pBdr/>
        <w:spacing w:before="240" w:after="240" w:line="240" w:lineRule="auto"/>
        <w:ind w:left="0" w:right="0"/>
        <w:jc w:val="left"/>
      </w:pPr>
      <w:r>
        <w:rPr>
          <w:color w:val="000000"/>
          <w:sz w:val="24"/>
          <w:szCs w:val="24"/>
        </w:rPr>
        <w:t xml:space="preserve">See the gold sunshine patching,</w:t>
      </w:r>
      <w:r>
        <w:rPr>
          <w:color w:val="000000"/>
          <w:sz w:val="24"/>
          <w:szCs w:val="24"/>
        </w:rPr>
        <w:br/>
        <w:t xml:space="preserve">And streaming and streaking across</w:t>
      </w:r>
      <w:r>
        <w:rPr>
          <w:color w:val="000000"/>
          <w:sz w:val="24"/>
          <w:szCs w:val="24"/>
        </w:rPr>
        <w:br/>
        <w:t xml:space="preserve">The gray-green oaks; and catching,</w:t>
      </w:r>
      <w:r>
        <w:rPr>
          <w:color w:val="000000"/>
          <w:sz w:val="24"/>
          <w:szCs w:val="24"/>
        </w:rPr>
        <w:br/>
        <w:t xml:space="preserve">By its soft brown beard, the moss.</w:t>
      </w:r>
      <w:r>
        <w:rPr>
          <w:color w:val="000000"/>
          <w:sz w:val="24"/>
          <w:szCs w:val="24"/>
        </w:rPr>
        <w:br/>
        <w:t xml:space="preserve">1833</w:t>
      </w:r>
      <w:r>
        <w:rPr>
          <w:color w:val="000000"/>
          <w:sz w:val="24"/>
          <w:szCs w:val="24"/>
        </w:rPr>
        <w:br/>
        <w:t xml:space="preserve">BAILEY:  </w:t>
      </w:r>
      <w:r>
        <w:rPr>
          <w:i/>
          <w:color w:val="000000"/>
          <w:sz w:val="24"/>
          <w:szCs w:val="24"/>
        </w:rPr>
        <w:t xml:space="preserve">Festus,</w:t>
      </w:r>
      <w:r>
        <w:rPr>
          <w:color w:val="000000"/>
          <w:sz w:val="24"/>
          <w:szCs w:val="24"/>
        </w:rPr>
        <w:t xml:space="preserve"> Sc. </w:t>
      </w:r>
      <w:r>
        <w:rPr>
          <w:i/>
          <w:color w:val="000000"/>
          <w:sz w:val="24"/>
          <w:szCs w:val="24"/>
        </w:rPr>
        <w:t xml:space="preserve">The Surface.</w:t>
      </w:r>
    </w:p>
    <w:p>
      <w:pPr>
        <w:widowControl w:val="on"/>
        <w:pBdr/>
        <w:spacing w:before="240" w:after="240" w:line="240" w:lineRule="auto"/>
        <w:ind w:left="0" w:right="0"/>
        <w:jc w:val="left"/>
      </w:pPr>
      <w:r>
        <w:rPr>
          <w:color w:val="000000"/>
          <w:sz w:val="24"/>
          <w:szCs w:val="24"/>
        </w:rPr>
        <w:t xml:space="preserve">As sunshine broken in the rill,</w:t>
      </w:r>
      <w:r>
        <w:rPr>
          <w:color w:val="000000"/>
          <w:sz w:val="24"/>
          <w:szCs w:val="24"/>
        </w:rPr>
        <w:br/>
        <w:t xml:space="preserve">Though turned astray, is sunshine still.</w:t>
      </w:r>
      <w:r>
        <w:rPr>
          <w:color w:val="000000"/>
          <w:sz w:val="24"/>
          <w:szCs w:val="24"/>
        </w:rPr>
        <w:br/>
        <w:t xml:space="preserve">1834</w:t>
      </w:r>
      <w:r>
        <w:rPr>
          <w:color w:val="000000"/>
          <w:sz w:val="24"/>
          <w:szCs w:val="24"/>
        </w:rPr>
        <w:br/>
        <w:t xml:space="preserve">MOORE:  </w:t>
      </w:r>
      <w:r>
        <w:rPr>
          <w:i/>
          <w:color w:val="000000"/>
          <w:sz w:val="24"/>
          <w:szCs w:val="24"/>
        </w:rPr>
        <w:t xml:space="preserve">The Fire-Worshippers.</w:t>
      </w:r>
    </w:p>
    <w:p>
      <w:pPr>
        <w:widowControl w:val="on"/>
        <w:pBdr/>
        <w:spacing w:before="240" w:after="240" w:line="240" w:lineRule="auto"/>
        <w:ind w:left="0" w:right="0"/>
        <w:jc w:val="left"/>
      </w:pPr>
      <w:r>
        <w:rPr>
          <w:color w:val="000000"/>
          <w:sz w:val="24"/>
          <w:szCs w:val="24"/>
        </w:rPr>
        <w:t xml:space="preserve">=Surfeit.=</w:t>
      </w:r>
    </w:p>
    <w:p>
      <w:pPr>
        <w:widowControl w:val="on"/>
        <w:pBdr/>
        <w:spacing w:before="240" w:after="240" w:line="240" w:lineRule="auto"/>
        <w:ind w:left="0" w:right="0"/>
        <w:jc w:val="left"/>
      </w:pPr>
      <w:r>
        <w:rPr>
          <w:color w:val="000000"/>
          <w:sz w:val="24"/>
          <w:szCs w:val="24"/>
        </w:rPr>
        <w:t xml:space="preserve">As surfeit is the father of much fast,</w:t>
      </w:r>
      <w:r>
        <w:rPr>
          <w:color w:val="000000"/>
          <w:sz w:val="24"/>
          <w:szCs w:val="24"/>
        </w:rPr>
        <w:br/>
        <w:t xml:space="preserve">So every scope, by the immoderate use,</w:t>
      </w:r>
      <w:r>
        <w:rPr>
          <w:color w:val="000000"/>
          <w:sz w:val="24"/>
          <w:szCs w:val="24"/>
        </w:rPr>
        <w:br/>
        <w:t xml:space="preserve">Turns to restraint.</w:t>
      </w:r>
      <w:r>
        <w:rPr>
          <w:color w:val="000000"/>
          <w:sz w:val="24"/>
          <w:szCs w:val="24"/>
        </w:rPr>
        <w:br/>
        <w:t xml:space="preserve">1835</w:t>
      </w:r>
      <w:r>
        <w:rPr>
          <w:color w:val="000000"/>
          <w:sz w:val="24"/>
          <w:szCs w:val="24"/>
        </w:rPr>
        <w:br/>
        <w:t xml:space="preserve">SHAKS.:  </w:t>
      </w:r>
      <w:r>
        <w:rPr>
          <w:i/>
          <w:color w:val="000000"/>
          <w:sz w:val="24"/>
          <w:szCs w:val="24"/>
        </w:rPr>
        <w:t xml:space="preserve">M. for M.,</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=Surprise.=</w:t>
      </w:r>
    </w:p>
    <w:p>
      <w:pPr>
        <w:widowControl w:val="on"/>
        <w:pBdr/>
        <w:spacing w:before="240" w:after="240" w:line="240" w:lineRule="auto"/>
        <w:ind w:left="0" w:right="0"/>
        <w:jc w:val="left"/>
      </w:pPr>
      <w:r>
        <w:rPr>
          <w:color w:val="000000"/>
          <w:sz w:val="24"/>
          <w:szCs w:val="24"/>
        </w:rPr>
        <w:t xml:space="preserve">The fool of nature stood with stupid eyes</w:t>
      </w:r>
      <w:r>
        <w:rPr>
          <w:color w:val="000000"/>
          <w:sz w:val="24"/>
          <w:szCs w:val="24"/>
        </w:rPr>
        <w:br/>
        <w:t xml:space="preserve">And gaping mouth, that testified surprise.</w:t>
      </w:r>
      <w:r>
        <w:rPr>
          <w:color w:val="000000"/>
          <w:sz w:val="24"/>
          <w:szCs w:val="24"/>
        </w:rPr>
        <w:br/>
        <w:t xml:space="preserve">1836</w:t>
      </w:r>
      <w:r>
        <w:rPr>
          <w:color w:val="000000"/>
          <w:sz w:val="24"/>
          <w:szCs w:val="24"/>
        </w:rPr>
        <w:br/>
        <w:t xml:space="preserve">DRYDEN:  </w:t>
      </w:r>
      <w:r>
        <w:rPr>
          <w:i/>
          <w:color w:val="000000"/>
          <w:sz w:val="24"/>
          <w:szCs w:val="24"/>
        </w:rPr>
        <w:t xml:space="preserve">Cymon and Iphigenia,</w:t>
      </w:r>
      <w:r>
        <w:rPr>
          <w:color w:val="000000"/>
          <w:sz w:val="24"/>
          <w:szCs w:val="24"/>
        </w:rPr>
        <w:t xml:space="preserve"> Line 41.</w:t>
      </w:r>
    </w:p>
    <w:p>
      <w:pPr>
        <w:widowControl w:val="on"/>
        <w:pBdr/>
        <w:spacing w:before="240" w:after="240" w:line="240" w:lineRule="auto"/>
        <w:ind w:left="0" w:right="0"/>
        <w:jc w:val="left"/>
      </w:pPr>
      <w:r>
        <w:rPr>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For thee the fates, severely kind, ordain A cool suspense, from pleasure and from pain. 1837 POPE:  </w:t>
      </w:r>
      <w:r>
        <w:rPr>
          <w:i/>
          <w:color w:val="000000"/>
          <w:sz w:val="24"/>
          <w:szCs w:val="24"/>
        </w:rPr>
        <w:t xml:space="preserve">Eloisa to A.,</w:t>
      </w:r>
      <w:r>
        <w:rPr>
          <w:color w:val="000000"/>
          <w:sz w:val="24"/>
          <w:szCs w:val="24"/>
        </w:rPr>
        <w:t xml:space="preserve"> Line 249.</w:t>
      </w:r>
    </w:p>
    <w:p>
      <w:pPr>
        <w:widowControl w:val="on"/>
        <w:pBdr/>
        <w:spacing w:before="240" w:after="240" w:line="240" w:lineRule="auto"/>
        <w:ind w:left="0" w:right="0"/>
        <w:jc w:val="left"/>
      </w:pPr>
      <w:r>
        <w:rPr>
          <w:color w:val="000000"/>
          <w:sz w:val="24"/>
          <w:szCs w:val="24"/>
        </w:rPr>
        <w:t xml:space="preserve">=Suspicion.=</w:t>
      </w:r>
    </w:p>
    <w:p>
      <w:pPr>
        <w:widowControl w:val="on"/>
        <w:pBdr/>
        <w:spacing w:before="240" w:after="240" w:line="240" w:lineRule="auto"/>
        <w:ind w:left="0" w:right="0"/>
        <w:jc w:val="left"/>
      </w:pPr>
      <w:r>
        <w:rPr>
          <w:color w:val="000000"/>
          <w:sz w:val="24"/>
          <w:szCs w:val="24"/>
        </w:rPr>
        <w:t xml:space="preserve">Suspicion always haunts the guilty mind;</w:t>
      </w:r>
      <w:r>
        <w:rPr>
          <w:color w:val="000000"/>
          <w:sz w:val="24"/>
          <w:szCs w:val="24"/>
        </w:rPr>
        <w:br/>
        <w:t xml:space="preserve">The thief doth fear each bush an officer.</w:t>
      </w:r>
      <w:r>
        <w:rPr>
          <w:color w:val="000000"/>
          <w:sz w:val="24"/>
          <w:szCs w:val="24"/>
        </w:rPr>
        <w:br/>
        <w:t xml:space="preserve">1838</w:t>
      </w:r>
      <w:r>
        <w:rPr>
          <w:color w:val="000000"/>
          <w:sz w:val="24"/>
          <w:szCs w:val="24"/>
        </w:rPr>
        <w:br/>
        <w:t xml:space="preserve">SHAKS.:  </w:t>
      </w:r>
      <w:r>
        <w:rPr>
          <w:i/>
          <w:color w:val="000000"/>
          <w:sz w:val="24"/>
          <w:szCs w:val="24"/>
        </w:rPr>
        <w:t xml:space="preserve">3 Henry VI.,</w:t>
      </w:r>
      <w:r>
        <w:rPr>
          <w:color w:val="000000"/>
          <w:sz w:val="24"/>
          <w:szCs w:val="24"/>
        </w:rPr>
        <w:t xml:space="preserve"> Act v., Sc. 6.</w:t>
      </w:r>
    </w:p>
    <w:p>
      <w:pPr>
        <w:widowControl w:val="on"/>
        <w:pBdr/>
        <w:spacing w:before="240" w:after="240" w:line="240" w:lineRule="auto"/>
        <w:ind w:left="0" w:right="0"/>
        <w:jc w:val="left"/>
      </w:pPr>
      <w:r>
        <w:rPr>
          <w:color w:val="000000"/>
          <w:sz w:val="24"/>
          <w:szCs w:val="24"/>
        </w:rPr>
        <w:t xml:space="preserve">=Swallow.=</w:t>
      </w:r>
    </w:p>
    <w:p>
      <w:pPr>
        <w:widowControl w:val="on"/>
        <w:pBdr/>
        <w:spacing w:before="240" w:after="240" w:line="240" w:lineRule="auto"/>
        <w:ind w:left="0" w:right="0"/>
        <w:jc w:val="left"/>
      </w:pPr>
      <w:r>
        <w:rPr>
          <w:color w:val="000000"/>
          <w:sz w:val="24"/>
          <w:szCs w:val="24"/>
        </w:rPr>
        <w:t xml:space="preserve">When Autumn scatters his departing gleams,</w:t>
      </w:r>
      <w:r>
        <w:rPr>
          <w:color w:val="000000"/>
          <w:sz w:val="24"/>
          <w:szCs w:val="24"/>
        </w:rPr>
        <w:br/>
        <w:t xml:space="preserve">Warned of approaching Winter, gathered, play</w:t>
      </w:r>
      <w:r>
        <w:rPr>
          <w:color w:val="000000"/>
          <w:sz w:val="24"/>
          <w:szCs w:val="24"/>
        </w:rPr>
        <w:br/>
        <w:t xml:space="preserve">The swallow-people; and tossed wide around</w:t>
      </w:r>
      <w:r>
        <w:rPr>
          <w:color w:val="000000"/>
          <w:sz w:val="24"/>
          <w:szCs w:val="24"/>
        </w:rPr>
        <w:br/>
        <w:t xml:space="preserve">O’er the calm sky, in convolution swift,</w:t>
      </w:r>
      <w:r>
        <w:rPr>
          <w:color w:val="000000"/>
          <w:sz w:val="24"/>
          <w:szCs w:val="24"/>
        </w:rPr>
        <w:br/>
        <w:t xml:space="preserve">The feathered eddy floats; rejoicing once,</w:t>
      </w:r>
      <w:r>
        <w:rPr>
          <w:color w:val="000000"/>
          <w:sz w:val="24"/>
          <w:szCs w:val="24"/>
        </w:rPr>
        <w:br/>
        <w:t xml:space="preserve">Ere to their wintry slumbers they retire.</w:t>
      </w:r>
      <w:r>
        <w:rPr>
          <w:color w:val="000000"/>
          <w:sz w:val="24"/>
          <w:szCs w:val="24"/>
        </w:rPr>
        <w:br/>
        <w:t xml:space="preserve">1839</w:t>
      </w:r>
      <w:r>
        <w:rPr>
          <w:color w:val="000000"/>
          <w:sz w:val="24"/>
          <w:szCs w:val="24"/>
        </w:rPr>
        <w:br/>
        <w:t xml:space="preserve">THOMSON:  </w:t>
      </w:r>
      <w:r>
        <w:rPr>
          <w:i/>
          <w:color w:val="000000"/>
          <w:sz w:val="24"/>
          <w:szCs w:val="24"/>
        </w:rPr>
        <w:t xml:space="preserve">Seasons, Autumn,</w:t>
      </w:r>
      <w:r>
        <w:rPr>
          <w:color w:val="000000"/>
          <w:sz w:val="24"/>
          <w:szCs w:val="24"/>
        </w:rPr>
        <w:t xml:space="preserve"> Line 836.</w:t>
      </w:r>
    </w:p>
    <w:p>
      <w:pPr>
        <w:widowControl w:val="on"/>
        <w:pBdr/>
        <w:spacing w:before="240" w:after="240" w:line="240" w:lineRule="auto"/>
        <w:ind w:left="0" w:right="0"/>
        <w:jc w:val="left"/>
      </w:pPr>
      <w:r>
        <w:rPr>
          <w:color w:val="000000"/>
          <w:sz w:val="24"/>
          <w:szCs w:val="24"/>
        </w:rPr>
        <w:t xml:space="preserve">=Swans.=</w:t>
      </w:r>
    </w:p>
    <w:p>
      <w:pPr>
        <w:widowControl w:val="on"/>
        <w:pBdr/>
        <w:spacing w:before="240" w:after="240" w:line="240" w:lineRule="auto"/>
        <w:ind w:left="0" w:right="0"/>
        <w:jc w:val="left"/>
      </w:pPr>
      <w:r>
        <w:rPr>
          <w:color w:val="000000"/>
          <w:sz w:val="24"/>
          <w:szCs w:val="24"/>
        </w:rPr>
        <w:t xml:space="preserve">The swan, with arched neck</w:t>
      </w:r>
      <w:r>
        <w:rPr>
          <w:color w:val="000000"/>
          <w:sz w:val="24"/>
          <w:szCs w:val="24"/>
        </w:rPr>
        <w:br/>
        <w:t xml:space="preserve">Between her white wings mantling proudly, rows</w:t>
      </w:r>
      <w:r>
        <w:rPr>
          <w:color w:val="000000"/>
          <w:sz w:val="24"/>
          <w:szCs w:val="24"/>
        </w:rPr>
        <w:br/>
        <w:t xml:space="preserve">Her state with oary feet.</w:t>
      </w:r>
      <w:r>
        <w:rPr>
          <w:color w:val="000000"/>
          <w:sz w:val="24"/>
          <w:szCs w:val="24"/>
        </w:rPr>
        <w:br/>
        <w:t xml:space="preserve">1840</w:t>
      </w:r>
      <w:r>
        <w:rPr>
          <w:color w:val="000000"/>
          <w:sz w:val="24"/>
          <w:szCs w:val="24"/>
        </w:rPr>
        <w:br/>
        <w:t xml:space="preserve">MILTON:  </w:t>
      </w:r>
      <w:r>
        <w:rPr>
          <w:i/>
          <w:color w:val="000000"/>
          <w:sz w:val="24"/>
          <w:szCs w:val="24"/>
        </w:rPr>
        <w:t xml:space="preserve">Par.  Lost,</w:t>
      </w:r>
      <w:r>
        <w:rPr>
          <w:color w:val="000000"/>
          <w:sz w:val="24"/>
          <w:szCs w:val="24"/>
        </w:rPr>
        <w:t xml:space="preserve"> Bk. vii., Line 438.</w:t>
      </w:r>
    </w:p>
    <w:p>
      <w:pPr>
        <w:widowControl w:val="on"/>
        <w:pBdr/>
        <w:spacing w:before="240" w:after="240" w:line="240" w:lineRule="auto"/>
        <w:ind w:left="0" w:right="0"/>
        <w:jc w:val="left"/>
      </w:pPr>
      <w:r>
        <w:rPr>
          <w:color w:val="000000"/>
          <w:sz w:val="24"/>
          <w:szCs w:val="24"/>
        </w:rPr>
        <w:t xml:space="preserve">=Swearing.=</w:t>
      </w:r>
    </w:p>
    <w:p>
      <w:pPr>
        <w:widowControl w:val="on"/>
        <w:pBdr/>
        <w:spacing w:before="240" w:after="240" w:line="240" w:lineRule="auto"/>
        <w:ind w:left="0" w:right="0"/>
        <w:jc w:val="left"/>
      </w:pPr>
      <w:r>
        <w:rPr>
          <w:color w:val="000000"/>
          <w:sz w:val="24"/>
          <w:szCs w:val="24"/>
        </w:rPr>
        <w:t xml:space="preserve">And being thus frighted swears a prayer or two</w:t>
      </w:r>
      <w:r>
        <w:rPr>
          <w:color w:val="000000"/>
          <w:sz w:val="24"/>
          <w:szCs w:val="24"/>
        </w:rPr>
        <w:br/>
        <w:t xml:space="preserve">And sleeps again.</w:t>
      </w:r>
      <w:r>
        <w:rPr>
          <w:color w:val="000000"/>
          <w:sz w:val="24"/>
          <w:szCs w:val="24"/>
        </w:rPr>
        <w:br/>
        <w:t xml:space="preserve">1841</w:t>
      </w:r>
      <w:r>
        <w:rPr>
          <w:color w:val="000000"/>
          <w:sz w:val="24"/>
          <w:szCs w:val="24"/>
        </w:rPr>
        <w:br/>
        <w:t xml:space="preserve">SHAKS.:  </w:t>
      </w:r>
      <w:r>
        <w:rPr>
          <w:i/>
          <w:color w:val="000000"/>
          <w:sz w:val="24"/>
          <w:szCs w:val="24"/>
        </w:rPr>
        <w:t xml:space="preserve">Rom. and Jul.,</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Take not His name, who made thy mouth, in vain; It gets thee nothing, and hath no excuse. 1842 HERBERT:  </w:t>
      </w:r>
      <w:r>
        <w:rPr>
          <w:i/>
          <w:color w:val="000000"/>
          <w:sz w:val="24"/>
          <w:szCs w:val="24"/>
        </w:rPr>
        <w:t xml:space="preserve">Temple, Church Porch,</w:t>
      </w:r>
      <w:r>
        <w:rPr>
          <w:color w:val="000000"/>
          <w:sz w:val="24"/>
          <w:szCs w:val="24"/>
        </w:rPr>
        <w:t xml:space="preserve"> St. 10.</w:t>
      </w:r>
    </w:p>
    <w:p>
      <w:pPr>
        <w:widowControl w:val="on"/>
        <w:pBdr/>
        <w:spacing w:before="240" w:after="240" w:line="240" w:lineRule="auto"/>
        <w:ind w:left="0" w:right="0"/>
        <w:jc w:val="left"/>
      </w:pPr>
      <w:r>
        <w:rPr>
          <w:color w:val="000000"/>
          <w:sz w:val="24"/>
          <w:szCs w:val="24"/>
        </w:rPr>
        <w:t xml:space="preserve">=Sweetness.=</w:t>
      </w:r>
    </w:p>
    <w:p>
      <w:pPr>
        <w:widowControl w:val="on"/>
        <w:pBdr/>
        <w:spacing w:before="240" w:after="240" w:line="240" w:lineRule="auto"/>
        <w:ind w:left="0" w:right="0"/>
        <w:jc w:val="left"/>
      </w:pPr>
      <w:r>
        <w:rPr>
          <w:color w:val="000000"/>
          <w:sz w:val="24"/>
          <w:szCs w:val="24"/>
        </w:rPr>
        <w:t xml:space="preserve">Things sweet to taste prove in digestion sour. 1843 SHAKS.:  </w:t>
      </w:r>
      <w:r>
        <w:rPr>
          <w:i/>
          <w:color w:val="000000"/>
          <w:sz w:val="24"/>
          <w:szCs w:val="24"/>
        </w:rPr>
        <w:t xml:space="preserve">Richard II.,</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Married to immortal verse,</w:t>
      </w:r>
      <w:r>
        <w:rPr>
          <w:color w:val="000000"/>
          <w:sz w:val="24"/>
          <w:szCs w:val="24"/>
        </w:rPr>
        <w:br/>
        <w:t xml:space="preserve">Such as the meeting soul may pierce,</w:t>
      </w:r>
      <w:r>
        <w:rPr>
          <w:color w:val="000000"/>
          <w:sz w:val="24"/>
          <w:szCs w:val="24"/>
        </w:rPr>
        <w:br/>
        <w:t xml:space="preserve">In notes with many a winding bout</w:t>
      </w:r>
      <w:r>
        <w:rPr>
          <w:color w:val="000000"/>
          <w:sz w:val="24"/>
          <w:szCs w:val="24"/>
        </w:rPr>
        <w:br/>
        <w:t xml:space="preserve">Of linked sweetness long drawn out.</w:t>
      </w:r>
      <w:r>
        <w:rPr>
          <w:color w:val="000000"/>
          <w:sz w:val="24"/>
          <w:szCs w:val="24"/>
        </w:rPr>
        <w:br/>
        <w:t xml:space="preserve">1844</w:t>
      </w:r>
      <w:r>
        <w:rPr>
          <w:color w:val="000000"/>
          <w:sz w:val="24"/>
          <w:szCs w:val="24"/>
        </w:rPr>
        <w:br/>
        <w:t xml:space="preserve">MILTON:  </w:t>
      </w:r>
      <w:r>
        <w:rPr>
          <w:i/>
          <w:color w:val="000000"/>
          <w:sz w:val="24"/>
          <w:szCs w:val="24"/>
        </w:rPr>
        <w:t xml:space="preserve">L’Allegro,</w:t>
      </w:r>
      <w:r>
        <w:rPr>
          <w:color w:val="000000"/>
          <w:sz w:val="24"/>
          <w:szCs w:val="24"/>
        </w:rPr>
        <w:t xml:space="preserve"> Line 135.</w:t>
      </w:r>
    </w:p>
    <w:p>
      <w:pPr>
        <w:widowControl w:val="on"/>
        <w:pBdr/>
        <w:spacing w:before="240" w:after="240" w:line="240" w:lineRule="auto"/>
        <w:ind w:left="0" w:right="0"/>
        <w:jc w:val="left"/>
      </w:pPr>
      <w:r>
        <w:rPr>
          <w:color w:val="000000"/>
          <w:sz w:val="24"/>
          <w:szCs w:val="24"/>
        </w:rPr>
        <w:t xml:space="preserve">=Swiftness.=</w:t>
      </w:r>
    </w:p>
    <w:p>
      <w:pPr>
        <w:widowControl w:val="on"/>
        <w:pBdr/>
        <w:spacing w:before="240" w:after="240" w:line="240" w:lineRule="auto"/>
        <w:ind w:left="0" w:right="0"/>
        <w:jc w:val="left"/>
      </w:pPr>
      <w:r>
        <w:rPr>
          <w:color w:val="000000"/>
          <w:sz w:val="24"/>
          <w:szCs w:val="24"/>
        </w:rPr>
        <w:t xml:space="preserve">I go, I go; look how I go;</w:t>
      </w:r>
      <w:r>
        <w:rPr>
          <w:color w:val="000000"/>
          <w:sz w:val="24"/>
          <w:szCs w:val="24"/>
        </w:rPr>
        <w:br/>
        <w:t xml:space="preserve">Swifter than arrow from the Tartar’s bow.</w:t>
      </w:r>
      <w:r>
        <w:rPr>
          <w:color w:val="000000"/>
          <w:sz w:val="24"/>
          <w:szCs w:val="24"/>
        </w:rPr>
        <w:br/>
        <w:t xml:space="preserve">1845</w:t>
      </w:r>
      <w:r>
        <w:rPr>
          <w:color w:val="000000"/>
          <w:sz w:val="24"/>
          <w:szCs w:val="24"/>
        </w:rPr>
        <w:br/>
        <w:t xml:space="preserve">SHAKS.:  </w:t>
      </w:r>
      <w:r>
        <w:rPr>
          <w:i/>
          <w:color w:val="000000"/>
          <w:sz w:val="24"/>
          <w:szCs w:val="24"/>
        </w:rPr>
        <w:t xml:space="preserve">Mid.  N. Dream,</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His golden locks time hath to silver turned;</w:t>
      </w:r>
      <w:r>
        <w:rPr>
          <w:color w:val="000000"/>
          <w:sz w:val="24"/>
          <w:szCs w:val="24"/>
        </w:rPr>
        <w:br/>
        <w:t xml:space="preserve">  O time too swift!  O swiftness never ceasing!</w:t>
      </w:r>
      <w:r>
        <w:rPr>
          <w:color w:val="000000"/>
          <w:sz w:val="24"/>
          <w:szCs w:val="24"/>
        </w:rPr>
        <w:br/>
        <w:t xml:space="preserve">1846</w:t>
      </w:r>
      <w:r>
        <w:rPr>
          <w:color w:val="000000"/>
          <w:sz w:val="24"/>
          <w:szCs w:val="24"/>
        </w:rPr>
        <w:br/>
        <w:t xml:space="preserve">GEORGE PEELE:  </w:t>
      </w:r>
      <w:r>
        <w:rPr>
          <w:i/>
          <w:color w:val="000000"/>
          <w:sz w:val="24"/>
          <w:szCs w:val="24"/>
        </w:rPr>
        <w:t xml:space="preserve">Sonnet, Polyhymnia.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=Swimming.=</w:t>
      </w:r>
    </w:p>
    <w:p>
      <w:pPr>
        <w:widowControl w:val="on"/>
        <w:pBdr/>
        <w:spacing w:before="240" w:after="240" w:line="240" w:lineRule="auto"/>
        <w:ind w:left="0" w:right="0"/>
        <w:jc w:val="left"/>
      </w:pPr>
      <w:r>
        <w:rPr>
          <w:color w:val="000000"/>
          <w:sz w:val="24"/>
          <w:szCs w:val="24"/>
        </w:rPr>
        <w:t xml:space="preserve">How many a time have I</w:t>
      </w:r>
      <w:r>
        <w:rPr>
          <w:color w:val="000000"/>
          <w:sz w:val="24"/>
          <w:szCs w:val="24"/>
        </w:rPr>
        <w:br/>
        <w:t xml:space="preserve">Cloven with arm still lustier, breast more daring,</w:t>
      </w:r>
      <w:r>
        <w:rPr>
          <w:color w:val="000000"/>
          <w:sz w:val="24"/>
          <w:szCs w:val="24"/>
        </w:rPr>
        <w:br/>
        <w:t xml:space="preserve">The wave all roughen’d; with a swimmer’s stroke</w:t>
      </w:r>
      <w:r>
        <w:rPr>
          <w:color w:val="000000"/>
          <w:sz w:val="24"/>
          <w:szCs w:val="24"/>
        </w:rPr>
        <w:br/>
        <w:t xml:space="preserve">Flinging the billows back from my drench’d hair,</w:t>
      </w:r>
      <w:r>
        <w:rPr>
          <w:color w:val="000000"/>
          <w:sz w:val="24"/>
          <w:szCs w:val="24"/>
        </w:rPr>
        <w:br/>
        <w:t xml:space="preserve">And laughing from my lip the audacious brine,</w:t>
      </w:r>
      <w:r>
        <w:rPr>
          <w:color w:val="000000"/>
          <w:sz w:val="24"/>
          <w:szCs w:val="24"/>
        </w:rPr>
        <w:br/>
        <w:t xml:space="preserve">Which kiss’d it like a wine-cup, rising o’er</w:t>
      </w:r>
      <w:r>
        <w:rPr>
          <w:color w:val="000000"/>
          <w:sz w:val="24"/>
          <w:szCs w:val="24"/>
        </w:rPr>
        <w:br/>
        <w:t xml:space="preserve">The waves as they arose, and prouder still</w:t>
      </w:r>
      <w:r>
        <w:rPr>
          <w:color w:val="000000"/>
          <w:sz w:val="24"/>
          <w:szCs w:val="24"/>
        </w:rPr>
        <w:br/>
        <w:t xml:space="preserve">The loftier they uplifted me.</w:t>
      </w:r>
      <w:r>
        <w:rPr>
          <w:color w:val="000000"/>
          <w:sz w:val="24"/>
          <w:szCs w:val="24"/>
        </w:rPr>
        <w:br/>
        <w:t xml:space="preserve">1847</w:t>
      </w:r>
      <w:r>
        <w:rPr>
          <w:color w:val="000000"/>
          <w:sz w:val="24"/>
          <w:szCs w:val="24"/>
        </w:rPr>
        <w:br/>
        <w:t xml:space="preserve">BYRON:  </w:t>
      </w:r>
      <w:r>
        <w:rPr>
          <w:i/>
          <w:color w:val="000000"/>
          <w:sz w:val="24"/>
          <w:szCs w:val="24"/>
        </w:rPr>
        <w:t xml:space="preserve">Two Foscari,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=Sword.=</w:t>
      </w:r>
    </w:p>
    <w:p>
      <w:pPr>
        <w:widowControl w:val="on"/>
        <w:pBdr/>
        <w:spacing w:before="240" w:after="240" w:line="240" w:lineRule="auto"/>
        <w:ind w:left="0" w:right="0"/>
        <w:jc w:val="left"/>
      </w:pPr>
      <w:r>
        <w:rPr>
          <w:color w:val="000000"/>
          <w:sz w:val="24"/>
          <w:szCs w:val="24"/>
        </w:rPr>
        <w:t xml:space="preserve">Full bravely hast thou fleshed</w:t>
      </w:r>
      <w:r>
        <w:rPr>
          <w:color w:val="000000"/>
          <w:sz w:val="24"/>
          <w:szCs w:val="24"/>
        </w:rPr>
        <w:br/>
        <w:t xml:space="preserve">Thy maiden sword.</w:t>
      </w:r>
      <w:r>
        <w:rPr>
          <w:color w:val="000000"/>
          <w:sz w:val="24"/>
          <w:szCs w:val="24"/>
        </w:rPr>
        <w:br/>
        <w:t xml:space="preserve">1848</w:t>
      </w:r>
      <w:r>
        <w:rPr>
          <w:color w:val="000000"/>
          <w:sz w:val="24"/>
          <w:szCs w:val="24"/>
        </w:rPr>
        <w:br/>
        <w:t xml:space="preserve">SHAKS.:  </w:t>
      </w:r>
      <w:r>
        <w:rPr>
          <w:i/>
          <w:color w:val="000000"/>
          <w:sz w:val="24"/>
          <w:szCs w:val="24"/>
        </w:rPr>
        <w:t xml:space="preserve">1 Henry IV.,</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Chase brave employment with a naked sword</w:t>
      </w:r>
      <w:r>
        <w:rPr>
          <w:color w:val="000000"/>
          <w:sz w:val="24"/>
          <w:szCs w:val="24"/>
        </w:rPr>
        <w:br/>
        <w:t xml:space="preserve">Throughout the world.</w:t>
      </w:r>
      <w:r>
        <w:rPr>
          <w:color w:val="000000"/>
          <w:sz w:val="24"/>
          <w:szCs w:val="24"/>
        </w:rPr>
        <w:br/>
        <w:t xml:space="preserve">1849</w:t>
      </w:r>
      <w:r>
        <w:rPr>
          <w:color w:val="000000"/>
          <w:sz w:val="24"/>
          <w:szCs w:val="24"/>
        </w:rPr>
        <w:br/>
        <w:t xml:space="preserve">HERBERT:  </w:t>
      </w:r>
      <w:r>
        <w:rPr>
          <w:i/>
          <w:color w:val="000000"/>
          <w:sz w:val="24"/>
          <w:szCs w:val="24"/>
        </w:rPr>
        <w:t xml:space="preserve">The Church Porch.</w:t>
      </w:r>
    </w:p>
    <w:p>
      <w:pPr>
        <w:widowControl w:val="on"/>
        <w:pBdr/>
        <w:spacing w:before="240" w:after="240" w:line="240" w:lineRule="auto"/>
        <w:ind w:left="0" w:right="0"/>
        <w:jc w:val="left"/>
      </w:pPr>
      <w:r>
        <w:rPr>
          <w:color w:val="000000"/>
          <w:sz w:val="24"/>
          <w:szCs w:val="24"/>
        </w:rPr>
        <w:t xml:space="preserve">=Sympathy.=</w:t>
      </w:r>
    </w:p>
    <w:p>
      <w:pPr>
        <w:widowControl w:val="on"/>
        <w:pBdr/>
        <w:spacing w:before="240" w:after="240" w:line="240" w:lineRule="auto"/>
        <w:ind w:left="0" w:right="0"/>
        <w:jc w:val="left"/>
      </w:pPr>
      <w:r>
        <w:rPr>
          <w:color w:val="000000"/>
          <w:sz w:val="24"/>
          <w:szCs w:val="24"/>
        </w:rPr>
        <w:t xml:space="preserve">Thou hast given me, in this beauteous face,</w:t>
      </w:r>
      <w:r>
        <w:rPr>
          <w:color w:val="000000"/>
          <w:sz w:val="24"/>
          <w:szCs w:val="24"/>
        </w:rPr>
        <w:br/>
        <w:t xml:space="preserve">A world of earthly blessings to my soul,</w:t>
      </w:r>
      <w:r>
        <w:rPr>
          <w:color w:val="000000"/>
          <w:sz w:val="24"/>
          <w:szCs w:val="24"/>
        </w:rPr>
        <w:br/>
        <w:t xml:space="preserve">If sympathy of love unite our thoughts.</w:t>
      </w:r>
      <w:r>
        <w:rPr>
          <w:color w:val="000000"/>
          <w:sz w:val="24"/>
          <w:szCs w:val="24"/>
        </w:rPr>
        <w:br/>
        <w:t xml:space="preserve">1850</w:t>
      </w:r>
      <w:r>
        <w:rPr>
          <w:color w:val="000000"/>
          <w:sz w:val="24"/>
          <w:szCs w:val="24"/>
        </w:rPr>
        <w:br/>
        <w:t xml:space="preserve">SHAKS.:  </w:t>
      </w:r>
      <w:r>
        <w:rPr>
          <w:i/>
          <w:color w:val="000000"/>
          <w:sz w:val="24"/>
          <w:szCs w:val="24"/>
        </w:rPr>
        <w:t xml:space="preserve">2 Henry VI.,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There’s nought in this bad world like sympathy: </w:t>
      </w:r>
      <w:r>
        <w:rPr>
          <w:color w:val="000000"/>
          <w:sz w:val="24"/>
          <w:szCs w:val="24"/>
        </w:rPr>
        <w:br/>
        <w:t xml:space="preserve">’Tis so becoming to the soul and face—­</w:t>
      </w:r>
      <w:r>
        <w:rPr>
          <w:color w:val="000000"/>
          <w:sz w:val="24"/>
          <w:szCs w:val="24"/>
        </w:rPr>
        <w:br/>
        <w:t xml:space="preserve">Sets to soft music the harmonious sigh,</w:t>
      </w:r>
      <w:r>
        <w:rPr>
          <w:color w:val="000000"/>
          <w:sz w:val="24"/>
          <w:szCs w:val="24"/>
        </w:rPr>
        <w:br/>
        <w:t xml:space="preserve">And robes sweet friendship in a Brussels lace.</w:t>
      </w:r>
      <w:r>
        <w:rPr>
          <w:color w:val="000000"/>
          <w:sz w:val="24"/>
          <w:szCs w:val="24"/>
        </w:rPr>
        <w:br/>
        <w:t xml:space="preserve">1851</w:t>
      </w:r>
      <w:r>
        <w:rPr>
          <w:color w:val="000000"/>
          <w:sz w:val="24"/>
          <w:szCs w:val="24"/>
        </w:rPr>
        <w:br/>
        <w:t xml:space="preserve">BYRON:  </w:t>
      </w:r>
      <w:r>
        <w:rPr>
          <w:i/>
          <w:color w:val="000000"/>
          <w:sz w:val="24"/>
          <w:szCs w:val="24"/>
        </w:rPr>
        <w:t xml:space="preserve">Don Juan,</w:t>
      </w:r>
      <w:r>
        <w:rPr>
          <w:color w:val="000000"/>
          <w:sz w:val="24"/>
          <w:szCs w:val="24"/>
        </w:rPr>
        <w:t xml:space="preserve"> Canto xiv., St. 47.</w:t>
      </w:r>
    </w:p>
    <w:p>
      <w:pPr>
        <w:widowControl w:val="on"/>
        <w:pBdr/>
        <w:spacing w:before="240" w:after="240" w:line="240" w:lineRule="auto"/>
        <w:ind w:left="0" w:right="0"/>
        <w:jc w:val="left"/>
      </w:pPr>
      <w:r>
        <w:rPr>
          <w:color w:val="000000"/>
          <w:sz w:val="24"/>
          <w:szCs w:val="24"/>
        </w:rPr>
        <w:t xml:space="preserve">=Synods.=</w:t>
      </w:r>
    </w:p>
    <w:p>
      <w:pPr>
        <w:widowControl w:val="on"/>
        <w:pBdr/>
        <w:spacing w:before="240" w:after="240" w:line="240" w:lineRule="auto"/>
        <w:ind w:left="0" w:right="0"/>
        <w:jc w:val="left"/>
      </w:pPr>
      <w:r>
        <w:rPr>
          <w:color w:val="000000"/>
          <w:sz w:val="24"/>
          <w:szCs w:val="24"/>
        </w:rPr>
        <w:t xml:space="preserve">Synods are mystical bear-gardens,</w:t>
      </w:r>
      <w:r>
        <w:rPr>
          <w:color w:val="000000"/>
          <w:sz w:val="24"/>
          <w:szCs w:val="24"/>
        </w:rPr>
        <w:br/>
        <w:t xml:space="preserve">Where elders, deputies, church-wardens,</w:t>
      </w:r>
      <w:r>
        <w:rPr>
          <w:color w:val="000000"/>
          <w:sz w:val="24"/>
          <w:szCs w:val="24"/>
        </w:rPr>
        <w:br/>
        <w:t xml:space="preserve">And other members of the court,</w:t>
      </w:r>
      <w:r>
        <w:rPr>
          <w:color w:val="000000"/>
          <w:sz w:val="24"/>
          <w:szCs w:val="24"/>
        </w:rPr>
        <w:br/>
        <w:t xml:space="preserve">Manage the Babylonish sport.</w:t>
      </w:r>
      <w:r>
        <w:rPr>
          <w:color w:val="000000"/>
          <w:sz w:val="24"/>
          <w:szCs w:val="24"/>
        </w:rPr>
        <w:br/>
        <w:t xml:space="preserve">1852</w:t>
      </w:r>
      <w:r>
        <w:rPr>
          <w:color w:val="000000"/>
          <w:sz w:val="24"/>
          <w:szCs w:val="24"/>
        </w:rPr>
        <w:br/>
        <w:t xml:space="preserve">BUTLER:  </w:t>
      </w:r>
      <w:r>
        <w:rPr>
          <w:i/>
          <w:color w:val="000000"/>
          <w:sz w:val="24"/>
          <w:szCs w:val="24"/>
        </w:rPr>
        <w:t xml:space="preserve">Hudibras,</w:t>
      </w:r>
      <w:r>
        <w:rPr>
          <w:color w:val="000000"/>
          <w:sz w:val="24"/>
          <w:szCs w:val="24"/>
        </w:rPr>
        <w:t xml:space="preserve"> Pt. i., Canto iii., Line 1095.</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=Tale.=</w:t>
      </w:r>
    </w:p>
    <w:p>
      <w:pPr>
        <w:widowControl w:val="on"/>
        <w:pBdr/>
        <w:spacing w:before="240" w:after="240" w:line="240" w:lineRule="auto"/>
        <w:ind w:left="0" w:right="0"/>
        <w:jc w:val="left"/>
      </w:pPr>
      <w:r>
        <w:rPr>
          <w:color w:val="000000"/>
          <w:sz w:val="24"/>
          <w:szCs w:val="24"/>
        </w:rPr>
        <w:t xml:space="preserve">Who so shall telle a tale after a man,</w:t>
      </w:r>
      <w:r>
        <w:rPr>
          <w:color w:val="000000"/>
          <w:sz w:val="24"/>
          <w:szCs w:val="24"/>
        </w:rPr>
        <w:br/>
        <w:t xml:space="preserve">He moste reherse, as neighe as ever he can,</w:t>
      </w:r>
      <w:r>
        <w:rPr>
          <w:color w:val="000000"/>
          <w:sz w:val="24"/>
          <w:szCs w:val="24"/>
        </w:rPr>
        <w:br/>
        <w:t xml:space="preserve">Everich word, if it be in his charge,</w:t>
      </w:r>
      <w:r>
        <w:rPr>
          <w:color w:val="000000"/>
          <w:sz w:val="24"/>
          <w:szCs w:val="24"/>
        </w:rPr>
        <w:br/>
        <w:t xml:space="preserve">All speke he never so rudely and so large.</w:t>
      </w:r>
      <w:r>
        <w:rPr>
          <w:color w:val="000000"/>
          <w:sz w:val="24"/>
          <w:szCs w:val="24"/>
        </w:rPr>
        <w:br/>
        <w:t xml:space="preserve">1853</w:t>
      </w:r>
      <w:r>
        <w:rPr>
          <w:color w:val="000000"/>
          <w:sz w:val="24"/>
          <w:szCs w:val="24"/>
        </w:rPr>
        <w:br/>
        <w:t xml:space="preserve">CHAUCER:  </w:t>
      </w:r>
      <w:r>
        <w:rPr>
          <w:i/>
          <w:color w:val="000000"/>
          <w:sz w:val="24"/>
          <w:szCs w:val="24"/>
        </w:rPr>
        <w:t xml:space="preserve">Canterbury Tales, Prologue,</w:t>
      </w:r>
      <w:r>
        <w:rPr>
          <w:color w:val="000000"/>
          <w:sz w:val="24"/>
          <w:szCs w:val="24"/>
        </w:rPr>
        <w:t xml:space="preserve"> Line 733.</w:t>
      </w:r>
    </w:p>
    <w:p>
      <w:pPr>
        <w:widowControl w:val="on"/>
        <w:pBdr/>
        <w:spacing w:before="240" w:after="240" w:line="240" w:lineRule="auto"/>
        <w:ind w:left="0" w:right="0"/>
        <w:jc w:val="left"/>
      </w:pPr>
      <w:r>
        <w:rPr>
          <w:color w:val="000000"/>
          <w:sz w:val="24"/>
          <w:szCs w:val="24"/>
        </w:rPr>
        <w:t xml:space="preserve">But that I am forbid</w:t>
      </w:r>
      <w:r>
        <w:rPr>
          <w:color w:val="000000"/>
          <w:sz w:val="24"/>
          <w:szCs w:val="24"/>
        </w:rPr>
        <w:br/>
        <w:t xml:space="preserve">To tell the secrets of my prison-house,</w:t>
      </w:r>
      <w:r>
        <w:rPr>
          <w:color w:val="000000"/>
          <w:sz w:val="24"/>
          <w:szCs w:val="24"/>
        </w:rPr>
        <w:br/>
        <w:t xml:space="preserve">I could a tale unfold, whose lightest word</w:t>
      </w:r>
      <w:r>
        <w:rPr>
          <w:color w:val="000000"/>
          <w:sz w:val="24"/>
          <w:szCs w:val="24"/>
        </w:rPr>
        <w:br/>
        <w:t xml:space="preserve">Would harrow up thy soul.</w:t>
      </w:r>
      <w:r>
        <w:rPr>
          <w:color w:val="000000"/>
          <w:sz w:val="24"/>
          <w:szCs w:val="24"/>
        </w:rPr>
        <w:br/>
        <w:t xml:space="preserve">1854</w:t>
      </w:r>
      <w:r>
        <w:rPr>
          <w:color w:val="000000"/>
          <w:sz w:val="24"/>
          <w:szCs w:val="24"/>
        </w:rPr>
        <w:br/>
        <w:t xml:space="preserve">SHAKS.:  </w:t>
      </w:r>
      <w:r>
        <w:rPr>
          <w:i/>
          <w:color w:val="000000"/>
          <w:sz w:val="24"/>
          <w:szCs w:val="24"/>
        </w:rPr>
        <w:t xml:space="preserve">Hamlet,</w:t>
      </w: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I will a round unvarnish’d tale deliver</w:t>
      </w:r>
      <w:r>
        <w:rPr>
          <w:color w:val="000000"/>
          <w:sz w:val="24"/>
          <w:szCs w:val="24"/>
        </w:rPr>
        <w:br/>
        <w:t xml:space="preserve">Of my whole course of love.</w:t>
      </w:r>
      <w:r>
        <w:rPr>
          <w:color w:val="000000"/>
          <w:sz w:val="24"/>
          <w:szCs w:val="24"/>
        </w:rPr>
        <w:br/>
        <w:t xml:space="preserve">1855</w:t>
      </w:r>
      <w:r>
        <w:rPr>
          <w:color w:val="000000"/>
          <w:sz w:val="24"/>
          <w:szCs w:val="24"/>
        </w:rPr>
        <w:br/>
        <w:t xml:space="preserve">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Meet me by moonlight alone,</w:t>
      </w:r>
      <w:r>
        <w:rPr>
          <w:color w:val="000000"/>
          <w:sz w:val="24"/>
          <w:szCs w:val="24"/>
        </w:rPr>
        <w:br/>
        <w:t xml:space="preserve">  And then I will tell you a tale</w:t>
      </w:r>
      <w:r>
        <w:rPr>
          <w:color w:val="000000"/>
          <w:sz w:val="24"/>
          <w:szCs w:val="24"/>
        </w:rPr>
        <w:br/>
        <w:t xml:space="preserve">Must be told by the moonlight alone,</w:t>
      </w:r>
      <w:r>
        <w:rPr>
          <w:color w:val="000000"/>
          <w:sz w:val="24"/>
          <w:szCs w:val="24"/>
        </w:rPr>
        <w:br/>
        <w:t xml:space="preserve">  In the grove at the end of the vale!</w:t>
      </w:r>
      <w:r>
        <w:rPr>
          <w:color w:val="000000"/>
          <w:sz w:val="24"/>
          <w:szCs w:val="24"/>
        </w:rPr>
        <w:br/>
        <w:t xml:space="preserve">1856</w:t>
      </w:r>
      <w:r>
        <w:rPr>
          <w:color w:val="000000"/>
          <w:sz w:val="24"/>
          <w:szCs w:val="24"/>
        </w:rPr>
        <w:br/>
        <w:t xml:space="preserve">J.A.  WADE:  </w:t>
      </w:r>
      <w:r>
        <w:rPr>
          <w:i/>
          <w:color w:val="000000"/>
          <w:sz w:val="24"/>
          <w:szCs w:val="24"/>
        </w:rPr>
        <w:t xml:space="preserve">Meet Me by Moonlight.</w:t>
      </w:r>
    </w:p>
    <w:p>
      <w:pPr>
        <w:widowControl w:val="on"/>
        <w:pBdr/>
        <w:spacing w:before="240" w:after="240" w:line="240" w:lineRule="auto"/>
        <w:ind w:left="0" w:right="0"/>
        <w:jc w:val="left"/>
      </w:pPr>
      <w:r>
        <w:rPr>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We will not stand to prate;</w:t>
      </w:r>
      <w:r>
        <w:rPr>
          <w:color w:val="000000"/>
          <w:sz w:val="24"/>
          <w:szCs w:val="24"/>
        </w:rPr>
        <w:br/>
        <w:t xml:space="preserve">Talkers are no good doers; be assured</w:t>
      </w:r>
      <w:r>
        <w:rPr>
          <w:color w:val="000000"/>
          <w:sz w:val="24"/>
          <w:szCs w:val="24"/>
        </w:rPr>
        <w:br/>
        <w:t xml:space="preserve">We go to use our hands, and not our tongues.</w:t>
      </w:r>
      <w:r>
        <w:rPr>
          <w:color w:val="000000"/>
          <w:sz w:val="24"/>
          <w:szCs w:val="24"/>
        </w:rPr>
        <w:br/>
        <w:t xml:space="preserve">1857</w:t>
      </w:r>
      <w:r>
        <w:rPr>
          <w:color w:val="000000"/>
          <w:sz w:val="24"/>
          <w:szCs w:val="24"/>
        </w:rPr>
        <w:br/>
        <w:t xml:space="preserve">SHAKS.:  </w:t>
      </w:r>
      <w:r>
        <w:rPr>
          <w:i/>
          <w:color w:val="000000"/>
          <w:sz w:val="24"/>
          <w:szCs w:val="24"/>
        </w:rPr>
        <w:t xml:space="preserve">Richard III.,</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But still his tongue ran on, the less</w:t>
      </w:r>
      <w:r>
        <w:rPr>
          <w:color w:val="000000"/>
          <w:sz w:val="24"/>
          <w:szCs w:val="24"/>
        </w:rPr>
        <w:br/>
        <w:t xml:space="preserve">Of weight it bore, with greater ease</w:t>
      </w:r>
      <w:r>
        <w:rPr>
          <w:color w:val="000000"/>
          <w:sz w:val="24"/>
          <w:szCs w:val="24"/>
        </w:rPr>
        <w:br/>
        <w:t xml:space="preserve">And with its everlasting clack,</w:t>
      </w:r>
      <w:r>
        <w:rPr>
          <w:color w:val="000000"/>
          <w:sz w:val="24"/>
          <w:szCs w:val="24"/>
        </w:rPr>
        <w:br/>
        <w:t xml:space="preserve">Set all men’s ears upon the rack.</w:t>
      </w:r>
      <w:r>
        <w:rPr>
          <w:color w:val="000000"/>
          <w:sz w:val="24"/>
          <w:szCs w:val="24"/>
        </w:rPr>
        <w:br/>
        <w:t xml:space="preserve">1858</w:t>
      </w:r>
      <w:r>
        <w:rPr>
          <w:color w:val="000000"/>
          <w:sz w:val="24"/>
          <w:szCs w:val="24"/>
        </w:rPr>
        <w:br/>
        <w:t xml:space="preserve">BUTLER:  </w:t>
      </w:r>
      <w:r>
        <w:rPr>
          <w:i/>
          <w:color w:val="000000"/>
          <w:sz w:val="24"/>
          <w:szCs w:val="24"/>
        </w:rPr>
        <w:t xml:space="preserve">Hudibras,</w:t>
      </w:r>
      <w:r>
        <w:rPr>
          <w:color w:val="000000"/>
          <w:sz w:val="24"/>
          <w:szCs w:val="24"/>
        </w:rPr>
        <w:t xml:space="preserve"> Pt. iii., Canto ii., Line 443.</w:t>
      </w:r>
    </w:p>
    <w:p>
      <w:pPr>
        <w:widowControl w:val="on"/>
        <w:pBdr/>
        <w:spacing w:before="240" w:after="240" w:line="240" w:lineRule="auto"/>
        <w:ind w:left="0" w:right="0"/>
        <w:jc w:val="left"/>
      </w:pPr>
      <w:r>
        <w:rPr>
          <w:color w:val="000000"/>
          <w:sz w:val="24"/>
          <w:szCs w:val="24"/>
        </w:rPr>
        <w:t xml:space="preserve">They always talk who never think. 1859 PRIOR:  </w:t>
      </w:r>
      <w:r>
        <w:rPr>
          <w:i/>
          <w:color w:val="000000"/>
          <w:sz w:val="24"/>
          <w:szCs w:val="24"/>
        </w:rPr>
        <w:t xml:space="preserve">Upon this Passage in the Scaligeriana.</w:t>
      </w:r>
    </w:p>
    <w:p>
      <w:pPr>
        <w:widowControl w:val="on"/>
        <w:pBdr/>
        <w:spacing w:before="240" w:after="240" w:line="240" w:lineRule="auto"/>
        <w:ind w:left="0" w:right="0"/>
        <w:jc w:val="left"/>
      </w:pPr>
      <w:r>
        <w:rPr>
          <w:color w:val="000000"/>
          <w:sz w:val="24"/>
          <w:szCs w:val="24"/>
        </w:rPr>
        <w:t xml:space="preserve">Where Nature’s end of language is declin’d, And men talk only to conceal the mind. 1860 YOUNG:  </w:t>
      </w:r>
      <w:r>
        <w:rPr>
          <w:i/>
          <w:color w:val="000000"/>
          <w:sz w:val="24"/>
          <w:szCs w:val="24"/>
        </w:rPr>
        <w:t xml:space="preserve">Love of Fame,</w:t>
      </w:r>
      <w:r>
        <w:rPr>
          <w:color w:val="000000"/>
          <w:sz w:val="24"/>
          <w:szCs w:val="24"/>
        </w:rPr>
        <w:t xml:space="preserve"> Satire ii., Line 207.</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would talk,—­</w:t>
      </w:r>
      <w:r>
        <w:rPr>
          <w:color w:val="000000"/>
          <w:sz w:val="24"/>
          <w:szCs w:val="24"/>
        </w:rPr>
        <w:br/>
        <w:t xml:space="preserve">Lord! how it talked!</w:t>
      </w:r>
      <w:r>
        <w:rPr>
          <w:color w:val="000000"/>
          <w:sz w:val="24"/>
          <w:szCs w:val="24"/>
        </w:rPr>
        <w:br/>
        <w:t xml:space="preserve">1861</w:t>
      </w:r>
      <w:r>
        <w:rPr>
          <w:color w:val="000000"/>
          <w:sz w:val="24"/>
          <w:szCs w:val="24"/>
        </w:rPr>
        <w:br/>
        <w:t xml:space="preserve">BEAUMONT AND FLETCHER:  </w:t>
      </w:r>
      <w:r>
        <w:rPr>
          <w:i/>
          <w:color w:val="000000"/>
          <w:sz w:val="24"/>
          <w:szCs w:val="24"/>
        </w:rPr>
        <w:t xml:space="preserve">Scornful Lady,</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=Tasso.=</w:t>
      </w:r>
    </w:p>
    <w:p>
      <w:pPr>
        <w:widowControl w:val="on"/>
        <w:pBdr/>
        <w:spacing w:before="240" w:after="240" w:line="240" w:lineRule="auto"/>
        <w:ind w:left="0" w:right="0"/>
        <w:jc w:val="left"/>
      </w:pPr>
      <w:r>
        <w:rPr>
          <w:color w:val="000000"/>
          <w:sz w:val="24"/>
          <w:szCs w:val="24"/>
        </w:rPr>
        <w:t xml:space="preserve">Tasso is their glory and their shame. </w:t>
      </w:r>
      <w:r>
        <w:rPr>
          <w:color w:val="000000"/>
          <w:sz w:val="24"/>
          <w:szCs w:val="24"/>
        </w:rPr>
        <w:br/>
        <w:t xml:space="preserve">Hark to his strain! and then survey his cell! </w:t>
      </w:r>
      <w:r>
        <w:rPr>
          <w:color w:val="000000"/>
          <w:sz w:val="24"/>
          <w:szCs w:val="24"/>
        </w:rPr>
        <w:br/>
        <w:t xml:space="preserve">And see how dearly earn’d Torquato’s fame,</w:t>
      </w:r>
      <w:r>
        <w:rPr>
          <w:color w:val="000000"/>
          <w:sz w:val="24"/>
          <w:szCs w:val="24"/>
        </w:rPr>
        <w:br/>
        <w:t xml:space="preserve">And where Alfonso bade his poet dwell.</w:t>
      </w:r>
      <w:r>
        <w:rPr>
          <w:color w:val="000000"/>
          <w:sz w:val="24"/>
          <w:szCs w:val="24"/>
        </w:rPr>
        <w:br/>
        <w:t xml:space="preserve">1862</w:t>
      </w:r>
      <w:r>
        <w:rPr>
          <w:color w:val="000000"/>
          <w:sz w:val="24"/>
          <w:szCs w:val="24"/>
        </w:rPr>
        <w:br/>
        <w:t xml:space="preserve">BYRON:  </w:t>
      </w:r>
      <w:r>
        <w:rPr>
          <w:i/>
          <w:color w:val="000000"/>
          <w:sz w:val="24"/>
          <w:szCs w:val="24"/>
        </w:rPr>
        <w:t xml:space="preserve">Ch.  Harold,</w:t>
      </w:r>
      <w:r>
        <w:rPr>
          <w:color w:val="000000"/>
          <w:sz w:val="24"/>
          <w:szCs w:val="24"/>
        </w:rPr>
        <w:t xml:space="preserve"> Canto iv., St. 36.</w:t>
      </w:r>
    </w:p>
    <w:p>
      <w:pPr>
        <w:widowControl w:val="on"/>
        <w:pBdr/>
        <w:spacing w:before="240" w:after="240" w:line="240" w:lineRule="auto"/>
        <w:ind w:left="0" w:right="0"/>
        <w:jc w:val="left"/>
      </w:pPr>
      <w:r>
        <w:rPr>
          <w:color w:val="000000"/>
          <w:sz w:val="24"/>
          <w:szCs w:val="24"/>
        </w:rPr>
        <w:t xml:space="preserve">=Taste.=</w:t>
      </w:r>
    </w:p>
    <w:p>
      <w:pPr>
        <w:widowControl w:val="on"/>
        <w:pBdr/>
        <w:spacing w:before="240" w:after="240" w:line="240" w:lineRule="auto"/>
        <w:ind w:left="0" w:right="0"/>
        <w:jc w:val="left"/>
      </w:pPr>
      <w:r>
        <w:rPr>
          <w:color w:val="000000"/>
          <w:sz w:val="24"/>
          <w:szCs w:val="24"/>
        </w:rPr>
        <w:t xml:space="preserve">Talk what you will of taste, my friend, you’ll find Two of a face as soon as of a mind. 1863 POPE:  Satire vi., Line 268.</w:t>
      </w:r>
    </w:p>
    <w:p>
      <w:pPr>
        <w:widowControl w:val="on"/>
        <w:pBdr/>
        <w:spacing w:before="240" w:after="240" w:line="240" w:lineRule="auto"/>
        <w:ind w:left="0" w:right="0"/>
        <w:jc w:val="left"/>
      </w:pPr>
      <w:r>
        <w:rPr>
          <w:color w:val="000000"/>
          <w:sz w:val="24"/>
          <w:szCs w:val="24"/>
        </w:rPr>
        <w:t xml:space="preserve">Good native Taste, tho’ rude, is seldom wrong,</w:t>
      </w:r>
      <w:r>
        <w:rPr>
          <w:color w:val="000000"/>
          <w:sz w:val="24"/>
          <w:szCs w:val="24"/>
        </w:rPr>
        <w:br/>
        <w:t xml:space="preserve">Be it in music, painting, or in song: </w:t>
      </w:r>
      <w:r>
        <w:rPr>
          <w:color w:val="000000"/>
          <w:sz w:val="24"/>
          <w:szCs w:val="24"/>
        </w:rPr>
        <w:br/>
        <w:t xml:space="preserve">But this, as well as other faculties,</w:t>
      </w:r>
      <w:r>
        <w:rPr>
          <w:color w:val="000000"/>
          <w:sz w:val="24"/>
          <w:szCs w:val="24"/>
        </w:rPr>
        <w:br/>
        <w:t xml:space="preserve">Improves with age and ripens by degrees.</w:t>
      </w:r>
      <w:r>
        <w:rPr>
          <w:color w:val="000000"/>
          <w:sz w:val="24"/>
          <w:szCs w:val="24"/>
        </w:rPr>
        <w:br/>
        <w:t xml:space="preserve">1864</w:t>
      </w:r>
      <w:r>
        <w:rPr>
          <w:color w:val="000000"/>
          <w:sz w:val="24"/>
          <w:szCs w:val="24"/>
        </w:rPr>
        <w:br/>
        <w:t xml:space="preserve">ARMSTRONG:  </w:t>
      </w:r>
      <w:r>
        <w:rPr>
          <w:i/>
          <w:color w:val="000000"/>
          <w:sz w:val="24"/>
          <w:szCs w:val="24"/>
        </w:rPr>
        <w:t xml:space="preserve">Taste,</w:t>
      </w:r>
      <w:r>
        <w:rPr>
          <w:color w:val="000000"/>
          <w:sz w:val="24"/>
          <w:szCs w:val="24"/>
        </w:rPr>
        <w:t xml:space="preserve"> Line 26</w:t>
      </w:r>
    </w:p>
    <w:p>
      <w:pPr>
        <w:widowControl w:val="on"/>
        <w:pBdr/>
        <w:spacing w:before="240" w:after="240" w:line="240" w:lineRule="auto"/>
        <w:ind w:left="0" w:right="0"/>
        <w:jc w:val="left"/>
      </w:pPr>
      <w:r>
        <w:rPr>
          <w:color w:val="000000"/>
          <w:sz w:val="24"/>
          <w:szCs w:val="24"/>
        </w:rPr>
        <w:t xml:space="preserve">Such and so various are the tastes of men. 1865 AKENSIDE:  </w:t>
      </w:r>
      <w:r>
        <w:rPr>
          <w:i/>
          <w:color w:val="000000"/>
          <w:sz w:val="24"/>
          <w:szCs w:val="24"/>
        </w:rPr>
        <w:t xml:space="preserve">Pl. of the Imagination,</w:t>
      </w:r>
      <w:r>
        <w:rPr>
          <w:color w:val="000000"/>
          <w:sz w:val="24"/>
          <w:szCs w:val="24"/>
        </w:rPr>
        <w:t xml:space="preserve"> Bk. iii., Line 567.</w:t>
      </w:r>
    </w:p>
    <w:p>
      <w:pPr>
        <w:widowControl w:val="on"/>
        <w:pBdr/>
        <w:spacing w:before="240" w:after="240" w:line="240" w:lineRule="auto"/>
        <w:ind w:left="0" w:right="0"/>
        <w:jc w:val="left"/>
      </w:pPr>
      <w:r>
        <w:rPr>
          <w:color w:val="000000"/>
          <w:sz w:val="24"/>
          <w:szCs w:val="24"/>
        </w:rPr>
        <w:t xml:space="preserve">=Taxation.=</w:t>
      </w:r>
    </w:p>
    <w:p>
      <w:pPr>
        <w:widowControl w:val="on"/>
        <w:pBdr/>
        <w:spacing w:before="240" w:after="240" w:line="240" w:lineRule="auto"/>
        <w:ind w:left="0" w:right="0"/>
        <w:jc w:val="left"/>
      </w:pPr>
      <w:r>
        <w:rPr>
          <w:color w:val="000000"/>
          <w:sz w:val="24"/>
          <w:szCs w:val="24"/>
        </w:rPr>
        <w:t xml:space="preserve">By heaven, I had rather coin my heart,</w:t>
      </w:r>
      <w:r>
        <w:rPr>
          <w:color w:val="000000"/>
          <w:sz w:val="24"/>
          <w:szCs w:val="24"/>
        </w:rPr>
        <w:br/>
        <w:t xml:space="preserve">And drop my blood for drachmas, than to wring</w:t>
      </w:r>
      <w:r>
        <w:rPr>
          <w:color w:val="000000"/>
          <w:sz w:val="24"/>
          <w:szCs w:val="24"/>
        </w:rPr>
        <w:br/>
        <w:t xml:space="preserve">From the hard hands of peasants their vile trash,</w:t>
      </w:r>
      <w:r>
        <w:rPr>
          <w:color w:val="000000"/>
          <w:sz w:val="24"/>
          <w:szCs w:val="24"/>
        </w:rPr>
        <w:br/>
        <w:t xml:space="preserve">By any indirection.</w:t>
      </w:r>
      <w:r>
        <w:rPr>
          <w:color w:val="000000"/>
          <w:sz w:val="24"/>
          <w:szCs w:val="24"/>
        </w:rPr>
        <w:br/>
        <w:t xml:space="preserve">1866</w:t>
      </w:r>
      <w:r>
        <w:rPr>
          <w:color w:val="000000"/>
          <w:sz w:val="24"/>
          <w:szCs w:val="24"/>
        </w:rPr>
        <w:br/>
        <w:t xml:space="preserve">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Who nothing has to lose, the war bewails;</w:t>
      </w:r>
      <w:r>
        <w:rPr>
          <w:color w:val="000000"/>
          <w:sz w:val="24"/>
          <w:szCs w:val="24"/>
        </w:rPr>
        <w:br/>
        <w:t xml:space="preserve">And he who nothing pays, at taxes rails.</w:t>
      </w:r>
      <w:r>
        <w:rPr>
          <w:color w:val="000000"/>
          <w:sz w:val="24"/>
          <w:szCs w:val="24"/>
        </w:rPr>
        <w:br/>
        <w:t xml:space="preserve">1867</w:t>
      </w:r>
      <w:r>
        <w:rPr>
          <w:color w:val="000000"/>
          <w:sz w:val="24"/>
          <w:szCs w:val="24"/>
        </w:rPr>
        <w:br/>
        <w:t xml:space="preserve">CONGREVE:  </w:t>
      </w:r>
      <w:r>
        <w:rPr>
          <w:i/>
          <w:color w:val="000000"/>
          <w:sz w:val="24"/>
          <w:szCs w:val="24"/>
        </w:rPr>
        <w:t xml:space="preserve">Epis. to Sir Richard Temple.  Of Pleasing,</w:t>
      </w:r>
      <w:r>
        <w:rPr>
          <w:color w:val="000000"/>
          <w:sz w:val="24"/>
          <w:szCs w:val="24"/>
        </w:rPr>
        <w:t xml:space="preserve"> Line 17.</w:t>
      </w:r>
    </w:p>
    <w:p>
      <w:pPr>
        <w:widowControl w:val="on"/>
        <w:pBdr/>
        <w:spacing w:before="240" w:after="240" w:line="240" w:lineRule="auto"/>
        <w:ind w:left="0" w:right="0"/>
        <w:jc w:val="left"/>
      </w:pPr>
      <w:r>
        <w:rPr>
          <w:color w:val="000000"/>
          <w:sz w:val="24"/>
          <w:szCs w:val="24"/>
        </w:rPr>
        <w:t xml:space="preserve">=Tea.=</w:t>
      </w:r>
    </w:p>
    <w:p>
      <w:pPr>
        <w:widowControl w:val="on"/>
        <w:pBdr/>
        <w:spacing w:before="240" w:after="240" w:line="240" w:lineRule="auto"/>
        <w:ind w:left="0" w:right="0"/>
        <w:jc w:val="left"/>
      </w:pPr>
      <w:r>
        <w:rPr>
          <w:color w:val="000000"/>
          <w:sz w:val="24"/>
          <w:szCs w:val="24"/>
        </w:rPr>
        <w:t xml:space="preserve">For her own breakfast she’ll project a scheme, Nor take her tea without a stratagem. 1868 YOUNG:  </w:t>
      </w:r>
      <w:r>
        <w:rPr>
          <w:i/>
          <w:color w:val="000000"/>
          <w:sz w:val="24"/>
          <w:szCs w:val="24"/>
        </w:rPr>
        <w:t xml:space="preserve">Love of Fame,</w:t>
      </w:r>
      <w:r>
        <w:rPr>
          <w:color w:val="000000"/>
          <w:sz w:val="24"/>
          <w:szCs w:val="24"/>
        </w:rPr>
        <w:t xml:space="preserve"> Satire vi., Line 190.</w:t>
      </w:r>
    </w:p>
    <w:p>
      <w:pPr>
        <w:widowControl w:val="on"/>
        <w:pBdr/>
        <w:spacing w:before="240" w:after="240" w:line="240" w:lineRule="auto"/>
        <w:ind w:left="0" w:right="0"/>
        <w:jc w:val="left"/>
      </w:pPr>
      <w:r>
        <w:rPr>
          <w:color w:val="000000"/>
          <w:sz w:val="24"/>
          <w:szCs w:val="24"/>
        </w:rPr>
        <w:t xml:space="preserve">=Teaching.=</w:t>
      </w:r>
    </w:p>
    <w:p>
      <w:pPr>
        <w:widowControl w:val="on"/>
        <w:pBdr/>
        <w:spacing w:before="240" w:after="240" w:line="240" w:lineRule="auto"/>
        <w:ind w:left="0" w:right="0"/>
        <w:jc w:val="left"/>
      </w:pPr>
      <w:r>
        <w:rPr>
          <w:color w:val="000000"/>
          <w:sz w:val="24"/>
          <w:szCs w:val="24"/>
        </w:rPr>
        <w:t xml:space="preserve">I have labored,</w:t>
      </w:r>
      <w:r>
        <w:rPr>
          <w:color w:val="000000"/>
          <w:sz w:val="24"/>
          <w:szCs w:val="24"/>
        </w:rPr>
        <w:br/>
        <w:t xml:space="preserve">And with no little study, that my teaching</w:t>
      </w:r>
      <w:r>
        <w:rPr>
          <w:color w:val="000000"/>
          <w:sz w:val="24"/>
          <w:szCs w:val="24"/>
        </w:rPr>
        <w:br/>
        <w:t xml:space="preserve">And the strong course of my authority</w:t>
      </w:r>
      <w:r>
        <w:rPr>
          <w:color w:val="000000"/>
          <w:sz w:val="24"/>
          <w:szCs w:val="24"/>
        </w:rPr>
        <w:br/>
        <w:t xml:space="preserve">Might go one way.</w:t>
      </w:r>
      <w:r>
        <w:rPr>
          <w:color w:val="000000"/>
          <w:sz w:val="24"/>
          <w:szCs w:val="24"/>
        </w:rPr>
        <w:br/>
        <w:t xml:space="preserve">1869</w:t>
      </w:r>
      <w:r>
        <w:rPr>
          <w:color w:val="000000"/>
          <w:sz w:val="24"/>
          <w:szCs w:val="24"/>
        </w:rPr>
        <w:br/>
        <w:t xml:space="preserve">SHAKS.:  </w:t>
      </w:r>
      <w:r>
        <w:rPr>
          <w:i/>
          <w:color w:val="000000"/>
          <w:sz w:val="24"/>
          <w:szCs w:val="24"/>
        </w:rPr>
        <w:t xml:space="preserve">Henry VIII.,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=Tears.=</w:t>
      </w:r>
    </w:p>
    <w:p>
      <w:pPr>
        <w:widowControl w:val="on"/>
        <w:pBdr/>
        <w:spacing w:before="240" w:after="240" w:line="240" w:lineRule="auto"/>
        <w:ind w:left="0" w:right="0"/>
        <w:jc w:val="left"/>
      </w:pPr>
      <w:r>
        <w:rPr>
          <w:color w:val="000000"/>
          <w:sz w:val="24"/>
          <w:szCs w:val="24"/>
        </w:rPr>
        <w:t xml:space="preserve">The big round tears</w:t>
      </w:r>
      <w:r>
        <w:rPr>
          <w:color w:val="000000"/>
          <w:sz w:val="24"/>
          <w:szCs w:val="24"/>
        </w:rPr>
        <w:br/>
        <w:t xml:space="preserve">Cours’d one another down his innocent nose</w:t>
      </w:r>
      <w:r>
        <w:rPr>
          <w:color w:val="000000"/>
          <w:sz w:val="24"/>
          <w:szCs w:val="24"/>
        </w:rPr>
        <w:br/>
        <w:t xml:space="preserve">In piteous chase.</w:t>
      </w:r>
      <w:r>
        <w:rPr>
          <w:color w:val="000000"/>
          <w:sz w:val="24"/>
          <w:szCs w:val="24"/>
        </w:rPr>
        <w:br/>
        <w:t xml:space="preserve">1870</w:t>
      </w:r>
      <w:r>
        <w:rPr>
          <w:color w:val="000000"/>
          <w:sz w:val="24"/>
          <w:szCs w:val="24"/>
        </w:rPr>
        <w:br/>
        <w:t xml:space="preserve">SHAKS.:  </w:t>
      </w:r>
      <w:r>
        <w:rPr>
          <w:i/>
          <w:color w:val="000000"/>
          <w:sz w:val="24"/>
          <w:szCs w:val="24"/>
        </w:rPr>
        <w:t xml:space="preserve">As You Like It,</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Then fresh tears</w:t>
      </w:r>
      <w:r>
        <w:rPr>
          <w:color w:val="000000"/>
          <w:sz w:val="24"/>
          <w:szCs w:val="24"/>
        </w:rPr>
        <w:br/>
        <w:t xml:space="preserve">Stood on her cheeks, as doth the honey-dew</w:t>
      </w:r>
      <w:r>
        <w:rPr>
          <w:color w:val="000000"/>
          <w:sz w:val="24"/>
          <w:szCs w:val="24"/>
        </w:rPr>
        <w:br/>
        <w:t xml:space="preserve">Upon a gather’d lily almost wither’d.</w:t>
      </w:r>
      <w:r>
        <w:rPr>
          <w:color w:val="000000"/>
          <w:sz w:val="24"/>
          <w:szCs w:val="24"/>
        </w:rPr>
        <w:br/>
        <w:t xml:space="preserve">1871</w:t>
      </w:r>
      <w:r>
        <w:rPr>
          <w:color w:val="000000"/>
          <w:sz w:val="24"/>
          <w:szCs w:val="24"/>
        </w:rPr>
        <w:br/>
        <w:t xml:space="preserve">SHAKS.:  </w:t>
      </w:r>
      <w:r>
        <w:rPr>
          <w:i/>
          <w:color w:val="000000"/>
          <w:sz w:val="24"/>
          <w:szCs w:val="24"/>
        </w:rPr>
        <w:t xml:space="preserve">Titus And.,</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Our present tears here, not our present laughter, Are but the handsells of our joys hereafter. 1872 HERRICK:  </w:t>
      </w:r>
      <w:r>
        <w:rPr>
          <w:i/>
          <w:color w:val="000000"/>
          <w:sz w:val="24"/>
          <w:szCs w:val="24"/>
        </w:rPr>
        <w:t xml:space="preserve">Noble Numbers, Tears.</w:t>
      </w:r>
    </w:p>
    <w:p>
      <w:pPr>
        <w:widowControl w:val="on"/>
        <w:pBdr/>
        <w:spacing w:before="240" w:after="240" w:line="240" w:lineRule="auto"/>
        <w:ind w:left="0" w:right="0"/>
        <w:jc w:val="left"/>
      </w:pPr>
      <w:r>
        <w:rPr>
          <w:color w:val="000000"/>
          <w:sz w:val="24"/>
          <w:szCs w:val="24"/>
        </w:rPr>
        <w:t xml:space="preserve">Thrice he assay’d, and thrice in spite of scorn, Tears, such as angels weep, burst forth. 1873 MILTON:  </w:t>
      </w:r>
      <w:r>
        <w:rPr>
          <w:i/>
          <w:color w:val="000000"/>
          <w:sz w:val="24"/>
          <w:szCs w:val="24"/>
        </w:rPr>
        <w:t xml:space="preserve">Par.  Lost,</w:t>
      </w:r>
      <w:r>
        <w:rPr>
          <w:color w:val="000000"/>
          <w:sz w:val="24"/>
          <w:szCs w:val="24"/>
        </w:rPr>
        <w:t xml:space="preserve"> Bk. i., Line 619.</w:t>
      </w:r>
    </w:p>
    <w:p>
      <w:pPr>
        <w:widowControl w:val="on"/>
        <w:pBdr/>
        <w:spacing w:before="240" w:after="240" w:line="240" w:lineRule="auto"/>
        <w:ind w:left="0" w:right="0"/>
        <w:jc w:val="left"/>
      </w:pPr>
      <w:r>
        <w:rPr>
          <w:color w:val="000000"/>
          <w:sz w:val="24"/>
          <w:szCs w:val="24"/>
        </w:rPr>
        <w:t xml:space="preserve">A child will weep a bramble’s smart,</w:t>
      </w:r>
      <w:r>
        <w:rPr>
          <w:color w:val="000000"/>
          <w:sz w:val="24"/>
          <w:szCs w:val="24"/>
        </w:rPr>
        <w:br/>
        <w:t xml:space="preserve">A maid to see her sparrow part,</w:t>
      </w:r>
      <w:r>
        <w:rPr>
          <w:color w:val="000000"/>
          <w:sz w:val="24"/>
          <w:szCs w:val="24"/>
        </w:rPr>
        <w:br/>
        <w:t xml:space="preserve">A stripling for a woman’s heart: </w:t>
      </w:r>
      <w:r>
        <w:rPr>
          <w:color w:val="000000"/>
          <w:sz w:val="24"/>
          <w:szCs w:val="24"/>
        </w:rPr>
        <w:br/>
        <w:t xml:space="preserve">But woe awaits a country, when</w:t>
      </w:r>
      <w:r>
        <w:rPr>
          <w:color w:val="000000"/>
          <w:sz w:val="24"/>
          <w:szCs w:val="24"/>
        </w:rPr>
        <w:br/>
        <w:t xml:space="preserve">She sees the tears of bearded men.</w:t>
      </w:r>
      <w:r>
        <w:rPr>
          <w:color w:val="000000"/>
          <w:sz w:val="24"/>
          <w:szCs w:val="24"/>
        </w:rPr>
        <w:br/>
        <w:t xml:space="preserve">1874</w:t>
      </w:r>
      <w:r>
        <w:rPr>
          <w:color w:val="000000"/>
          <w:sz w:val="24"/>
          <w:szCs w:val="24"/>
        </w:rPr>
        <w:br/>
        <w:t xml:space="preserve">SCOTT:  </w:t>
      </w:r>
      <w:r>
        <w:rPr>
          <w:i/>
          <w:color w:val="000000"/>
          <w:sz w:val="24"/>
          <w:szCs w:val="24"/>
        </w:rPr>
        <w:t xml:space="preserve">Marmion,</w:t>
      </w:r>
      <w:r>
        <w:rPr>
          <w:color w:val="000000"/>
          <w:sz w:val="24"/>
          <w:szCs w:val="24"/>
        </w:rPr>
        <w:t xml:space="preserve"> Canto v., St. 16.</w:t>
      </w:r>
    </w:p>
    <w:p>
      <w:pPr>
        <w:widowControl w:val="on"/>
        <w:pBdr/>
        <w:spacing w:before="240" w:after="240" w:line="240" w:lineRule="auto"/>
        <w:ind w:left="0" w:right="0"/>
        <w:jc w:val="left"/>
      </w:pPr>
      <w:r>
        <w:rPr>
          <w:color w:val="000000"/>
          <w:sz w:val="24"/>
          <w:szCs w:val="24"/>
        </w:rPr>
        <w:t xml:space="preserve">To me the meanest flower that blows can give Thoughts that do often lie too deep for tears. 1875 WORDSWORTH:  </w:t>
      </w:r>
      <w:r>
        <w:rPr>
          <w:i/>
          <w:color w:val="000000"/>
          <w:sz w:val="24"/>
          <w:szCs w:val="24"/>
        </w:rPr>
        <w:t xml:space="preserve">Intimations of Immortality.</w:t>
      </w:r>
    </w:p>
    <w:p>
      <w:pPr>
        <w:widowControl w:val="on"/>
        <w:pBdr/>
        <w:spacing w:before="240" w:after="240" w:line="240" w:lineRule="auto"/>
        <w:ind w:left="0" w:right="0"/>
        <w:jc w:val="left"/>
      </w:pPr>
      <w:r>
        <w:rPr>
          <w:color w:val="000000"/>
          <w:sz w:val="24"/>
          <w:szCs w:val="24"/>
        </w:rPr>
        <w:t xml:space="preserve">Tears, idle tears, I know not what they mean,</w:t>
      </w:r>
      <w:r>
        <w:rPr>
          <w:color w:val="000000"/>
          <w:sz w:val="24"/>
          <w:szCs w:val="24"/>
        </w:rPr>
        <w:br/>
        <w:t xml:space="preserve">Tears from the depth of some divine despair</w:t>
      </w:r>
      <w:r>
        <w:rPr>
          <w:color w:val="000000"/>
          <w:sz w:val="24"/>
          <w:szCs w:val="24"/>
        </w:rPr>
        <w:br/>
        <w:t xml:space="preserve">Rise in the heart, and gather to the eyes,</w:t>
      </w:r>
      <w:r>
        <w:rPr>
          <w:color w:val="000000"/>
          <w:sz w:val="24"/>
          <w:szCs w:val="24"/>
        </w:rPr>
        <w:br/>
        <w:t xml:space="preserve">In looking on the happy Autumn fields,</w:t>
      </w:r>
      <w:r>
        <w:rPr>
          <w:color w:val="000000"/>
          <w:sz w:val="24"/>
          <w:szCs w:val="24"/>
        </w:rPr>
        <w:br/>
        <w:t xml:space="preserve">And thinking of the days that are no more.</w:t>
      </w:r>
      <w:r>
        <w:rPr>
          <w:color w:val="000000"/>
          <w:sz w:val="24"/>
          <w:szCs w:val="24"/>
        </w:rPr>
        <w:br/>
        <w:t xml:space="preserve">1876</w:t>
      </w:r>
      <w:r>
        <w:rPr>
          <w:color w:val="000000"/>
          <w:sz w:val="24"/>
          <w:szCs w:val="24"/>
        </w:rPr>
        <w:br/>
        <w:t xml:space="preserve">TENNYSON:  </w:t>
      </w:r>
      <w:r>
        <w:rPr>
          <w:i/>
          <w:color w:val="000000"/>
          <w:sz w:val="24"/>
          <w:szCs w:val="24"/>
        </w:rPr>
        <w:t xml:space="preserve">The Princess,</w:t>
      </w:r>
      <w:r>
        <w:rPr>
          <w:color w:val="000000"/>
          <w:sz w:val="24"/>
          <w:szCs w:val="24"/>
        </w:rPr>
        <w:t xml:space="preserve"> Pt. iv., Line 21.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Beauty’s tears are lovelier than her smile. 1877 CAMPBELL:  </w:t>
      </w:r>
      <w:r>
        <w:rPr>
          <w:i/>
          <w:color w:val="000000"/>
          <w:sz w:val="24"/>
          <w:szCs w:val="24"/>
        </w:rPr>
        <w:t xml:space="preserve">Pl. of Hope,</w:t>
      </w:r>
      <w:r>
        <w:rPr>
          <w:color w:val="000000"/>
          <w:sz w:val="24"/>
          <w:szCs w:val="24"/>
        </w:rPr>
        <w:t xml:space="preserve"> Pt. i., Line 180.</w:t>
      </w:r>
    </w:p>
    <w:p>
      <w:pPr>
        <w:widowControl w:val="on"/>
        <w:pBdr/>
        <w:spacing w:before="240" w:after="240" w:line="240" w:lineRule="auto"/>
        <w:ind w:left="0" w:right="0"/>
        <w:jc w:val="left"/>
      </w:pPr>
      <w:r>
        <w:rPr>
          <w:color w:val="000000"/>
          <w:sz w:val="24"/>
          <w:szCs w:val="24"/>
        </w:rPr>
        <w:t xml:space="preserve">Under the sod and the dew,</w:t>
      </w:r>
      <w:r>
        <w:rPr>
          <w:color w:val="000000"/>
          <w:sz w:val="24"/>
          <w:szCs w:val="24"/>
        </w:rPr>
        <w:br/>
        <w:t xml:space="preserve">  Waiting the judgment day;</w:t>
      </w:r>
      <w:r>
        <w:rPr>
          <w:color w:val="000000"/>
          <w:sz w:val="24"/>
          <w:szCs w:val="24"/>
        </w:rPr>
        <w:br/>
        <w:t xml:space="preserve">Love and tears for the Blue,</w:t>
      </w:r>
      <w:r>
        <w:rPr>
          <w:color w:val="000000"/>
          <w:sz w:val="24"/>
          <w:szCs w:val="24"/>
        </w:rPr>
        <w:br/>
        <w:t xml:space="preserve">  Tears and love for the Gray.</w:t>
      </w:r>
      <w:r>
        <w:rPr>
          <w:color w:val="000000"/>
          <w:sz w:val="24"/>
          <w:szCs w:val="24"/>
        </w:rPr>
        <w:br/>
        <w:t xml:space="preserve">1878</w:t>
      </w:r>
      <w:r>
        <w:rPr>
          <w:color w:val="000000"/>
          <w:sz w:val="24"/>
          <w:szCs w:val="24"/>
        </w:rPr>
        <w:br/>
        <w:t xml:space="preserve">FRANCIS M. FINCH:  </w:t>
      </w:r>
      <w:r>
        <w:rPr>
          <w:i/>
          <w:color w:val="000000"/>
          <w:sz w:val="24"/>
          <w:szCs w:val="24"/>
        </w:rPr>
        <w:t xml:space="preserve">The Blue and the Gray.</w:t>
      </w:r>
    </w:p>
    <w:p>
      <w:pPr>
        <w:widowControl w:val="on"/>
        <w:pBdr/>
        <w:spacing w:before="240" w:after="240" w:line="240" w:lineRule="auto"/>
        <w:ind w:left="0" w:right="0"/>
        <w:jc w:val="left"/>
      </w:pPr>
      <w:r>
        <w:rPr>
          <w:color w:val="000000"/>
          <w:sz w:val="24"/>
          <w:szCs w:val="24"/>
        </w:rPr>
        <w:t xml:space="preserve">=Temper.=</w:t>
      </w:r>
    </w:p>
    <w:p>
      <w:pPr>
        <w:widowControl w:val="on"/>
        <w:pBdr/>
        <w:spacing w:before="240" w:after="240" w:line="240" w:lineRule="auto"/>
        <w:ind w:left="0" w:right="0"/>
        <w:jc w:val="left"/>
      </w:pPr>
      <w:r>
        <w:rPr>
          <w:color w:val="000000"/>
          <w:sz w:val="24"/>
          <w:szCs w:val="24"/>
        </w:rPr>
        <w:t xml:space="preserve">Ye gods, it doth amaze me</w:t>
      </w:r>
      <w:r>
        <w:rPr>
          <w:color w:val="000000"/>
          <w:sz w:val="24"/>
          <w:szCs w:val="24"/>
        </w:rPr>
        <w:br/>
        <w:t xml:space="preserve">A man of such a feeble temper should</w:t>
      </w:r>
      <w:r>
        <w:rPr>
          <w:color w:val="000000"/>
          <w:sz w:val="24"/>
          <w:szCs w:val="24"/>
        </w:rPr>
        <w:br/>
        <w:t xml:space="preserve">So get the start of the majestic world</w:t>
      </w:r>
      <w:r>
        <w:rPr>
          <w:color w:val="000000"/>
          <w:sz w:val="24"/>
          <w:szCs w:val="24"/>
        </w:rPr>
        <w:br/>
        <w:t xml:space="preserve">And bear the palm alone.</w:t>
      </w:r>
      <w:r>
        <w:rPr>
          <w:color w:val="000000"/>
          <w:sz w:val="24"/>
          <w:szCs w:val="24"/>
        </w:rPr>
        <w:br/>
        <w:t xml:space="preserve">1879</w:t>
      </w:r>
      <w:r>
        <w:rPr>
          <w:color w:val="000000"/>
          <w:sz w:val="24"/>
          <w:szCs w:val="24"/>
        </w:rPr>
        <w:br/>
        <w:t xml:space="preserve">SHAKS.:  </w:t>
      </w:r>
      <w:r>
        <w:rPr>
          <w:i/>
          <w:color w:val="000000"/>
          <w:sz w:val="24"/>
          <w:szCs w:val="24"/>
        </w:rPr>
        <w:t xml:space="preserve">Jul.  Caesar,</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=Temperance.=</w:t>
      </w:r>
    </w:p>
    <w:p>
      <w:pPr>
        <w:widowControl w:val="on"/>
        <w:pBdr/>
        <w:spacing w:before="240" w:after="240" w:line="240" w:lineRule="auto"/>
        <w:ind w:left="0" w:right="0"/>
        <w:jc w:val="left"/>
      </w:pPr>
      <w:r>
        <w:rPr>
          <w:color w:val="000000"/>
          <w:sz w:val="24"/>
          <w:szCs w:val="24"/>
        </w:rPr>
        <w:t xml:space="preserve">Temp’rate in every place,—­abroad, at home.  Thence will applause, and hence will profit come; And health from either—­he in time prepares For sickness, age, and their attendant cares. 1880 CRABBE:  </w:t>
      </w:r>
      <w:r>
        <w:rPr>
          <w:i/>
          <w:color w:val="000000"/>
          <w:sz w:val="24"/>
          <w:szCs w:val="24"/>
        </w:rPr>
        <w:t xml:space="preserve">The Borough,</w:t>
      </w:r>
      <w:r>
        <w:rPr>
          <w:color w:val="000000"/>
          <w:sz w:val="24"/>
          <w:szCs w:val="24"/>
        </w:rPr>
        <w:t xml:space="preserve"> Letter xvii., Line 198.</w:t>
      </w:r>
    </w:p>
    <w:p>
      <w:pPr>
        <w:widowControl w:val="on"/>
        <w:pBdr/>
        <w:spacing w:before="240" w:after="240" w:line="240" w:lineRule="auto"/>
        <w:ind w:left="0" w:right="0"/>
        <w:jc w:val="left"/>
      </w:pPr>
      <w:r>
        <w:rPr>
          <w:color w:val="000000"/>
          <w:sz w:val="24"/>
          <w:szCs w:val="24"/>
        </w:rPr>
        <w:t xml:space="preserve">=Tempests.=</w:t>
      </w:r>
    </w:p>
    <w:p>
      <w:pPr>
        <w:widowControl w:val="on"/>
        <w:pBdr/>
        <w:spacing w:before="240" w:after="240" w:line="240" w:lineRule="auto"/>
        <w:ind w:left="0" w:right="0"/>
        <w:jc w:val="left"/>
      </w:pPr>
      <w:r>
        <w:rPr>
          <w:color w:val="000000"/>
          <w:sz w:val="24"/>
          <w:szCs w:val="24"/>
        </w:rPr>
        <w:t xml:space="preserve">The southern wind</w:t>
      </w:r>
      <w:r>
        <w:rPr>
          <w:color w:val="000000"/>
          <w:sz w:val="24"/>
          <w:szCs w:val="24"/>
        </w:rPr>
        <w:br/>
        <w:t xml:space="preserve">Doth play the trumpet to his purposes;</w:t>
      </w:r>
      <w:r>
        <w:rPr>
          <w:color w:val="000000"/>
          <w:sz w:val="24"/>
          <w:szCs w:val="24"/>
        </w:rPr>
        <w:br/>
        <w:t xml:space="preserve">And, by his hollow whistling in the leaves,</w:t>
      </w:r>
      <w:r>
        <w:rPr>
          <w:color w:val="000000"/>
          <w:sz w:val="24"/>
          <w:szCs w:val="24"/>
        </w:rPr>
        <w:br/>
        <w:t xml:space="preserve">Foretells a tempest and a blustering day.</w:t>
      </w:r>
      <w:r>
        <w:rPr>
          <w:color w:val="000000"/>
          <w:sz w:val="24"/>
          <w:szCs w:val="24"/>
        </w:rPr>
        <w:br/>
        <w:t xml:space="preserve">1881</w:t>
      </w:r>
      <w:r>
        <w:rPr>
          <w:color w:val="000000"/>
          <w:sz w:val="24"/>
          <w:szCs w:val="24"/>
        </w:rPr>
        <w:br/>
        <w:t xml:space="preserve">SHAKS.:  </w:t>
      </w:r>
      <w:r>
        <w:rPr>
          <w:i/>
          <w:color w:val="000000"/>
          <w:sz w:val="24"/>
          <w:szCs w:val="24"/>
        </w:rPr>
        <w:t xml:space="preserve">1 Henry IV.,</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Suddeine they see from midst of all the maine The surging waters like a mountaine rise, And the great sea puft up with proud disdaine, To swell above the measure of his guise, As threatning to devoure all that his powre despise. 1882 SPENSER:  </w:t>
      </w:r>
      <w:r>
        <w:rPr>
          <w:i/>
          <w:color w:val="000000"/>
          <w:sz w:val="24"/>
          <w:szCs w:val="24"/>
        </w:rPr>
        <w:t xml:space="preserve">Faerie Queene,</w:t>
      </w:r>
      <w:r>
        <w:rPr>
          <w:color w:val="000000"/>
          <w:sz w:val="24"/>
          <w:szCs w:val="24"/>
        </w:rPr>
        <w:t xml:space="preserve"> Bk. ii., Canto xii., St. 21.</w:t>
      </w:r>
    </w:p>
    <w:p>
      <w:pPr>
        <w:widowControl w:val="on"/>
        <w:pBdr/>
        <w:spacing w:before="240" w:after="240" w:line="240" w:lineRule="auto"/>
        <w:ind w:left="0" w:right="0"/>
        <w:jc w:val="left"/>
      </w:pPr>
      <w:r>
        <w:rPr>
          <w:color w:val="000000"/>
          <w:sz w:val="24"/>
          <w:szCs w:val="24"/>
        </w:rPr>
        <w:t xml:space="preserve">From cloud to cloud the rending lightnings rage;</w:t>
      </w:r>
      <w:r>
        <w:rPr>
          <w:color w:val="000000"/>
          <w:sz w:val="24"/>
          <w:szCs w:val="24"/>
        </w:rPr>
        <w:br/>
        <w:t xml:space="preserve">Till, in the furious elemental war</w:t>
      </w:r>
      <w:r>
        <w:rPr>
          <w:color w:val="000000"/>
          <w:sz w:val="24"/>
          <w:szCs w:val="24"/>
        </w:rPr>
        <w:br/>
        <w:t xml:space="preserve">Dissolv’d, the whole precipitated mass,</w:t>
      </w:r>
      <w:r>
        <w:rPr>
          <w:color w:val="000000"/>
          <w:sz w:val="24"/>
          <w:szCs w:val="24"/>
        </w:rPr>
        <w:br/>
        <w:t xml:space="preserve">Unbroken floods and solid torrents pours.</w:t>
      </w:r>
      <w:r>
        <w:rPr>
          <w:color w:val="000000"/>
          <w:sz w:val="24"/>
          <w:szCs w:val="24"/>
        </w:rPr>
        <w:br/>
        <w:t xml:space="preserve">1883</w:t>
      </w:r>
      <w:r>
        <w:rPr>
          <w:color w:val="000000"/>
          <w:sz w:val="24"/>
          <w:szCs w:val="24"/>
        </w:rPr>
        <w:br/>
        <w:t xml:space="preserve">THOMSON:  </w:t>
      </w:r>
      <w:r>
        <w:rPr>
          <w:i/>
          <w:color w:val="000000"/>
          <w:sz w:val="24"/>
          <w:szCs w:val="24"/>
        </w:rPr>
        <w:t xml:space="preserve">Seasons, Summer,</w:t>
      </w:r>
      <w:r>
        <w:rPr>
          <w:color w:val="000000"/>
          <w:sz w:val="24"/>
          <w:szCs w:val="24"/>
        </w:rPr>
        <w:t xml:space="preserve"> Line 799.</w:t>
      </w:r>
    </w:p>
    <w:p>
      <w:pPr>
        <w:widowControl w:val="on"/>
        <w:pBdr/>
        <w:spacing w:before="240" w:after="240" w:line="240" w:lineRule="auto"/>
        <w:ind w:left="0" w:right="0"/>
        <w:jc w:val="left"/>
      </w:pPr>
      <w:r>
        <w:rPr>
          <w:color w:val="000000"/>
          <w:sz w:val="24"/>
          <w:szCs w:val="24"/>
        </w:rPr>
        <w:t xml:space="preserve">The sky</w:t>
      </w:r>
      <w:r>
        <w:rPr>
          <w:color w:val="000000"/>
          <w:sz w:val="24"/>
          <w:szCs w:val="24"/>
        </w:rPr>
        <w:br/>
        <w:t xml:space="preserve">Is overcast, and musters muttering thunder,</w:t>
      </w:r>
      <w:r>
        <w:rPr>
          <w:color w:val="000000"/>
          <w:sz w:val="24"/>
          <w:szCs w:val="24"/>
        </w:rPr>
        <w:br/>
        <w:t xml:space="preserve">In clouds that seem approaching fast, and show</w:t>
      </w:r>
      <w:r>
        <w:rPr>
          <w:color w:val="000000"/>
          <w:sz w:val="24"/>
          <w:szCs w:val="24"/>
        </w:rPr>
        <w:br/>
        <w:t xml:space="preserve">In forked flashes a commanding tempest.</w:t>
      </w:r>
      <w:r>
        <w:rPr>
          <w:color w:val="000000"/>
          <w:sz w:val="24"/>
          <w:szCs w:val="24"/>
        </w:rPr>
        <w:br/>
        <w:t xml:space="preserve">1884</w:t>
      </w:r>
      <w:r>
        <w:rPr>
          <w:color w:val="000000"/>
          <w:sz w:val="24"/>
          <w:szCs w:val="24"/>
        </w:rPr>
        <w:br/>
        <w:t xml:space="preserve">BYRON:  </w:t>
      </w:r>
      <w:r>
        <w:rPr>
          <w:i/>
          <w:color w:val="000000"/>
          <w:sz w:val="24"/>
          <w:szCs w:val="24"/>
        </w:rPr>
        <w:t xml:space="preserve">Sardanapalus,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=Temptation.=</w:t>
      </w:r>
    </w:p>
    <w:p>
      <w:pPr>
        <w:widowControl w:val="on"/>
        <w:pBdr/>
        <w:spacing w:before="240" w:after="240" w:line="240" w:lineRule="auto"/>
        <w:ind w:left="0" w:right="0"/>
        <w:jc w:val="left"/>
      </w:pPr>
      <w:r>
        <w:rPr>
          <w:color w:val="000000"/>
          <w:sz w:val="24"/>
          <w:szCs w:val="24"/>
        </w:rPr>
        <w:t xml:space="preserve">Oftentimes, to win us to our harm,</w:t>
      </w:r>
      <w:r>
        <w:rPr>
          <w:color w:val="000000"/>
          <w:sz w:val="24"/>
          <w:szCs w:val="24"/>
        </w:rPr>
        <w:br/>
        <w:t xml:space="preserve">The instruments of darkness tell us truths;</w:t>
      </w:r>
      <w:r>
        <w:rPr>
          <w:color w:val="000000"/>
          <w:sz w:val="24"/>
          <w:szCs w:val="24"/>
        </w:rPr>
        <w:br/>
        <w:t xml:space="preserve">Win us with honest trifles, to betray us</w:t>
      </w:r>
      <w:r>
        <w:rPr>
          <w:color w:val="000000"/>
          <w:sz w:val="24"/>
          <w:szCs w:val="24"/>
        </w:rPr>
        <w:br/>
        <w:t xml:space="preserve">In deepest consequence.</w:t>
      </w:r>
      <w:r>
        <w:rPr>
          <w:color w:val="000000"/>
          <w:sz w:val="24"/>
          <w:szCs w:val="24"/>
        </w:rPr>
        <w:br/>
        <w:t xml:space="preserve">1885</w:t>
      </w:r>
      <w:r>
        <w:rPr>
          <w:color w:val="000000"/>
          <w:sz w:val="24"/>
          <w:szCs w:val="24"/>
        </w:rPr>
        <w:br/>
        <w:t xml:space="preserve">SHAKS.:  </w:t>
      </w:r>
      <w:r>
        <w:rPr>
          <w:i/>
          <w:color w:val="000000"/>
          <w:sz w:val="24"/>
          <w:szCs w:val="24"/>
        </w:rPr>
        <w:t xml:space="preserve">Macbeth,</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’Tis the temptation of the devil</w:t>
      </w:r>
      <w:r>
        <w:rPr>
          <w:color w:val="000000"/>
          <w:sz w:val="24"/>
          <w:szCs w:val="24"/>
        </w:rPr>
        <w:br/>
        <w:t xml:space="preserve">That makes all human actions evil;</w:t>
      </w:r>
      <w:r>
        <w:rPr>
          <w:color w:val="000000"/>
          <w:sz w:val="24"/>
          <w:szCs w:val="24"/>
        </w:rPr>
        <w:br/>
        <w:t xml:space="preserve">For saints may do the same things by</w:t>
      </w:r>
      <w:r>
        <w:rPr>
          <w:color w:val="000000"/>
          <w:sz w:val="24"/>
          <w:szCs w:val="24"/>
        </w:rPr>
        <w:br/>
        <w:t xml:space="preserve">The spirit, in sincerity,</w:t>
      </w:r>
      <w:r>
        <w:rPr>
          <w:color w:val="000000"/>
          <w:sz w:val="24"/>
          <w:szCs w:val="24"/>
        </w:rPr>
        <w:br/>
        <w:t xml:space="preserve">Which other men are tempted to,</w:t>
      </w:r>
      <w:r>
        <w:rPr>
          <w:color w:val="000000"/>
          <w:sz w:val="24"/>
          <w:szCs w:val="24"/>
        </w:rPr>
        <w:br/>
        <w:t xml:space="preserve">And at the devil’s instance do: </w:t>
      </w:r>
      <w:r>
        <w:rPr>
          <w:color w:val="000000"/>
          <w:sz w:val="24"/>
          <w:szCs w:val="24"/>
        </w:rPr>
        <w:br/>
        <w:t xml:space="preserve">And yet the actions be contrary,</w:t>
      </w:r>
      <w:r>
        <w:rPr>
          <w:color w:val="000000"/>
          <w:sz w:val="24"/>
          <w:szCs w:val="24"/>
        </w:rPr>
        <w:br/>
        <w:t xml:space="preserve">Just as the saints and wicked vary.</w:t>
      </w:r>
      <w:r>
        <w:rPr>
          <w:color w:val="000000"/>
          <w:sz w:val="24"/>
          <w:szCs w:val="24"/>
        </w:rPr>
        <w:br/>
        <w:t xml:space="preserve">1886</w:t>
      </w:r>
      <w:r>
        <w:rPr>
          <w:color w:val="000000"/>
          <w:sz w:val="24"/>
          <w:szCs w:val="24"/>
        </w:rPr>
        <w:br/>
        <w:t xml:space="preserve">BUTLER:  </w:t>
      </w:r>
      <w:r>
        <w:rPr>
          <w:i/>
          <w:color w:val="000000"/>
          <w:sz w:val="24"/>
          <w:szCs w:val="24"/>
        </w:rPr>
        <w:t xml:space="preserve">Hudibras,</w:t>
      </w:r>
      <w:r>
        <w:rPr>
          <w:color w:val="000000"/>
          <w:sz w:val="24"/>
          <w:szCs w:val="24"/>
        </w:rPr>
        <w:t xml:space="preserve"> Pt. ii., Canto ii., Line 233.</w:t>
      </w:r>
    </w:p>
    <w:p>
      <w:pPr>
        <w:widowControl w:val="on"/>
        <w:pBdr/>
        <w:spacing w:before="240" w:after="240" w:line="240" w:lineRule="auto"/>
        <w:ind w:left="0" w:right="0"/>
        <w:jc w:val="left"/>
      </w:pPr>
      <w:r>
        <w:rPr>
          <w:color w:val="000000"/>
          <w:sz w:val="24"/>
          <w:szCs w:val="24"/>
        </w:rPr>
        <w:t xml:space="preserve">Safe from temptation, safe from sin’s pollution,</w:t>
      </w:r>
      <w:r>
        <w:rPr>
          <w:color w:val="000000"/>
          <w:sz w:val="24"/>
          <w:szCs w:val="24"/>
        </w:rPr>
        <w:br/>
        <w:t xml:space="preserve">  She lives whom we call dead.</w:t>
      </w:r>
      <w:r>
        <w:rPr>
          <w:color w:val="000000"/>
          <w:sz w:val="24"/>
          <w:szCs w:val="24"/>
        </w:rPr>
        <w:br/>
        <w:t xml:space="preserve">1887</w:t>
      </w:r>
      <w:r>
        <w:rPr>
          <w:color w:val="000000"/>
          <w:sz w:val="24"/>
          <w:szCs w:val="24"/>
        </w:rPr>
        <w:br/>
        <w:t xml:space="preserve">LONGFELLOW:  </w:t>
      </w:r>
      <w:r>
        <w:rPr>
          <w:i/>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=Tenderness.=</w:t>
      </w:r>
    </w:p>
    <w:p>
      <w:pPr>
        <w:widowControl w:val="on"/>
        <w:pBdr/>
        <w:spacing w:before="240" w:after="240" w:line="240" w:lineRule="auto"/>
        <w:ind w:left="0" w:right="0"/>
        <w:jc w:val="left"/>
      </w:pPr>
      <w:r>
        <w:rPr>
          <w:color w:val="000000"/>
          <w:sz w:val="24"/>
          <w:szCs w:val="24"/>
        </w:rPr>
        <w:t xml:space="preserve">Higher than the perfect song</w:t>
      </w:r>
      <w:r>
        <w:rPr>
          <w:color w:val="000000"/>
          <w:sz w:val="24"/>
          <w:szCs w:val="24"/>
        </w:rPr>
        <w:br/>
        <w:t xml:space="preserve">For which love longeth,</w:t>
      </w:r>
      <w:r>
        <w:rPr>
          <w:color w:val="000000"/>
          <w:sz w:val="24"/>
          <w:szCs w:val="24"/>
        </w:rPr>
        <w:br/>
        <w:t xml:space="preserve">Is the tender fear of wrong,</w:t>
      </w:r>
      <w:r>
        <w:rPr>
          <w:color w:val="000000"/>
          <w:sz w:val="24"/>
          <w:szCs w:val="24"/>
        </w:rPr>
        <w:br/>
        <w:t xml:space="preserve">That never wrongeth.</w:t>
      </w:r>
      <w:r>
        <w:rPr>
          <w:color w:val="000000"/>
          <w:sz w:val="24"/>
          <w:szCs w:val="24"/>
        </w:rPr>
        <w:br/>
        <w:t xml:space="preserve">1888</w:t>
      </w:r>
      <w:r>
        <w:rPr>
          <w:color w:val="000000"/>
          <w:sz w:val="24"/>
          <w:szCs w:val="24"/>
        </w:rPr>
        <w:br/>
        <w:t xml:space="preserve">BAYARD TAYLOR:  </w:t>
      </w:r>
      <w:r>
        <w:rPr>
          <w:i/>
          <w:color w:val="000000"/>
          <w:sz w:val="24"/>
          <w:szCs w:val="24"/>
        </w:rPr>
        <w:t xml:space="preserve">Improvisations,</w:t>
      </w:r>
      <w:r>
        <w:rPr>
          <w:color w:val="000000"/>
          <w:sz w:val="24"/>
          <w:szCs w:val="24"/>
        </w:rPr>
        <w:t xml:space="preserve"> Pt. v.</w:t>
      </w:r>
    </w:p>
    <w:p>
      <w:pPr>
        <w:widowControl w:val="on"/>
        <w:pBdr/>
        <w:spacing w:before="240" w:after="240" w:line="240" w:lineRule="auto"/>
        <w:ind w:left="0" w:right="0"/>
        <w:jc w:val="left"/>
      </w:pPr>
      <w:r>
        <w:rPr>
          <w:color w:val="000000"/>
          <w:sz w:val="24"/>
          <w:szCs w:val="24"/>
        </w:rPr>
        <w:t xml:space="preserve">=Tents.=</w:t>
      </w:r>
    </w:p>
    <w:p>
      <w:pPr>
        <w:widowControl w:val="on"/>
        <w:pBdr/>
        <w:spacing w:before="240" w:after="240" w:line="240" w:lineRule="auto"/>
        <w:ind w:left="0" w:right="0"/>
        <w:jc w:val="left"/>
      </w:pPr>
      <w:r>
        <w:rPr>
          <w:color w:val="000000"/>
          <w:sz w:val="24"/>
          <w:szCs w:val="24"/>
        </w:rPr>
        <w:t xml:space="preserve">Shall fold their tents like the Arabs,</w:t>
      </w:r>
      <w:r>
        <w:rPr>
          <w:color w:val="000000"/>
          <w:sz w:val="24"/>
          <w:szCs w:val="24"/>
        </w:rPr>
        <w:br/>
        <w:t xml:space="preserve">  And as silently steal away.</w:t>
      </w:r>
      <w:r>
        <w:rPr>
          <w:color w:val="000000"/>
          <w:sz w:val="24"/>
          <w:szCs w:val="24"/>
        </w:rPr>
        <w:br/>
        <w:t xml:space="preserve">1889</w:t>
      </w:r>
      <w:r>
        <w:rPr>
          <w:color w:val="000000"/>
          <w:sz w:val="24"/>
          <w:szCs w:val="24"/>
        </w:rPr>
        <w:br/>
        <w:t xml:space="preserve">LONGFELLOW:  </w:t>
      </w:r>
      <w:r>
        <w:rPr>
          <w:i/>
          <w:color w:val="000000"/>
          <w:sz w:val="24"/>
          <w:szCs w:val="24"/>
        </w:rPr>
        <w:t xml:space="preserve">The Day is Done.</w:t>
      </w:r>
    </w:p>
    <w:p>
      <w:pPr>
        <w:widowControl w:val="on"/>
        <w:pBdr/>
        <w:spacing w:before="240" w:after="240" w:line="240" w:lineRule="auto"/>
        <w:ind w:left="0" w:right="0"/>
        <w:jc w:val="left"/>
      </w:pPr>
      <w:r>
        <w:rPr>
          <w:color w:val="000000"/>
          <w:sz w:val="24"/>
          <w:szCs w:val="24"/>
        </w:rPr>
        <w:t xml:space="preserve">=Terror.=</w:t>
      </w:r>
    </w:p>
    <w:p>
      <w:pPr>
        <w:widowControl w:val="on"/>
        <w:pBdr/>
        <w:spacing w:before="240" w:after="240" w:line="240" w:lineRule="auto"/>
        <w:ind w:left="0" w:right="0"/>
        <w:jc w:val="left"/>
      </w:pPr>
      <w:r>
        <w:rPr>
          <w:color w:val="000000"/>
          <w:sz w:val="24"/>
          <w:szCs w:val="24"/>
        </w:rPr>
        <w:t xml:space="preserve">There is no terror, Cassius, in your threats. 1890 SHAKS.:  </w:t>
      </w:r>
      <w:r>
        <w:rPr>
          <w:i/>
          <w:color w:val="000000"/>
          <w:sz w:val="24"/>
          <w:szCs w:val="24"/>
        </w:rPr>
        <w:t xml:space="preserve">Jul.  Caesar,</w:t>
      </w:r>
      <w:r>
        <w:rPr>
          <w:color w:val="000000"/>
          <w:sz w:val="24"/>
          <w:szCs w:val="24"/>
        </w:rPr>
        <w:t xml:space="preserve"> Act iv.,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=Test.=</w:t>
      </w:r>
    </w:p>
    <w:p>
      <w:pPr>
        <w:widowControl w:val="on"/>
        <w:pBdr/>
        <w:spacing w:before="240" w:after="240" w:line="240" w:lineRule="auto"/>
        <w:ind w:left="0" w:right="0"/>
        <w:jc w:val="left"/>
      </w:pPr>
      <w:r>
        <w:rPr>
          <w:color w:val="000000"/>
          <w:sz w:val="24"/>
          <w:szCs w:val="24"/>
        </w:rPr>
        <w:t xml:space="preserve">Bring me to the test,</w:t>
      </w:r>
      <w:r>
        <w:rPr>
          <w:color w:val="000000"/>
          <w:sz w:val="24"/>
          <w:szCs w:val="24"/>
        </w:rPr>
        <w:br/>
        <w:t xml:space="preserve">And I the matter will re-word.</w:t>
      </w:r>
      <w:r>
        <w:rPr>
          <w:color w:val="000000"/>
          <w:sz w:val="24"/>
          <w:szCs w:val="24"/>
        </w:rPr>
        <w:br/>
        <w:t xml:space="preserve">1891</w:t>
      </w:r>
      <w:r>
        <w:rPr>
          <w:color w:val="000000"/>
          <w:sz w:val="24"/>
          <w:szCs w:val="24"/>
        </w:rPr>
        <w:br/>
        <w:t xml:space="preserve">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=Text.=</w:t>
      </w:r>
    </w:p>
    <w:p>
      <w:pPr>
        <w:widowControl w:val="on"/>
        <w:pBdr/>
        <w:spacing w:before="240" w:after="240" w:line="240" w:lineRule="auto"/>
        <w:ind w:left="0" w:right="0"/>
        <w:jc w:val="left"/>
      </w:pPr>
      <w:r>
        <w:rPr>
          <w:color w:val="000000"/>
          <w:sz w:val="24"/>
          <w:szCs w:val="24"/>
        </w:rPr>
        <w:t xml:space="preserve">And many a holy text around she strews,</w:t>
      </w:r>
      <w:r>
        <w:rPr>
          <w:color w:val="000000"/>
          <w:sz w:val="24"/>
          <w:szCs w:val="24"/>
        </w:rPr>
        <w:br/>
        <w:t xml:space="preserve">  That teach the rustic moralist to die.</w:t>
      </w:r>
      <w:r>
        <w:rPr>
          <w:color w:val="000000"/>
          <w:sz w:val="24"/>
          <w:szCs w:val="24"/>
        </w:rPr>
        <w:br/>
        <w:t xml:space="preserve">1892</w:t>
      </w:r>
      <w:r>
        <w:rPr>
          <w:color w:val="000000"/>
          <w:sz w:val="24"/>
          <w:szCs w:val="24"/>
        </w:rPr>
        <w:br/>
        <w:t xml:space="preserve">GRAY:  </w:t>
      </w:r>
      <w:r>
        <w:rPr>
          <w:i/>
          <w:color w:val="000000"/>
          <w:sz w:val="24"/>
          <w:szCs w:val="24"/>
        </w:rPr>
        <w:t xml:space="preserve">Elegy,</w:t>
      </w:r>
      <w:r>
        <w:rPr>
          <w:color w:val="000000"/>
          <w:sz w:val="24"/>
          <w:szCs w:val="24"/>
        </w:rPr>
        <w:t xml:space="preserve"> St. 21.</w:t>
      </w:r>
    </w:p>
    <w:p>
      <w:pPr>
        <w:widowControl w:val="on"/>
        <w:pBdr/>
        <w:spacing w:before="240" w:after="240" w:line="240" w:lineRule="auto"/>
        <w:ind w:left="0" w:right="0"/>
        <w:jc w:val="left"/>
      </w:pPr>
      <w:r>
        <w:rPr>
          <w:color w:val="000000"/>
          <w:sz w:val="24"/>
          <w:szCs w:val="24"/>
        </w:rPr>
        <w:t xml:space="preserve">=Thankfulness.=</w:t>
      </w:r>
    </w:p>
    <w:p>
      <w:pPr>
        <w:widowControl w:val="on"/>
        <w:pBdr/>
        <w:spacing w:before="240" w:after="240" w:line="240" w:lineRule="auto"/>
        <w:ind w:left="0" w:right="0"/>
        <w:jc w:val="left"/>
      </w:pPr>
      <w:r>
        <w:rPr>
          <w:color w:val="000000"/>
          <w:sz w:val="24"/>
          <w:szCs w:val="24"/>
        </w:rPr>
        <w:t xml:space="preserve">The poorest service is repaid with thanks. 1893 SHAKS.:  </w:t>
      </w:r>
      <w:r>
        <w:rPr>
          <w:i/>
          <w:color w:val="000000"/>
          <w:sz w:val="24"/>
          <w:szCs w:val="24"/>
        </w:rPr>
        <w:t xml:space="preserve">Tam. of the S.,</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Thanks to men</w:t>
      </w:r>
      <w:r>
        <w:rPr>
          <w:color w:val="000000"/>
          <w:sz w:val="24"/>
          <w:szCs w:val="24"/>
        </w:rPr>
        <w:br/>
        <w:t xml:space="preserve">Of noble minds, is honorable meed.</w:t>
      </w:r>
      <w:r>
        <w:rPr>
          <w:color w:val="000000"/>
          <w:sz w:val="24"/>
          <w:szCs w:val="24"/>
        </w:rPr>
        <w:br/>
        <w:t xml:space="preserve">1894</w:t>
      </w:r>
      <w:r>
        <w:rPr>
          <w:color w:val="000000"/>
          <w:sz w:val="24"/>
          <w:szCs w:val="24"/>
        </w:rPr>
        <w:br/>
        <w:t xml:space="preserve">SHAKS.:  </w:t>
      </w:r>
      <w:r>
        <w:rPr>
          <w:i/>
          <w:color w:val="000000"/>
          <w:sz w:val="24"/>
          <w:szCs w:val="24"/>
        </w:rPr>
        <w:t xml:space="preserve">Titus And.,</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As in a theatre, the eyes of men,</w:t>
      </w:r>
      <w:r>
        <w:rPr>
          <w:color w:val="000000"/>
          <w:sz w:val="24"/>
          <w:szCs w:val="24"/>
        </w:rPr>
        <w:br/>
        <w:t xml:space="preserve">After a well-graced actor leaves the stage,</w:t>
      </w:r>
      <w:r>
        <w:rPr>
          <w:color w:val="000000"/>
          <w:sz w:val="24"/>
          <w:szCs w:val="24"/>
        </w:rPr>
        <w:br/>
        <w:t xml:space="preserve">Are idly bent on him that enters next,</w:t>
      </w:r>
      <w:r>
        <w:rPr>
          <w:color w:val="000000"/>
          <w:sz w:val="24"/>
          <w:szCs w:val="24"/>
        </w:rPr>
        <w:br/>
        <w:t xml:space="preserve">Thinking his prattle to be tedious.</w:t>
      </w:r>
      <w:r>
        <w:rPr>
          <w:color w:val="000000"/>
          <w:sz w:val="24"/>
          <w:szCs w:val="24"/>
        </w:rPr>
        <w:br/>
        <w:t xml:space="preserve">1895</w:t>
      </w:r>
      <w:r>
        <w:rPr>
          <w:color w:val="000000"/>
          <w:sz w:val="24"/>
          <w:szCs w:val="24"/>
        </w:rPr>
        <w:br/>
        <w:t xml:space="preserve">SHAKS.:  </w:t>
      </w:r>
      <w:r>
        <w:rPr>
          <w:i/>
          <w:color w:val="000000"/>
          <w:sz w:val="24"/>
          <w:szCs w:val="24"/>
        </w:rPr>
        <w:t xml:space="preserve">Richard II.,</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=Thief.=</w:t>
      </w:r>
    </w:p>
    <w:p>
      <w:pPr>
        <w:widowControl w:val="on"/>
        <w:pBdr/>
        <w:spacing w:before="240" w:after="240" w:line="240" w:lineRule="auto"/>
        <w:ind w:left="0" w:right="0"/>
        <w:jc w:val="left"/>
      </w:pPr>
      <w:r>
        <w:rPr>
          <w:color w:val="000000"/>
          <w:sz w:val="24"/>
          <w:szCs w:val="24"/>
        </w:rPr>
        <w:t xml:space="preserve">The robb’d that smiles, steals something from the thief. 1896 SHAKS.:  </w:t>
      </w: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=Thirst.=</w:t>
      </w:r>
    </w:p>
    <w:p>
      <w:pPr>
        <w:widowControl w:val="on"/>
        <w:pBdr/>
        <w:spacing w:before="240" w:after="240" w:line="240" w:lineRule="auto"/>
        <w:ind w:left="0" w:right="0"/>
        <w:jc w:val="left"/>
      </w:pPr>
      <w:r>
        <w:rPr>
          <w:color w:val="000000"/>
          <w:sz w:val="24"/>
          <w:szCs w:val="24"/>
        </w:rPr>
        <w:t xml:space="preserve">That panting thirst, which scorches in the breath Of those that die the soldier’s fiery death, In vain impels the burning mouth to crave One drop—­the last—­to cool it for the grave. 1897 BYRON:  </w:t>
      </w:r>
      <w:r>
        <w:rPr>
          <w:i/>
          <w:color w:val="000000"/>
          <w:sz w:val="24"/>
          <w:szCs w:val="24"/>
        </w:rPr>
        <w:t xml:space="preserve">Lara,</w:t>
      </w:r>
      <w:r>
        <w:rPr>
          <w:color w:val="000000"/>
          <w:sz w:val="24"/>
          <w:szCs w:val="24"/>
        </w:rPr>
        <w:t xml:space="preserve"> Canto ii., St. 16.</w:t>
      </w:r>
    </w:p>
    <w:p>
      <w:pPr>
        <w:widowControl w:val="on"/>
        <w:pBdr/>
        <w:spacing w:before="240" w:after="240" w:line="240" w:lineRule="auto"/>
        <w:ind w:left="0" w:right="0"/>
        <w:jc w:val="left"/>
      </w:pPr>
      <w:r>
        <w:rPr>
          <w:color w:val="000000"/>
          <w:sz w:val="24"/>
          <w:szCs w:val="24"/>
        </w:rPr>
        <w:t xml:space="preserve">=Thorn.=</w:t>
      </w:r>
    </w:p>
    <w:p>
      <w:pPr>
        <w:widowControl w:val="on"/>
        <w:pBdr/>
        <w:spacing w:before="240" w:after="240" w:line="240" w:lineRule="auto"/>
        <w:ind w:left="0" w:right="0"/>
        <w:jc w:val="left"/>
      </w:pPr>
      <w:r>
        <w:rPr>
          <w:color w:val="000000"/>
          <w:sz w:val="24"/>
          <w:szCs w:val="24"/>
        </w:rPr>
        <w:t xml:space="preserve">Why are we fond of toil and care? </w:t>
      </w:r>
      <w:r>
        <w:rPr>
          <w:color w:val="000000"/>
          <w:sz w:val="24"/>
          <w:szCs w:val="24"/>
        </w:rPr>
        <w:br/>
        <w:t xml:space="preserve">Why choose the rankling thorn to wear?</w:t>
      </w:r>
      <w:r>
        <w:rPr>
          <w:color w:val="000000"/>
          <w:sz w:val="24"/>
          <w:szCs w:val="24"/>
        </w:rPr>
        <w:br/>
        <w:t xml:space="preserve">1898</w:t>
      </w:r>
      <w:r>
        <w:rPr>
          <w:color w:val="000000"/>
          <w:sz w:val="24"/>
          <w:szCs w:val="24"/>
        </w:rPr>
        <w:br/>
        <w:t xml:space="preserve">J.M.  USTERI:  </w:t>
      </w:r>
      <w:r>
        <w:rPr>
          <w:i/>
          <w:color w:val="000000"/>
          <w:sz w:val="24"/>
          <w:szCs w:val="24"/>
        </w:rPr>
        <w:t xml:space="preserve">Life let us Cherish.</w:t>
      </w:r>
    </w:p>
    <w:p>
      <w:pPr>
        <w:widowControl w:val="on"/>
        <w:pBdr/>
        <w:spacing w:before="240" w:after="240" w:line="240" w:lineRule="auto"/>
        <w:ind w:left="0" w:right="0"/>
        <w:jc w:val="left"/>
      </w:pPr>
      <w:r>
        <w:rPr>
          <w:color w:val="000000"/>
          <w:sz w:val="24"/>
          <w:szCs w:val="24"/>
        </w:rPr>
        <w:t xml:space="preserve">=Thought.=</w:t>
      </w:r>
    </w:p>
    <w:p>
      <w:pPr>
        <w:widowControl w:val="on"/>
        <w:pBdr/>
        <w:spacing w:before="240" w:after="240" w:line="240" w:lineRule="auto"/>
        <w:ind w:left="0" w:right="0"/>
        <w:jc w:val="left"/>
      </w:pPr>
      <w:r>
        <w:rPr>
          <w:color w:val="000000"/>
          <w:sz w:val="24"/>
          <w:szCs w:val="24"/>
        </w:rPr>
        <w:t xml:space="preserve">Our thoughts are ours, their ends none of our own. 1899 SHAKS.:  </w:t>
      </w:r>
      <w:r>
        <w:rPr>
          <w:i/>
          <w:color w:val="000000"/>
          <w:sz w:val="24"/>
          <w:szCs w:val="24"/>
        </w:rPr>
        <w:t xml:space="preserve">Hamlet,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Thought alone is eternal.</w:t>
      </w:r>
      <w:r>
        <w:rPr>
          <w:color w:val="000000"/>
          <w:sz w:val="24"/>
          <w:szCs w:val="24"/>
        </w:rPr>
        <w:br/>
        <w:t xml:space="preserve">1900</w:t>
      </w:r>
      <w:r>
        <w:rPr>
          <w:color w:val="000000"/>
          <w:sz w:val="24"/>
          <w:szCs w:val="24"/>
        </w:rPr>
        <w:br/>
        <w:t xml:space="preserve">OWEN MEREDITH:  </w:t>
      </w:r>
      <w:r>
        <w:rPr>
          <w:i/>
          <w:color w:val="000000"/>
          <w:sz w:val="24"/>
          <w:szCs w:val="24"/>
        </w:rPr>
        <w:t xml:space="preserve">Lucile,</w:t>
      </w:r>
      <w:r>
        <w:rPr>
          <w:color w:val="000000"/>
          <w:sz w:val="24"/>
          <w:szCs w:val="24"/>
        </w:rPr>
        <w:t xml:space="preserve"> Pt. ii., Canto v., St. 16.</w:t>
      </w:r>
    </w:p>
    <w:p>
      <w:pPr>
        <w:widowControl w:val="on"/>
        <w:pBdr/>
        <w:spacing w:before="240" w:after="240" w:line="240" w:lineRule="auto"/>
        <w:ind w:left="0" w:right="0"/>
        <w:jc w:val="left"/>
      </w:pPr>
      <w:r>
        <w:rPr>
          <w:color w:val="000000"/>
          <w:sz w:val="24"/>
          <w:szCs w:val="24"/>
        </w:rPr>
        <w:t xml:space="preserve">No thought which ever stirred</w:t>
      </w:r>
      <w:r>
        <w:rPr>
          <w:color w:val="000000"/>
          <w:sz w:val="24"/>
          <w:szCs w:val="24"/>
        </w:rPr>
        <w:br/>
        <w:t xml:space="preserve">A human breast should be untold.</w:t>
      </w:r>
      <w:r>
        <w:rPr>
          <w:color w:val="000000"/>
          <w:sz w:val="24"/>
          <w:szCs w:val="24"/>
        </w:rPr>
        <w:br/>
        <w:t xml:space="preserve">1901</w:t>
      </w:r>
      <w:r>
        <w:rPr>
          <w:color w:val="000000"/>
          <w:sz w:val="24"/>
          <w:szCs w:val="24"/>
        </w:rPr>
        <w:br/>
        <w:t xml:space="preserve">ROBERT BROWNING:  </w:t>
      </w:r>
      <w:r>
        <w:rPr>
          <w:i/>
          <w:color w:val="000000"/>
          <w:sz w:val="24"/>
          <w:szCs w:val="24"/>
        </w:rPr>
        <w:t xml:space="preserve">Paracelsus,</w:t>
      </w:r>
      <w:r>
        <w:rPr>
          <w:color w:val="000000"/>
          <w:sz w:val="24"/>
          <w:szCs w:val="24"/>
        </w:rPr>
        <w:t xml:space="preserve"> Sc. 2.</w:t>
      </w:r>
    </w:p>
    <w:p>
      <w:pPr>
        <w:widowControl w:val="on"/>
        <w:pBdr/>
        <w:spacing w:before="240" w:after="240" w:line="240" w:lineRule="auto"/>
        <w:ind w:left="0" w:right="0"/>
        <w:jc w:val="left"/>
      </w:pPr>
      <w:r>
        <w:rPr>
          <w:color w:val="000000"/>
          <w:sz w:val="24"/>
          <w:szCs w:val="24"/>
        </w:rPr>
        <w:t xml:space="preserve">Thought leapt out to wed with Thought</w:t>
      </w:r>
      <w:r>
        <w:rPr>
          <w:color w:val="000000"/>
          <w:sz w:val="24"/>
          <w:szCs w:val="24"/>
        </w:rPr>
        <w:br/>
        <w:t xml:space="preserve">Ere Thought could wed itself with Speech.</w:t>
      </w:r>
      <w:r>
        <w:rPr>
          <w:color w:val="000000"/>
          <w:sz w:val="24"/>
          <w:szCs w:val="24"/>
        </w:rPr>
        <w:br/>
        <w:t xml:space="preserve">1902</w:t>
      </w:r>
      <w:r>
        <w:rPr>
          <w:color w:val="000000"/>
          <w:sz w:val="24"/>
          <w:szCs w:val="24"/>
        </w:rPr>
        <w:br/>
        <w:t xml:space="preserve">TENNYSON:  </w:t>
      </w:r>
      <w:r>
        <w:rPr>
          <w:i/>
          <w:color w:val="000000"/>
          <w:sz w:val="24"/>
          <w:szCs w:val="24"/>
        </w:rPr>
        <w:t xml:space="preserve">In Memoriam,</w:t>
      </w:r>
      <w:r>
        <w:rPr>
          <w:color w:val="000000"/>
          <w:sz w:val="24"/>
          <w:szCs w:val="24"/>
        </w:rPr>
        <w:t xml:space="preserve"> Pt. xxiii., St. 4.</w:t>
      </w:r>
    </w:p>
    <w:p>
      <w:pPr>
        <w:widowControl w:val="on"/>
        <w:pBdr/>
        <w:spacing w:before="240" w:after="240" w:line="240" w:lineRule="auto"/>
        <w:ind w:left="0" w:right="0"/>
        <w:jc w:val="left"/>
      </w:pPr>
      <w:r>
        <w:rPr>
          <w:color w:val="000000"/>
          <w:sz w:val="24"/>
          <w:szCs w:val="24"/>
        </w:rPr>
        <w:t xml:space="preserve">Thought is deeper than all speech,</w:t>
      </w:r>
      <w:r>
        <w:rPr>
          <w:color w:val="000000"/>
          <w:sz w:val="24"/>
          <w:szCs w:val="24"/>
        </w:rPr>
        <w:br/>
        <w:t xml:space="preserve">  Feeling deeper than all thought;</w:t>
      </w:r>
      <w:r>
        <w:rPr>
          <w:color w:val="000000"/>
          <w:sz w:val="24"/>
          <w:szCs w:val="24"/>
        </w:rPr>
        <w:br/>
        <w:t xml:space="preserve">Souls to souls can never teach</w:t>
      </w:r>
      <w:r>
        <w:rPr>
          <w:color w:val="000000"/>
          <w:sz w:val="24"/>
          <w:szCs w:val="24"/>
        </w:rPr>
        <w:br/>
        <w:t xml:space="preserve">  What unto themselves was taught.</w:t>
      </w:r>
      <w:r>
        <w:rPr>
          <w:color w:val="000000"/>
          <w:sz w:val="24"/>
          <w:szCs w:val="24"/>
        </w:rPr>
        <w:br/>
        <w:t xml:space="preserve">1903</w:t>
      </w:r>
      <w:r>
        <w:rPr>
          <w:color w:val="000000"/>
          <w:sz w:val="24"/>
          <w:szCs w:val="24"/>
        </w:rPr>
        <w:br/>
        <w:t xml:space="preserve">CHRISTOPHER P. CRANCH:  </w:t>
      </w:r>
      <w:r>
        <w:rPr>
          <w:i/>
          <w:color w:val="000000"/>
          <w:sz w:val="24"/>
          <w:szCs w:val="24"/>
        </w:rPr>
        <w:t xml:space="preserve">Stanzas.</w:t>
      </w:r>
    </w:p>
    <w:p>
      <w:pPr>
        <w:widowControl w:val="on"/>
        <w:pBdr/>
        <w:spacing w:before="240" w:after="240" w:line="240" w:lineRule="auto"/>
        <w:ind w:left="0" w:right="0"/>
        <w:jc w:val="left"/>
      </w:pPr>
      <w:r>
        <w:rPr>
          <w:color w:val="000000"/>
          <w:sz w:val="24"/>
          <w:szCs w:val="24"/>
        </w:rPr>
        <w:t xml:space="preserve">=Thread.=</w:t>
      </w:r>
    </w:p>
    <w:p>
      <w:pPr>
        <w:widowControl w:val="on"/>
        <w:pBdr/>
        <w:spacing w:before="240" w:after="240" w:line="240" w:lineRule="auto"/>
        <w:ind w:left="0" w:right="0"/>
        <w:jc w:val="left"/>
      </w:pPr>
      <w:r>
        <w:rPr>
          <w:color w:val="000000"/>
          <w:sz w:val="24"/>
          <w:szCs w:val="24"/>
        </w:rPr>
        <w:t xml:space="preserve">Sewing at once a double thread,</w:t>
      </w:r>
      <w:r>
        <w:rPr>
          <w:color w:val="000000"/>
          <w:sz w:val="24"/>
          <w:szCs w:val="24"/>
        </w:rPr>
        <w:br/>
        <w:t xml:space="preserve">  A shroud as well as a shirt.</w:t>
      </w:r>
      <w:r>
        <w:rPr>
          <w:color w:val="000000"/>
          <w:sz w:val="24"/>
          <w:szCs w:val="24"/>
        </w:rPr>
        <w:br/>
        <w:t xml:space="preserve">1904</w:t>
      </w:r>
      <w:r>
        <w:rPr>
          <w:color w:val="000000"/>
          <w:sz w:val="24"/>
          <w:szCs w:val="24"/>
        </w:rPr>
        <w:br/>
        <w:t xml:space="preserve">HOOD:  </w:t>
      </w:r>
      <w:r>
        <w:rPr>
          <w:i/>
          <w:color w:val="000000"/>
          <w:sz w:val="24"/>
          <w:szCs w:val="24"/>
        </w:rPr>
        <w:t xml:space="preserve">Song of the Shirt.</w:t>
      </w:r>
    </w:p>
    <w:p>
      <w:pPr>
        <w:widowControl w:val="on"/>
        <w:pBdr/>
        <w:spacing w:before="240" w:after="240" w:line="240" w:lineRule="auto"/>
        <w:ind w:left="0" w:right="0"/>
        <w:jc w:val="left"/>
      </w:pPr>
      <w:r>
        <w:rPr>
          <w:color w:val="000000"/>
          <w:sz w:val="24"/>
          <w:szCs w:val="24"/>
        </w:rPr>
        <w:t xml:space="preserve">=Threats.=</w:t>
      </w:r>
    </w:p>
    <w:p>
      <w:pPr>
        <w:widowControl w:val="on"/>
        <w:pBdr/>
        <w:spacing w:before="240" w:after="240" w:line="240" w:lineRule="auto"/>
        <w:ind w:left="0" w:right="0"/>
        <w:jc w:val="left"/>
      </w:pPr>
      <w:r>
        <w:rPr>
          <w:color w:val="000000"/>
          <w:sz w:val="24"/>
          <w:szCs w:val="24"/>
        </w:rPr>
        <w:t xml:space="preserve">If thou more murmur’st, I will rend an oak,</w:t>
      </w:r>
      <w:r>
        <w:rPr>
          <w:color w:val="000000"/>
          <w:sz w:val="24"/>
          <w:szCs w:val="24"/>
        </w:rPr>
        <w:br/>
        <w:t xml:space="preserve">And peg thee in his knotty entrails, till</w:t>
      </w:r>
      <w:r>
        <w:rPr>
          <w:color w:val="000000"/>
          <w:sz w:val="24"/>
          <w:szCs w:val="24"/>
        </w:rPr>
        <w:br/>
        <w:t xml:space="preserve">Thou hast howl’d away twelve winters.</w:t>
      </w:r>
      <w:r>
        <w:rPr>
          <w:color w:val="000000"/>
          <w:sz w:val="24"/>
          <w:szCs w:val="24"/>
        </w:rPr>
        <w:br/>
        <w:t xml:space="preserve">1905</w:t>
      </w:r>
      <w:r>
        <w:rPr>
          <w:color w:val="000000"/>
          <w:sz w:val="24"/>
          <w:szCs w:val="24"/>
        </w:rPr>
        <w:br/>
        <w:t xml:space="preserve">SHAKS.:  </w:t>
      </w:r>
      <w:r>
        <w:rPr>
          <w:i/>
          <w:color w:val="000000"/>
          <w:sz w:val="24"/>
          <w:szCs w:val="24"/>
        </w:rPr>
        <w:t xml:space="preserve">Tempest,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Back to thy punishment,</w:t>
      </w:r>
      <w:r>
        <w:rPr>
          <w:color w:val="000000"/>
          <w:sz w:val="24"/>
          <w:szCs w:val="24"/>
        </w:rPr>
        <w:br/>
        <w:t xml:space="preserve">False fugitive, and to thy speed add wings,</w:t>
      </w:r>
      <w:r>
        <w:rPr>
          <w:color w:val="000000"/>
          <w:sz w:val="24"/>
          <w:szCs w:val="24"/>
        </w:rPr>
        <w:br/>
        <w:t xml:space="preserve">Lest with a whip of scorpions I pursue</w:t>
      </w:r>
      <w:r>
        <w:rPr>
          <w:color w:val="000000"/>
          <w:sz w:val="24"/>
          <w:szCs w:val="24"/>
        </w:rPr>
        <w:br/>
        <w:t xml:space="preserve">Thy ling’ring.</w:t>
      </w:r>
      <w:r>
        <w:rPr>
          <w:color w:val="000000"/>
          <w:sz w:val="24"/>
          <w:szCs w:val="24"/>
        </w:rPr>
        <w:br/>
        <w:t xml:space="preserve">1906</w:t>
      </w:r>
      <w:r>
        <w:rPr>
          <w:color w:val="000000"/>
          <w:sz w:val="24"/>
          <w:szCs w:val="24"/>
        </w:rPr>
        <w:br/>
        <w:t xml:space="preserve">MILTON:  </w:t>
      </w:r>
      <w:r>
        <w:rPr>
          <w:i/>
          <w:color w:val="000000"/>
          <w:sz w:val="24"/>
          <w:szCs w:val="24"/>
        </w:rPr>
        <w:t xml:space="preserve">Par.  Lost,</w:t>
      </w:r>
      <w:r>
        <w:rPr>
          <w:color w:val="000000"/>
          <w:sz w:val="24"/>
          <w:szCs w:val="24"/>
        </w:rPr>
        <w:t xml:space="preserve"> Bk. ii., Line 699.</w:t>
      </w:r>
    </w:p>
    <w:p>
      <w:pPr>
        <w:widowControl w:val="on"/>
        <w:pBdr/>
        <w:spacing w:before="240" w:after="240" w:line="240" w:lineRule="auto"/>
        <w:ind w:left="0" w:right="0"/>
        <w:jc w:val="left"/>
      </w:pPr>
      <w:r>
        <w:rPr>
          <w:color w:val="000000"/>
          <w:sz w:val="24"/>
          <w:szCs w:val="24"/>
        </w:rPr>
        <w:t xml:space="preserve">=Thrift.=</w:t>
      </w:r>
    </w:p>
    <w:p>
      <w:pPr>
        <w:widowControl w:val="on"/>
        <w:pBdr/>
        <w:spacing w:before="240" w:after="240" w:line="240" w:lineRule="auto"/>
        <w:ind w:left="0" w:right="0"/>
        <w:jc w:val="left"/>
      </w:pPr>
      <w:r>
        <w:rPr>
          <w:color w:val="000000"/>
          <w:sz w:val="24"/>
          <w:szCs w:val="24"/>
        </w:rPr>
        <w:t xml:space="preserve">Thrift, thrift, Horatio! the funeral baked meats Did coldly furnish forth the marriage tables. 1907 SHAKS.: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=Throne.=</w:t>
      </w:r>
    </w:p>
    <w:p>
      <w:pPr>
        <w:widowControl w:val="on"/>
        <w:pBdr/>
        <w:spacing w:before="240" w:after="240" w:line="240" w:lineRule="auto"/>
        <w:ind w:left="0" w:right="0"/>
        <w:jc w:val="left"/>
      </w:pPr>
      <w:r>
        <w:rPr>
          <w:color w:val="000000"/>
          <w:sz w:val="24"/>
          <w:szCs w:val="24"/>
        </w:rPr>
        <w:t xml:space="preserve">High on a throne of royal state, which far</w:t>
      </w:r>
      <w:r>
        <w:rPr>
          <w:color w:val="000000"/>
          <w:sz w:val="24"/>
          <w:szCs w:val="24"/>
        </w:rPr>
        <w:br/>
        <w:t xml:space="preserve">Outshone the wealth of Ormus and of Ind.</w:t>
      </w:r>
      <w:r>
        <w:rPr>
          <w:color w:val="000000"/>
          <w:sz w:val="24"/>
          <w:szCs w:val="24"/>
        </w:rPr>
        <w:br/>
        <w:t xml:space="preserve">1908</w:t>
      </w:r>
      <w:r>
        <w:rPr>
          <w:color w:val="000000"/>
          <w:sz w:val="24"/>
          <w:szCs w:val="24"/>
        </w:rPr>
        <w:br/>
        <w:t xml:space="preserve">MILTON:  </w:t>
      </w:r>
      <w:r>
        <w:rPr>
          <w:i/>
          <w:color w:val="000000"/>
          <w:sz w:val="24"/>
          <w:szCs w:val="24"/>
        </w:rPr>
        <w:t xml:space="preserve">Par.  Lost,</w:t>
      </w:r>
      <w:r>
        <w:rPr>
          <w:color w:val="000000"/>
          <w:sz w:val="24"/>
          <w:szCs w:val="24"/>
        </w:rPr>
        <w:t xml:space="preserve"> Bk. ii., Line 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=Thunder.=</w:t>
      </w:r>
    </w:p>
    <w:p>
      <w:pPr>
        <w:widowControl w:val="on"/>
        <w:pBdr/>
        <w:spacing w:before="240" w:after="240" w:line="240" w:lineRule="auto"/>
        <w:ind w:left="0" w:right="0"/>
        <w:jc w:val="left"/>
      </w:pPr>
      <w:r>
        <w:rPr>
          <w:color w:val="000000"/>
          <w:sz w:val="24"/>
          <w:szCs w:val="24"/>
        </w:rPr>
        <w:t xml:space="preserve">And threat’ning France, plac’d like a painted Jove, Kept idle thunder in his lifted hand. 1909 DRYDEN:  </w:t>
      </w:r>
      <w:r>
        <w:rPr>
          <w:i/>
          <w:color w:val="000000"/>
          <w:sz w:val="24"/>
          <w:szCs w:val="24"/>
        </w:rPr>
        <w:t xml:space="preserve">Annus Mirabilis,</w:t>
      </w:r>
      <w:r>
        <w:rPr>
          <w:color w:val="000000"/>
          <w:sz w:val="24"/>
          <w:szCs w:val="24"/>
        </w:rPr>
        <w:t xml:space="preserve"> St. 39.</w:t>
      </w:r>
    </w:p>
    <w:p>
      <w:pPr>
        <w:widowControl w:val="on"/>
        <w:pBdr/>
        <w:spacing w:before="240" w:after="240" w:line="240" w:lineRule="auto"/>
        <w:ind w:left="0" w:right="0"/>
        <w:jc w:val="left"/>
      </w:pPr>
      <w:r>
        <w:rPr>
          <w:color w:val="000000"/>
          <w:sz w:val="24"/>
          <w:szCs w:val="24"/>
        </w:rPr>
        <w:t xml:space="preserve">Far along,</w:t>
      </w:r>
      <w:r>
        <w:rPr>
          <w:color w:val="000000"/>
          <w:sz w:val="24"/>
          <w:szCs w:val="24"/>
        </w:rPr>
        <w:br/>
        <w:t xml:space="preserve">From peak to peak, the rattling crags among,</w:t>
      </w:r>
      <w:r>
        <w:rPr>
          <w:color w:val="000000"/>
          <w:sz w:val="24"/>
          <w:szCs w:val="24"/>
        </w:rPr>
        <w:br/>
        <w:t xml:space="preserve">Leaps the live thunder.</w:t>
      </w:r>
      <w:r>
        <w:rPr>
          <w:color w:val="000000"/>
          <w:sz w:val="24"/>
          <w:szCs w:val="24"/>
        </w:rPr>
        <w:br/>
        <w:t xml:space="preserve">1910</w:t>
      </w:r>
      <w:r>
        <w:rPr>
          <w:color w:val="000000"/>
          <w:sz w:val="24"/>
          <w:szCs w:val="24"/>
        </w:rPr>
        <w:br/>
        <w:t xml:space="preserve">BYRON:  </w:t>
      </w:r>
      <w:r>
        <w:rPr>
          <w:i/>
          <w:color w:val="000000"/>
          <w:sz w:val="24"/>
          <w:szCs w:val="24"/>
        </w:rPr>
        <w:t xml:space="preserve">Ch.  Harold,</w:t>
      </w:r>
      <w:r>
        <w:rPr>
          <w:color w:val="000000"/>
          <w:sz w:val="24"/>
          <w:szCs w:val="24"/>
        </w:rPr>
        <w:t xml:space="preserve"> Canto iii., St. 92.</w:t>
      </w:r>
    </w:p>
    <w:p>
      <w:pPr>
        <w:widowControl w:val="on"/>
        <w:pBdr/>
        <w:spacing w:before="240" w:after="240" w:line="240" w:lineRule="auto"/>
        <w:ind w:left="0" w:right="0"/>
        <w:jc w:val="left"/>
      </w:pPr>
      <w:r>
        <w:rPr>
          <w:color w:val="000000"/>
          <w:sz w:val="24"/>
          <w:szCs w:val="24"/>
        </w:rPr>
        <w:t xml:space="preserve">=Tide.=</w:t>
      </w:r>
    </w:p>
    <w:p>
      <w:pPr>
        <w:widowControl w:val="on"/>
        <w:pBdr/>
        <w:spacing w:before="240" w:after="240" w:line="240" w:lineRule="auto"/>
        <w:ind w:left="0" w:right="0"/>
        <w:jc w:val="left"/>
      </w:pPr>
      <w:r>
        <w:rPr>
          <w:color w:val="000000"/>
          <w:sz w:val="24"/>
          <w:szCs w:val="24"/>
        </w:rPr>
        <w:t xml:space="preserve">Even at the turning o’ the tide. 1911 SHAKS.:  </w:t>
      </w:r>
      <w:r>
        <w:rPr>
          <w:i/>
          <w:color w:val="000000"/>
          <w:sz w:val="24"/>
          <w:szCs w:val="24"/>
        </w:rPr>
        <w:t xml:space="preserve">Henry V.,</w:t>
      </w: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There is a tide in the affairs of men Which taken at the flood, leads on to fortune. 1912 SHAKS.:  </w:t>
      </w:r>
      <w:r>
        <w:rPr>
          <w:i/>
          <w:color w:val="000000"/>
          <w:sz w:val="24"/>
          <w:szCs w:val="24"/>
        </w:rPr>
        <w:t xml:space="preserve">Jul.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I wasted time, and now doth time waste me. 1913 SHAKS.:  </w:t>
      </w:r>
      <w:r>
        <w:rPr>
          <w:i/>
          <w:color w:val="000000"/>
          <w:sz w:val="24"/>
          <w:szCs w:val="24"/>
        </w:rPr>
        <w:t xml:space="preserve">Richard II.,</w:t>
      </w:r>
      <w:r>
        <w:rPr>
          <w:color w:val="000000"/>
          <w:sz w:val="24"/>
          <w:szCs w:val="24"/>
        </w:rPr>
        <w:t xml:space="preserve"> Act v., Sc. 5.</w:t>
      </w:r>
    </w:p>
    <w:p>
      <w:pPr>
        <w:widowControl w:val="on"/>
        <w:pBdr/>
        <w:spacing w:before="240" w:after="240" w:line="240" w:lineRule="auto"/>
        <w:ind w:left="0" w:right="0"/>
        <w:jc w:val="left"/>
      </w:pPr>
      <w:r>
        <w:rPr>
          <w:color w:val="000000"/>
          <w:sz w:val="24"/>
          <w:szCs w:val="24"/>
        </w:rPr>
        <w:t xml:space="preserve">Gather ye rosebuds while ye may,</w:t>
      </w:r>
      <w:r>
        <w:rPr>
          <w:color w:val="000000"/>
          <w:sz w:val="24"/>
          <w:szCs w:val="24"/>
        </w:rPr>
        <w:br/>
        <w:t xml:space="preserve">  Old time is still a-flying;</w:t>
      </w:r>
      <w:r>
        <w:rPr>
          <w:color w:val="000000"/>
          <w:sz w:val="24"/>
          <w:szCs w:val="24"/>
        </w:rPr>
        <w:br/>
        <w:t xml:space="preserve">And this same flower that smiles to-day,</w:t>
      </w:r>
      <w:r>
        <w:rPr>
          <w:color w:val="000000"/>
          <w:sz w:val="24"/>
          <w:szCs w:val="24"/>
        </w:rPr>
        <w:br/>
        <w:t xml:space="preserve">  To-morrow will be dying.</w:t>
      </w:r>
      <w:r>
        <w:rPr>
          <w:color w:val="000000"/>
          <w:sz w:val="24"/>
          <w:szCs w:val="24"/>
        </w:rPr>
        <w:br/>
        <w:t xml:space="preserve">1914</w:t>
      </w:r>
      <w:r>
        <w:rPr>
          <w:color w:val="000000"/>
          <w:sz w:val="24"/>
          <w:szCs w:val="24"/>
        </w:rPr>
        <w:br/>
        <w:t xml:space="preserve">HERRICK:  </w:t>
      </w:r>
      <w:r>
        <w:rPr>
          <w:i/>
          <w:color w:val="000000"/>
          <w:sz w:val="24"/>
          <w:szCs w:val="24"/>
        </w:rPr>
        <w:t xml:space="preserve">To Virgins to Make Much of Time.</w:t>
      </w:r>
    </w:p>
    <w:p>
      <w:pPr>
        <w:widowControl w:val="on"/>
        <w:pBdr/>
        <w:spacing w:before="240" w:after="240" w:line="240" w:lineRule="auto"/>
        <w:ind w:left="0" w:right="0"/>
        <w:jc w:val="left"/>
      </w:pPr>
      <w:r>
        <w:rPr>
          <w:color w:val="000000"/>
          <w:sz w:val="24"/>
          <w:szCs w:val="24"/>
        </w:rPr>
        <w:t xml:space="preserve">Threefold the stride of Time, from first to last! </w:t>
      </w:r>
      <w:r>
        <w:rPr>
          <w:color w:val="000000"/>
          <w:sz w:val="24"/>
          <w:szCs w:val="24"/>
        </w:rPr>
        <w:br/>
        <w:t xml:space="preserve">Loitering slow, the FUTURE creepeth—­</w:t>
      </w:r>
      <w:r>
        <w:rPr>
          <w:color w:val="000000"/>
          <w:sz w:val="24"/>
          <w:szCs w:val="24"/>
        </w:rPr>
        <w:br/>
        <w:t xml:space="preserve">Arrow-swift, the PRESENT sweepeth—­</w:t>
      </w:r>
      <w:r>
        <w:rPr>
          <w:color w:val="000000"/>
          <w:sz w:val="24"/>
          <w:szCs w:val="24"/>
        </w:rPr>
        <w:br/>
        <w:t xml:space="preserve">And motionless forever stands the PAST.</w:t>
      </w:r>
      <w:r>
        <w:rPr>
          <w:color w:val="000000"/>
          <w:sz w:val="24"/>
          <w:szCs w:val="24"/>
        </w:rPr>
        <w:br/>
        <w:t xml:space="preserve">1915</w:t>
      </w:r>
      <w:r>
        <w:rPr>
          <w:color w:val="000000"/>
          <w:sz w:val="24"/>
          <w:szCs w:val="24"/>
        </w:rPr>
        <w:br/>
        <w:t xml:space="preserve">SCHILLER:  </w:t>
      </w:r>
      <w:r>
        <w:rPr>
          <w:i/>
          <w:color w:val="000000"/>
          <w:sz w:val="24"/>
          <w:szCs w:val="24"/>
        </w:rPr>
        <w:t xml:space="preserve">Sentences of Confucius, Time.</w:t>
      </w:r>
    </w:p>
    <w:p>
      <w:pPr>
        <w:widowControl w:val="on"/>
        <w:pBdr/>
        <w:spacing w:before="240" w:after="240" w:line="240" w:lineRule="auto"/>
        <w:ind w:left="0" w:right="0"/>
        <w:jc w:val="left"/>
      </w:pPr>
      <w:r>
        <w:rPr>
          <w:color w:val="000000"/>
          <w:sz w:val="24"/>
          <w:szCs w:val="24"/>
        </w:rPr>
        <w:t xml:space="preserve">=Tithes.=</w:t>
      </w:r>
    </w:p>
    <w:p>
      <w:pPr>
        <w:widowControl w:val="on"/>
        <w:pBdr/>
        <w:spacing w:before="240" w:after="240" w:line="240" w:lineRule="auto"/>
        <w:ind w:left="0" w:right="0"/>
        <w:jc w:val="left"/>
      </w:pPr>
      <w:r>
        <w:rPr>
          <w:color w:val="000000"/>
          <w:sz w:val="24"/>
          <w:szCs w:val="24"/>
        </w:rPr>
        <w:t xml:space="preserve">This priest he merry is and blithe</w:t>
      </w:r>
      <w:r>
        <w:rPr>
          <w:color w:val="000000"/>
          <w:sz w:val="24"/>
          <w:szCs w:val="24"/>
        </w:rPr>
        <w:br/>
        <w:t xml:space="preserve">  Three quarters of a year,</w:t>
      </w:r>
      <w:r>
        <w:rPr>
          <w:color w:val="000000"/>
          <w:sz w:val="24"/>
          <w:szCs w:val="24"/>
        </w:rPr>
        <w:br/>
        <w:t xml:space="preserve">But oh! it cuts him like a scythe,</w:t>
      </w:r>
      <w:r>
        <w:rPr>
          <w:color w:val="000000"/>
          <w:sz w:val="24"/>
          <w:szCs w:val="24"/>
        </w:rPr>
        <w:br/>
        <w:t xml:space="preserve">  When tithing-time draws near.</w:t>
      </w:r>
      <w:r>
        <w:rPr>
          <w:color w:val="000000"/>
          <w:sz w:val="24"/>
          <w:szCs w:val="24"/>
        </w:rPr>
        <w:br/>
        <w:t xml:space="preserve">1916</w:t>
      </w:r>
      <w:r>
        <w:rPr>
          <w:color w:val="000000"/>
          <w:sz w:val="24"/>
          <w:szCs w:val="24"/>
        </w:rPr>
        <w:br/>
        <w:t xml:space="preserve">COWPER:  </w:t>
      </w:r>
      <w:r>
        <w:rPr>
          <w:i/>
          <w:color w:val="000000"/>
          <w:sz w:val="24"/>
          <w:szCs w:val="24"/>
        </w:rPr>
        <w:t xml:space="preserve">Yearly Distress,</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=Titles.=</w:t>
      </w:r>
    </w:p>
    <w:p>
      <w:pPr>
        <w:widowControl w:val="on"/>
        <w:pBdr/>
        <w:spacing w:before="240" w:after="240" w:line="240" w:lineRule="auto"/>
        <w:ind w:left="0" w:right="0"/>
        <w:jc w:val="left"/>
      </w:pPr>
      <w:r>
        <w:rPr>
          <w:color w:val="000000"/>
          <w:sz w:val="24"/>
          <w:szCs w:val="24"/>
        </w:rPr>
        <w:t xml:space="preserve">We all are soldiers, and all venture lives;</w:t>
      </w:r>
      <w:r>
        <w:rPr>
          <w:color w:val="000000"/>
          <w:sz w:val="24"/>
          <w:szCs w:val="24"/>
        </w:rPr>
        <w:br/>
        <w:t xml:space="preserve">And where there is no difference in men’s worth,</w:t>
      </w:r>
      <w:r>
        <w:rPr>
          <w:color w:val="000000"/>
          <w:sz w:val="24"/>
          <w:szCs w:val="24"/>
        </w:rPr>
        <w:br/>
        <w:t xml:space="preserve">Titles are jests.</w:t>
      </w:r>
      <w:r>
        <w:rPr>
          <w:color w:val="000000"/>
          <w:sz w:val="24"/>
          <w:szCs w:val="24"/>
        </w:rPr>
        <w:br/>
        <w:t xml:space="preserve">1917</w:t>
      </w:r>
      <w:r>
        <w:rPr>
          <w:color w:val="000000"/>
          <w:sz w:val="24"/>
          <w:szCs w:val="24"/>
        </w:rPr>
        <w:br/>
        <w:t xml:space="preserve">BEAUMONT AND FLETCHER:  </w:t>
      </w:r>
      <w:r>
        <w:rPr>
          <w:i/>
          <w:color w:val="000000"/>
          <w:sz w:val="24"/>
          <w:szCs w:val="24"/>
        </w:rPr>
        <w:t xml:space="preserve">King or No King,</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Titles are marks of honest men and wise; The fool or knave that wears a title, lies. 1918 YOUNG:  </w:t>
      </w:r>
      <w:r>
        <w:rPr>
          <w:i/>
          <w:color w:val="000000"/>
          <w:sz w:val="24"/>
          <w:szCs w:val="24"/>
        </w:rPr>
        <w:t xml:space="preserve">Love of Fame,</w:t>
      </w:r>
      <w:r>
        <w:rPr>
          <w:color w:val="000000"/>
          <w:sz w:val="24"/>
          <w:szCs w:val="24"/>
        </w:rPr>
        <w:t xml:space="preserve"> Satire i., Line 137.</w:t>
      </w:r>
    </w:p>
    <w:p>
      <w:pPr>
        <w:widowControl w:val="on"/>
        <w:pBdr/>
        <w:spacing w:before="240" w:after="240" w:line="240" w:lineRule="auto"/>
        <w:ind w:left="0" w:right="0"/>
        <w:jc w:val="left"/>
      </w:pPr>
      <w:r>
        <w:rPr>
          <w:color w:val="000000"/>
          <w:sz w:val="24"/>
          <w:szCs w:val="24"/>
        </w:rPr>
        <w:t xml:space="preserve">=Toad.=</w:t>
      </w:r>
    </w:p>
    <w:p>
      <w:pPr>
        <w:widowControl w:val="on"/>
        <w:pBdr/>
        <w:spacing w:before="240" w:after="240" w:line="240" w:lineRule="auto"/>
        <w:ind w:left="0" w:right="0"/>
        <w:jc w:val="left"/>
      </w:pPr>
      <w:r>
        <w:rPr>
          <w:color w:val="000000"/>
          <w:sz w:val="24"/>
          <w:szCs w:val="24"/>
        </w:rPr>
        <w:t xml:space="preserve">Squat like a toad, close at the ear of Eve. 1919 MILTON:  </w:t>
      </w:r>
      <w:r>
        <w:rPr>
          <w:i/>
          <w:color w:val="000000"/>
          <w:sz w:val="24"/>
          <w:szCs w:val="24"/>
        </w:rPr>
        <w:t xml:space="preserve">Par.  Lost,</w:t>
      </w:r>
      <w:r>
        <w:rPr>
          <w:color w:val="000000"/>
          <w:sz w:val="24"/>
          <w:szCs w:val="24"/>
        </w:rPr>
        <w:t xml:space="preserve"> Bk. iv., Line 800.</w:t>
      </w:r>
    </w:p>
    <w:p>
      <w:pPr>
        <w:widowControl w:val="on"/>
        <w:pBdr/>
        <w:spacing w:before="240" w:after="240" w:line="240" w:lineRule="auto"/>
        <w:ind w:left="0" w:right="0"/>
        <w:jc w:val="left"/>
      </w:pPr>
      <w:r>
        <w:rPr>
          <w:color w:val="000000"/>
          <w:sz w:val="24"/>
          <w:szCs w:val="24"/>
        </w:rPr>
        <w:t xml:space="preserve">=Tobacco.=</w:t>
      </w:r>
    </w:p>
    <w:p>
      <w:pPr>
        <w:widowControl w:val="on"/>
        <w:pBdr/>
        <w:spacing w:before="240" w:after="240" w:line="240" w:lineRule="auto"/>
        <w:ind w:left="0" w:right="0"/>
        <w:jc w:val="left"/>
      </w:pPr>
      <w:r>
        <w:rPr>
          <w:color w:val="000000"/>
          <w:sz w:val="24"/>
          <w:szCs w:val="24"/>
        </w:rPr>
        <w:t xml:space="preserve">Sublime tobacco! which from east to west Cheers the tar’s labor or the Turkman’s rest. 1920 BYRON:  </w:t>
      </w:r>
      <w:r>
        <w:rPr>
          <w:i/>
          <w:color w:val="000000"/>
          <w:sz w:val="24"/>
          <w:szCs w:val="24"/>
        </w:rPr>
        <w:t xml:space="preserve">The Island,</w:t>
      </w:r>
      <w:r>
        <w:rPr>
          <w:color w:val="000000"/>
          <w:sz w:val="24"/>
          <w:szCs w:val="24"/>
        </w:rPr>
        <w:t xml:space="preserve"> Canto ii., St. 19.</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Happy the man and happy he alone,</w:t>
      </w:r>
      <w:r>
        <w:rPr>
          <w:color w:val="000000"/>
          <w:sz w:val="24"/>
          <w:szCs w:val="24"/>
        </w:rPr>
        <w:br/>
        <w:t xml:space="preserve">He who can call to-day his own.</w:t>
      </w:r>
      <w:r>
        <w:rPr>
          <w:color w:val="000000"/>
          <w:sz w:val="24"/>
          <w:szCs w:val="24"/>
        </w:rPr>
        <w:br/>
        <w:t xml:space="preserve">1921</w:t>
      </w:r>
      <w:r>
        <w:rPr>
          <w:color w:val="000000"/>
          <w:sz w:val="24"/>
          <w:szCs w:val="24"/>
        </w:rPr>
        <w:br/>
        <w:t xml:space="preserve">DRYDEN:  </w:t>
      </w:r>
      <w:r>
        <w:rPr>
          <w:i/>
          <w:color w:val="000000"/>
          <w:sz w:val="24"/>
          <w:szCs w:val="24"/>
        </w:rPr>
        <w:t xml:space="preserve">Im. of Horace,</w:t>
      </w:r>
      <w:r>
        <w:rPr>
          <w:color w:val="000000"/>
          <w:sz w:val="24"/>
          <w:szCs w:val="24"/>
        </w:rPr>
        <w:t xml:space="preserve"> Bk. iii., Ode 29, Line 65.</w:t>
      </w:r>
    </w:p>
    <w:p>
      <w:pPr>
        <w:widowControl w:val="on"/>
        <w:pBdr/>
        <w:spacing w:before="240" w:after="240" w:line="240" w:lineRule="auto"/>
        <w:ind w:left="0" w:right="0"/>
        <w:jc w:val="left"/>
      </w:pPr>
      <w:r>
        <w:rPr>
          <w:color w:val="000000"/>
          <w:sz w:val="24"/>
          <w:szCs w:val="24"/>
        </w:rPr>
        <w:t xml:space="preserve">Our cares are all To-day, our joys are all To-day; And in one little word, our life, what is it but—­To-day? 1922 TUPPER:  </w:t>
      </w:r>
      <w:r>
        <w:rPr>
          <w:i/>
          <w:color w:val="000000"/>
          <w:sz w:val="24"/>
          <w:szCs w:val="24"/>
        </w:rPr>
        <w:t xml:space="preserve">Proverbial Phil. of To-day</w:t>
      </w:r>
    </w:p>
    <w:p>
      <w:pPr>
        <w:widowControl w:val="on"/>
        <w:pBdr/>
        <w:spacing w:before="240" w:after="240" w:line="240" w:lineRule="auto"/>
        <w:ind w:left="0" w:right="0"/>
        <w:jc w:val="left"/>
      </w:pPr>
      <w:r>
        <w:rPr>
          <w:color w:val="000000"/>
          <w:sz w:val="24"/>
          <w:szCs w:val="24"/>
        </w:rPr>
        <w:t xml:space="preserve">=Toil.=</w:t>
      </w:r>
    </w:p>
    <w:p>
      <w:pPr>
        <w:widowControl w:val="on"/>
        <w:pBdr/>
        <w:spacing w:before="240" w:after="240" w:line="240" w:lineRule="auto"/>
        <w:ind w:left="0" w:right="0"/>
        <w:jc w:val="left"/>
      </w:pPr>
      <w:r>
        <w:rPr>
          <w:color w:val="000000"/>
          <w:sz w:val="24"/>
          <w:szCs w:val="24"/>
        </w:rPr>
        <w:t xml:space="preserve">No man is born into the world whose work</w:t>
      </w:r>
      <w:r>
        <w:rPr>
          <w:color w:val="000000"/>
          <w:sz w:val="24"/>
          <w:szCs w:val="24"/>
        </w:rPr>
        <w:br/>
        <w:t xml:space="preserve">Is not born with him.  There is always work,</w:t>
      </w:r>
      <w:r>
        <w:rPr>
          <w:color w:val="000000"/>
          <w:sz w:val="24"/>
          <w:szCs w:val="24"/>
        </w:rPr>
        <w:br/>
        <w:t xml:space="preserve">And tools to work withal, for those who will;</w:t>
      </w:r>
      <w:r>
        <w:rPr>
          <w:color w:val="000000"/>
          <w:sz w:val="24"/>
          <w:szCs w:val="24"/>
        </w:rPr>
        <w:br/>
        <w:t xml:space="preserve">And blessed are the horny hands of toil.</w:t>
      </w:r>
      <w:r>
        <w:rPr>
          <w:color w:val="000000"/>
          <w:sz w:val="24"/>
          <w:szCs w:val="24"/>
        </w:rPr>
        <w:br/>
        <w:t xml:space="preserve">1923</w:t>
      </w:r>
      <w:r>
        <w:rPr>
          <w:color w:val="000000"/>
          <w:sz w:val="24"/>
          <w:szCs w:val="24"/>
        </w:rPr>
        <w:br/>
        <w:t xml:space="preserve">JAMES RUSSELL LOWELL:  </w:t>
      </w:r>
      <w:r>
        <w:rPr>
          <w:i/>
          <w:color w:val="000000"/>
          <w:sz w:val="24"/>
          <w:szCs w:val="24"/>
        </w:rPr>
        <w:t xml:space="preserve">A Glance Behind the Curtain.</w:t>
      </w:r>
    </w:p>
    <w:p>
      <w:pPr>
        <w:widowControl w:val="on"/>
        <w:pBdr/>
        <w:spacing w:before="240" w:after="240" w:line="240" w:lineRule="auto"/>
        <w:ind w:left="0" w:right="0"/>
        <w:jc w:val="left"/>
      </w:pPr>
      <w:r>
        <w:rPr>
          <w:i/>
          <w:color w:val="000000"/>
          <w:sz w:val="24"/>
          <w:szCs w:val="24"/>
        </w:rPr>
        <w:t xml:space="preserve">Tomb.</w:t>
      </w:r>
    </w:p>
    <w:p>
      <w:pPr>
        <w:widowControl w:val="on"/>
        <w:pBdr/>
        <w:spacing w:before="240" w:after="240" w:line="240" w:lineRule="auto"/>
        <w:ind w:left="0" w:right="0"/>
        <w:jc w:val="left"/>
      </w:pPr>
      <w:r>
        <w:rPr>
          <w:color w:val="000000"/>
          <w:sz w:val="24"/>
          <w:szCs w:val="24"/>
        </w:rPr>
        <w:t xml:space="preserve">E’en from the tomb the voice of nature cries,</w:t>
      </w:r>
      <w:r>
        <w:rPr>
          <w:color w:val="000000"/>
          <w:sz w:val="24"/>
          <w:szCs w:val="24"/>
        </w:rPr>
        <w:br/>
        <w:t xml:space="preserve">  E’en in our ashes live their wonted fires.</w:t>
      </w:r>
      <w:r>
        <w:rPr>
          <w:color w:val="000000"/>
          <w:sz w:val="24"/>
          <w:szCs w:val="24"/>
        </w:rPr>
        <w:br/>
        <w:t xml:space="preserve">1924</w:t>
      </w:r>
      <w:r>
        <w:rPr>
          <w:color w:val="000000"/>
          <w:sz w:val="24"/>
          <w:szCs w:val="24"/>
        </w:rPr>
        <w:br/>
        <w:t xml:space="preserve">GRAY:  </w:t>
      </w:r>
      <w:r>
        <w:rPr>
          <w:i/>
          <w:color w:val="000000"/>
          <w:sz w:val="24"/>
          <w:szCs w:val="24"/>
        </w:rPr>
        <w:t xml:space="preserve">Elegy,</w:t>
      </w:r>
      <w:r>
        <w:rPr>
          <w:color w:val="000000"/>
          <w:sz w:val="24"/>
          <w:szCs w:val="24"/>
        </w:rPr>
        <w:t xml:space="preserve"> St. 23.</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and to-morrow, and to-morrow,</w:t>
      </w:r>
      <w:r>
        <w:rPr>
          <w:color w:val="000000"/>
          <w:sz w:val="24"/>
          <w:szCs w:val="24"/>
        </w:rPr>
        <w:br/>
        <w:t xml:space="preserve">Creeps in this petty pace from day to day,</w:t>
      </w:r>
      <w:r>
        <w:rPr>
          <w:color w:val="000000"/>
          <w:sz w:val="24"/>
          <w:szCs w:val="24"/>
        </w:rPr>
        <w:br/>
        <w:t xml:space="preserve">To the last syllable of recorded time;</w:t>
      </w:r>
      <w:r>
        <w:rPr>
          <w:color w:val="000000"/>
          <w:sz w:val="24"/>
          <w:szCs w:val="24"/>
        </w:rPr>
        <w:br/>
        <w:t xml:space="preserve">And all our yesterdays have lighted fools</w:t>
      </w:r>
      <w:r>
        <w:rPr>
          <w:color w:val="000000"/>
          <w:sz w:val="24"/>
          <w:szCs w:val="24"/>
        </w:rPr>
        <w:br/>
        <w:t xml:space="preserve">The way to dusty death.</w:t>
      </w:r>
      <w:r>
        <w:rPr>
          <w:color w:val="000000"/>
          <w:sz w:val="24"/>
          <w:szCs w:val="24"/>
        </w:rPr>
        <w:br/>
        <w:t xml:space="preserve">1925</w:t>
      </w:r>
      <w:r>
        <w:rPr>
          <w:color w:val="000000"/>
          <w:sz w:val="24"/>
          <w:szCs w:val="24"/>
        </w:rPr>
        <w:br/>
        <w:t xml:space="preserve">SHAKS.:  </w:t>
      </w:r>
      <w:r>
        <w:rPr>
          <w:i/>
          <w:color w:val="000000"/>
          <w:sz w:val="24"/>
          <w:szCs w:val="24"/>
        </w:rPr>
        <w:t xml:space="preserve">Macbeth,</w:t>
      </w:r>
      <w:r>
        <w:rPr>
          <w:color w:val="000000"/>
          <w:sz w:val="24"/>
          <w:szCs w:val="24"/>
        </w:rPr>
        <w:t xml:space="preserve"> Act v., Sc. 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Defer not till to-morrow to be wise,</w:t>
      </w:r>
      <w:r>
        <w:rPr>
          <w:color w:val="000000"/>
          <w:sz w:val="24"/>
          <w:szCs w:val="24"/>
        </w:rPr>
        <w:br/>
        <w:t xml:space="preserve">To-morrow’s sun on thee may never rise.</w:t>
      </w:r>
      <w:r>
        <w:rPr>
          <w:color w:val="000000"/>
          <w:sz w:val="24"/>
          <w:szCs w:val="24"/>
        </w:rPr>
        <w:br/>
        <w:t xml:space="preserve">1926</w:t>
      </w:r>
      <w:r>
        <w:rPr>
          <w:color w:val="000000"/>
          <w:sz w:val="24"/>
          <w:szCs w:val="24"/>
        </w:rPr>
        <w:br/>
        <w:t xml:space="preserve">CONGREVE:  </w:t>
      </w:r>
      <w:r>
        <w:rPr>
          <w:i/>
          <w:color w:val="000000"/>
          <w:sz w:val="24"/>
          <w:szCs w:val="24"/>
        </w:rPr>
        <w:t xml:space="preserve">Letter to Cobham.</w:t>
      </w:r>
    </w:p>
    <w:p>
      <w:pPr>
        <w:widowControl w:val="on"/>
        <w:pBdr/>
        <w:spacing w:before="240" w:after="240" w:line="240" w:lineRule="auto"/>
        <w:ind w:left="0" w:right="0"/>
        <w:jc w:val="left"/>
      </w:pPr>
      <w:r>
        <w:rPr>
          <w:color w:val="000000"/>
          <w:sz w:val="24"/>
          <w:szCs w:val="24"/>
        </w:rPr>
        <w:t xml:space="preserve">To-morrow comes and we are where? </w:t>
      </w:r>
      <w:r>
        <w:rPr>
          <w:color w:val="000000"/>
          <w:sz w:val="24"/>
          <w:szCs w:val="24"/>
        </w:rPr>
        <w:br/>
        <w:t xml:space="preserve">Then let us live to-day.</w:t>
      </w:r>
      <w:r>
        <w:rPr>
          <w:color w:val="000000"/>
          <w:sz w:val="24"/>
          <w:szCs w:val="24"/>
        </w:rPr>
        <w:br/>
        <w:t xml:space="preserve">1927</w:t>
      </w:r>
      <w:r>
        <w:rPr>
          <w:color w:val="000000"/>
          <w:sz w:val="24"/>
          <w:szCs w:val="24"/>
        </w:rPr>
        <w:br/>
        <w:t xml:space="preserve">SCHILLER:  </w:t>
      </w:r>
      <w:r>
        <w:rPr>
          <w:i/>
          <w:color w:val="000000"/>
          <w:sz w:val="24"/>
          <w:szCs w:val="24"/>
        </w:rPr>
        <w:t xml:space="preserve">The Victory Feast,</w:t>
      </w:r>
      <w:r>
        <w:rPr>
          <w:color w:val="000000"/>
          <w:sz w:val="24"/>
          <w:szCs w:val="24"/>
        </w:rPr>
        <w:t xml:space="preserve"> St. 13.</w:t>
      </w:r>
    </w:p>
    <w:p>
      <w:pPr>
        <w:widowControl w:val="on"/>
        <w:pBdr/>
        <w:spacing w:before="240" w:after="240" w:line="240" w:lineRule="auto"/>
        <w:ind w:left="0" w:right="0"/>
        <w:jc w:val="left"/>
      </w:pPr>
      <w:r>
        <w:rPr>
          <w:color w:val="000000"/>
          <w:sz w:val="24"/>
          <w:szCs w:val="24"/>
        </w:rPr>
        <w:t xml:space="preserve">Where art thou, beloved To-morrow? </w:t>
      </w:r>
      <w:r>
        <w:rPr>
          <w:color w:val="000000"/>
          <w:sz w:val="24"/>
          <w:szCs w:val="24"/>
        </w:rPr>
        <w:br/>
        <w:t xml:space="preserve">Whom young and old, and strong and weak,</w:t>
      </w:r>
      <w:r>
        <w:rPr>
          <w:color w:val="000000"/>
          <w:sz w:val="24"/>
          <w:szCs w:val="24"/>
        </w:rPr>
        <w:br/>
        <w:t xml:space="preserve">Rich and poor, through joy and sorrow,</w:t>
      </w:r>
      <w:r>
        <w:rPr>
          <w:color w:val="000000"/>
          <w:sz w:val="24"/>
          <w:szCs w:val="24"/>
        </w:rPr>
        <w:br/>
        <w:t xml:space="preserve">Thy sweet smiles we ever seek—­</w:t>
      </w:r>
      <w:r>
        <w:rPr>
          <w:color w:val="000000"/>
          <w:sz w:val="24"/>
          <w:szCs w:val="24"/>
        </w:rPr>
        <w:br/>
        <w:t xml:space="preserve">In thy place—­ah! well-a-day! </w:t>
      </w:r>
      <w:r>
        <w:rPr>
          <w:color w:val="000000"/>
          <w:sz w:val="24"/>
          <w:szCs w:val="24"/>
        </w:rPr>
        <w:br/>
        <w:t xml:space="preserve">We find the thing we fled—­To-day.</w:t>
      </w:r>
      <w:r>
        <w:rPr>
          <w:color w:val="000000"/>
          <w:sz w:val="24"/>
          <w:szCs w:val="24"/>
        </w:rPr>
        <w:br/>
        <w:t xml:space="preserve">1928</w:t>
      </w:r>
      <w:r>
        <w:rPr>
          <w:color w:val="000000"/>
          <w:sz w:val="24"/>
          <w:szCs w:val="24"/>
        </w:rPr>
        <w:br/>
        <w:t xml:space="preserve">SHELLEY:  </w:t>
      </w:r>
      <w:r>
        <w:rPr>
          <w:i/>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=Tongue.=</w:t>
      </w:r>
    </w:p>
    <w:p>
      <w:pPr>
        <w:widowControl w:val="on"/>
        <w:pBdr/>
        <w:spacing w:before="240" w:after="240" w:line="240" w:lineRule="auto"/>
        <w:ind w:left="0" w:right="0"/>
        <w:jc w:val="left"/>
      </w:pPr>
      <w:r>
        <w:rPr>
          <w:color w:val="000000"/>
          <w:sz w:val="24"/>
          <w:szCs w:val="24"/>
        </w:rPr>
        <w:t xml:space="preserve">While thou livest, keep a good tongue in thy head. 1929 SHAKS.:  </w:t>
      </w:r>
      <w:r>
        <w:rPr>
          <w:i/>
          <w:color w:val="000000"/>
          <w:sz w:val="24"/>
          <w:szCs w:val="24"/>
        </w:rPr>
        <w:t xml:space="preserve">Tempest,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No, let the candied tongue lick absurd pomp,</w:t>
      </w:r>
      <w:r>
        <w:rPr>
          <w:color w:val="000000"/>
          <w:sz w:val="24"/>
          <w:szCs w:val="24"/>
        </w:rPr>
        <w:br/>
        <w:t xml:space="preserve">And crook the pregnant hinges of the knee</w:t>
      </w:r>
      <w:r>
        <w:rPr>
          <w:color w:val="000000"/>
          <w:sz w:val="24"/>
          <w:szCs w:val="24"/>
        </w:rPr>
        <w:br/>
        <w:t xml:space="preserve">Where thrift may follow fawning.</w:t>
      </w:r>
      <w:r>
        <w:rPr>
          <w:color w:val="000000"/>
          <w:sz w:val="24"/>
          <w:szCs w:val="24"/>
        </w:rPr>
        <w:br/>
        <w:t xml:space="preserve">1930</w:t>
      </w:r>
      <w:r>
        <w:rPr>
          <w:color w:val="000000"/>
          <w:sz w:val="24"/>
          <w:szCs w:val="24"/>
        </w:rPr>
        <w:br/>
        <w:t xml:space="preserve">SHAKS.:  </w:t>
      </w:r>
      <w:r>
        <w:rPr>
          <w:i/>
          <w:color w:val="000000"/>
          <w:sz w:val="24"/>
          <w:szCs w:val="24"/>
        </w:rPr>
        <w:t xml:space="preserve">Hamlet,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Sacred interpreter of human thought,</w:t>
      </w:r>
      <w:r>
        <w:rPr>
          <w:color w:val="000000"/>
          <w:sz w:val="24"/>
          <w:szCs w:val="24"/>
        </w:rPr>
        <w:br/>
        <w:t xml:space="preserve">How few respect or use thee as they ought! </w:t>
      </w:r>
      <w:r>
        <w:rPr>
          <w:color w:val="000000"/>
          <w:sz w:val="24"/>
          <w:szCs w:val="24"/>
        </w:rPr>
        <w:br/>
        <w:t xml:space="preserve">But all shall give account of every wrong,</w:t>
      </w:r>
      <w:r>
        <w:rPr>
          <w:color w:val="000000"/>
          <w:sz w:val="24"/>
          <w:szCs w:val="24"/>
        </w:rPr>
        <w:br/>
        <w:t xml:space="preserve">Who dare dishonor or defile the tongue.</w:t>
      </w:r>
      <w:r>
        <w:rPr>
          <w:color w:val="000000"/>
          <w:sz w:val="24"/>
          <w:szCs w:val="24"/>
        </w:rPr>
        <w:br/>
        <w:t xml:space="preserve">1931</w:t>
      </w:r>
      <w:r>
        <w:rPr>
          <w:color w:val="000000"/>
          <w:sz w:val="24"/>
          <w:szCs w:val="24"/>
        </w:rPr>
        <w:br/>
        <w:t xml:space="preserve">COWPER:  </w:t>
      </w:r>
      <w:r>
        <w:rPr>
          <w:i/>
          <w:color w:val="000000"/>
          <w:sz w:val="24"/>
          <w:szCs w:val="24"/>
        </w:rPr>
        <w:t xml:space="preserve">Conversation,</w:t>
      </w:r>
      <w:r>
        <w:rPr>
          <w:color w:val="000000"/>
          <w:sz w:val="24"/>
          <w:szCs w:val="24"/>
        </w:rPr>
        <w:t xml:space="preserve"> Line 23.</w:t>
      </w:r>
    </w:p>
    <w:p>
      <w:pPr>
        <w:widowControl w:val="on"/>
        <w:pBdr/>
        <w:spacing w:before="240" w:after="240" w:line="240" w:lineRule="auto"/>
        <w:ind w:left="0" w:right="0"/>
        <w:jc w:val="left"/>
      </w:pPr>
      <w:r>
        <w:rPr>
          <w:color w:val="000000"/>
          <w:sz w:val="24"/>
          <w:szCs w:val="24"/>
        </w:rPr>
        <w:t xml:space="preserve">=Tools.=</w:t>
      </w:r>
    </w:p>
    <w:p>
      <w:pPr>
        <w:widowControl w:val="on"/>
        <w:pBdr/>
        <w:spacing w:before="240" w:after="240" w:line="240" w:lineRule="auto"/>
        <w:ind w:left="0" w:right="0"/>
        <w:jc w:val="left"/>
      </w:pPr>
      <w:r>
        <w:rPr>
          <w:color w:val="000000"/>
          <w:sz w:val="24"/>
          <w:szCs w:val="24"/>
        </w:rPr>
        <w:t xml:space="preserve">For all a rhetorician’s rules</w:t>
      </w:r>
      <w:r>
        <w:rPr>
          <w:color w:val="000000"/>
          <w:sz w:val="24"/>
          <w:szCs w:val="24"/>
        </w:rPr>
        <w:br/>
        <w:t xml:space="preserve">Teach nothing but to name his tools.</w:t>
      </w:r>
      <w:r>
        <w:rPr>
          <w:color w:val="000000"/>
          <w:sz w:val="24"/>
          <w:szCs w:val="24"/>
        </w:rPr>
        <w:br/>
        <w:t xml:space="preserve">1932</w:t>
      </w:r>
      <w:r>
        <w:rPr>
          <w:color w:val="000000"/>
          <w:sz w:val="24"/>
          <w:szCs w:val="24"/>
        </w:rPr>
        <w:br/>
        <w:t xml:space="preserve">BUTLER:  </w:t>
      </w:r>
      <w:r>
        <w:rPr>
          <w:i/>
          <w:color w:val="000000"/>
          <w:sz w:val="24"/>
          <w:szCs w:val="24"/>
        </w:rPr>
        <w:t xml:space="preserve">Hudibras,</w:t>
      </w:r>
      <w:r>
        <w:rPr>
          <w:color w:val="000000"/>
          <w:sz w:val="24"/>
          <w:szCs w:val="24"/>
        </w:rPr>
        <w:t xml:space="preserve"> Pt. i., Canto i., Line 89.</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There was never yet philosopher</w:t>
      </w:r>
      <w:r>
        <w:rPr>
          <w:color w:val="000000"/>
          <w:sz w:val="24"/>
          <w:szCs w:val="24"/>
        </w:rPr>
        <w:br/>
        <w:t xml:space="preserve">That could endure the toothache patiently.</w:t>
      </w:r>
      <w:r>
        <w:rPr>
          <w:color w:val="000000"/>
          <w:sz w:val="24"/>
          <w:szCs w:val="24"/>
        </w:rPr>
        <w:br/>
        <w:t xml:space="preserve">1933</w:t>
      </w:r>
      <w:r>
        <w:rPr>
          <w:color w:val="000000"/>
          <w:sz w:val="24"/>
          <w:szCs w:val="24"/>
        </w:rPr>
        <w:br/>
        <w:t xml:space="preserve">SHAKS.:  </w:t>
      </w:r>
      <w:r>
        <w:rPr>
          <w:i/>
          <w:color w:val="000000"/>
          <w:sz w:val="24"/>
          <w:szCs w:val="24"/>
        </w:rPr>
        <w:t xml:space="preserve">Much Ado,</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=Torrent.=</w:t>
      </w:r>
    </w:p>
    <w:p>
      <w:pPr>
        <w:widowControl w:val="on"/>
        <w:pBdr/>
        <w:spacing w:before="240" w:after="240" w:line="240" w:lineRule="auto"/>
        <w:ind w:left="0" w:right="0"/>
        <w:jc w:val="left"/>
      </w:pPr>
      <w:r>
        <w:rPr>
          <w:color w:val="000000"/>
          <w:sz w:val="24"/>
          <w:szCs w:val="24"/>
        </w:rPr>
        <w:t xml:space="preserve">So the loud torrent and the whirlwind’s roar But bind him to his native mountains more. 1934 GOLDSMITH:  </w:t>
      </w:r>
      <w:r>
        <w:rPr>
          <w:i/>
          <w:color w:val="000000"/>
          <w:sz w:val="24"/>
          <w:szCs w:val="24"/>
        </w:rPr>
        <w:t xml:space="preserve">Traveller,</w:t>
      </w:r>
      <w:r>
        <w:rPr>
          <w:color w:val="000000"/>
          <w:sz w:val="24"/>
          <w:szCs w:val="24"/>
        </w:rPr>
        <w:t xml:space="preserve"> Line 217.</w:t>
      </w:r>
    </w:p>
    <w:p>
      <w:pPr>
        <w:widowControl w:val="on"/>
        <w:pBdr/>
        <w:spacing w:before="240" w:after="240" w:line="240" w:lineRule="auto"/>
        <w:ind w:left="0" w:right="0"/>
        <w:jc w:val="left"/>
      </w:pPr>
      <w:r>
        <w:rPr>
          <w:color w:val="000000"/>
          <w:sz w:val="24"/>
          <w:szCs w:val="24"/>
        </w:rPr>
        <w:t xml:space="preserve">=Torture.=</w:t>
      </w:r>
    </w:p>
    <w:p>
      <w:pPr>
        <w:widowControl w:val="on"/>
        <w:pBdr/>
        <w:spacing w:before="240" w:after="240" w:line="240" w:lineRule="auto"/>
        <w:ind w:left="0" w:right="0"/>
        <w:jc w:val="left"/>
      </w:pPr>
      <w:r>
        <w:rPr>
          <w:color w:val="000000"/>
          <w:sz w:val="24"/>
          <w:szCs w:val="24"/>
        </w:rPr>
        <w:t xml:space="preserve">The hell of waters! where they howl and hiss,</w:t>
      </w:r>
      <w:r>
        <w:rPr>
          <w:color w:val="000000"/>
          <w:sz w:val="24"/>
          <w:szCs w:val="24"/>
        </w:rPr>
        <w:br/>
        <w:t xml:space="preserve">And boil in endless torture.</w:t>
      </w:r>
      <w:r>
        <w:rPr>
          <w:color w:val="000000"/>
          <w:sz w:val="24"/>
          <w:szCs w:val="24"/>
        </w:rPr>
        <w:br/>
        <w:t xml:space="preserve">1935</w:t>
      </w:r>
      <w:r>
        <w:rPr>
          <w:color w:val="000000"/>
          <w:sz w:val="24"/>
          <w:szCs w:val="24"/>
        </w:rPr>
        <w:br/>
        <w:t xml:space="preserve">BYRON:  </w:t>
      </w:r>
      <w:r>
        <w:rPr>
          <w:i/>
          <w:color w:val="000000"/>
          <w:sz w:val="24"/>
          <w:szCs w:val="24"/>
        </w:rPr>
        <w:t xml:space="preserve">Ch.  Harold,</w:t>
      </w:r>
      <w:r>
        <w:rPr>
          <w:color w:val="000000"/>
          <w:sz w:val="24"/>
          <w:szCs w:val="24"/>
        </w:rPr>
        <w:t xml:space="preserve"> Canto iv., St. 69.</w:t>
      </w:r>
    </w:p>
    <w:p>
      <w:pPr>
        <w:widowControl w:val="on"/>
        <w:pBdr/>
        <w:spacing w:before="240" w:after="240" w:line="240" w:lineRule="auto"/>
        <w:ind w:left="0" w:right="0"/>
        <w:jc w:val="left"/>
      </w:pPr>
      <w:r>
        <w:rPr>
          <w:color w:val="000000"/>
          <w:sz w:val="24"/>
          <w:szCs w:val="24"/>
        </w:rPr>
        <w:t xml:space="preserve">=Towers.=</w:t>
      </w:r>
    </w:p>
    <w:p>
      <w:pPr>
        <w:widowControl w:val="on"/>
        <w:pBdr/>
        <w:spacing w:before="240" w:after="240" w:line="240" w:lineRule="auto"/>
        <w:ind w:left="0" w:right="0"/>
        <w:jc w:val="left"/>
      </w:pPr>
      <w:r>
        <w:rPr>
          <w:color w:val="000000"/>
          <w:sz w:val="24"/>
          <w:szCs w:val="24"/>
        </w:rPr>
        <w:t xml:space="preserve">Towers and battlements it sees</w:t>
      </w:r>
      <w:r>
        <w:rPr>
          <w:color w:val="000000"/>
          <w:sz w:val="24"/>
          <w:szCs w:val="24"/>
        </w:rPr>
        <w:br/>
        <w:t xml:space="preserve">Bosom’d high in tufted trees.</w:t>
      </w:r>
      <w:r>
        <w:rPr>
          <w:color w:val="000000"/>
          <w:sz w:val="24"/>
          <w:szCs w:val="24"/>
        </w:rPr>
        <w:br/>
        <w:t xml:space="preserve">1936</w:t>
      </w:r>
      <w:r>
        <w:rPr>
          <w:color w:val="000000"/>
          <w:sz w:val="24"/>
          <w:szCs w:val="24"/>
        </w:rPr>
        <w:br/>
        <w:t xml:space="preserve">MILTON:  </w:t>
      </w:r>
      <w:r>
        <w:rPr>
          <w:i/>
          <w:color w:val="000000"/>
          <w:sz w:val="24"/>
          <w:szCs w:val="24"/>
        </w:rPr>
        <w:t xml:space="preserve">L’Allegro,</w:t>
      </w:r>
      <w:r>
        <w:rPr>
          <w:color w:val="000000"/>
          <w:sz w:val="24"/>
          <w:szCs w:val="24"/>
        </w:rPr>
        <w:t xml:space="preserve"> Line 75.</w:t>
      </w:r>
    </w:p>
    <w:p>
      <w:pPr>
        <w:widowControl w:val="on"/>
        <w:pBdr/>
        <w:spacing w:before="240" w:after="240" w:line="240" w:lineRule="auto"/>
        <w:ind w:left="0" w:right="0"/>
        <w:jc w:val="left"/>
      </w:pPr>
      <w:r>
        <w:rPr>
          <w:color w:val="000000"/>
          <w:sz w:val="24"/>
          <w:szCs w:val="24"/>
        </w:rPr>
        <w:t xml:space="preserve">=Town.=</w:t>
      </w:r>
    </w:p>
    <w:p>
      <w:pPr>
        <w:widowControl w:val="on"/>
        <w:pBdr/>
        <w:spacing w:before="240" w:after="240" w:line="240" w:lineRule="auto"/>
        <w:ind w:left="0" w:right="0"/>
        <w:jc w:val="left"/>
      </w:pPr>
      <w:r>
        <w:rPr>
          <w:color w:val="000000"/>
          <w:sz w:val="24"/>
          <w:szCs w:val="24"/>
        </w:rPr>
        <w:t xml:space="preserve">God made the country, and man made the town. 1937 COWPER:  </w:t>
      </w:r>
      <w:r>
        <w:rPr>
          <w:i/>
          <w:color w:val="000000"/>
          <w:sz w:val="24"/>
          <w:szCs w:val="24"/>
        </w:rPr>
        <w:t xml:space="preserve">Task,</w:t>
      </w:r>
      <w:r>
        <w:rPr>
          <w:color w:val="000000"/>
          <w:sz w:val="24"/>
          <w:szCs w:val="24"/>
        </w:rPr>
        <w:t xml:space="preserve"> Bk i., Line 749.</w:t>
      </w:r>
    </w:p>
    <w:p>
      <w:pPr>
        <w:widowControl w:val="on"/>
        <w:pBdr/>
        <w:spacing w:before="240" w:after="240" w:line="240" w:lineRule="auto"/>
        <w:ind w:left="0" w:right="0"/>
        <w:jc w:val="left"/>
      </w:pPr>
      <w:r>
        <w:rPr>
          <w:color w:val="000000"/>
          <w:sz w:val="24"/>
          <w:szCs w:val="24"/>
        </w:rPr>
        <w:t xml:space="preserve">=Toys.=</w:t>
      </w:r>
    </w:p>
    <w:p>
      <w:pPr>
        <w:widowControl w:val="on"/>
        <w:pBdr/>
        <w:spacing w:before="240" w:after="240" w:line="240" w:lineRule="auto"/>
        <w:ind w:left="0" w:right="0"/>
        <w:jc w:val="left"/>
      </w:pPr>
      <w:r>
        <w:rPr>
          <w:color w:val="000000"/>
          <w:sz w:val="24"/>
          <w:szCs w:val="24"/>
        </w:rPr>
        <w:t xml:space="preserve">Seeks painted trifles and fantastic toys,</w:t>
      </w:r>
      <w:r>
        <w:rPr>
          <w:color w:val="000000"/>
          <w:sz w:val="24"/>
          <w:szCs w:val="24"/>
        </w:rPr>
        <w:br/>
        <w:t xml:space="preserve">And eagerly pursues imaginary joys.</w:t>
      </w:r>
      <w:r>
        <w:rPr>
          <w:color w:val="000000"/>
          <w:sz w:val="24"/>
          <w:szCs w:val="24"/>
        </w:rPr>
        <w:br/>
        <w:t xml:space="preserve">1938</w:t>
      </w:r>
      <w:r>
        <w:rPr>
          <w:color w:val="000000"/>
          <w:sz w:val="24"/>
          <w:szCs w:val="24"/>
        </w:rPr>
        <w:br/>
        <w:t xml:space="preserve">AKENSIDE:  </w:t>
      </w:r>
      <w:r>
        <w:rPr>
          <w:i/>
          <w:color w:val="000000"/>
          <w:sz w:val="24"/>
          <w:szCs w:val="24"/>
        </w:rPr>
        <w:t xml:space="preserve">Virtuoso,</w:t>
      </w:r>
      <w:r>
        <w:rPr>
          <w:color w:val="000000"/>
          <w:sz w:val="24"/>
          <w:szCs w:val="24"/>
        </w:rPr>
        <w:t xml:space="preserve"> St. 10.</w:t>
      </w:r>
    </w:p>
    <w:p>
      <w:pPr>
        <w:widowControl w:val="on"/>
        <w:pBdr/>
        <w:spacing w:before="240" w:after="240" w:line="240" w:lineRule="auto"/>
        <w:ind w:left="0" w:right="0"/>
        <w:jc w:val="left"/>
      </w:pPr>
      <w:r>
        <w:rPr>
          <w:color w:val="000000"/>
          <w:sz w:val="24"/>
          <w:szCs w:val="24"/>
        </w:rPr>
        <w:t xml:space="preserve">=Trade.=</w:t>
      </w:r>
    </w:p>
    <w:p>
      <w:pPr>
        <w:widowControl w:val="on"/>
        <w:pBdr/>
        <w:spacing w:before="240" w:after="240" w:line="240" w:lineRule="auto"/>
        <w:ind w:left="0" w:right="0"/>
        <w:jc w:val="left"/>
      </w:pPr>
      <w:r>
        <w:rPr>
          <w:color w:val="000000"/>
          <w:sz w:val="24"/>
          <w:szCs w:val="24"/>
        </w:rPr>
        <w:t xml:space="preserve">But times are alter’d; trade’s unfeeling train</w:t>
      </w:r>
      <w:r>
        <w:rPr>
          <w:color w:val="000000"/>
          <w:sz w:val="24"/>
          <w:szCs w:val="24"/>
        </w:rPr>
        <w:br/>
        <w:t xml:space="preserve">Usurp the land, and dispossess the swain;</w:t>
      </w:r>
      <w:r>
        <w:rPr>
          <w:color w:val="000000"/>
          <w:sz w:val="24"/>
          <w:szCs w:val="24"/>
        </w:rPr>
        <w:br/>
        <w:t xml:space="preserve">Along the lawn, where scatter’d hamlets rose,</w:t>
      </w:r>
      <w:r>
        <w:rPr>
          <w:color w:val="000000"/>
          <w:sz w:val="24"/>
          <w:szCs w:val="24"/>
        </w:rPr>
        <w:br/>
        <w:t xml:space="preserve">Unwieldy wealth and cumbrous pomp repose.</w:t>
      </w:r>
      <w:r>
        <w:rPr>
          <w:color w:val="000000"/>
          <w:sz w:val="24"/>
          <w:szCs w:val="24"/>
        </w:rPr>
        <w:br/>
        <w:t xml:space="preserve">1939</w:t>
      </w:r>
      <w:r>
        <w:rPr>
          <w:color w:val="000000"/>
          <w:sz w:val="24"/>
          <w:szCs w:val="24"/>
        </w:rPr>
        <w:br/>
        <w:t xml:space="preserve">GOLDSMITH:  </w:t>
      </w:r>
      <w:r>
        <w:rPr>
          <w:i/>
          <w:color w:val="000000"/>
          <w:sz w:val="24"/>
          <w:szCs w:val="24"/>
        </w:rPr>
        <w:t xml:space="preserve">Des.  Village,</w:t>
      </w:r>
      <w:r>
        <w:rPr>
          <w:color w:val="000000"/>
          <w:sz w:val="24"/>
          <w:szCs w:val="24"/>
        </w:rPr>
        <w:t xml:space="preserve"> Line 63.</w:t>
      </w:r>
    </w:p>
    <w:p>
      <w:pPr>
        <w:widowControl w:val="on"/>
        <w:pBdr/>
        <w:spacing w:before="240" w:after="240" w:line="240" w:lineRule="auto"/>
        <w:ind w:left="0" w:right="0"/>
        <w:jc w:val="left"/>
      </w:pPr>
      <w:r>
        <w:rPr>
          <w:color w:val="000000"/>
          <w:sz w:val="24"/>
          <w:szCs w:val="24"/>
        </w:rPr>
        <w:t xml:space="preserve">Trade’s proud empire hastes to swift decay. 1940 DR. JOHNSON:  </w:t>
      </w:r>
      <w:r>
        <w:rPr>
          <w:i/>
          <w:color w:val="000000"/>
          <w:sz w:val="24"/>
          <w:szCs w:val="24"/>
        </w:rPr>
        <w:t xml:space="preserve">Line added to Goldsmith’s Des.  Village.</w:t>
      </w:r>
    </w:p>
    <w:p>
      <w:pPr>
        <w:widowControl w:val="on"/>
        <w:pBdr/>
        <w:spacing w:before="240" w:after="240" w:line="240" w:lineRule="auto"/>
        <w:ind w:left="0" w:right="0"/>
        <w:jc w:val="left"/>
      </w:pPr>
      <w:r>
        <w:rPr>
          <w:color w:val="000000"/>
          <w:sz w:val="24"/>
          <w:szCs w:val="24"/>
        </w:rPr>
        <w:t xml:space="preserve">=Tranquillity.=</w:t>
      </w:r>
    </w:p>
    <w:p>
      <w:pPr>
        <w:widowControl w:val="on"/>
        <w:pBdr/>
        <w:spacing w:before="240" w:after="240" w:line="240" w:lineRule="auto"/>
        <w:ind w:left="0" w:right="0"/>
        <w:jc w:val="left"/>
      </w:pPr>
      <w:r>
        <w:rPr>
          <w:color w:val="000000"/>
          <w:sz w:val="24"/>
          <w:szCs w:val="24"/>
        </w:rPr>
        <w:t xml:space="preserve">Like ships that have gone down at sea</w:t>
      </w:r>
      <w:r>
        <w:rPr>
          <w:color w:val="000000"/>
          <w:sz w:val="24"/>
          <w:szCs w:val="24"/>
        </w:rPr>
        <w:br/>
        <w:t xml:space="preserve">When heaven was all tranquillity.</w:t>
      </w:r>
      <w:r>
        <w:rPr>
          <w:color w:val="000000"/>
          <w:sz w:val="24"/>
          <w:szCs w:val="24"/>
        </w:rPr>
        <w:br/>
        <w:t xml:space="preserve">1941</w:t>
      </w:r>
      <w:r>
        <w:rPr>
          <w:color w:val="000000"/>
          <w:sz w:val="24"/>
          <w:szCs w:val="24"/>
        </w:rPr>
        <w:br/>
        <w:t xml:space="preserve">MOORE:  </w:t>
      </w:r>
      <w:r>
        <w:rPr>
          <w:i/>
          <w:color w:val="000000"/>
          <w:sz w:val="24"/>
          <w:szCs w:val="24"/>
        </w:rPr>
        <w:t xml:space="preserve">Lalla Rookh, The Light of the Harem.</w:t>
      </w:r>
    </w:p>
    <w:p>
      <w:pPr>
        <w:widowControl w:val="on"/>
        <w:pBdr/>
        <w:spacing w:before="240" w:after="240" w:line="240" w:lineRule="auto"/>
        <w:ind w:left="0" w:right="0"/>
        <w:jc w:val="left"/>
      </w:pPr>
      <w:r>
        <w:rPr>
          <w:color w:val="000000"/>
          <w:sz w:val="24"/>
          <w:szCs w:val="24"/>
        </w:rPr>
        <w:t xml:space="preserve">=Traveller—­Travelling.=</w:t>
      </w:r>
    </w:p>
    <w:p>
      <w:pPr>
        <w:widowControl w:val="on"/>
        <w:pBdr/>
        <w:spacing w:before="240" w:after="240" w:line="240" w:lineRule="auto"/>
        <w:ind w:left="0" w:right="0"/>
        <w:jc w:val="left"/>
      </w:pPr>
      <w:r>
        <w:rPr>
          <w:color w:val="000000"/>
          <w:sz w:val="24"/>
          <w:szCs w:val="24"/>
        </w:rPr>
        <w:t xml:space="preserve">Now spurs the lated traveller apace</w:t>
      </w:r>
      <w:r>
        <w:rPr>
          <w:color w:val="000000"/>
          <w:sz w:val="24"/>
          <w:szCs w:val="24"/>
        </w:rPr>
        <w:br/>
        <w:t xml:space="preserve">To gain the timely inn.</w:t>
      </w:r>
      <w:r>
        <w:rPr>
          <w:color w:val="000000"/>
          <w:sz w:val="24"/>
          <w:szCs w:val="24"/>
        </w:rPr>
        <w:br/>
        <w:t xml:space="preserve">1942</w:t>
      </w:r>
      <w:r>
        <w:rPr>
          <w:color w:val="000000"/>
          <w:sz w:val="24"/>
          <w:szCs w:val="24"/>
        </w:rPr>
        <w:br/>
        <w:t xml:space="preserve">SHAKS.:  </w:t>
      </w:r>
      <w:r>
        <w:rPr>
          <w:i/>
          <w:color w:val="000000"/>
          <w:sz w:val="24"/>
          <w:szCs w:val="24"/>
        </w:rPr>
        <w:t xml:space="preserve">Macbeth,</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When I was at home, I was in a better place;</w:t>
      </w:r>
      <w:r>
        <w:rPr>
          <w:color w:val="000000"/>
          <w:sz w:val="24"/>
          <w:szCs w:val="24"/>
        </w:rPr>
        <w:br/>
        <w:t xml:space="preserve">But travellers must be content.</w:t>
      </w:r>
      <w:r>
        <w:rPr>
          <w:color w:val="000000"/>
          <w:sz w:val="24"/>
          <w:szCs w:val="24"/>
        </w:rPr>
        <w:br/>
        <w:t xml:space="preserve">1943</w:t>
      </w:r>
      <w:r>
        <w:rPr>
          <w:color w:val="000000"/>
          <w:sz w:val="24"/>
          <w:szCs w:val="24"/>
        </w:rPr>
        <w:br/>
        <w:t xml:space="preserve">SHAKS.:  </w:t>
      </w:r>
      <w:r>
        <w:rPr>
          <w:i/>
          <w:color w:val="000000"/>
          <w:sz w:val="24"/>
          <w:szCs w:val="24"/>
        </w:rPr>
        <w:t xml:space="preserve">As You Like It,</w:t>
      </w:r>
      <w:r>
        <w:rPr>
          <w:color w:val="000000"/>
          <w:sz w:val="24"/>
          <w:szCs w:val="24"/>
        </w:rPr>
        <w:t xml:space="preserve"> Act 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travelling</w:t>
      </w:r>
      <w:r>
        <w:rPr>
          <w:color w:val="000000"/>
          <w:sz w:val="24"/>
          <w:szCs w:val="24"/>
        </w:rPr>
        <w:br/>
        <w:t xml:space="preserve">I shape myself betimes to idleness</w:t>
      </w:r>
      <w:r>
        <w:rPr>
          <w:color w:val="000000"/>
          <w:sz w:val="24"/>
          <w:szCs w:val="24"/>
        </w:rPr>
        <w:br/>
        <w:t xml:space="preserve">And take fools’ pleasures....</w:t>
      </w:r>
      <w:r>
        <w:rPr>
          <w:color w:val="000000"/>
          <w:sz w:val="24"/>
          <w:szCs w:val="24"/>
        </w:rPr>
        <w:br/>
        <w:t xml:space="preserve">1944</w:t>
      </w:r>
      <w:r>
        <w:rPr>
          <w:color w:val="000000"/>
          <w:sz w:val="24"/>
          <w:szCs w:val="24"/>
        </w:rPr>
        <w:br/>
        <w:t xml:space="preserve">GEORGE ELIOT:  </w:t>
      </w:r>
      <w:r>
        <w:rPr>
          <w:i/>
          <w:color w:val="000000"/>
          <w:sz w:val="24"/>
          <w:szCs w:val="24"/>
        </w:rPr>
        <w:t xml:space="preserve">Spanish Gypsy,</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=Treason.=</w:t>
      </w:r>
    </w:p>
    <w:p>
      <w:pPr>
        <w:widowControl w:val="on"/>
        <w:pBdr/>
        <w:spacing w:before="240" w:after="240" w:line="240" w:lineRule="auto"/>
        <w:ind w:left="0" w:right="0"/>
        <w:jc w:val="left"/>
      </w:pPr>
      <w:r>
        <w:rPr>
          <w:color w:val="000000"/>
          <w:sz w:val="24"/>
          <w:szCs w:val="24"/>
        </w:rPr>
        <w:t xml:space="preserve">Then I, and you, and all of us fell down,</w:t>
      </w:r>
      <w:r>
        <w:rPr>
          <w:color w:val="000000"/>
          <w:sz w:val="24"/>
          <w:szCs w:val="24"/>
        </w:rPr>
        <w:br/>
        <w:t xml:space="preserve">Whilst bloody treason flourish’d over us.</w:t>
      </w:r>
      <w:r>
        <w:rPr>
          <w:color w:val="000000"/>
          <w:sz w:val="24"/>
          <w:szCs w:val="24"/>
        </w:rPr>
        <w:br/>
        <w:t xml:space="preserve">1945</w:t>
      </w:r>
      <w:r>
        <w:rPr>
          <w:color w:val="000000"/>
          <w:sz w:val="24"/>
          <w:szCs w:val="24"/>
        </w:rPr>
        <w:br/>
        <w:t xml:space="preserve">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So Judas kiss’d his master,</w:t>
      </w:r>
      <w:r>
        <w:rPr>
          <w:color w:val="000000"/>
          <w:sz w:val="24"/>
          <w:szCs w:val="24"/>
        </w:rPr>
        <w:br/>
        <w:t xml:space="preserve">And cried—­All hail! when as he meant—­all harm.</w:t>
      </w:r>
      <w:r>
        <w:rPr>
          <w:color w:val="000000"/>
          <w:sz w:val="24"/>
          <w:szCs w:val="24"/>
        </w:rPr>
        <w:br/>
        <w:t xml:space="preserve">1946</w:t>
      </w:r>
      <w:r>
        <w:rPr>
          <w:color w:val="000000"/>
          <w:sz w:val="24"/>
          <w:szCs w:val="24"/>
        </w:rPr>
        <w:br/>
        <w:t xml:space="preserve">SHAKS.:  </w:t>
      </w:r>
      <w:r>
        <w:rPr>
          <w:i/>
          <w:color w:val="000000"/>
          <w:sz w:val="24"/>
          <w:szCs w:val="24"/>
        </w:rPr>
        <w:t xml:space="preserve">3 Henry VI.,</w:t>
      </w:r>
      <w:r>
        <w:rPr>
          <w:color w:val="000000"/>
          <w:sz w:val="24"/>
          <w:szCs w:val="24"/>
        </w:rPr>
        <w:t xml:space="preserve"> Act v., Sc. 7.</w:t>
      </w:r>
    </w:p>
    <w:p>
      <w:pPr>
        <w:widowControl w:val="on"/>
        <w:pBdr/>
        <w:spacing w:before="240" w:after="240" w:line="240" w:lineRule="auto"/>
        <w:ind w:left="0" w:right="0"/>
        <w:jc w:val="left"/>
      </w:pPr>
      <w:r>
        <w:rPr>
          <w:color w:val="000000"/>
          <w:sz w:val="24"/>
          <w:szCs w:val="24"/>
        </w:rPr>
        <w:t xml:space="preserve">Treason doth never prosper:  what’s the reason?  Why, if it prosper, none dare call it treason. 1947 SIR JOHN HARRINGTON:  </w:t>
      </w:r>
      <w:r>
        <w:rPr>
          <w:i/>
          <w:color w:val="000000"/>
          <w:sz w:val="24"/>
          <w:szCs w:val="24"/>
        </w:rPr>
        <w:t xml:space="preserve">Epigrams,</w:t>
      </w:r>
      <w:r>
        <w:rPr>
          <w:color w:val="000000"/>
          <w:sz w:val="24"/>
          <w:szCs w:val="24"/>
        </w:rPr>
        <w:t xml:space="preserve"> Bk. iv., Epigram 5.</w:t>
      </w:r>
    </w:p>
    <w:p>
      <w:pPr>
        <w:widowControl w:val="on"/>
        <w:pBdr/>
        <w:spacing w:before="240" w:after="240" w:line="240" w:lineRule="auto"/>
        <w:ind w:left="0" w:right="0"/>
        <w:jc w:val="left"/>
      </w:pPr>
      <w:r>
        <w:rPr>
          <w:color w:val="000000"/>
          <w:sz w:val="24"/>
          <w:szCs w:val="24"/>
        </w:rPr>
        <w:t xml:space="preserve">Treason is not own’d when ’tis descried;</w:t>
      </w:r>
      <w:r>
        <w:rPr>
          <w:color w:val="000000"/>
          <w:sz w:val="24"/>
          <w:szCs w:val="24"/>
        </w:rPr>
        <w:br/>
        <w:t xml:space="preserve">Successful crimes alone are justified.</w:t>
      </w:r>
      <w:r>
        <w:rPr>
          <w:color w:val="000000"/>
          <w:sz w:val="24"/>
          <w:szCs w:val="24"/>
        </w:rPr>
        <w:br/>
        <w:t xml:space="preserve">1948</w:t>
      </w:r>
      <w:r>
        <w:rPr>
          <w:color w:val="000000"/>
          <w:sz w:val="24"/>
          <w:szCs w:val="24"/>
        </w:rPr>
        <w:br/>
        <w:t xml:space="preserve">DRYDEN:  </w:t>
      </w:r>
      <w:r>
        <w:rPr>
          <w:i/>
          <w:color w:val="000000"/>
          <w:sz w:val="24"/>
          <w:szCs w:val="24"/>
        </w:rPr>
        <w:t xml:space="preserve">Medals,</w:t>
      </w:r>
      <w:r>
        <w:rPr>
          <w:color w:val="000000"/>
          <w:sz w:val="24"/>
          <w:szCs w:val="24"/>
        </w:rPr>
        <w:t xml:space="preserve"> Line 207.</w:t>
      </w:r>
    </w:p>
    <w:p>
      <w:pPr>
        <w:widowControl w:val="on"/>
        <w:pBdr/>
        <w:spacing w:before="240" w:after="240" w:line="240" w:lineRule="auto"/>
        <w:ind w:left="0" w:right="0"/>
        <w:jc w:val="left"/>
      </w:pPr>
      <w:r>
        <w:rPr>
          <w:color w:val="000000"/>
          <w:sz w:val="24"/>
          <w:szCs w:val="24"/>
        </w:rPr>
        <w:t xml:space="preserve">=Treasure.=</w:t>
      </w:r>
    </w:p>
    <w:p>
      <w:pPr>
        <w:widowControl w:val="on"/>
        <w:pBdr/>
        <w:spacing w:before="240" w:after="240" w:line="240" w:lineRule="auto"/>
        <w:ind w:left="0" w:right="0"/>
        <w:jc w:val="left"/>
      </w:pPr>
      <w:r>
        <w:rPr>
          <w:color w:val="000000"/>
          <w:sz w:val="24"/>
          <w:szCs w:val="24"/>
        </w:rPr>
        <w:t xml:space="preserve">The unsunn’d heaps</w:t>
      </w:r>
      <w:r>
        <w:rPr>
          <w:color w:val="000000"/>
          <w:sz w:val="24"/>
          <w:szCs w:val="24"/>
        </w:rPr>
        <w:br/>
        <w:t xml:space="preserve">Of miser’s treasure.</w:t>
      </w:r>
      <w:r>
        <w:rPr>
          <w:color w:val="000000"/>
          <w:sz w:val="24"/>
          <w:szCs w:val="24"/>
        </w:rPr>
        <w:br/>
        <w:t xml:space="preserve">1949</w:t>
      </w:r>
      <w:r>
        <w:rPr>
          <w:color w:val="000000"/>
          <w:sz w:val="24"/>
          <w:szCs w:val="24"/>
        </w:rPr>
        <w:br/>
        <w:t xml:space="preserve">MILTON:  </w:t>
      </w:r>
      <w:r>
        <w:rPr>
          <w:i/>
          <w:color w:val="000000"/>
          <w:sz w:val="24"/>
          <w:szCs w:val="24"/>
        </w:rPr>
        <w:t xml:space="preserve">Comus,</w:t>
      </w:r>
      <w:r>
        <w:rPr>
          <w:color w:val="000000"/>
          <w:sz w:val="24"/>
          <w:szCs w:val="24"/>
        </w:rPr>
        <w:t xml:space="preserve"> Line 398.</w:t>
      </w:r>
    </w:p>
    <w:p>
      <w:pPr>
        <w:widowControl w:val="on"/>
        <w:pBdr/>
        <w:spacing w:before="240" w:after="240" w:line="240" w:lineRule="auto"/>
        <w:ind w:left="0" w:right="0"/>
        <w:jc w:val="left"/>
      </w:pPr>
      <w:r>
        <w:rPr>
          <w:color w:val="000000"/>
          <w:sz w:val="24"/>
          <w:szCs w:val="24"/>
        </w:rPr>
        <w:t xml:space="preserve">=Trees.=</w:t>
      </w:r>
    </w:p>
    <w:p>
      <w:pPr>
        <w:widowControl w:val="on"/>
        <w:pBdr/>
        <w:spacing w:before="240" w:after="240" w:line="240" w:lineRule="auto"/>
        <w:ind w:left="0" w:right="0"/>
        <w:jc w:val="left"/>
      </w:pPr>
      <w:r>
        <w:rPr>
          <w:color w:val="000000"/>
          <w:sz w:val="24"/>
          <w:szCs w:val="24"/>
        </w:rPr>
        <w:t xml:space="preserve">Trees can smile in light at the sinking sun Just as the storm comes, as a girl would look On a departing lover—­most serene. 1950 ROBERT BROWNING:  </w:t>
      </w:r>
      <w:r>
        <w:rPr>
          <w:i/>
          <w:color w:val="000000"/>
          <w:sz w:val="24"/>
          <w:szCs w:val="24"/>
        </w:rPr>
        <w:t xml:space="preserve">Pauline,</w:t>
      </w:r>
      <w:r>
        <w:rPr>
          <w:color w:val="000000"/>
          <w:sz w:val="24"/>
          <w:szCs w:val="24"/>
        </w:rPr>
        <w:t xml:space="preserve"> Line 726.</w:t>
      </w:r>
    </w:p>
    <w:p>
      <w:pPr>
        <w:widowControl w:val="on"/>
        <w:pBdr/>
        <w:spacing w:before="240" w:after="240" w:line="240" w:lineRule="auto"/>
        <w:ind w:left="0" w:right="0"/>
        <w:jc w:val="left"/>
      </w:pPr>
      <w:r>
        <w:rPr>
          <w:color w:val="000000"/>
          <w:sz w:val="24"/>
          <w:szCs w:val="24"/>
        </w:rPr>
        <w:t xml:space="preserve">The groves were God’s first temples.  Ere man learned</w:t>
      </w:r>
      <w:r>
        <w:rPr>
          <w:color w:val="000000"/>
          <w:sz w:val="24"/>
          <w:szCs w:val="24"/>
        </w:rPr>
        <w:br/>
        <w:t xml:space="preserve">To hew the shaft, and lay the architrave,</w:t>
      </w:r>
      <w:r>
        <w:rPr>
          <w:color w:val="000000"/>
          <w:sz w:val="24"/>
          <w:szCs w:val="24"/>
        </w:rPr>
        <w:br/>
        <w:t xml:space="preserve">And spread the roof above them.</w:t>
      </w:r>
      <w:r>
        <w:rPr>
          <w:color w:val="000000"/>
          <w:sz w:val="24"/>
          <w:szCs w:val="24"/>
        </w:rPr>
        <w:br/>
        <w:t xml:space="preserve">1951</w:t>
      </w:r>
      <w:r>
        <w:rPr>
          <w:color w:val="000000"/>
          <w:sz w:val="24"/>
          <w:szCs w:val="24"/>
        </w:rPr>
        <w:br/>
        <w:t xml:space="preserve">WILLIAM CULLEN BRYANT:  </w:t>
      </w:r>
      <w:r>
        <w:rPr>
          <w:i/>
          <w:color w:val="000000"/>
          <w:sz w:val="24"/>
          <w:szCs w:val="24"/>
        </w:rPr>
        <w:t xml:space="preserve">Forest Hymn.</w:t>
      </w:r>
    </w:p>
    <w:p>
      <w:pPr>
        <w:widowControl w:val="on"/>
        <w:pBdr/>
        <w:spacing w:before="240" w:after="240" w:line="240" w:lineRule="auto"/>
        <w:ind w:left="0" w:right="0"/>
        <w:jc w:val="left"/>
      </w:pPr>
      <w:r>
        <w:rPr>
          <w:color w:val="000000"/>
          <w:sz w:val="24"/>
          <w:szCs w:val="24"/>
        </w:rPr>
        <w:t xml:space="preserve">Sure thou didst flourish once! and many springs, Many bright mornings, much dew, many showers, Passed o’er thy head; many light hearts and wings, Which now are dead, lodg’d in thy living bowers. 1952 HENRY VAUGHAN:  </w:t>
      </w:r>
      <w:r>
        <w:rPr>
          <w:i/>
          <w:color w:val="000000"/>
          <w:sz w:val="24"/>
          <w:szCs w:val="24"/>
        </w:rPr>
        <w:t xml:space="preserve">The Timber.</w:t>
      </w:r>
    </w:p>
    <w:p>
      <w:pPr>
        <w:widowControl w:val="on"/>
        <w:pBdr/>
        <w:spacing w:before="240" w:after="240" w:line="240" w:lineRule="auto"/>
        <w:ind w:left="0" w:right="0"/>
        <w:jc w:val="left"/>
      </w:pPr>
      <w:r>
        <w:rPr>
          <w:color w:val="000000"/>
          <w:sz w:val="24"/>
          <w:szCs w:val="24"/>
        </w:rPr>
        <w:t xml:space="preserve">A brotherhood of venerable trees. 1953 WORDSWORTH:  </w:t>
      </w:r>
      <w:r>
        <w:rPr>
          <w:i/>
          <w:color w:val="000000"/>
          <w:sz w:val="24"/>
          <w:szCs w:val="24"/>
        </w:rPr>
        <w:t xml:space="preserve">Sonnet composed at ——­ Castle.</w:t>
      </w:r>
    </w:p>
    <w:p>
      <w:pPr>
        <w:widowControl w:val="on"/>
        <w:pBdr/>
        <w:spacing w:before="240" w:after="240" w:line="240" w:lineRule="auto"/>
        <w:ind w:left="0" w:right="0"/>
        <w:jc w:val="left"/>
      </w:pPr>
      <w:r>
        <w:rPr>
          <w:color w:val="000000"/>
          <w:sz w:val="24"/>
          <w:szCs w:val="24"/>
        </w:rPr>
        <w:t xml:space="preserve">=Trial.=</w:t>
      </w:r>
    </w:p>
    <w:p>
      <w:pPr>
        <w:widowControl w:val="on"/>
        <w:pBdr/>
        <w:spacing w:before="240" w:after="240" w:line="240" w:lineRule="auto"/>
        <w:ind w:left="0" w:right="0"/>
        <w:jc w:val="left"/>
      </w:pPr>
      <w:r>
        <w:rPr>
          <w:color w:val="000000"/>
          <w:sz w:val="24"/>
          <w:szCs w:val="24"/>
        </w:rPr>
        <w:t xml:space="preserve">We learn through trial.</w:t>
      </w:r>
      <w:r>
        <w:rPr>
          <w:color w:val="000000"/>
          <w:sz w:val="24"/>
          <w:szCs w:val="24"/>
        </w:rPr>
        <w:br/>
        <w:t xml:space="preserve">1954</w:t>
      </w:r>
      <w:r>
        <w:rPr>
          <w:color w:val="000000"/>
          <w:sz w:val="24"/>
          <w:szCs w:val="24"/>
        </w:rPr>
        <w:br/>
        <w:t xml:space="preserve">MARGARET J. PRESTON:  </w:t>
      </w:r>
      <w:r>
        <w:rPr>
          <w:i/>
          <w:color w:val="000000"/>
          <w:sz w:val="24"/>
          <w:szCs w:val="24"/>
        </w:rPr>
        <w:t xml:space="preserve">Attainment,</w:t>
      </w:r>
      <w:r>
        <w:rPr>
          <w:color w:val="000000"/>
          <w:sz w:val="24"/>
          <w:szCs w:val="24"/>
        </w:rPr>
        <w:t xml:space="preserve"> St. 7.</w:t>
      </w:r>
    </w:p>
    <w:p>
      <w:pPr>
        <w:widowControl w:val="on"/>
        <w:pBdr/>
        <w:spacing w:before="240" w:after="240" w:line="240" w:lineRule="auto"/>
        <w:ind w:left="0" w:right="0"/>
        <w:jc w:val="left"/>
      </w:pPr>
      <w:r>
        <w:rPr>
          <w:color w:val="000000"/>
          <w:sz w:val="24"/>
          <w:szCs w:val="24"/>
        </w:rPr>
        <w:t xml:space="preserve">=Trifles.=</w:t>
      </w:r>
    </w:p>
    <w:p>
      <w:pPr>
        <w:widowControl w:val="on"/>
        <w:pBdr/>
        <w:spacing w:before="240" w:after="240" w:line="240" w:lineRule="auto"/>
        <w:ind w:left="0" w:right="0"/>
        <w:jc w:val="left"/>
      </w:pPr>
      <w:r>
        <w:rPr>
          <w:color w:val="000000"/>
          <w:sz w:val="24"/>
          <w:szCs w:val="24"/>
        </w:rPr>
        <w:t xml:space="preserve">Since trifles make the sum of human things, And half our misery from our foibles springs. 1955 HANNAH MORE:  </w:t>
      </w:r>
      <w:r>
        <w:rPr>
          <w:i/>
          <w:color w:val="000000"/>
          <w:sz w:val="24"/>
          <w:szCs w:val="24"/>
        </w:rPr>
        <w:t xml:space="preserve">Sensibility.</w:t>
      </w:r>
    </w:p>
    <w:p>
      <w:pPr>
        <w:widowControl w:val="on"/>
        <w:pBdr/>
        <w:spacing w:before="240" w:after="240" w:line="240" w:lineRule="auto"/>
        <w:ind w:left="0" w:right="0"/>
        <w:jc w:val="left"/>
      </w:pPr>
      <w:r>
        <w:rPr>
          <w:color w:val="000000"/>
          <w:sz w:val="24"/>
          <w:szCs w:val="24"/>
        </w:rPr>
        <w:t xml:space="preserve">Think nought a trifle, though it small appear;</w:t>
      </w:r>
      <w:r>
        <w:rPr>
          <w:color w:val="000000"/>
          <w:sz w:val="24"/>
          <w:szCs w:val="24"/>
        </w:rPr>
        <w:br/>
        <w:t xml:space="preserve">Small sands the mountain, moments make the year;</w:t>
      </w:r>
      <w:r>
        <w:rPr>
          <w:color w:val="000000"/>
          <w:sz w:val="24"/>
          <w:szCs w:val="24"/>
        </w:rPr>
        <w:br/>
        <w:t xml:space="preserve">And trifles life.</w:t>
      </w:r>
      <w:r>
        <w:rPr>
          <w:color w:val="000000"/>
          <w:sz w:val="24"/>
          <w:szCs w:val="24"/>
        </w:rPr>
        <w:br/>
        <w:t xml:space="preserve">1956</w:t>
      </w:r>
      <w:r>
        <w:rPr>
          <w:color w:val="000000"/>
          <w:sz w:val="24"/>
          <w:szCs w:val="24"/>
        </w:rPr>
        <w:br/>
        <w:t xml:space="preserve">YOUNG:  </w:t>
      </w:r>
      <w:r>
        <w:rPr>
          <w:i/>
          <w:color w:val="000000"/>
          <w:sz w:val="24"/>
          <w:szCs w:val="24"/>
        </w:rPr>
        <w:t xml:space="preserve">Love of Fame,</w:t>
      </w:r>
      <w:r>
        <w:rPr>
          <w:color w:val="000000"/>
          <w:sz w:val="24"/>
          <w:szCs w:val="24"/>
        </w:rPr>
        <w:t xml:space="preserve"> Satire vi., Line 193.</w:t>
      </w:r>
    </w:p>
    <w:p>
      <w:pPr>
        <w:widowControl w:val="on"/>
        <w:pBdr/>
        <w:spacing w:before="240" w:after="240" w:line="240" w:lineRule="auto"/>
        <w:ind w:left="0" w:right="0"/>
        <w:jc w:val="left"/>
      </w:pPr>
      <w:r>
        <w:rPr>
          <w:color w:val="000000"/>
          <w:sz w:val="24"/>
          <w:szCs w:val="24"/>
        </w:rPr>
        <w:t xml:space="preserve">=Triumph.=</w:t>
      </w:r>
    </w:p>
    <w:p>
      <w:pPr>
        <w:widowControl w:val="on"/>
        <w:pBdr/>
        <w:spacing w:before="240" w:after="240" w:line="240" w:lineRule="auto"/>
        <w:ind w:left="0" w:right="0"/>
        <w:jc w:val="left"/>
      </w:pPr>
      <w:r>
        <w:rPr>
          <w:color w:val="000000"/>
          <w:sz w:val="24"/>
          <w:szCs w:val="24"/>
        </w:rPr>
        <w:t xml:space="preserve">Why comes temptation, but for man to meet</w:t>
      </w:r>
      <w:r>
        <w:rPr>
          <w:color w:val="000000"/>
          <w:sz w:val="24"/>
          <w:szCs w:val="24"/>
        </w:rPr>
        <w:br/>
        <w:t xml:space="preserve">And master, and make crouch beneath his foot,</w:t>
      </w:r>
      <w:r>
        <w:rPr>
          <w:color w:val="000000"/>
          <w:sz w:val="24"/>
          <w:szCs w:val="24"/>
        </w:rPr>
        <w:br/>
        <w:t xml:space="preserve">And so be pedestaled in triumph?</w:t>
      </w:r>
      <w:r>
        <w:rPr>
          <w:color w:val="000000"/>
          <w:sz w:val="24"/>
          <w:szCs w:val="24"/>
        </w:rPr>
        <w:br/>
        <w:t xml:space="preserve">1957</w:t>
      </w:r>
      <w:r>
        <w:rPr>
          <w:color w:val="000000"/>
          <w:sz w:val="24"/>
          <w:szCs w:val="24"/>
        </w:rPr>
        <w:br/>
        <w:t xml:space="preserve">ROBERT BROWNING:  </w:t>
      </w:r>
      <w:r>
        <w:rPr>
          <w:i/>
          <w:color w:val="000000"/>
          <w:sz w:val="24"/>
          <w:szCs w:val="24"/>
        </w:rPr>
        <w:t xml:space="preserve">The Ring and the Book,</w:t>
      </w:r>
      <w:r>
        <w:rPr>
          <w:color w:val="000000"/>
          <w:sz w:val="24"/>
          <w:szCs w:val="24"/>
        </w:rPr>
        <w:t xml:space="preserve"> Line 1185.</w:t>
      </w:r>
    </w:p>
    <w:p>
      <w:pPr>
        <w:widowControl w:val="on"/>
        <w:pBdr/>
        <w:spacing w:before="240" w:after="240" w:line="240" w:lineRule="auto"/>
        <w:ind w:left="0" w:right="0"/>
        <w:jc w:val="left"/>
      </w:pPr>
      <w:r>
        <w:rPr>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Double, double toil and trouble,</w:t>
      </w:r>
      <w:r>
        <w:rPr>
          <w:color w:val="000000"/>
          <w:sz w:val="24"/>
          <w:szCs w:val="24"/>
        </w:rPr>
        <w:br/>
        <w:t xml:space="preserve">Fire burn, and cauldron bubble.</w:t>
      </w:r>
      <w:r>
        <w:rPr>
          <w:color w:val="000000"/>
          <w:sz w:val="24"/>
          <w:szCs w:val="24"/>
        </w:rPr>
        <w:br/>
        <w:t xml:space="preserve">1958</w:t>
      </w:r>
      <w:r>
        <w:rPr>
          <w:color w:val="000000"/>
          <w:sz w:val="24"/>
          <w:szCs w:val="24"/>
        </w:rPr>
        <w:br/>
        <w:t xml:space="preserve">SHAKS.:  </w:t>
      </w:r>
      <w:r>
        <w:rPr>
          <w:i/>
          <w:color w:val="000000"/>
          <w:sz w:val="24"/>
          <w:szCs w:val="24"/>
        </w:rPr>
        <w:t xml:space="preserve">Macbeth,</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To be, or not to be:  that is the question: </w:t>
      </w:r>
      <w:r>
        <w:rPr>
          <w:color w:val="000000"/>
          <w:sz w:val="24"/>
          <w:szCs w:val="24"/>
        </w:rPr>
        <w:br/>
        <w:t xml:space="preserve">Whether ’tis nobler in the mind to suffer</w:t>
      </w:r>
      <w:r>
        <w:rPr>
          <w:color w:val="000000"/>
          <w:sz w:val="24"/>
          <w:szCs w:val="24"/>
        </w:rPr>
        <w:br/>
        <w:t xml:space="preserve">The stings and arrows of outrageous fortune,</w:t>
      </w:r>
      <w:r>
        <w:rPr>
          <w:color w:val="000000"/>
          <w:sz w:val="24"/>
          <w:szCs w:val="24"/>
        </w:rPr>
        <w:br/>
        <w:t xml:space="preserve">Or to take arms against a sea of troubles,</w:t>
      </w:r>
      <w:r>
        <w:rPr>
          <w:color w:val="000000"/>
          <w:sz w:val="24"/>
          <w:szCs w:val="24"/>
        </w:rPr>
        <w:br/>
        <w:t xml:space="preserve">And by opposing end them.</w:t>
      </w:r>
      <w:r>
        <w:rPr>
          <w:color w:val="000000"/>
          <w:sz w:val="24"/>
          <w:szCs w:val="24"/>
        </w:rPr>
        <w:br/>
        <w:t xml:space="preserve">1959</w:t>
      </w:r>
      <w:r>
        <w:rPr>
          <w:color w:val="000000"/>
          <w:sz w:val="24"/>
          <w:szCs w:val="24"/>
        </w:rPr>
        <w:br/>
        <w:t xml:space="preserve">SHAKS.: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Truth is the highest thing that man may keep. 1960 CHAUCER:  </w:t>
      </w:r>
      <w:r>
        <w:rPr>
          <w:i/>
          <w:color w:val="000000"/>
          <w:sz w:val="24"/>
          <w:szCs w:val="24"/>
        </w:rPr>
        <w:t xml:space="preserve">The Frankeleines Tale,</w:t>
      </w:r>
      <w:r>
        <w:rPr>
          <w:color w:val="000000"/>
          <w:sz w:val="24"/>
          <w:szCs w:val="24"/>
        </w:rPr>
        <w:t xml:space="preserve"> Line 11789.</w:t>
      </w:r>
    </w:p>
    <w:p>
      <w:pPr>
        <w:widowControl w:val="on"/>
        <w:pBdr/>
        <w:spacing w:before="240" w:after="240" w:line="240" w:lineRule="auto"/>
        <w:ind w:left="0" w:right="0"/>
        <w:jc w:val="left"/>
      </w:pPr>
      <w:r>
        <w:rPr>
          <w:color w:val="000000"/>
          <w:sz w:val="24"/>
          <w:szCs w:val="24"/>
        </w:rPr>
        <w:t xml:space="preserve">O, while you live, tell truth, and shame the devil. 1961 SHAKS.:  </w:t>
      </w:r>
      <w:r>
        <w:rPr>
          <w:i/>
          <w:color w:val="000000"/>
          <w:sz w:val="24"/>
          <w:szCs w:val="24"/>
        </w:rPr>
        <w:t xml:space="preserve">1 Henry IV.,</w:t>
      </w:r>
      <w:r>
        <w:rPr>
          <w:color w:val="000000"/>
          <w:sz w:val="24"/>
          <w:szCs w:val="24"/>
        </w:rPr>
        <w:t xml:space="preserve"> Act iii., Sc. 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Truth crushed to earth shall rise again: </w:t>
      </w:r>
      <w:r>
        <w:rPr>
          <w:color w:val="000000"/>
          <w:sz w:val="24"/>
          <w:szCs w:val="24"/>
        </w:rPr>
        <w:br/>
        <w:t xml:space="preserve">The eternal years of God are hers.</w:t>
      </w:r>
      <w:r>
        <w:rPr>
          <w:color w:val="000000"/>
          <w:sz w:val="24"/>
          <w:szCs w:val="24"/>
        </w:rPr>
        <w:br/>
        <w:t xml:space="preserve">1962</w:t>
      </w:r>
      <w:r>
        <w:rPr>
          <w:color w:val="000000"/>
          <w:sz w:val="24"/>
          <w:szCs w:val="24"/>
        </w:rPr>
        <w:br/>
        <w:t xml:space="preserve">WILLIAM CULLEN BRYANT:  </w:t>
      </w:r>
      <w:r>
        <w:rPr>
          <w:i/>
          <w:color w:val="000000"/>
          <w:sz w:val="24"/>
          <w:szCs w:val="24"/>
        </w:rPr>
        <w:t xml:space="preserve">The Battle-field.</w:t>
      </w:r>
    </w:p>
    <w:p>
      <w:pPr>
        <w:widowControl w:val="on"/>
        <w:pBdr/>
        <w:spacing w:before="240" w:after="240" w:line="240" w:lineRule="auto"/>
        <w:ind w:left="0" w:right="0"/>
        <w:jc w:val="left"/>
      </w:pPr>
      <w:r>
        <w:rPr>
          <w:color w:val="000000"/>
          <w:sz w:val="24"/>
          <w:szCs w:val="24"/>
        </w:rPr>
        <w:t xml:space="preserve">Dare to be true.  Nothing can need a lie; A fault, which needs it most, grows two thereby. 1963 HERBERT:  </w:t>
      </w:r>
      <w:r>
        <w:rPr>
          <w:i/>
          <w:color w:val="000000"/>
          <w:sz w:val="24"/>
          <w:szCs w:val="24"/>
        </w:rPr>
        <w:t xml:space="preserve">Temple, Church Porch,</w:t>
      </w:r>
      <w:r>
        <w:rPr>
          <w:color w:val="000000"/>
          <w:sz w:val="24"/>
          <w:szCs w:val="24"/>
        </w:rPr>
        <w:t xml:space="preserve"> St. 13.</w:t>
      </w:r>
    </w:p>
    <w:p>
      <w:pPr>
        <w:widowControl w:val="on"/>
        <w:pBdr/>
        <w:spacing w:before="240" w:after="240" w:line="240" w:lineRule="auto"/>
        <w:ind w:left="0" w:right="0"/>
        <w:jc w:val="left"/>
      </w:pPr>
      <w:r>
        <w:rPr>
          <w:color w:val="000000"/>
          <w:sz w:val="24"/>
          <w:szCs w:val="24"/>
        </w:rPr>
        <w:t xml:space="preserve">Truth has such a face and such a mien,</w:t>
      </w:r>
      <w:r>
        <w:rPr>
          <w:color w:val="000000"/>
          <w:sz w:val="24"/>
          <w:szCs w:val="24"/>
        </w:rPr>
        <w:br/>
        <w:t xml:space="preserve">As to be lov’d, needs only to be seen.</w:t>
      </w:r>
      <w:r>
        <w:rPr>
          <w:color w:val="000000"/>
          <w:sz w:val="24"/>
          <w:szCs w:val="24"/>
        </w:rPr>
        <w:br/>
        <w:t xml:space="preserve">1964</w:t>
      </w:r>
      <w:r>
        <w:rPr>
          <w:color w:val="000000"/>
          <w:sz w:val="24"/>
          <w:szCs w:val="24"/>
        </w:rPr>
        <w:br/>
        <w:t xml:space="preserve">DRYDEN:  </w:t>
      </w:r>
      <w:r>
        <w:rPr>
          <w:i/>
          <w:color w:val="000000"/>
          <w:sz w:val="24"/>
          <w:szCs w:val="24"/>
        </w:rPr>
        <w:t xml:space="preserve">Hind and Panther,</w:t>
      </w:r>
      <w:r>
        <w:rPr>
          <w:color w:val="000000"/>
          <w:sz w:val="24"/>
          <w:szCs w:val="24"/>
        </w:rPr>
        <w:t xml:space="preserve"> Pt. i., Line 33.</w:t>
      </w:r>
    </w:p>
    <w:p>
      <w:pPr>
        <w:widowControl w:val="on"/>
        <w:pBdr/>
        <w:spacing w:before="240" w:after="240" w:line="240" w:lineRule="auto"/>
        <w:ind w:left="0" w:right="0"/>
        <w:jc w:val="left"/>
      </w:pPr>
      <w:r>
        <w:rPr>
          <w:color w:val="000000"/>
          <w:sz w:val="24"/>
          <w:szCs w:val="24"/>
        </w:rPr>
        <w:t xml:space="preserve">He is the freeman whom the truth makes free,</w:t>
      </w:r>
      <w:r>
        <w:rPr>
          <w:color w:val="000000"/>
          <w:sz w:val="24"/>
          <w:szCs w:val="24"/>
        </w:rPr>
        <w:br/>
        <w:t xml:space="preserve">And all are slaves beside.</w:t>
      </w:r>
      <w:r>
        <w:rPr>
          <w:color w:val="000000"/>
          <w:sz w:val="24"/>
          <w:szCs w:val="24"/>
        </w:rPr>
        <w:br/>
        <w:t xml:space="preserve">1965</w:t>
      </w:r>
      <w:r>
        <w:rPr>
          <w:color w:val="000000"/>
          <w:sz w:val="24"/>
          <w:szCs w:val="24"/>
        </w:rPr>
        <w:br/>
        <w:t xml:space="preserve">COWPER:  </w:t>
      </w:r>
      <w:r>
        <w:rPr>
          <w:i/>
          <w:color w:val="000000"/>
          <w:sz w:val="24"/>
          <w:szCs w:val="24"/>
        </w:rPr>
        <w:t xml:space="preserve">Task,</w:t>
      </w:r>
      <w:r>
        <w:rPr>
          <w:color w:val="000000"/>
          <w:sz w:val="24"/>
          <w:szCs w:val="24"/>
        </w:rPr>
        <w:t xml:space="preserve"> Bk. v., Line 133.</w:t>
      </w:r>
    </w:p>
    <w:p>
      <w:pPr>
        <w:widowControl w:val="on"/>
        <w:pBdr/>
        <w:spacing w:before="240" w:after="240" w:line="240" w:lineRule="auto"/>
        <w:ind w:left="0" w:right="0"/>
        <w:jc w:val="left"/>
      </w:pPr>
      <w:r>
        <w:rPr>
          <w:color w:val="000000"/>
          <w:sz w:val="24"/>
          <w:szCs w:val="24"/>
        </w:rPr>
        <w:t xml:space="preserve">Truth is one;</w:t>
      </w:r>
      <w:r>
        <w:rPr>
          <w:color w:val="000000"/>
          <w:sz w:val="24"/>
          <w:szCs w:val="24"/>
        </w:rPr>
        <w:br/>
        <w:t xml:space="preserve">And, in all lands beneath the sun,</w:t>
      </w:r>
      <w:r>
        <w:rPr>
          <w:color w:val="000000"/>
          <w:sz w:val="24"/>
          <w:szCs w:val="24"/>
        </w:rPr>
        <w:br/>
        <w:t xml:space="preserve">Whoso hath eyes to see may see</w:t>
      </w:r>
      <w:r>
        <w:rPr>
          <w:color w:val="000000"/>
          <w:sz w:val="24"/>
          <w:szCs w:val="24"/>
        </w:rPr>
        <w:br/>
        <w:t xml:space="preserve">The tokens of its unity.</w:t>
      </w:r>
      <w:r>
        <w:rPr>
          <w:color w:val="000000"/>
          <w:sz w:val="24"/>
          <w:szCs w:val="24"/>
        </w:rPr>
        <w:br/>
        <w:t xml:space="preserve">1966</w:t>
      </w:r>
      <w:r>
        <w:rPr>
          <w:color w:val="000000"/>
          <w:sz w:val="24"/>
          <w:szCs w:val="24"/>
        </w:rPr>
        <w:br/>
        <w:t xml:space="preserve">WHITTIER:  </w:t>
      </w:r>
      <w:r>
        <w:rPr>
          <w:i/>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Truth is truth howe’er it strike. 1967 ROBERT BROWNING:  </w:t>
      </w:r>
      <w:r>
        <w:rPr>
          <w:i/>
          <w:color w:val="000000"/>
          <w:sz w:val="24"/>
          <w:szCs w:val="24"/>
        </w:rPr>
        <w:t xml:space="preserve">La Saisiaz,</w:t>
      </w:r>
      <w:r>
        <w:rPr>
          <w:color w:val="000000"/>
          <w:sz w:val="24"/>
          <w:szCs w:val="24"/>
        </w:rPr>
        <w:t xml:space="preserve"> Line 198.</w:t>
      </w:r>
    </w:p>
    <w:p>
      <w:pPr>
        <w:widowControl w:val="on"/>
        <w:pBdr/>
        <w:spacing w:before="240" w:after="240" w:line="240" w:lineRule="auto"/>
        <w:ind w:left="0" w:right="0"/>
        <w:jc w:val="left"/>
      </w:pPr>
      <w:r>
        <w:rPr>
          <w:color w:val="000000"/>
          <w:sz w:val="24"/>
          <w:szCs w:val="24"/>
        </w:rPr>
        <w:t xml:space="preserve">I love truth:  truth’s no cleaner thing than love. 1968 MRS. BROWNING:  </w:t>
      </w:r>
      <w:r>
        <w:rPr>
          <w:i/>
          <w:color w:val="000000"/>
          <w:sz w:val="24"/>
          <w:szCs w:val="24"/>
        </w:rPr>
        <w:t xml:space="preserve">Aurora Leigh,</w:t>
      </w:r>
      <w:r>
        <w:rPr>
          <w:color w:val="000000"/>
          <w:sz w:val="24"/>
          <w:szCs w:val="24"/>
        </w:rPr>
        <w:t xml:space="preserve"> Bk. iii., Line 735.</w:t>
      </w:r>
    </w:p>
    <w:p>
      <w:pPr>
        <w:widowControl w:val="on"/>
        <w:pBdr/>
        <w:spacing w:before="240" w:after="240" w:line="240" w:lineRule="auto"/>
        <w:ind w:left="0" w:right="0"/>
        <w:jc w:val="left"/>
      </w:pPr>
      <w:r>
        <w:rPr>
          <w:color w:val="000000"/>
          <w:sz w:val="24"/>
          <w:szCs w:val="24"/>
        </w:rPr>
        <w:t xml:space="preserve">Beauty is truth, truth beauty,—­that is all Ye know on earth, and all ye need to know. 1969 KEATS:  </w:t>
      </w:r>
      <w:r>
        <w:rPr>
          <w:i/>
          <w:color w:val="000000"/>
          <w:sz w:val="24"/>
          <w:szCs w:val="24"/>
        </w:rPr>
        <w:t xml:space="preserve">Ode on a Grecian Urn.</w:t>
      </w:r>
    </w:p>
    <w:p>
      <w:pPr>
        <w:widowControl w:val="on"/>
        <w:pBdr/>
        <w:spacing w:before="240" w:after="240" w:line="240" w:lineRule="auto"/>
        <w:ind w:left="0" w:right="0"/>
        <w:jc w:val="left"/>
      </w:pPr>
      <w:r>
        <w:rPr>
          <w:color w:val="000000"/>
          <w:sz w:val="24"/>
          <w:szCs w:val="24"/>
        </w:rPr>
        <w:t xml:space="preserve">Truth forever on the scaffold, Wrong forever on the throne. 1970 JAMES RUSSELL LOWELL:  </w:t>
      </w:r>
      <w:r>
        <w:rPr>
          <w:i/>
          <w:color w:val="000000"/>
          <w:sz w:val="24"/>
          <w:szCs w:val="24"/>
        </w:rPr>
        <w:t xml:space="preserve">Present Crisis,</w:t>
      </w:r>
      <w:r>
        <w:rPr>
          <w:color w:val="000000"/>
          <w:sz w:val="24"/>
          <w:szCs w:val="24"/>
        </w:rPr>
        <w:t xml:space="preserve"> St. 8.</w:t>
      </w:r>
    </w:p>
    <w:p>
      <w:pPr>
        <w:widowControl w:val="on"/>
        <w:pBdr/>
        <w:spacing w:before="240" w:after="240" w:line="240" w:lineRule="auto"/>
        <w:ind w:left="0" w:right="0"/>
        <w:jc w:val="left"/>
      </w:pPr>
      <w:r>
        <w:rPr>
          <w:color w:val="000000"/>
          <w:sz w:val="24"/>
          <w:szCs w:val="24"/>
        </w:rPr>
        <w:t xml:space="preserve">=Tulips.=</w:t>
      </w:r>
    </w:p>
    <w:p>
      <w:pPr>
        <w:widowControl w:val="on"/>
        <w:pBdr/>
        <w:spacing w:before="240" w:after="240" w:line="240" w:lineRule="auto"/>
        <w:ind w:left="0" w:right="0"/>
        <w:jc w:val="left"/>
      </w:pPr>
      <w:r>
        <w:rPr>
          <w:color w:val="000000"/>
          <w:sz w:val="24"/>
          <w:szCs w:val="24"/>
        </w:rPr>
        <w:t xml:space="preserve">Then comes the tulip race, where beauty plays Her idle freaks; from family diffused To family, as flies the father-dust, The varied colors run; and while they break On the charmed eye, the exulting florist marks, With secret pride, the wonders of his hand. 1971 THOMSON:  </w:t>
      </w:r>
      <w:r>
        <w:rPr>
          <w:i/>
          <w:color w:val="000000"/>
          <w:sz w:val="24"/>
          <w:szCs w:val="24"/>
        </w:rPr>
        <w:t xml:space="preserve">Seasons, Spring,</w:t>
      </w:r>
      <w:r>
        <w:rPr>
          <w:color w:val="000000"/>
          <w:sz w:val="24"/>
          <w:szCs w:val="24"/>
        </w:rPr>
        <w:t xml:space="preserve"> Line 539.</w:t>
      </w:r>
    </w:p>
    <w:p>
      <w:pPr>
        <w:widowControl w:val="on"/>
        <w:pBdr/>
        <w:spacing w:before="240" w:after="240" w:line="240" w:lineRule="auto"/>
        <w:ind w:left="0" w:right="0"/>
        <w:jc w:val="left"/>
      </w:pPr>
      <w:r>
        <w:rPr>
          <w:color w:val="000000"/>
          <w:sz w:val="24"/>
          <w:szCs w:val="24"/>
        </w:rPr>
        <w:t xml:space="preserve">=Tune.=</w:t>
      </w:r>
    </w:p>
    <w:p>
      <w:pPr>
        <w:widowControl w:val="on"/>
        <w:pBdr/>
        <w:spacing w:before="240" w:after="240" w:line="240" w:lineRule="auto"/>
        <w:ind w:left="0" w:right="0"/>
        <w:jc w:val="left"/>
      </w:pPr>
      <w:r>
        <w:rPr>
          <w:color w:val="000000"/>
          <w:sz w:val="24"/>
          <w:szCs w:val="24"/>
        </w:rPr>
        <w:t xml:space="preserve">Strange that a harp of thousand strings</w:t>
      </w:r>
      <w:r>
        <w:rPr>
          <w:color w:val="000000"/>
          <w:sz w:val="24"/>
          <w:szCs w:val="24"/>
        </w:rPr>
        <w:br/>
        <w:t xml:space="preserve">Should keep in tune so long!</w:t>
      </w:r>
      <w:r>
        <w:rPr>
          <w:color w:val="000000"/>
          <w:sz w:val="24"/>
          <w:szCs w:val="24"/>
        </w:rPr>
        <w:br/>
        <w:t xml:space="preserve">1972</w:t>
      </w:r>
      <w:r>
        <w:rPr>
          <w:color w:val="000000"/>
          <w:sz w:val="24"/>
          <w:szCs w:val="24"/>
        </w:rPr>
        <w:br/>
        <w:t xml:space="preserve">WATTS:  </w:t>
      </w:r>
      <w:r>
        <w:rPr>
          <w:i/>
          <w:color w:val="000000"/>
          <w:sz w:val="24"/>
          <w:szCs w:val="24"/>
        </w:rPr>
        <w:t xml:space="preserve">Hymns and Spiritual Songs,</w:t>
      </w:r>
      <w:r>
        <w:rPr>
          <w:color w:val="000000"/>
          <w:sz w:val="24"/>
          <w:szCs w:val="24"/>
        </w:rPr>
        <w:t xml:space="preserve"> Bk. ii., Hymn 19.</w:t>
      </w:r>
    </w:p>
    <w:p>
      <w:pPr>
        <w:widowControl w:val="on"/>
        <w:pBdr/>
        <w:spacing w:before="240" w:after="240" w:line="240" w:lineRule="auto"/>
        <w:ind w:left="0" w:right="0"/>
        <w:jc w:val="left"/>
      </w:pPr>
      <w:r>
        <w:rPr>
          <w:color w:val="000000"/>
          <w:sz w:val="24"/>
          <w:szCs w:val="24"/>
        </w:rPr>
        <w:t xml:space="preserve">=Turf.=</w:t>
      </w:r>
    </w:p>
    <w:p>
      <w:pPr>
        <w:widowControl w:val="on"/>
        <w:pBdr/>
        <w:spacing w:before="240" w:after="240" w:line="240" w:lineRule="auto"/>
        <w:ind w:left="0" w:right="0"/>
        <w:jc w:val="left"/>
      </w:pPr>
      <w:r>
        <w:rPr>
          <w:color w:val="000000"/>
          <w:sz w:val="24"/>
          <w:szCs w:val="24"/>
        </w:rPr>
        <w:t xml:space="preserve">Green be the turf above thee,</w:t>
      </w:r>
      <w:r>
        <w:rPr>
          <w:color w:val="000000"/>
          <w:sz w:val="24"/>
          <w:szCs w:val="24"/>
        </w:rPr>
        <w:br/>
        <w:t xml:space="preserve">  Friend of my better days!</w:t>
      </w:r>
      <w:r>
        <w:rPr>
          <w:color w:val="000000"/>
          <w:sz w:val="24"/>
          <w:szCs w:val="24"/>
        </w:rPr>
        <w:br/>
        <w:t xml:space="preserve">1973</w:t>
      </w:r>
      <w:r>
        <w:rPr>
          <w:color w:val="000000"/>
          <w:sz w:val="24"/>
          <w:szCs w:val="24"/>
        </w:rPr>
        <w:br/>
        <w:t xml:space="preserve">FITZ-GREENE HALLECK:  </w:t>
      </w:r>
      <w:r>
        <w:rPr>
          <w:i/>
          <w:color w:val="000000"/>
          <w:sz w:val="24"/>
          <w:szCs w:val="24"/>
        </w:rPr>
        <w:t xml:space="preserve">On Joseph Rodman Drake.</w:t>
      </w:r>
    </w:p>
    <w:p>
      <w:pPr>
        <w:widowControl w:val="on"/>
        <w:pBdr/>
        <w:spacing w:before="240" w:after="240" w:line="240" w:lineRule="auto"/>
        <w:ind w:left="0" w:right="0"/>
        <w:jc w:val="left"/>
      </w:pPr>
      <w:r>
        <w:rPr>
          <w:color w:val="000000"/>
          <w:sz w:val="24"/>
          <w:szCs w:val="24"/>
        </w:rPr>
        <w:t xml:space="preserve">=Turk.=</w:t>
      </w:r>
    </w:p>
    <w:p>
      <w:pPr>
        <w:widowControl w:val="on"/>
        <w:pBdr/>
        <w:spacing w:before="240" w:after="240" w:line="240" w:lineRule="auto"/>
        <w:ind w:left="0" w:right="0"/>
        <w:jc w:val="left"/>
      </w:pPr>
      <w:r>
        <w:rPr>
          <w:color w:val="000000"/>
          <w:sz w:val="24"/>
          <w:szCs w:val="24"/>
        </w:rPr>
        <w:t xml:space="preserve">Should such a man, too fond to rule alone, Bear, like the Turk, no brother near the throne. 1974 POPE:  </w:t>
      </w:r>
      <w:r>
        <w:rPr>
          <w:i/>
          <w:color w:val="000000"/>
          <w:sz w:val="24"/>
          <w:szCs w:val="24"/>
        </w:rPr>
        <w:t xml:space="preserve">Prologue to the Satires,</w:t>
      </w:r>
      <w:r>
        <w:rPr>
          <w:color w:val="000000"/>
          <w:sz w:val="24"/>
          <w:szCs w:val="24"/>
        </w:rPr>
        <w:t xml:space="preserve"> Line 197.</w:t>
      </w:r>
    </w:p>
    <w:p>
      <w:pPr>
        <w:widowControl w:val="on"/>
        <w:pBdr/>
        <w:spacing w:before="240" w:after="240" w:line="240" w:lineRule="auto"/>
        <w:ind w:left="0" w:right="0"/>
        <w:jc w:val="left"/>
      </w:pPr>
      <w:r>
        <w:rPr>
          <w:color w:val="000000"/>
          <w:sz w:val="24"/>
          <w:szCs w:val="24"/>
        </w:rPr>
        <w:t xml:space="preserve">=Twilight.=</w:t>
      </w:r>
    </w:p>
    <w:p>
      <w:pPr>
        <w:widowControl w:val="on"/>
        <w:pBdr/>
        <w:spacing w:before="240" w:after="240" w:line="240" w:lineRule="auto"/>
        <w:ind w:left="0" w:right="0"/>
        <w:jc w:val="left"/>
      </w:pPr>
      <w:r>
        <w:rPr>
          <w:color w:val="000000"/>
          <w:sz w:val="24"/>
          <w:szCs w:val="24"/>
        </w:rPr>
        <w:t xml:space="preserve">Now came still evening on, and twilight gray Had in her sober livery all things clad. 1975 MILTON:  </w:t>
      </w:r>
      <w:r>
        <w:rPr>
          <w:i/>
          <w:color w:val="000000"/>
          <w:sz w:val="24"/>
          <w:szCs w:val="24"/>
        </w:rPr>
        <w:t xml:space="preserve">Par.  Lost,</w:t>
      </w:r>
      <w:r>
        <w:rPr>
          <w:color w:val="000000"/>
          <w:sz w:val="24"/>
          <w:szCs w:val="24"/>
        </w:rPr>
        <w:t xml:space="preserve"> Bk. iv., Line 598.</w:t>
      </w:r>
    </w:p>
    <w:p>
      <w:pPr>
        <w:widowControl w:val="on"/>
        <w:pBdr/>
        <w:spacing w:before="240" w:after="240" w:line="240" w:lineRule="auto"/>
        <w:ind w:left="0" w:right="0"/>
        <w:jc w:val="left"/>
      </w:pPr>
      <w:r>
        <w:rPr>
          <w:color w:val="000000"/>
          <w:sz w:val="24"/>
          <w:szCs w:val="24"/>
        </w:rPr>
        <w:t xml:space="preserve">Peacefully</w:t>
      </w:r>
      <w:r>
        <w:rPr>
          <w:color w:val="000000"/>
          <w:sz w:val="24"/>
          <w:szCs w:val="24"/>
        </w:rPr>
        <w:br/>
        <w:t xml:space="preserve">The quiet stars came out, one after one;</w:t>
      </w:r>
      <w:r>
        <w:rPr>
          <w:color w:val="000000"/>
          <w:sz w:val="24"/>
          <w:szCs w:val="24"/>
        </w:rPr>
        <w:br/>
        <w:t xml:space="preserve">The holy twilight fell upon the sea,</w:t>
      </w:r>
      <w:r>
        <w:rPr>
          <w:color w:val="000000"/>
          <w:sz w:val="24"/>
          <w:szCs w:val="24"/>
        </w:rPr>
        <w:br/>
        <w:t xml:space="preserve">The summer day was done.</w:t>
      </w:r>
      <w:r>
        <w:rPr>
          <w:color w:val="000000"/>
          <w:sz w:val="24"/>
          <w:szCs w:val="24"/>
        </w:rPr>
        <w:br/>
        <w:t xml:space="preserve">1976</w:t>
      </w:r>
      <w:r>
        <w:rPr>
          <w:color w:val="000000"/>
          <w:sz w:val="24"/>
          <w:szCs w:val="24"/>
        </w:rPr>
        <w:br/>
        <w:t xml:space="preserve">CELIA THAXTER:  </w:t>
      </w:r>
      <w:r>
        <w:rPr>
          <w:i/>
          <w:color w:val="000000"/>
          <w:sz w:val="24"/>
          <w:szCs w:val="24"/>
        </w:rPr>
        <w:t xml:space="preserve">A Summer Day,</w:t>
      </w:r>
      <w:r>
        <w:rPr>
          <w:color w:val="000000"/>
          <w:sz w:val="24"/>
          <w:szCs w:val="24"/>
        </w:rPr>
        <w:t xml:space="preserve"> St. 15</w:t>
      </w:r>
    </w:p>
    <w:p>
      <w:pPr>
        <w:widowControl w:val="on"/>
        <w:pBdr/>
        <w:spacing w:before="240" w:after="240" w:line="240" w:lineRule="auto"/>
        <w:ind w:left="0" w:right="0"/>
        <w:jc w:val="left"/>
      </w:pPr>
      <w:r>
        <w:rPr>
          <w:color w:val="000000"/>
          <w:sz w:val="24"/>
          <w:szCs w:val="24"/>
        </w:rPr>
        <w:t xml:space="preserve">=Tyranny.=</w:t>
      </w:r>
    </w:p>
    <w:p>
      <w:pPr>
        <w:widowControl w:val="on"/>
        <w:pBdr/>
        <w:spacing w:before="240" w:after="240" w:line="240" w:lineRule="auto"/>
        <w:ind w:left="0" w:right="0"/>
        <w:jc w:val="left"/>
      </w:pPr>
      <w:r>
        <w:rPr>
          <w:color w:val="000000"/>
          <w:sz w:val="24"/>
          <w:szCs w:val="24"/>
        </w:rPr>
        <w:t xml:space="preserve">’Tis time to fear, when tyrants seem to kiss. 1977 SHAKS.:  </w:t>
      </w:r>
      <w:r>
        <w:rPr>
          <w:i/>
          <w:color w:val="000000"/>
          <w:sz w:val="24"/>
          <w:szCs w:val="24"/>
        </w:rPr>
        <w:t xml:space="preserve">Pericles,</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’Twixt kings and tyrants there’s this difference known—­ Kings seek their subjects’ good, tyrants their own. 1978 HERRICK:  </w:t>
      </w:r>
      <w:r>
        <w:rPr>
          <w:i/>
          <w:color w:val="000000"/>
          <w:sz w:val="24"/>
          <w:szCs w:val="24"/>
        </w:rPr>
        <w:t xml:space="preserve">Aph.  Kings and Tyrants.</w:t>
      </w:r>
    </w:p>
    <w:p>
      <w:pPr>
        <w:widowControl w:val="on"/>
        <w:pBdr/>
        <w:spacing w:before="240" w:after="240" w:line="240" w:lineRule="auto"/>
        <w:ind w:left="0" w:right="0"/>
        <w:jc w:val="left"/>
      </w:pPr>
      <w:r>
        <w:rPr>
          <w:color w:val="000000"/>
          <w:sz w:val="24"/>
          <w:szCs w:val="24"/>
        </w:rPr>
        <w:t xml:space="preserve">Think’st thou there is no tyranny but that</w:t>
      </w:r>
      <w:r>
        <w:rPr>
          <w:color w:val="000000"/>
          <w:sz w:val="24"/>
          <w:szCs w:val="24"/>
        </w:rPr>
        <w:br/>
        <w:t xml:space="preserve">Of blood and chains?</w:t>
      </w:r>
      <w:r>
        <w:rPr>
          <w:color w:val="000000"/>
          <w:sz w:val="24"/>
          <w:szCs w:val="24"/>
        </w:rPr>
        <w:br/>
        <w:t xml:space="preserve">1979</w:t>
      </w:r>
      <w:r>
        <w:rPr>
          <w:color w:val="000000"/>
          <w:sz w:val="24"/>
          <w:szCs w:val="24"/>
        </w:rPr>
        <w:br/>
        <w:t xml:space="preserve">BYRON:  </w:t>
      </w:r>
      <w:r>
        <w:rPr>
          <w:i/>
          <w:color w:val="000000"/>
          <w:sz w:val="24"/>
          <w:szCs w:val="24"/>
        </w:rPr>
        <w:t xml:space="preserve">Sardanapalus,</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=Uncertainty.=</w:t>
      </w:r>
    </w:p>
    <w:p>
      <w:pPr>
        <w:widowControl w:val="on"/>
        <w:pBdr/>
        <w:spacing w:before="240" w:after="240" w:line="240" w:lineRule="auto"/>
        <w:ind w:left="0" w:right="0"/>
        <w:jc w:val="left"/>
      </w:pPr>
      <w:r>
        <w:rPr>
          <w:color w:val="000000"/>
          <w:sz w:val="24"/>
          <w:szCs w:val="24"/>
        </w:rPr>
        <w:t xml:space="preserve">Oh, how this spring of love resembleth</w:t>
      </w:r>
      <w:r>
        <w:rPr>
          <w:color w:val="000000"/>
          <w:sz w:val="24"/>
          <w:szCs w:val="24"/>
        </w:rPr>
        <w:br/>
        <w:t xml:space="preserve">The uncertain glory of an April day!</w:t>
      </w:r>
      <w:r>
        <w:rPr>
          <w:color w:val="000000"/>
          <w:sz w:val="24"/>
          <w:szCs w:val="24"/>
        </w:rPr>
        <w:br/>
        <w:t xml:space="preserve">1980</w:t>
      </w:r>
      <w:r>
        <w:rPr>
          <w:color w:val="000000"/>
          <w:sz w:val="24"/>
          <w:szCs w:val="24"/>
        </w:rPr>
        <w:br/>
        <w:t xml:space="preserve">SHAKS.:  </w:t>
      </w:r>
      <w:r>
        <w:rPr>
          <w:i/>
          <w:color w:val="000000"/>
          <w:sz w:val="24"/>
          <w:szCs w:val="24"/>
        </w:rPr>
        <w:t xml:space="preserve">Two Gent. of V.,</w:t>
      </w:r>
      <w:r>
        <w:rPr>
          <w:color w:val="000000"/>
          <w:sz w:val="24"/>
          <w:szCs w:val="24"/>
        </w:rPr>
        <w:t xml:space="preserve"> Act 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=Unity.=</w:t>
      </w:r>
    </w:p>
    <w:p>
      <w:pPr>
        <w:widowControl w:val="on"/>
        <w:pBdr/>
        <w:spacing w:before="240" w:after="240" w:line="240" w:lineRule="auto"/>
        <w:ind w:left="0" w:right="0"/>
        <w:jc w:val="left"/>
      </w:pPr>
      <w:r>
        <w:rPr>
          <w:color w:val="000000"/>
          <w:sz w:val="24"/>
          <w:szCs w:val="24"/>
        </w:rPr>
        <w:t xml:space="preserve">Two souls with but a single thought,</w:t>
      </w:r>
      <w:r>
        <w:rPr>
          <w:color w:val="000000"/>
          <w:sz w:val="24"/>
          <w:szCs w:val="24"/>
        </w:rPr>
        <w:br/>
        <w:t xml:space="preserve">Two hearts that beat as one.</w:t>
      </w:r>
      <w:r>
        <w:rPr>
          <w:color w:val="000000"/>
          <w:sz w:val="24"/>
          <w:szCs w:val="24"/>
        </w:rPr>
        <w:br/>
        <w:t xml:space="preserve">1981</w:t>
      </w:r>
      <w:r>
        <w:rPr>
          <w:color w:val="000000"/>
          <w:sz w:val="24"/>
          <w:szCs w:val="24"/>
        </w:rPr>
        <w:br/>
        <w:t xml:space="preserve">MARIA WHITE LOWELL:  </w:t>
      </w:r>
      <w:r>
        <w:rPr>
          <w:i/>
          <w:color w:val="000000"/>
          <w:sz w:val="24"/>
          <w:szCs w:val="24"/>
        </w:rPr>
        <w:t xml:space="preserve">Ingomar the Barbarian,</w:t>
      </w:r>
      <w:r>
        <w:rPr>
          <w:color w:val="000000"/>
          <w:sz w:val="24"/>
          <w:szCs w:val="24"/>
        </w:rPr>
        <w:t xml:space="preserve"> Act ii.</w:t>
      </w:r>
    </w:p>
    <w:p>
      <w:pPr>
        <w:widowControl w:val="on"/>
        <w:pBdr/>
        <w:spacing w:before="240" w:after="240" w:line="240" w:lineRule="auto"/>
        <w:ind w:left="0" w:right="0"/>
        <w:jc w:val="left"/>
      </w:pPr>
      <w:r>
        <w:rPr>
          <w:color w:val="000000"/>
          <w:sz w:val="24"/>
          <w:szCs w:val="24"/>
        </w:rPr>
        <w:t xml:space="preserve">=Unkindness.=</w:t>
      </w:r>
    </w:p>
    <w:p>
      <w:pPr>
        <w:widowControl w:val="on"/>
        <w:pBdr/>
        <w:spacing w:before="240" w:after="240" w:line="240" w:lineRule="auto"/>
        <w:ind w:left="0" w:right="0"/>
        <w:jc w:val="left"/>
      </w:pPr>
      <w:r>
        <w:rPr>
          <w:color w:val="000000"/>
          <w:sz w:val="24"/>
          <w:szCs w:val="24"/>
        </w:rPr>
        <w:t xml:space="preserve">This was the most unkindest cut of all. 1982 SHAKS.:  </w:t>
      </w:r>
      <w:r>
        <w:rPr>
          <w:i/>
          <w:color w:val="000000"/>
          <w:sz w:val="24"/>
          <w:szCs w:val="24"/>
        </w:rPr>
        <w:t xml:space="preserve">Jul.  Caesar,</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=Use.=</w:t>
      </w:r>
    </w:p>
    <w:p>
      <w:pPr>
        <w:widowControl w:val="on"/>
        <w:pBdr/>
        <w:spacing w:before="240" w:after="240" w:line="240" w:lineRule="auto"/>
        <w:ind w:left="0" w:right="0"/>
        <w:jc w:val="left"/>
      </w:pPr>
      <w:r>
        <w:rPr>
          <w:color w:val="000000"/>
          <w:sz w:val="24"/>
          <w:szCs w:val="24"/>
        </w:rPr>
        <w:t xml:space="preserve">These things are beyond all use,</w:t>
      </w:r>
      <w:r>
        <w:rPr>
          <w:color w:val="000000"/>
          <w:sz w:val="24"/>
          <w:szCs w:val="24"/>
        </w:rPr>
        <w:br/>
        <w:t xml:space="preserve">And I do fear them.</w:t>
      </w:r>
      <w:r>
        <w:rPr>
          <w:color w:val="000000"/>
          <w:sz w:val="24"/>
          <w:szCs w:val="24"/>
        </w:rPr>
        <w:br/>
        <w:t xml:space="preserve">1983</w:t>
      </w:r>
      <w:r>
        <w:rPr>
          <w:color w:val="000000"/>
          <w:sz w:val="24"/>
          <w:szCs w:val="24"/>
        </w:rPr>
        <w:br/>
        <w:t xml:space="preserve">SHAKS.:  </w:t>
      </w:r>
      <w:r>
        <w:rPr>
          <w:i/>
          <w:color w:val="000000"/>
          <w:sz w:val="24"/>
          <w:szCs w:val="24"/>
        </w:rPr>
        <w:t xml:space="preserve">Jul.  Caesar,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=Vacuity.=</w:t>
      </w:r>
    </w:p>
    <w:p>
      <w:pPr>
        <w:widowControl w:val="on"/>
        <w:pBdr/>
        <w:spacing w:before="240" w:after="240" w:line="240" w:lineRule="auto"/>
        <w:ind w:left="0" w:right="0"/>
        <w:jc w:val="left"/>
      </w:pPr>
      <w:r>
        <w:rPr>
          <w:color w:val="000000"/>
          <w:sz w:val="24"/>
          <w:szCs w:val="24"/>
        </w:rPr>
        <w:t xml:space="preserve">He trudged along, unknowing what he sought, And whistled as he went, for want of thought. 1984 DRYDEN:  </w:t>
      </w:r>
      <w:r>
        <w:rPr>
          <w:i/>
          <w:color w:val="000000"/>
          <w:sz w:val="24"/>
          <w:szCs w:val="24"/>
        </w:rPr>
        <w:t xml:space="preserve">Cym. and Iph.,</w:t>
      </w:r>
      <w:r>
        <w:rPr>
          <w:color w:val="000000"/>
          <w:sz w:val="24"/>
          <w:szCs w:val="24"/>
        </w:rPr>
        <w:t xml:space="preserve"> Line 84.</w:t>
      </w:r>
    </w:p>
    <w:p>
      <w:pPr>
        <w:widowControl w:val="on"/>
        <w:pBdr/>
        <w:spacing w:before="240" w:after="240" w:line="240" w:lineRule="auto"/>
        <w:ind w:left="0" w:right="0"/>
        <w:jc w:val="left"/>
      </w:pPr>
      <w:r>
        <w:rPr>
          <w:color w:val="000000"/>
          <w:sz w:val="24"/>
          <w:szCs w:val="24"/>
        </w:rPr>
        <w:t xml:space="preserve">=Valentine.=</w:t>
      </w:r>
    </w:p>
    <w:p>
      <w:pPr>
        <w:widowControl w:val="on"/>
        <w:pBdr/>
        <w:spacing w:before="240" w:after="240" w:line="240" w:lineRule="auto"/>
        <w:ind w:left="0" w:right="0"/>
        <w:jc w:val="left"/>
      </w:pPr>
      <w:r>
        <w:rPr>
          <w:color w:val="000000"/>
          <w:sz w:val="24"/>
          <w:szCs w:val="24"/>
        </w:rPr>
        <w:t xml:space="preserve">Oft have I heard both youths and virgins say,</w:t>
      </w:r>
      <w:r>
        <w:rPr>
          <w:color w:val="000000"/>
          <w:sz w:val="24"/>
          <w:szCs w:val="24"/>
        </w:rPr>
        <w:br/>
        <w:t xml:space="preserve">Birds choose their mates, and couple too, this day;</w:t>
      </w:r>
      <w:r>
        <w:rPr>
          <w:color w:val="000000"/>
          <w:sz w:val="24"/>
          <w:szCs w:val="24"/>
        </w:rPr>
        <w:br/>
        <w:t xml:space="preserve">But by their flight I never can divine</w:t>
      </w:r>
      <w:r>
        <w:rPr>
          <w:color w:val="000000"/>
          <w:sz w:val="24"/>
          <w:szCs w:val="24"/>
        </w:rPr>
        <w:br/>
        <w:t xml:space="preserve">When I shall couple with my Valentine.</w:t>
      </w:r>
      <w:r>
        <w:rPr>
          <w:color w:val="000000"/>
          <w:sz w:val="24"/>
          <w:szCs w:val="24"/>
        </w:rPr>
        <w:br/>
        <w:t xml:space="preserve">1985</w:t>
      </w:r>
      <w:r>
        <w:rPr>
          <w:color w:val="000000"/>
          <w:sz w:val="24"/>
          <w:szCs w:val="24"/>
        </w:rPr>
        <w:br/>
        <w:t xml:space="preserve">HERRICK:  </w:t>
      </w:r>
      <w:r>
        <w:rPr>
          <w:i/>
          <w:color w:val="000000"/>
          <w:sz w:val="24"/>
          <w:szCs w:val="24"/>
        </w:rPr>
        <w:t xml:space="preserve">Aph.  To His Valentine.</w:t>
      </w:r>
    </w:p>
    <w:p>
      <w:pPr>
        <w:widowControl w:val="on"/>
        <w:pBdr/>
        <w:spacing w:before="240" w:after="240" w:line="240" w:lineRule="auto"/>
        <w:ind w:left="0" w:right="0"/>
        <w:jc w:val="left"/>
      </w:pPr>
      <w:r>
        <w:rPr>
          <w:color w:val="000000"/>
          <w:sz w:val="24"/>
          <w:szCs w:val="24"/>
        </w:rPr>
        <w:t xml:space="preserve">=Valor.=</w:t>
      </w:r>
    </w:p>
    <w:p>
      <w:pPr>
        <w:widowControl w:val="on"/>
        <w:pBdr/>
        <w:spacing w:before="240" w:after="240" w:line="240" w:lineRule="auto"/>
        <w:ind w:left="0" w:right="0"/>
        <w:jc w:val="left"/>
      </w:pPr>
      <w:r>
        <w:rPr>
          <w:color w:val="000000"/>
          <w:sz w:val="24"/>
          <w:szCs w:val="24"/>
        </w:rPr>
        <w:t xml:space="preserve">Fear to do base unworthy things is valor;</w:t>
      </w:r>
      <w:r>
        <w:rPr>
          <w:color w:val="000000"/>
          <w:sz w:val="24"/>
          <w:szCs w:val="24"/>
        </w:rPr>
        <w:br/>
        <w:t xml:space="preserve">If they be done to us, to suffer them,</w:t>
      </w:r>
      <w:r>
        <w:rPr>
          <w:color w:val="000000"/>
          <w:sz w:val="24"/>
          <w:szCs w:val="24"/>
        </w:rPr>
        <w:br/>
        <w:t xml:space="preserve">Is valor too.</w:t>
      </w:r>
      <w:r>
        <w:rPr>
          <w:color w:val="000000"/>
          <w:sz w:val="24"/>
          <w:szCs w:val="24"/>
        </w:rPr>
        <w:br/>
        <w:t xml:space="preserve">1986</w:t>
      </w:r>
      <w:r>
        <w:rPr>
          <w:color w:val="000000"/>
          <w:sz w:val="24"/>
          <w:szCs w:val="24"/>
        </w:rPr>
        <w:br/>
        <w:t xml:space="preserve">BEN JONSON:  </w:t>
      </w:r>
      <w:r>
        <w:rPr>
          <w:i/>
          <w:color w:val="000000"/>
          <w:sz w:val="24"/>
          <w:szCs w:val="24"/>
        </w:rPr>
        <w:t xml:space="preserve">New Inn,</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=Vanity.=</w:t>
      </w:r>
    </w:p>
    <w:p>
      <w:pPr>
        <w:widowControl w:val="on"/>
        <w:pBdr/>
        <w:spacing w:before="240" w:after="240" w:line="240" w:lineRule="auto"/>
        <w:ind w:left="0" w:right="0"/>
        <w:jc w:val="left"/>
      </w:pPr>
      <w:r>
        <w:rPr>
          <w:color w:val="000000"/>
          <w:sz w:val="24"/>
          <w:szCs w:val="24"/>
        </w:rPr>
        <w:t xml:space="preserve">Light vanity, insatiate cormorant</w:t>
      </w:r>
      <w:r>
        <w:rPr>
          <w:color w:val="000000"/>
          <w:sz w:val="24"/>
          <w:szCs w:val="24"/>
        </w:rPr>
        <w:br/>
        <w:t xml:space="preserve">Consuming means, soon preys upon itself.</w:t>
      </w:r>
      <w:r>
        <w:rPr>
          <w:color w:val="000000"/>
          <w:sz w:val="24"/>
          <w:szCs w:val="24"/>
        </w:rPr>
        <w:br/>
        <w:t xml:space="preserve">1987</w:t>
      </w:r>
      <w:r>
        <w:rPr>
          <w:color w:val="000000"/>
          <w:sz w:val="24"/>
          <w:szCs w:val="24"/>
        </w:rPr>
        <w:br/>
        <w:t xml:space="preserve">SHAKS.:  </w:t>
      </w:r>
      <w:r>
        <w:rPr>
          <w:i/>
          <w:color w:val="000000"/>
          <w:sz w:val="24"/>
          <w:szCs w:val="24"/>
        </w:rPr>
        <w:t xml:space="preserve">Richard II.,</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What dotage will not Vanity maintain? </w:t>
      </w:r>
      <w:r>
        <w:rPr>
          <w:color w:val="000000"/>
          <w:sz w:val="24"/>
          <w:szCs w:val="24"/>
        </w:rPr>
        <w:br/>
        <w:t xml:space="preserve">What web too weak to catch a modern brain?</w:t>
      </w:r>
      <w:r>
        <w:rPr>
          <w:color w:val="000000"/>
          <w:sz w:val="24"/>
          <w:szCs w:val="24"/>
        </w:rPr>
        <w:br/>
        <w:t xml:space="preserve">1988</w:t>
      </w:r>
      <w:r>
        <w:rPr>
          <w:color w:val="000000"/>
          <w:sz w:val="24"/>
          <w:szCs w:val="24"/>
        </w:rPr>
        <w:br/>
        <w:t xml:space="preserve">COWPER:  </w:t>
      </w:r>
      <w:r>
        <w:rPr>
          <w:i/>
          <w:color w:val="000000"/>
          <w:sz w:val="24"/>
          <w:szCs w:val="24"/>
        </w:rPr>
        <w:t xml:space="preserve">Expostulation,</w:t>
      </w:r>
      <w:r>
        <w:rPr>
          <w:color w:val="000000"/>
          <w:sz w:val="24"/>
          <w:szCs w:val="24"/>
        </w:rPr>
        <w:t xml:space="preserve"> Line 630.</w:t>
      </w:r>
    </w:p>
    <w:p>
      <w:pPr>
        <w:widowControl w:val="on"/>
        <w:pBdr/>
        <w:spacing w:before="240" w:after="240" w:line="240" w:lineRule="auto"/>
        <w:ind w:left="0" w:right="0"/>
        <w:jc w:val="left"/>
      </w:pPr>
      <w:r>
        <w:rPr>
          <w:color w:val="000000"/>
          <w:sz w:val="24"/>
          <w:szCs w:val="24"/>
        </w:rPr>
        <w:t xml:space="preserve">=Vapor.=</w:t>
      </w:r>
    </w:p>
    <w:p>
      <w:pPr>
        <w:widowControl w:val="on"/>
        <w:pBdr/>
        <w:spacing w:before="240" w:after="240" w:line="240" w:lineRule="auto"/>
        <w:ind w:left="0" w:right="0"/>
        <w:jc w:val="left"/>
      </w:pPr>
      <w:r>
        <w:rPr>
          <w:color w:val="000000"/>
          <w:sz w:val="24"/>
          <w:szCs w:val="24"/>
        </w:rPr>
        <w:t xml:space="preserve">A wing vapor melting in a tear.</w:t>
      </w:r>
      <w:r>
        <w:rPr>
          <w:color w:val="000000"/>
          <w:sz w:val="24"/>
          <w:szCs w:val="24"/>
        </w:rPr>
        <w:br/>
        <w:t xml:space="preserve">1989</w:t>
      </w:r>
      <w:r>
        <w:rPr>
          <w:color w:val="000000"/>
          <w:sz w:val="24"/>
          <w:szCs w:val="24"/>
        </w:rPr>
        <w:br/>
        <w:t xml:space="preserve">POPE:  </w:t>
      </w:r>
      <w:r>
        <w:rPr>
          <w:i/>
          <w:color w:val="000000"/>
          <w:sz w:val="24"/>
          <w:szCs w:val="24"/>
        </w:rPr>
        <w:t xml:space="preserve">Odyssey,</w:t>
      </w:r>
      <w:r>
        <w:rPr>
          <w:color w:val="000000"/>
          <w:sz w:val="24"/>
          <w:szCs w:val="24"/>
        </w:rPr>
        <w:t xml:space="preserve"> Bk. xix., Line 143.</w:t>
      </w:r>
    </w:p>
    <w:p>
      <w:pPr>
        <w:widowControl w:val="on"/>
        <w:pBdr/>
        <w:spacing w:before="240" w:after="240" w:line="240" w:lineRule="auto"/>
        <w:ind w:left="0" w:right="0"/>
        <w:jc w:val="left"/>
      </w:pPr>
      <w:r>
        <w:rPr>
          <w:color w:val="000000"/>
          <w:sz w:val="24"/>
          <w:szCs w:val="24"/>
        </w:rPr>
        <w:t xml:space="preserve">=Variety.=</w:t>
      </w:r>
    </w:p>
    <w:p>
      <w:pPr>
        <w:widowControl w:val="on"/>
        <w:pBdr/>
        <w:spacing w:before="240" w:after="240" w:line="240" w:lineRule="auto"/>
        <w:ind w:left="0" w:right="0"/>
        <w:jc w:val="left"/>
      </w:pPr>
      <w:r>
        <w:rPr>
          <w:color w:val="000000"/>
          <w:sz w:val="24"/>
          <w:szCs w:val="24"/>
        </w:rPr>
        <w:t xml:space="preserve">Variety’s the very spice of life,</w:t>
      </w:r>
      <w:r>
        <w:rPr>
          <w:color w:val="000000"/>
          <w:sz w:val="24"/>
          <w:szCs w:val="24"/>
        </w:rPr>
        <w:br/>
        <w:t xml:space="preserve">That gives it all its flavor.</w:t>
      </w:r>
      <w:r>
        <w:rPr>
          <w:color w:val="000000"/>
          <w:sz w:val="24"/>
          <w:szCs w:val="24"/>
        </w:rPr>
        <w:br/>
        <w:t xml:space="preserve">1990</w:t>
      </w:r>
      <w:r>
        <w:rPr>
          <w:color w:val="000000"/>
          <w:sz w:val="24"/>
          <w:szCs w:val="24"/>
        </w:rPr>
        <w:br/>
        <w:t xml:space="preserve">COWPER:  </w:t>
      </w:r>
      <w:r>
        <w:rPr>
          <w:i/>
          <w:color w:val="000000"/>
          <w:sz w:val="24"/>
          <w:szCs w:val="24"/>
        </w:rPr>
        <w:t xml:space="preserve">Task,</w:t>
      </w:r>
      <w:r>
        <w:rPr>
          <w:color w:val="000000"/>
          <w:sz w:val="24"/>
          <w:szCs w:val="24"/>
        </w:rPr>
        <w:t xml:space="preserve"> Bk. ii., Line 606.</w:t>
      </w:r>
    </w:p>
    <w:p>
      <w:pPr>
        <w:widowControl w:val="on"/>
        <w:pBdr/>
        <w:spacing w:before="240" w:after="240" w:line="240" w:lineRule="auto"/>
        <w:ind w:left="0" w:right="0"/>
        <w:jc w:val="left"/>
      </w:pPr>
      <w:r>
        <w:rPr>
          <w:color w:val="000000"/>
          <w:sz w:val="24"/>
          <w:szCs w:val="24"/>
        </w:rPr>
        <w:t xml:space="preserve">=Vault.=</w:t>
      </w:r>
    </w:p>
    <w:p>
      <w:pPr>
        <w:widowControl w:val="on"/>
        <w:pBdr/>
        <w:spacing w:before="240" w:after="240" w:line="240" w:lineRule="auto"/>
        <w:ind w:left="0" w:right="0"/>
        <w:jc w:val="left"/>
      </w:pPr>
      <w:r>
        <w:rPr>
          <w:color w:val="000000"/>
          <w:sz w:val="24"/>
          <w:szCs w:val="24"/>
        </w:rPr>
        <w:t xml:space="preserve">Heaven’s ebon vault</w:t>
      </w:r>
      <w:r>
        <w:rPr>
          <w:color w:val="000000"/>
          <w:sz w:val="24"/>
          <w:szCs w:val="24"/>
        </w:rPr>
        <w:br/>
        <w:t xml:space="preserve">Studded with stars unutterably bright.</w:t>
      </w:r>
      <w:r>
        <w:rPr>
          <w:color w:val="000000"/>
          <w:sz w:val="24"/>
          <w:szCs w:val="24"/>
        </w:rPr>
        <w:br/>
        <w:t xml:space="preserve">1991</w:t>
      </w:r>
      <w:r>
        <w:rPr>
          <w:color w:val="000000"/>
          <w:sz w:val="24"/>
          <w:szCs w:val="24"/>
        </w:rPr>
        <w:br/>
        <w:t xml:space="preserve">SHELLEY:  </w:t>
      </w:r>
      <w:r>
        <w:rPr>
          <w:i/>
          <w:color w:val="000000"/>
          <w:sz w:val="24"/>
          <w:szCs w:val="24"/>
        </w:rPr>
        <w:t xml:space="preserve">Queen Mab.</w:t>
      </w:r>
    </w:p>
    <w:p>
      <w:pPr>
        <w:widowControl w:val="on"/>
        <w:pBdr/>
        <w:spacing w:before="240" w:after="240" w:line="240" w:lineRule="auto"/>
        <w:ind w:left="0" w:right="0"/>
        <w:jc w:val="left"/>
      </w:pPr>
      <w:r>
        <w:rPr>
          <w:color w:val="000000"/>
          <w:sz w:val="24"/>
          <w:szCs w:val="24"/>
        </w:rPr>
        <w:t xml:space="preserve">=Vengeance.=</w:t>
      </w:r>
    </w:p>
    <w:p>
      <w:pPr>
        <w:widowControl w:val="on"/>
        <w:pBdr/>
        <w:spacing w:before="240" w:after="240" w:line="240" w:lineRule="auto"/>
        <w:ind w:left="0" w:right="0"/>
        <w:jc w:val="left"/>
      </w:pPr>
      <w:r>
        <w:rPr>
          <w:color w:val="000000"/>
          <w:sz w:val="24"/>
          <w:szCs w:val="24"/>
        </w:rPr>
        <w:t xml:space="preserve">In high vengeance there is noble scorn. 1992 GEORGE ELIOT:  </w:t>
      </w:r>
      <w:r>
        <w:rPr>
          <w:i/>
          <w:color w:val="000000"/>
          <w:sz w:val="24"/>
          <w:szCs w:val="24"/>
        </w:rPr>
        <w:t xml:space="preserve">Spanish Gypsy,</w:t>
      </w:r>
      <w:r>
        <w:rPr>
          <w:color w:val="000000"/>
          <w:sz w:val="24"/>
          <w:szCs w:val="24"/>
        </w:rPr>
        <w:t xml:space="preserve"> Bk. iv.</w:t>
      </w:r>
    </w:p>
    <w:p>
      <w:pPr>
        <w:widowControl w:val="on"/>
        <w:pBdr/>
        <w:spacing w:before="240" w:after="240" w:line="240" w:lineRule="auto"/>
        <w:ind w:left="0" w:right="0"/>
        <w:jc w:val="left"/>
      </w:pPr>
      <w:r>
        <w:rPr>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I stood in Venice, on the Bridge of Sighs,</w:t>
      </w:r>
      <w:r>
        <w:rPr>
          <w:color w:val="000000"/>
          <w:sz w:val="24"/>
          <w:szCs w:val="24"/>
        </w:rPr>
        <w:br/>
        <w:t xml:space="preserve">A palace and a prison on each hand.</w:t>
      </w:r>
      <w:r>
        <w:rPr>
          <w:color w:val="000000"/>
          <w:sz w:val="24"/>
          <w:szCs w:val="24"/>
        </w:rPr>
        <w:br/>
        <w:t xml:space="preserve">1993</w:t>
      </w:r>
      <w:r>
        <w:rPr>
          <w:color w:val="000000"/>
          <w:sz w:val="24"/>
          <w:szCs w:val="24"/>
        </w:rPr>
        <w:br/>
        <w:t xml:space="preserve">BYRON:  </w:t>
      </w:r>
      <w:r>
        <w:rPr>
          <w:i/>
          <w:color w:val="000000"/>
          <w:sz w:val="24"/>
          <w:szCs w:val="24"/>
        </w:rPr>
        <w:t xml:space="preserve">Ch.  Harold,</w:t>
      </w:r>
      <w:r>
        <w:rPr>
          <w:color w:val="000000"/>
          <w:sz w:val="24"/>
          <w:szCs w:val="24"/>
        </w:rPr>
        <w:t xml:space="preserve"> Canto iv., St. 1.</w:t>
      </w:r>
    </w:p>
    <w:p>
      <w:pPr>
        <w:widowControl w:val="on"/>
        <w:pBdr/>
        <w:spacing w:before="240" w:after="240" w:line="240" w:lineRule="auto"/>
        <w:ind w:left="0" w:right="0"/>
        <w:jc w:val="left"/>
      </w:pPr>
      <w:r>
        <w:rPr>
          <w:color w:val="000000"/>
          <w:sz w:val="24"/>
          <w:szCs w:val="24"/>
        </w:rPr>
        <w:t xml:space="preserve">In Venice, Tasso’s echoes are no more,</w:t>
      </w:r>
      <w:r>
        <w:rPr>
          <w:color w:val="000000"/>
          <w:sz w:val="24"/>
          <w:szCs w:val="24"/>
        </w:rPr>
        <w:br/>
        <w:t xml:space="preserve">And silent rows the songless gondolier.</w:t>
      </w:r>
      <w:r>
        <w:rPr>
          <w:color w:val="000000"/>
          <w:sz w:val="24"/>
          <w:szCs w:val="24"/>
        </w:rPr>
        <w:br/>
        <w:t xml:space="preserve">1994</w:t>
      </w:r>
      <w:r>
        <w:rPr>
          <w:color w:val="000000"/>
          <w:sz w:val="24"/>
          <w:szCs w:val="24"/>
        </w:rPr>
        <w:br/>
        <w:t xml:space="preserve">BYRON:  </w:t>
      </w:r>
      <w:r>
        <w:rPr>
          <w:i/>
          <w:color w:val="000000"/>
          <w:sz w:val="24"/>
          <w:szCs w:val="24"/>
        </w:rPr>
        <w:t xml:space="preserve">Ch.  Harold,</w:t>
      </w:r>
      <w:r>
        <w:rPr>
          <w:color w:val="000000"/>
          <w:sz w:val="24"/>
          <w:szCs w:val="24"/>
        </w:rPr>
        <w:t xml:space="preserve"> Canto iv., St. 3.</w:t>
      </w:r>
    </w:p>
    <w:p>
      <w:pPr>
        <w:widowControl w:val="on"/>
        <w:pBdr/>
        <w:spacing w:before="240" w:after="240" w:line="240" w:lineRule="auto"/>
        <w:ind w:left="0" w:right="0"/>
        <w:jc w:val="left"/>
      </w:pPr>
      <w:r>
        <w:rPr>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Love seldom haunts the breast where learning lies, And Venus sets ere Mercury can rise. 1995 POPE:  </w:t>
      </w:r>
      <w:r>
        <w:rPr>
          <w:i/>
          <w:color w:val="000000"/>
          <w:sz w:val="24"/>
          <w:szCs w:val="24"/>
        </w:rPr>
        <w:t xml:space="preserve">Wife of Bath, Her Prologue,</w:t>
      </w:r>
      <w:r>
        <w:rPr>
          <w:color w:val="000000"/>
          <w:sz w:val="24"/>
          <w:szCs w:val="24"/>
        </w:rPr>
        <w:t xml:space="preserve"> Line 369.</w:t>
      </w:r>
    </w:p>
    <w:p>
      <w:pPr>
        <w:widowControl w:val="on"/>
        <w:pBdr/>
        <w:spacing w:before="240" w:after="240" w:line="240" w:lineRule="auto"/>
        <w:ind w:left="0" w:right="0"/>
        <w:jc w:val="left"/>
      </w:pPr>
      <w:r>
        <w:rPr>
          <w:color w:val="000000"/>
          <w:sz w:val="24"/>
          <w:szCs w:val="24"/>
        </w:rPr>
        <w:t xml:space="preserve">=Verse.=</w:t>
      </w:r>
    </w:p>
    <w:p>
      <w:pPr>
        <w:widowControl w:val="on"/>
        <w:pBdr/>
        <w:spacing w:before="240" w:after="240" w:line="240" w:lineRule="auto"/>
        <w:ind w:left="0" w:right="0"/>
        <w:jc w:val="left"/>
      </w:pPr>
      <w:r>
        <w:rPr>
          <w:color w:val="000000"/>
          <w:sz w:val="24"/>
          <w:szCs w:val="24"/>
        </w:rPr>
        <w:t xml:space="preserve">Whoe’er offends at some unlucky time</w:t>
      </w:r>
      <w:r>
        <w:rPr>
          <w:color w:val="000000"/>
          <w:sz w:val="24"/>
          <w:szCs w:val="24"/>
        </w:rPr>
        <w:br/>
        <w:t xml:space="preserve">Slides into verse, and hitches in a rhyme.</w:t>
      </w:r>
      <w:r>
        <w:rPr>
          <w:color w:val="000000"/>
          <w:sz w:val="24"/>
          <w:szCs w:val="24"/>
        </w:rPr>
        <w:br/>
        <w:t xml:space="preserve">1996</w:t>
      </w:r>
      <w:r>
        <w:rPr>
          <w:color w:val="000000"/>
          <w:sz w:val="24"/>
          <w:szCs w:val="24"/>
        </w:rPr>
        <w:br/>
        <w:t xml:space="preserve">POPE:  Satire i., Bk. ii., Line 76.</w:t>
      </w:r>
    </w:p>
    <w:p>
      <w:pPr>
        <w:widowControl w:val="on"/>
        <w:pBdr/>
        <w:spacing w:before="240" w:after="240" w:line="240" w:lineRule="auto"/>
        <w:ind w:left="0" w:right="0"/>
        <w:jc w:val="left"/>
      </w:pPr>
      <w:r>
        <w:rPr>
          <w:color w:val="000000"/>
          <w:sz w:val="24"/>
          <w:szCs w:val="24"/>
        </w:rPr>
        <w:t xml:space="preserve">Verse sweetens toil, however rude the sound; She feels no biting pang the while she sings. 1997 RICHARD GIFFORD:  </w:t>
      </w:r>
      <w:r>
        <w:rPr>
          <w:i/>
          <w:color w:val="000000"/>
          <w:sz w:val="24"/>
          <w:szCs w:val="24"/>
        </w:rPr>
        <w:t xml:space="preserve">Contemplation.</w:t>
      </w:r>
    </w:p>
    <w:p>
      <w:pPr>
        <w:widowControl w:val="on"/>
        <w:pBdr/>
        <w:spacing w:before="240" w:after="240" w:line="240" w:lineRule="auto"/>
        <w:ind w:left="0" w:right="0"/>
        <w:jc w:val="left"/>
      </w:pPr>
      <w:r>
        <w:rPr>
          <w:color w:val="000000"/>
          <w:sz w:val="24"/>
          <w:szCs w:val="24"/>
        </w:rPr>
        <w:t xml:space="preserve">=Vice.=</w:t>
      </w:r>
    </w:p>
    <w:p>
      <w:pPr>
        <w:widowControl w:val="on"/>
        <w:pBdr/>
        <w:spacing w:before="240" w:after="240" w:line="240" w:lineRule="auto"/>
        <w:ind w:left="0" w:right="0"/>
        <w:jc w:val="left"/>
      </w:pPr>
      <w:r>
        <w:rPr>
          <w:color w:val="000000"/>
          <w:sz w:val="24"/>
          <w:szCs w:val="24"/>
        </w:rPr>
        <w:t xml:space="preserve">There is no vice so simple, but assumes</w:t>
      </w:r>
      <w:r>
        <w:rPr>
          <w:color w:val="000000"/>
          <w:sz w:val="24"/>
          <w:szCs w:val="24"/>
        </w:rPr>
        <w:br/>
        <w:t xml:space="preserve">Some mark of virtue on his outward parts.</w:t>
      </w:r>
      <w:r>
        <w:rPr>
          <w:color w:val="000000"/>
          <w:sz w:val="24"/>
          <w:szCs w:val="24"/>
        </w:rPr>
        <w:br/>
        <w:t xml:space="preserve">1998</w:t>
      </w:r>
      <w:r>
        <w:rPr>
          <w:color w:val="000000"/>
          <w:sz w:val="24"/>
          <w:szCs w:val="24"/>
        </w:rPr>
        <w:br/>
        <w:t xml:space="preserve">SHAKS.:  </w:t>
      </w:r>
      <w:r>
        <w:rPr>
          <w:i/>
          <w:color w:val="000000"/>
          <w:sz w:val="24"/>
          <w:szCs w:val="24"/>
        </w:rPr>
        <w:t xml:space="preserve">M. of Venice,</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I hate when vice can bolt her arguments, And virtue has no tongue to check her pride. 1999 MILTON:  </w:t>
      </w:r>
      <w:r>
        <w:rPr>
          <w:i/>
          <w:color w:val="000000"/>
          <w:sz w:val="24"/>
          <w:szCs w:val="24"/>
        </w:rPr>
        <w:t xml:space="preserve">Comus,</w:t>
      </w:r>
      <w:r>
        <w:rPr>
          <w:color w:val="000000"/>
          <w:sz w:val="24"/>
          <w:szCs w:val="24"/>
        </w:rPr>
        <w:t xml:space="preserve"> Line 760.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Vice is a monster of so frightful mien,</w:t>
      </w:r>
      <w:r>
        <w:rPr>
          <w:color w:val="000000"/>
          <w:sz w:val="24"/>
          <w:szCs w:val="24"/>
        </w:rPr>
        <w:br/>
        <w:t xml:space="preserve">As to be hated needs but to be seen;</w:t>
      </w:r>
      <w:r>
        <w:rPr>
          <w:color w:val="000000"/>
          <w:sz w:val="24"/>
          <w:szCs w:val="24"/>
        </w:rPr>
        <w:br/>
        <w:t xml:space="preserve">Yet seen too oft, familiar with her face,</w:t>
      </w:r>
      <w:r>
        <w:rPr>
          <w:color w:val="000000"/>
          <w:sz w:val="24"/>
          <w:szCs w:val="24"/>
        </w:rPr>
        <w:br/>
        <w:t xml:space="preserve">We first endure, then pity, then embrace.</w:t>
      </w:r>
      <w:r>
        <w:rPr>
          <w:color w:val="000000"/>
          <w:sz w:val="24"/>
          <w:szCs w:val="24"/>
        </w:rPr>
        <w:br/>
        <w:t xml:space="preserve">2000</w:t>
      </w:r>
      <w:r>
        <w:rPr>
          <w:color w:val="000000"/>
          <w:sz w:val="24"/>
          <w:szCs w:val="24"/>
        </w:rPr>
        <w:br/>
        <w:t xml:space="preserve">POPE:  </w:t>
      </w:r>
      <w:r>
        <w:rPr>
          <w:i/>
          <w:color w:val="000000"/>
          <w:sz w:val="24"/>
          <w:szCs w:val="24"/>
        </w:rPr>
        <w:t xml:space="preserve">Essay on Man,</w:t>
      </w:r>
      <w:r>
        <w:rPr>
          <w:color w:val="000000"/>
          <w:sz w:val="24"/>
          <w:szCs w:val="24"/>
        </w:rPr>
        <w:t xml:space="preserve"> Epis. ii., Line 217.</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Thus far our fortune keeps an upward course, And we are grac’d with wreaths of victory. 2001 SHAKS.:  </w:t>
      </w:r>
      <w:r>
        <w:rPr>
          <w:i/>
          <w:color w:val="000000"/>
          <w:sz w:val="24"/>
          <w:szCs w:val="24"/>
        </w:rPr>
        <w:t xml:space="preserve">3 Henry VI.,</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“But what good came of it at last?”</w:t>
      </w:r>
      <w:r>
        <w:rPr>
          <w:color w:val="000000"/>
          <w:sz w:val="24"/>
          <w:szCs w:val="24"/>
        </w:rPr>
        <w:br/>
        <w:t xml:space="preserve">Quoth little Peterkin. </w:t>
      </w:r>
      <w:r>
        <w:rPr>
          <w:color w:val="000000"/>
          <w:sz w:val="24"/>
          <w:szCs w:val="24"/>
        </w:rPr>
        <w:br/>
        <w:t xml:space="preserve">“Why, that I cannot tell,” said he;</w:t>
      </w:r>
      <w:r>
        <w:rPr>
          <w:color w:val="000000"/>
          <w:sz w:val="24"/>
          <w:szCs w:val="24"/>
        </w:rPr>
        <w:br/>
        <w:t xml:space="preserve">“But ’twas a famous victory.”</w:t>
      </w:r>
      <w:r>
        <w:rPr>
          <w:color w:val="000000"/>
          <w:sz w:val="24"/>
          <w:szCs w:val="24"/>
        </w:rPr>
        <w:br/>
        <w:t xml:space="preserve">2002</w:t>
      </w:r>
      <w:r>
        <w:rPr>
          <w:color w:val="000000"/>
          <w:sz w:val="24"/>
          <w:szCs w:val="24"/>
        </w:rPr>
        <w:br/>
        <w:t xml:space="preserve">ROBERT SOUTHEY:  </w:t>
      </w:r>
      <w:r>
        <w:rPr>
          <w:i/>
          <w:color w:val="000000"/>
          <w:sz w:val="24"/>
          <w:szCs w:val="24"/>
        </w:rPr>
        <w:t xml:space="preserve">Battle of Blenheim.</w:t>
      </w:r>
    </w:p>
    <w:p>
      <w:pPr>
        <w:widowControl w:val="on"/>
        <w:pBdr/>
        <w:spacing w:before="240" w:after="240" w:line="240" w:lineRule="auto"/>
        <w:ind w:left="0" w:right="0"/>
        <w:jc w:val="left"/>
      </w:pPr>
      <w:r>
        <w:rPr>
          <w:color w:val="000000"/>
          <w:sz w:val="24"/>
          <w:szCs w:val="24"/>
        </w:rPr>
        <w:t xml:space="preserve">=Village.=</w:t>
      </w:r>
    </w:p>
    <w:p>
      <w:pPr>
        <w:widowControl w:val="on"/>
        <w:pBdr/>
        <w:spacing w:before="240" w:after="240" w:line="240" w:lineRule="auto"/>
        <w:ind w:left="0" w:right="0"/>
        <w:jc w:val="left"/>
      </w:pPr>
      <w:r>
        <w:rPr>
          <w:color w:val="000000"/>
          <w:sz w:val="24"/>
          <w:szCs w:val="24"/>
        </w:rPr>
        <w:t xml:space="preserve">Sweet Auburn! loveliest village of the plain. 2003 GOLDSMITH:  </w:t>
      </w:r>
      <w:r>
        <w:rPr>
          <w:i/>
          <w:color w:val="000000"/>
          <w:sz w:val="24"/>
          <w:szCs w:val="24"/>
        </w:rPr>
        <w:t xml:space="preserve">Des.  Village.</w:t>
      </w:r>
    </w:p>
    <w:p>
      <w:pPr>
        <w:widowControl w:val="on"/>
        <w:pBdr/>
        <w:spacing w:before="240" w:after="240" w:line="240" w:lineRule="auto"/>
        <w:ind w:left="0" w:right="0"/>
        <w:jc w:val="left"/>
      </w:pPr>
      <w:r>
        <w:rPr>
          <w:color w:val="000000"/>
          <w:sz w:val="24"/>
          <w:szCs w:val="24"/>
        </w:rPr>
        <w:t xml:space="preserve">Suburban villas, highway-side retreats,</w:t>
      </w:r>
      <w:r>
        <w:rPr>
          <w:color w:val="000000"/>
          <w:sz w:val="24"/>
          <w:szCs w:val="24"/>
        </w:rPr>
        <w:br/>
        <w:t xml:space="preserve">That dread th’ encroachment of our growing streets,</w:t>
      </w:r>
      <w:r>
        <w:rPr>
          <w:color w:val="000000"/>
          <w:sz w:val="24"/>
          <w:szCs w:val="24"/>
        </w:rPr>
        <w:br/>
        <w:t xml:space="preserve">Tight boxes neatly sash’d, and in a blaze</w:t>
      </w:r>
      <w:r>
        <w:rPr>
          <w:color w:val="000000"/>
          <w:sz w:val="24"/>
          <w:szCs w:val="24"/>
        </w:rPr>
        <w:br/>
        <w:t xml:space="preserve">With all a July sun’s collected rays,</w:t>
      </w:r>
      <w:r>
        <w:rPr>
          <w:color w:val="000000"/>
          <w:sz w:val="24"/>
          <w:szCs w:val="24"/>
        </w:rPr>
        <w:br/>
        <w:t xml:space="preserve">Delight the citizen, who gasping there,</w:t>
      </w:r>
      <w:r>
        <w:rPr>
          <w:color w:val="000000"/>
          <w:sz w:val="24"/>
          <w:szCs w:val="24"/>
        </w:rPr>
        <w:br/>
        <w:t xml:space="preserve">Breathes clouds of dust, and calls it country air.</w:t>
      </w:r>
      <w:r>
        <w:rPr>
          <w:color w:val="000000"/>
          <w:sz w:val="24"/>
          <w:szCs w:val="24"/>
        </w:rPr>
        <w:br/>
        <w:t xml:space="preserve">2004</w:t>
      </w:r>
      <w:r>
        <w:rPr>
          <w:color w:val="000000"/>
          <w:sz w:val="24"/>
          <w:szCs w:val="24"/>
        </w:rPr>
        <w:br/>
        <w:t xml:space="preserve">COWPER:  </w:t>
      </w:r>
      <w:r>
        <w:rPr>
          <w:i/>
          <w:color w:val="000000"/>
          <w:sz w:val="24"/>
          <w:szCs w:val="24"/>
        </w:rPr>
        <w:t xml:space="preserve">Retirement,</w:t>
      </w:r>
      <w:r>
        <w:rPr>
          <w:color w:val="000000"/>
          <w:sz w:val="24"/>
          <w:szCs w:val="24"/>
        </w:rPr>
        <w:t xml:space="preserve"> Line 481.</w:t>
      </w:r>
    </w:p>
    <w:p>
      <w:pPr>
        <w:widowControl w:val="on"/>
        <w:pBdr/>
        <w:spacing w:before="240" w:after="240" w:line="240" w:lineRule="auto"/>
        <w:ind w:left="0" w:right="0"/>
        <w:jc w:val="left"/>
      </w:pPr>
      <w:r>
        <w:rPr>
          <w:color w:val="000000"/>
          <w:sz w:val="24"/>
          <w:szCs w:val="24"/>
        </w:rPr>
        <w:t xml:space="preserve">=Villain.=</w:t>
      </w:r>
    </w:p>
    <w:p>
      <w:pPr>
        <w:widowControl w:val="on"/>
        <w:pBdr/>
        <w:spacing w:before="240" w:after="240" w:line="240" w:lineRule="auto"/>
        <w:ind w:left="0" w:right="0"/>
        <w:jc w:val="left"/>
      </w:pPr>
      <w:r>
        <w:rPr>
          <w:color w:val="000000"/>
          <w:sz w:val="24"/>
          <w:szCs w:val="24"/>
        </w:rPr>
        <w:t xml:space="preserve">Which is the villain?  Let me see his eyes;</w:t>
      </w:r>
      <w:r>
        <w:rPr>
          <w:color w:val="000000"/>
          <w:sz w:val="24"/>
          <w:szCs w:val="24"/>
        </w:rPr>
        <w:br/>
        <w:t xml:space="preserve">That when I note another man like him</w:t>
      </w:r>
      <w:r>
        <w:rPr>
          <w:color w:val="000000"/>
          <w:sz w:val="24"/>
          <w:szCs w:val="24"/>
        </w:rPr>
        <w:br/>
        <w:t xml:space="preserve">I may avoid him.</w:t>
      </w:r>
      <w:r>
        <w:rPr>
          <w:color w:val="000000"/>
          <w:sz w:val="24"/>
          <w:szCs w:val="24"/>
        </w:rPr>
        <w:br/>
        <w:t xml:space="preserve">2005</w:t>
      </w:r>
      <w:r>
        <w:rPr>
          <w:color w:val="000000"/>
          <w:sz w:val="24"/>
          <w:szCs w:val="24"/>
        </w:rPr>
        <w:br/>
        <w:t xml:space="preserve">SHAKS.:  </w:t>
      </w:r>
      <w:r>
        <w:rPr>
          <w:i/>
          <w:color w:val="000000"/>
          <w:sz w:val="24"/>
          <w:szCs w:val="24"/>
        </w:rPr>
        <w:t xml:space="preserve">Much Ado,</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=Vine.=</w:t>
      </w:r>
    </w:p>
    <w:p>
      <w:pPr>
        <w:widowControl w:val="on"/>
        <w:pBdr/>
        <w:spacing w:before="240" w:after="240" w:line="240" w:lineRule="auto"/>
        <w:ind w:left="0" w:right="0"/>
        <w:jc w:val="left"/>
      </w:pPr>
      <w:r>
        <w:rPr>
          <w:color w:val="000000"/>
          <w:sz w:val="24"/>
          <w:szCs w:val="24"/>
        </w:rPr>
        <w:t xml:space="preserve">Come, thou monarch of the vine,</w:t>
      </w:r>
      <w:r>
        <w:rPr>
          <w:color w:val="000000"/>
          <w:sz w:val="24"/>
          <w:szCs w:val="24"/>
        </w:rPr>
        <w:br/>
        <w:t xml:space="preserve">Plumpy Bacchus with pink eyne!</w:t>
      </w:r>
      <w:r>
        <w:rPr>
          <w:color w:val="000000"/>
          <w:sz w:val="24"/>
          <w:szCs w:val="24"/>
        </w:rPr>
        <w:br/>
        <w:t xml:space="preserve">2006</w:t>
      </w:r>
      <w:r>
        <w:rPr>
          <w:color w:val="000000"/>
          <w:sz w:val="24"/>
          <w:szCs w:val="24"/>
        </w:rPr>
        <w:br/>
        <w:t xml:space="preserve">SHAKS.:  </w:t>
      </w:r>
      <w:r>
        <w:rPr>
          <w:i/>
          <w:color w:val="000000"/>
          <w:sz w:val="24"/>
          <w:szCs w:val="24"/>
        </w:rPr>
        <w:t xml:space="preserve">Ant. and Cleo.,</w:t>
      </w:r>
      <w:r>
        <w:rPr>
          <w:color w:val="000000"/>
          <w:sz w:val="24"/>
          <w:szCs w:val="24"/>
        </w:rPr>
        <w:t xml:space="preserve"> Act ii., Sc. 7.</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A violet by a mossy stone</w:t>
      </w:r>
      <w:r>
        <w:rPr>
          <w:color w:val="000000"/>
          <w:sz w:val="24"/>
          <w:szCs w:val="24"/>
        </w:rPr>
        <w:br/>
        <w:t xml:space="preserve">  Half hidden from the eye;</w:t>
      </w:r>
      <w:r>
        <w:rPr>
          <w:color w:val="000000"/>
          <w:sz w:val="24"/>
          <w:szCs w:val="24"/>
        </w:rPr>
        <w:br/>
        <w:t xml:space="preserve">Fair as a star, when only one</w:t>
      </w:r>
      <w:r>
        <w:rPr>
          <w:color w:val="000000"/>
          <w:sz w:val="24"/>
          <w:szCs w:val="24"/>
        </w:rPr>
        <w:br/>
        <w:t xml:space="preserve">  Is shining in the sky.</w:t>
      </w:r>
      <w:r>
        <w:rPr>
          <w:color w:val="000000"/>
          <w:sz w:val="24"/>
          <w:szCs w:val="24"/>
        </w:rPr>
        <w:br/>
        <w:t xml:space="preserve">2007</w:t>
      </w:r>
      <w:r>
        <w:rPr>
          <w:color w:val="000000"/>
          <w:sz w:val="24"/>
          <w:szCs w:val="24"/>
        </w:rPr>
        <w:br/>
        <w:t xml:space="preserve">WORDSWORTH:  </w:t>
      </w:r>
      <w:r>
        <w:rPr>
          <w:i/>
          <w:color w:val="000000"/>
          <w:sz w:val="24"/>
          <w:szCs w:val="24"/>
        </w:rPr>
        <w:t xml:space="preserve">She Dwelt among the Untrodden Ways.</w:t>
      </w:r>
    </w:p>
    <w:p>
      <w:pPr>
        <w:widowControl w:val="on"/>
        <w:pBdr/>
        <w:spacing w:before="240" w:after="240" w:line="240" w:lineRule="auto"/>
        <w:ind w:left="0" w:right="0"/>
        <w:jc w:val="left"/>
      </w:pPr>
      <w:r>
        <w:rPr>
          <w:color w:val="000000"/>
          <w:sz w:val="24"/>
          <w:szCs w:val="24"/>
        </w:rPr>
        <w:t xml:space="preserve">Odors, when sweet violets sicken,</w:t>
      </w:r>
      <w:r>
        <w:rPr>
          <w:color w:val="000000"/>
          <w:sz w:val="24"/>
          <w:szCs w:val="24"/>
        </w:rPr>
        <w:br/>
        <w:t xml:space="preserve">Live within the sense they quicken.</w:t>
      </w:r>
      <w:r>
        <w:rPr>
          <w:color w:val="000000"/>
          <w:sz w:val="24"/>
          <w:szCs w:val="24"/>
        </w:rPr>
        <w:br/>
        <w:t xml:space="preserve">2008</w:t>
      </w:r>
      <w:r>
        <w:rPr>
          <w:color w:val="000000"/>
          <w:sz w:val="24"/>
          <w:szCs w:val="24"/>
        </w:rPr>
        <w:br/>
        <w:t xml:space="preserve">SHELLEY:  </w:t>
      </w:r>
      <w:r>
        <w:rPr>
          <w:i/>
          <w:color w:val="000000"/>
          <w:sz w:val="24"/>
          <w:szCs w:val="24"/>
        </w:rPr>
        <w:t xml:space="preserve">Music, When Soft Voices Die.</w:t>
      </w:r>
    </w:p>
    <w:p>
      <w:pPr>
        <w:widowControl w:val="on"/>
        <w:pBdr/>
        <w:spacing w:before="240" w:after="240" w:line="240" w:lineRule="auto"/>
        <w:ind w:left="0" w:right="0"/>
        <w:jc w:val="left"/>
      </w:pPr>
      <w:r>
        <w:rPr>
          <w:color w:val="000000"/>
          <w:sz w:val="24"/>
          <w:szCs w:val="24"/>
        </w:rPr>
        <w:t xml:space="preserve">What thought is folded in thy leaves! </w:t>
      </w:r>
      <w:r>
        <w:rPr>
          <w:color w:val="000000"/>
          <w:sz w:val="24"/>
          <w:szCs w:val="24"/>
        </w:rPr>
        <w:br/>
        <w:t xml:space="preserve">What tender thought, what speechless pain! </w:t>
      </w:r>
      <w:r>
        <w:rPr>
          <w:color w:val="000000"/>
          <w:sz w:val="24"/>
          <w:szCs w:val="24"/>
        </w:rPr>
        <w:br/>
        <w:t xml:space="preserve">I hold thy faded lips to mine,</w:t>
      </w:r>
      <w:r>
        <w:rPr>
          <w:color w:val="000000"/>
          <w:sz w:val="24"/>
          <w:szCs w:val="24"/>
        </w:rPr>
        <w:br/>
        <w:t xml:space="preserve">Thou darling of the April rain!</w:t>
      </w:r>
      <w:r>
        <w:rPr>
          <w:color w:val="000000"/>
          <w:sz w:val="24"/>
          <w:szCs w:val="24"/>
        </w:rPr>
        <w:br/>
        <w:t xml:space="preserve">2009</w:t>
      </w:r>
      <w:r>
        <w:rPr>
          <w:color w:val="000000"/>
          <w:sz w:val="24"/>
          <w:szCs w:val="24"/>
        </w:rPr>
        <w:br/>
        <w:t xml:space="preserve">THOMAS BAILEY ALDRICH:  </w:t>
      </w:r>
      <w:r>
        <w:rPr>
          <w:i/>
          <w:color w:val="000000"/>
          <w:sz w:val="24"/>
          <w:szCs w:val="24"/>
        </w:rPr>
        <w:t xml:space="preserve">The Faded Violet.</w:t>
      </w:r>
    </w:p>
    <w:p>
      <w:pPr>
        <w:widowControl w:val="on"/>
        <w:pBdr/>
        <w:spacing w:before="240" w:after="240" w:line="240" w:lineRule="auto"/>
        <w:ind w:left="0" w:right="0"/>
        <w:jc w:val="left"/>
      </w:pPr>
      <w:r>
        <w:rPr>
          <w:color w:val="000000"/>
          <w:sz w:val="24"/>
          <w:szCs w:val="24"/>
        </w:rPr>
        <w:t xml:space="preserve">=Virtue.=</w:t>
      </w:r>
    </w:p>
    <w:p>
      <w:pPr>
        <w:widowControl w:val="on"/>
        <w:pBdr/>
        <w:spacing w:before="240" w:after="240" w:line="240" w:lineRule="auto"/>
        <w:ind w:left="0" w:right="0"/>
        <w:jc w:val="left"/>
      </w:pPr>
      <w:r>
        <w:rPr>
          <w:color w:val="000000"/>
          <w:sz w:val="24"/>
          <w:szCs w:val="24"/>
        </w:rPr>
        <w:t xml:space="preserve">Heaven doth with us, as we with torches do;</w:t>
      </w:r>
      <w:r>
        <w:rPr>
          <w:color w:val="000000"/>
          <w:sz w:val="24"/>
          <w:szCs w:val="24"/>
        </w:rPr>
        <w:br/>
        <w:t xml:space="preserve">Not light them for themselves:  for if our virtues</w:t>
      </w:r>
      <w:r>
        <w:rPr>
          <w:color w:val="000000"/>
          <w:sz w:val="24"/>
          <w:szCs w:val="24"/>
        </w:rPr>
        <w:br/>
        <w:t xml:space="preserve">Did not go forth of us, ’twere all alike</w:t>
      </w:r>
      <w:r>
        <w:rPr>
          <w:color w:val="000000"/>
          <w:sz w:val="24"/>
          <w:szCs w:val="24"/>
        </w:rPr>
        <w:br/>
        <w:t xml:space="preserve">As if we had them not.</w:t>
      </w:r>
      <w:r>
        <w:rPr>
          <w:color w:val="000000"/>
          <w:sz w:val="24"/>
          <w:szCs w:val="24"/>
        </w:rPr>
        <w:br/>
        <w:t xml:space="preserve">2010</w:t>
      </w:r>
      <w:r>
        <w:rPr>
          <w:color w:val="000000"/>
          <w:sz w:val="24"/>
          <w:szCs w:val="24"/>
        </w:rPr>
        <w:br/>
        <w:t xml:space="preserve">SHAKS.:  </w:t>
      </w:r>
      <w:r>
        <w:rPr>
          <w:i/>
          <w:color w:val="000000"/>
          <w:sz w:val="24"/>
          <w:szCs w:val="24"/>
        </w:rPr>
        <w:t xml:space="preserve">M. for M.,</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Men’s evil manners live in brass; their virtues</w:t>
      </w:r>
      <w:r>
        <w:rPr>
          <w:color w:val="000000"/>
          <w:sz w:val="24"/>
          <w:szCs w:val="24"/>
        </w:rPr>
        <w:br/>
        <w:t xml:space="preserve">We write in water.</w:t>
      </w:r>
      <w:r>
        <w:rPr>
          <w:color w:val="000000"/>
          <w:sz w:val="24"/>
          <w:szCs w:val="24"/>
        </w:rPr>
        <w:br/>
        <w:t xml:space="preserve">2011</w:t>
      </w:r>
      <w:r>
        <w:rPr>
          <w:color w:val="000000"/>
          <w:sz w:val="24"/>
          <w:szCs w:val="24"/>
        </w:rPr>
        <w:br/>
        <w:t xml:space="preserve">SHAKS.:  </w:t>
      </w:r>
      <w:r>
        <w:rPr>
          <w:i/>
          <w:color w:val="000000"/>
          <w:sz w:val="24"/>
          <w:szCs w:val="24"/>
        </w:rPr>
        <w:t xml:space="preserve">Henry III.,</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Assume a virtue if you have it not. 2012 SHAKS.: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Virtue may be assail’d, but never hurt;</w:t>
      </w:r>
      <w:r>
        <w:rPr>
          <w:color w:val="000000"/>
          <w:sz w:val="24"/>
          <w:szCs w:val="24"/>
        </w:rPr>
        <w:br/>
        <w:t xml:space="preserve">Surpris’d by unjust force, but not enthrall’d;</w:t>
      </w:r>
      <w:r>
        <w:rPr>
          <w:color w:val="000000"/>
          <w:sz w:val="24"/>
          <w:szCs w:val="24"/>
        </w:rPr>
        <w:br/>
        <w:t xml:space="preserve">Yea, even that which mischief meant most harm,</w:t>
      </w:r>
      <w:r>
        <w:rPr>
          <w:color w:val="000000"/>
          <w:sz w:val="24"/>
          <w:szCs w:val="24"/>
        </w:rPr>
        <w:br/>
        <w:t xml:space="preserve">Shall in the happy trial prove most glory.</w:t>
      </w:r>
      <w:r>
        <w:rPr>
          <w:color w:val="000000"/>
          <w:sz w:val="24"/>
          <w:szCs w:val="24"/>
        </w:rPr>
        <w:br/>
        <w:t xml:space="preserve">2013</w:t>
      </w:r>
      <w:r>
        <w:rPr>
          <w:color w:val="000000"/>
          <w:sz w:val="24"/>
          <w:szCs w:val="24"/>
        </w:rPr>
        <w:br/>
        <w:t xml:space="preserve">MILTON:  </w:t>
      </w:r>
      <w:r>
        <w:rPr>
          <w:i/>
          <w:color w:val="000000"/>
          <w:sz w:val="24"/>
          <w:szCs w:val="24"/>
        </w:rPr>
        <w:t xml:space="preserve">Comus,</w:t>
      </w:r>
      <w:r>
        <w:rPr>
          <w:color w:val="000000"/>
          <w:sz w:val="24"/>
          <w:szCs w:val="24"/>
        </w:rPr>
        <w:t xml:space="preserve"> Line 589.</w:t>
      </w:r>
    </w:p>
    <w:p>
      <w:pPr>
        <w:widowControl w:val="on"/>
        <w:pBdr/>
        <w:spacing w:before="240" w:after="240" w:line="240" w:lineRule="auto"/>
        <w:ind w:left="0" w:right="0"/>
        <w:jc w:val="left"/>
      </w:pPr>
      <w:r>
        <w:rPr>
          <w:color w:val="000000"/>
          <w:sz w:val="24"/>
          <w:szCs w:val="24"/>
        </w:rPr>
        <w:t xml:space="preserve">Sometimes virtue starves while vice is fed, What then?  Is the reward of virtue bread? 2014 POPE:  </w:t>
      </w:r>
      <w:r>
        <w:rPr>
          <w:i/>
          <w:color w:val="000000"/>
          <w:sz w:val="24"/>
          <w:szCs w:val="24"/>
        </w:rPr>
        <w:t xml:space="preserve">Essay on Man,</w:t>
      </w:r>
      <w:r>
        <w:rPr>
          <w:color w:val="000000"/>
          <w:sz w:val="24"/>
          <w:szCs w:val="24"/>
        </w:rPr>
        <w:t xml:space="preserve"> Epis. iv., Line 149.</w:t>
      </w:r>
    </w:p>
    <w:p>
      <w:pPr>
        <w:widowControl w:val="on"/>
        <w:pBdr/>
        <w:spacing w:before="240" w:after="240" w:line="240" w:lineRule="auto"/>
        <w:ind w:left="0" w:right="0"/>
        <w:jc w:val="left"/>
      </w:pPr>
      <w:r>
        <w:rPr>
          <w:color w:val="000000"/>
          <w:sz w:val="24"/>
          <w:szCs w:val="24"/>
        </w:rPr>
        <w:t xml:space="preserve">=Vision.=</w:t>
      </w:r>
    </w:p>
    <w:p>
      <w:pPr>
        <w:widowControl w:val="on"/>
        <w:pBdr/>
        <w:spacing w:before="240" w:after="240" w:line="240" w:lineRule="auto"/>
        <w:ind w:left="0" w:right="0"/>
        <w:jc w:val="left"/>
      </w:pPr>
      <w:r>
        <w:rPr>
          <w:color w:val="000000"/>
          <w:sz w:val="24"/>
          <w:szCs w:val="24"/>
        </w:rPr>
        <w:t xml:space="preserve">And in clear dream and solemn vision Tell her of things that no gross ear can hear. 2015 MILTON:  </w:t>
      </w:r>
      <w:r>
        <w:rPr>
          <w:i/>
          <w:color w:val="000000"/>
          <w:sz w:val="24"/>
          <w:szCs w:val="24"/>
        </w:rPr>
        <w:t xml:space="preserve">Comus,</w:t>
      </w:r>
      <w:r>
        <w:rPr>
          <w:color w:val="000000"/>
          <w:sz w:val="24"/>
          <w:szCs w:val="24"/>
        </w:rPr>
        <w:t xml:space="preserve"> Line 453.</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=Voice.=</w:t>
      </w:r>
    </w:p>
    <w:p>
      <w:pPr>
        <w:widowControl w:val="on"/>
        <w:pBdr/>
        <w:spacing w:before="240" w:after="240" w:line="240" w:lineRule="auto"/>
        <w:ind w:left="0" w:right="0"/>
        <w:jc w:val="left"/>
      </w:pPr>
      <w:r>
        <w:rPr>
          <w:color w:val="000000"/>
          <w:sz w:val="24"/>
          <w:szCs w:val="24"/>
        </w:rPr>
        <w:t xml:space="preserve">Her voice was ever soft,</w:t>
      </w:r>
      <w:r>
        <w:rPr>
          <w:color w:val="000000"/>
          <w:sz w:val="24"/>
          <w:szCs w:val="24"/>
        </w:rPr>
        <w:br/>
        <w:t xml:space="preserve">Gentle, and low; an excellent thing in woman.</w:t>
      </w:r>
      <w:r>
        <w:rPr>
          <w:color w:val="000000"/>
          <w:sz w:val="24"/>
          <w:szCs w:val="24"/>
        </w:rPr>
        <w:br/>
        <w:t xml:space="preserve">2016</w:t>
      </w:r>
      <w:r>
        <w:rPr>
          <w:color w:val="000000"/>
          <w:sz w:val="24"/>
          <w:szCs w:val="24"/>
        </w:rPr>
        <w:br/>
        <w:t xml:space="preserve">SHAKS.:  </w:t>
      </w:r>
      <w:r>
        <w:rPr>
          <w:i/>
          <w:color w:val="000000"/>
          <w:sz w:val="24"/>
          <w:szCs w:val="24"/>
        </w:rPr>
        <w:t xml:space="preserve">King Lear,</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=Vows.=</w:t>
      </w:r>
    </w:p>
    <w:p>
      <w:pPr>
        <w:widowControl w:val="on"/>
        <w:pBdr/>
        <w:spacing w:before="240" w:after="240" w:line="240" w:lineRule="auto"/>
        <w:ind w:left="0" w:right="0"/>
        <w:jc w:val="left"/>
      </w:pPr>
      <w:r>
        <w:rPr>
          <w:color w:val="000000"/>
          <w:sz w:val="24"/>
          <w:szCs w:val="24"/>
        </w:rPr>
        <w:t xml:space="preserve">Unheedful vows may needfully be broken. 2017 SHAKS.:  </w:t>
      </w:r>
      <w:r>
        <w:rPr>
          <w:i/>
          <w:color w:val="000000"/>
          <w:sz w:val="24"/>
          <w:szCs w:val="24"/>
        </w:rPr>
        <w:t xml:space="preserve">Two Gent. of V.,</w:t>
      </w:r>
      <w:r>
        <w:rPr>
          <w:color w:val="000000"/>
          <w:sz w:val="24"/>
          <w:szCs w:val="24"/>
        </w:rPr>
        <w:t xml:space="preserve"> Act ii., Sc. 6.</w:t>
      </w:r>
    </w:p>
    <w:p>
      <w:pPr>
        <w:widowControl w:val="on"/>
        <w:pBdr/>
        <w:spacing w:before="240" w:after="240" w:line="240" w:lineRule="auto"/>
        <w:ind w:left="0" w:right="0"/>
        <w:jc w:val="left"/>
      </w:pPr>
      <w:r>
        <w:rPr>
          <w:color w:val="000000"/>
          <w:sz w:val="24"/>
          <w:szCs w:val="24"/>
        </w:rPr>
        <w:t xml:space="preserve">It is the hour when lovers’ vows</w:t>
      </w:r>
      <w:r>
        <w:rPr>
          <w:color w:val="000000"/>
          <w:sz w:val="24"/>
          <w:szCs w:val="24"/>
        </w:rPr>
        <w:br/>
        <w:t xml:space="preserve">  Seem sweet in every whisper’d word.</w:t>
      </w:r>
      <w:r>
        <w:rPr>
          <w:color w:val="000000"/>
          <w:sz w:val="24"/>
          <w:szCs w:val="24"/>
        </w:rPr>
        <w:br/>
        <w:t xml:space="preserve">2018</w:t>
      </w:r>
      <w:r>
        <w:rPr>
          <w:color w:val="000000"/>
          <w:sz w:val="24"/>
          <w:szCs w:val="24"/>
        </w:rPr>
        <w:br/>
        <w:t xml:space="preserve">BYRON:  </w:t>
      </w:r>
      <w:r>
        <w:rPr>
          <w:i/>
          <w:color w:val="000000"/>
          <w:sz w:val="24"/>
          <w:szCs w:val="24"/>
        </w:rPr>
        <w:t xml:space="preserve">Parisina,</w:t>
      </w:r>
      <w:r>
        <w:rPr>
          <w:color w:val="000000"/>
          <w:sz w:val="24"/>
          <w:szCs w:val="24"/>
        </w:rPr>
        <w:t xml:space="preserve"> St. 1.</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=Wagers.=</w:t>
      </w:r>
    </w:p>
    <w:p>
      <w:pPr>
        <w:widowControl w:val="on"/>
        <w:pBdr/>
        <w:spacing w:before="240" w:after="240" w:line="240" w:lineRule="auto"/>
        <w:ind w:left="0" w:right="0"/>
        <w:jc w:val="left"/>
      </w:pPr>
      <w:r>
        <w:rPr>
          <w:color w:val="000000"/>
          <w:sz w:val="24"/>
          <w:szCs w:val="24"/>
        </w:rPr>
        <w:t xml:space="preserve">Quoth she, I’ve heard old cunning stagers</w:t>
      </w:r>
      <w:r>
        <w:rPr>
          <w:color w:val="000000"/>
          <w:sz w:val="24"/>
          <w:szCs w:val="24"/>
        </w:rPr>
        <w:br/>
        <w:t xml:space="preserve">Say fools for arguments use wagers.</w:t>
      </w:r>
      <w:r>
        <w:rPr>
          <w:color w:val="000000"/>
          <w:sz w:val="24"/>
          <w:szCs w:val="24"/>
        </w:rPr>
        <w:br/>
        <w:t xml:space="preserve">2019</w:t>
      </w:r>
      <w:r>
        <w:rPr>
          <w:color w:val="000000"/>
          <w:sz w:val="24"/>
          <w:szCs w:val="24"/>
        </w:rPr>
        <w:br/>
        <w:t xml:space="preserve">BUTLER:  </w:t>
      </w:r>
      <w:r>
        <w:rPr>
          <w:i/>
          <w:color w:val="000000"/>
          <w:sz w:val="24"/>
          <w:szCs w:val="24"/>
        </w:rPr>
        <w:t xml:space="preserve">Hudibras,</w:t>
      </w:r>
      <w:r>
        <w:rPr>
          <w:color w:val="000000"/>
          <w:sz w:val="24"/>
          <w:szCs w:val="24"/>
        </w:rPr>
        <w:t xml:space="preserve"> Pt. ii., Canto i., Line 297.</w:t>
      </w:r>
    </w:p>
    <w:p>
      <w:pPr>
        <w:widowControl w:val="on"/>
        <w:pBdr/>
        <w:spacing w:before="240" w:after="240" w:line="240" w:lineRule="auto"/>
        <w:ind w:left="0" w:right="0"/>
        <w:jc w:val="left"/>
      </w:pPr>
      <w:r>
        <w:rPr>
          <w:color w:val="000000"/>
          <w:sz w:val="24"/>
          <w:szCs w:val="24"/>
        </w:rPr>
        <w:t xml:space="preserve">=Walks.=</w:t>
      </w:r>
    </w:p>
    <w:p>
      <w:pPr>
        <w:widowControl w:val="on"/>
        <w:pBdr/>
        <w:spacing w:before="240" w:after="240" w:line="240" w:lineRule="auto"/>
        <w:ind w:left="0" w:right="0"/>
        <w:jc w:val="left"/>
      </w:pPr>
      <w:r>
        <w:rPr>
          <w:color w:val="000000"/>
          <w:sz w:val="24"/>
          <w:szCs w:val="24"/>
        </w:rPr>
        <w:t xml:space="preserve">A pillar’d shade</w:t>
      </w:r>
      <w:r>
        <w:rPr>
          <w:color w:val="000000"/>
          <w:sz w:val="24"/>
          <w:szCs w:val="24"/>
        </w:rPr>
        <w:br/>
        <w:t xml:space="preserve">High overarch’d, and echoing walks between.</w:t>
      </w:r>
      <w:r>
        <w:rPr>
          <w:color w:val="000000"/>
          <w:sz w:val="24"/>
          <w:szCs w:val="24"/>
        </w:rPr>
        <w:br/>
        <w:t xml:space="preserve">2020</w:t>
      </w:r>
      <w:r>
        <w:rPr>
          <w:color w:val="000000"/>
          <w:sz w:val="24"/>
          <w:szCs w:val="24"/>
        </w:rPr>
        <w:br/>
        <w:t xml:space="preserve">MILTON:  </w:t>
      </w:r>
      <w:r>
        <w:rPr>
          <w:i/>
          <w:color w:val="000000"/>
          <w:sz w:val="24"/>
          <w:szCs w:val="24"/>
        </w:rPr>
        <w:t xml:space="preserve">Par.  Lost,</w:t>
      </w:r>
      <w:r>
        <w:rPr>
          <w:color w:val="000000"/>
          <w:sz w:val="24"/>
          <w:szCs w:val="24"/>
        </w:rPr>
        <w:t xml:space="preserve"> Bk. ix., Line 1106.</w:t>
      </w:r>
    </w:p>
    <w:p>
      <w:pPr>
        <w:widowControl w:val="on"/>
        <w:pBdr/>
        <w:spacing w:before="240" w:after="240" w:line="240" w:lineRule="auto"/>
        <w:ind w:left="0" w:right="0"/>
        <w:jc w:val="left"/>
      </w:pPr>
      <w:r>
        <w:rPr>
          <w:color w:val="000000"/>
          <w:sz w:val="24"/>
          <w:szCs w:val="24"/>
        </w:rPr>
        <w:t xml:space="preserve">Whene’er I take my walks abroad,</w:t>
      </w:r>
      <w:r>
        <w:rPr>
          <w:color w:val="000000"/>
          <w:sz w:val="24"/>
          <w:szCs w:val="24"/>
        </w:rPr>
        <w:br/>
        <w:t xml:space="preserve">  How many poor I see!</w:t>
      </w:r>
      <w:r>
        <w:rPr>
          <w:color w:val="000000"/>
          <w:sz w:val="24"/>
          <w:szCs w:val="24"/>
        </w:rPr>
        <w:br/>
        <w:t xml:space="preserve">2021</w:t>
      </w:r>
      <w:r>
        <w:rPr>
          <w:color w:val="000000"/>
          <w:sz w:val="24"/>
          <w:szCs w:val="24"/>
        </w:rPr>
        <w:br/>
        <w:t xml:space="preserve">WATTS:  </w:t>
      </w:r>
      <w:r>
        <w:rPr>
          <w:i/>
          <w:color w:val="000000"/>
          <w:sz w:val="24"/>
          <w:szCs w:val="24"/>
        </w:rPr>
        <w:t xml:space="preserve">Divine Songs,</w:t>
      </w:r>
      <w:r>
        <w:rPr>
          <w:color w:val="000000"/>
          <w:sz w:val="24"/>
          <w:szCs w:val="24"/>
        </w:rPr>
        <w:t xml:space="preserve"> Song iv.</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O war, thou son of hell,</w:t>
      </w:r>
      <w:r>
        <w:rPr>
          <w:color w:val="000000"/>
          <w:sz w:val="24"/>
          <w:szCs w:val="24"/>
        </w:rPr>
        <w:br/>
        <w:t xml:space="preserve">Whom angry heav’ns do make their minister,</w:t>
      </w:r>
      <w:r>
        <w:rPr>
          <w:color w:val="000000"/>
          <w:sz w:val="24"/>
          <w:szCs w:val="24"/>
        </w:rPr>
        <w:br/>
        <w:t xml:space="preserve">Throw in the frozen bosoms of our part</w:t>
      </w:r>
      <w:r>
        <w:rPr>
          <w:color w:val="000000"/>
          <w:sz w:val="24"/>
          <w:szCs w:val="24"/>
        </w:rPr>
        <w:br/>
        <w:t xml:space="preserve">Hot coals of vengeance!—­Let no soldier fly;</w:t>
      </w:r>
      <w:r>
        <w:rPr>
          <w:color w:val="000000"/>
          <w:sz w:val="24"/>
          <w:szCs w:val="24"/>
        </w:rPr>
        <w:br/>
        <w:t xml:space="preserve">He that is truly delicate to war</w:t>
      </w:r>
      <w:r>
        <w:rPr>
          <w:color w:val="000000"/>
          <w:sz w:val="24"/>
          <w:szCs w:val="24"/>
        </w:rPr>
        <w:br/>
        <w:t xml:space="preserve">Hath no self-love:  nor he that loves himself.</w:t>
      </w:r>
      <w:r>
        <w:rPr>
          <w:color w:val="000000"/>
          <w:sz w:val="24"/>
          <w:szCs w:val="24"/>
        </w:rPr>
        <w:br/>
        <w:t xml:space="preserve">2022</w:t>
      </w:r>
      <w:r>
        <w:rPr>
          <w:color w:val="000000"/>
          <w:sz w:val="24"/>
          <w:szCs w:val="24"/>
        </w:rPr>
        <w:br/>
        <w:t xml:space="preserve">SHAKS.:  </w:t>
      </w:r>
      <w:r>
        <w:rPr>
          <w:i/>
          <w:color w:val="000000"/>
          <w:sz w:val="24"/>
          <w:szCs w:val="24"/>
        </w:rPr>
        <w:t xml:space="preserve">2 Henry VI.,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Grim-visaged war hath smoothed his wrinkled front. 2023 SHAKS.:  </w:t>
      </w:r>
      <w:r>
        <w:rPr>
          <w:i/>
          <w:color w:val="000000"/>
          <w:sz w:val="24"/>
          <w:szCs w:val="24"/>
        </w:rPr>
        <w:t xml:space="preserve">Richard III.,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War’s a game, which, were their subjects wise,</w:t>
      </w:r>
      <w:r>
        <w:rPr>
          <w:color w:val="000000"/>
          <w:sz w:val="24"/>
          <w:szCs w:val="24"/>
        </w:rPr>
        <w:br/>
        <w:t xml:space="preserve">Kings would not play at.</w:t>
      </w:r>
      <w:r>
        <w:rPr>
          <w:color w:val="000000"/>
          <w:sz w:val="24"/>
          <w:szCs w:val="24"/>
        </w:rPr>
        <w:br/>
        <w:t xml:space="preserve">2024</w:t>
      </w:r>
      <w:r>
        <w:rPr>
          <w:color w:val="000000"/>
          <w:sz w:val="24"/>
          <w:szCs w:val="24"/>
        </w:rPr>
        <w:br/>
        <w:t xml:space="preserve">COWPER:  </w:t>
      </w:r>
      <w:r>
        <w:rPr>
          <w:i/>
          <w:color w:val="000000"/>
          <w:sz w:val="24"/>
          <w:szCs w:val="24"/>
        </w:rPr>
        <w:t xml:space="preserve">Task,</w:t>
      </w:r>
      <w:r>
        <w:rPr>
          <w:color w:val="000000"/>
          <w:sz w:val="24"/>
          <w:szCs w:val="24"/>
        </w:rPr>
        <w:t xml:space="preserve"> Bk. v., Line 186.</w:t>
      </w:r>
    </w:p>
    <w:p>
      <w:pPr>
        <w:widowControl w:val="on"/>
        <w:pBdr/>
        <w:spacing w:before="240" w:after="240" w:line="240" w:lineRule="auto"/>
        <w:ind w:left="0" w:right="0"/>
        <w:jc w:val="left"/>
      </w:pPr>
      <w:r>
        <w:rPr>
          <w:color w:val="000000"/>
          <w:sz w:val="24"/>
          <w:szCs w:val="24"/>
        </w:rPr>
        <w:t xml:space="preserve">War, war is still the cry, “War even to the knife!” 2025 BYRON:  </w:t>
      </w:r>
      <w:r>
        <w:rPr>
          <w:i/>
          <w:color w:val="000000"/>
          <w:sz w:val="24"/>
          <w:szCs w:val="24"/>
        </w:rPr>
        <w:t xml:space="preserve">Ch.  Harold,</w:t>
      </w:r>
      <w:r>
        <w:rPr>
          <w:color w:val="000000"/>
          <w:sz w:val="24"/>
          <w:szCs w:val="24"/>
        </w:rPr>
        <w:t xml:space="preserve"> Canto i., St. 86.</w:t>
      </w:r>
    </w:p>
    <w:p>
      <w:pPr>
        <w:widowControl w:val="on"/>
        <w:pBdr/>
        <w:spacing w:before="240" w:after="240" w:line="240" w:lineRule="auto"/>
        <w:ind w:left="0" w:right="0"/>
        <w:jc w:val="left"/>
      </w:pPr>
      <w:r>
        <w:rPr>
          <w:color w:val="000000"/>
          <w:sz w:val="24"/>
          <w:szCs w:val="24"/>
        </w:rPr>
        <w:t xml:space="preserve">War is a terrible trade; but in the cause that is righteous,</w:t>
      </w:r>
      <w:r>
        <w:rPr>
          <w:color w:val="000000"/>
          <w:sz w:val="24"/>
          <w:szCs w:val="24"/>
        </w:rPr>
        <w:br/>
        <w:t xml:space="preserve">Sweet is the smell of powder.</w:t>
      </w:r>
      <w:r>
        <w:rPr>
          <w:color w:val="000000"/>
          <w:sz w:val="24"/>
          <w:szCs w:val="24"/>
        </w:rPr>
        <w:br/>
        <w:t xml:space="preserve">2026</w:t>
      </w:r>
      <w:r>
        <w:rPr>
          <w:color w:val="000000"/>
          <w:sz w:val="24"/>
          <w:szCs w:val="24"/>
        </w:rPr>
        <w:br/>
        <w:t xml:space="preserve">LONGFELLOW:  </w:t>
      </w:r>
      <w:r>
        <w:rPr>
          <w:i/>
          <w:color w:val="000000"/>
          <w:sz w:val="24"/>
          <w:szCs w:val="24"/>
        </w:rPr>
        <w:t xml:space="preserve">Courtship of Miles Standish,</w:t>
      </w:r>
      <w:r>
        <w:rPr>
          <w:color w:val="000000"/>
          <w:sz w:val="24"/>
          <w:szCs w:val="24"/>
        </w:rPr>
        <w:t xml:space="preserve"> Pt. iv., Line 135.</w:t>
      </w:r>
    </w:p>
    <w:p>
      <w:pPr>
        <w:widowControl w:val="on"/>
        <w:pBdr/>
        <w:spacing w:before="240" w:after="240" w:line="240" w:lineRule="auto"/>
        <w:ind w:left="0" w:right="0"/>
        <w:jc w:val="left"/>
      </w:pPr>
      <w:r>
        <w:rPr>
          <w:color w:val="000000"/>
          <w:sz w:val="24"/>
          <w:szCs w:val="24"/>
        </w:rPr>
        <w:t xml:space="preserve">=Warning.=</w:t>
      </w:r>
    </w:p>
    <w:p>
      <w:pPr>
        <w:widowControl w:val="on"/>
        <w:pBdr/>
        <w:spacing w:before="240" w:after="240" w:line="240" w:lineRule="auto"/>
        <w:ind w:left="0" w:right="0"/>
        <w:jc w:val="left"/>
      </w:pPr>
      <w:r>
        <w:rPr>
          <w:color w:val="000000"/>
          <w:sz w:val="24"/>
          <w:szCs w:val="24"/>
        </w:rPr>
        <w:t xml:space="preserve">Men that stumble at the threshold, Are well foretold that danger lurks within. 2027 SHAKS.:  </w:t>
      </w:r>
      <w:r>
        <w:rPr>
          <w:i/>
          <w:color w:val="000000"/>
          <w:sz w:val="24"/>
          <w:szCs w:val="24"/>
        </w:rPr>
        <w:t xml:space="preserve">3 Henry VI.,</w:t>
      </w:r>
      <w:r>
        <w:rPr>
          <w:color w:val="000000"/>
          <w:sz w:val="24"/>
          <w:szCs w:val="24"/>
        </w:rPr>
        <w:t xml:space="preserve"> Act iv., Sc. 7.</w:t>
      </w:r>
    </w:p>
    <w:p>
      <w:pPr>
        <w:widowControl w:val="on"/>
        <w:pBdr/>
        <w:spacing w:before="240" w:after="240" w:line="240" w:lineRule="auto"/>
        <w:ind w:left="0" w:right="0"/>
        <w:jc w:val="left"/>
      </w:pPr>
      <w:r>
        <w:rPr>
          <w:color w:val="000000"/>
          <w:sz w:val="24"/>
          <w:szCs w:val="24"/>
        </w:rPr>
        <w:t xml:space="preserve">=Warrior.=</w:t>
      </w:r>
    </w:p>
    <w:p>
      <w:pPr>
        <w:widowControl w:val="on"/>
        <w:pBdr/>
        <w:spacing w:before="240" w:after="240" w:line="240" w:lineRule="auto"/>
        <w:ind w:left="0" w:right="0"/>
        <w:jc w:val="left"/>
      </w:pPr>
      <w:r>
        <w:rPr>
          <w:color w:val="000000"/>
          <w:sz w:val="24"/>
          <w:szCs w:val="24"/>
        </w:rPr>
        <w:t xml:space="preserve">But he lay like a warrior taking his rest,</w:t>
      </w:r>
      <w:r>
        <w:rPr>
          <w:color w:val="000000"/>
          <w:sz w:val="24"/>
          <w:szCs w:val="24"/>
        </w:rPr>
        <w:br/>
        <w:t xml:space="preserve">  With his martial cloak around him.</w:t>
      </w:r>
      <w:r>
        <w:rPr>
          <w:color w:val="000000"/>
          <w:sz w:val="24"/>
          <w:szCs w:val="24"/>
        </w:rPr>
        <w:br/>
        <w:t xml:space="preserve">2028</w:t>
      </w:r>
      <w:r>
        <w:rPr>
          <w:color w:val="000000"/>
          <w:sz w:val="24"/>
          <w:szCs w:val="24"/>
        </w:rPr>
        <w:br/>
        <w:t xml:space="preserve">CHARLES WOLFE:  </w:t>
      </w:r>
      <w:r>
        <w:rPr>
          <w:i/>
          <w:color w:val="000000"/>
          <w:sz w:val="24"/>
          <w:szCs w:val="24"/>
        </w:rPr>
        <w:t xml:space="preserve">Burial of Sir John Moore.</w:t>
      </w:r>
    </w:p>
    <w:p>
      <w:pPr>
        <w:widowControl w:val="on"/>
        <w:pBdr/>
        <w:spacing w:before="240" w:after="240" w:line="240" w:lineRule="auto"/>
        <w:ind w:left="0" w:right="0"/>
        <w:jc w:val="left"/>
      </w:pPr>
      <w:r>
        <w:rPr>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Washington’s a watchword such as ne’er Shall sink while there’s an echo left to air. 2029 BYRON:  </w:t>
      </w:r>
      <w:r>
        <w:rPr>
          <w:i/>
          <w:color w:val="000000"/>
          <w:sz w:val="24"/>
          <w:szCs w:val="24"/>
        </w:rPr>
        <w:t xml:space="preserve">Age of Bronze,</w:t>
      </w:r>
      <w:r>
        <w:rPr>
          <w:color w:val="000000"/>
          <w:sz w:val="24"/>
          <w:szCs w:val="24"/>
        </w:rPr>
        <w:t xml:space="preserve"> St. 5.</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Smooth runs the water where the brook is deep. 2030 SHAKS.:  </w:t>
      </w:r>
      <w:r>
        <w:rPr>
          <w:i/>
          <w:color w:val="000000"/>
          <w:sz w:val="24"/>
          <w:szCs w:val="24"/>
        </w:rPr>
        <w:t xml:space="preserve">2 Henry VI.,</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Till taught by pain,</w:t>
      </w:r>
      <w:r>
        <w:rPr>
          <w:color w:val="000000"/>
          <w:sz w:val="24"/>
          <w:szCs w:val="24"/>
        </w:rPr>
        <w:br/>
        <w:t xml:space="preserve">Men really know not what good water’s worth: </w:t>
      </w:r>
      <w:r>
        <w:rPr>
          <w:color w:val="000000"/>
          <w:sz w:val="24"/>
          <w:szCs w:val="24"/>
        </w:rPr>
        <w:br/>
        <w:t xml:space="preserve">If you had been in Turkey or in Spain,</w:t>
      </w:r>
      <w:r>
        <w:rPr>
          <w:color w:val="000000"/>
          <w:sz w:val="24"/>
          <w:szCs w:val="24"/>
        </w:rPr>
        <w:br/>
        <w:t xml:space="preserve">Or with a famish’d boat’s crew had your berth,</w:t>
      </w:r>
      <w:r>
        <w:rPr>
          <w:color w:val="000000"/>
          <w:sz w:val="24"/>
          <w:szCs w:val="24"/>
        </w:rPr>
        <w:br/>
        <w:t xml:space="preserve">Or in the desert heard the camel’s bell,</w:t>
      </w:r>
      <w:r>
        <w:rPr>
          <w:color w:val="000000"/>
          <w:sz w:val="24"/>
          <w:szCs w:val="24"/>
        </w:rPr>
        <w:br/>
        <w:t xml:space="preserve">You’d wish yourself where truth is—­in a well.</w:t>
      </w:r>
      <w:r>
        <w:rPr>
          <w:color w:val="000000"/>
          <w:sz w:val="24"/>
          <w:szCs w:val="24"/>
        </w:rPr>
        <w:br/>
        <w:t xml:space="preserve">2031</w:t>
      </w:r>
      <w:r>
        <w:rPr>
          <w:color w:val="000000"/>
          <w:sz w:val="24"/>
          <w:szCs w:val="24"/>
        </w:rPr>
        <w:br/>
        <w:t xml:space="preserve">BYRON:  </w:t>
      </w:r>
      <w:r>
        <w:rPr>
          <w:i/>
          <w:color w:val="000000"/>
          <w:sz w:val="24"/>
          <w:szCs w:val="24"/>
        </w:rPr>
        <w:t xml:space="preserve">Don Juan,</w:t>
      </w:r>
      <w:r>
        <w:rPr>
          <w:color w:val="000000"/>
          <w:sz w:val="24"/>
          <w:szCs w:val="24"/>
        </w:rPr>
        <w:t xml:space="preserve"> Canto ii., St. 84.</w:t>
      </w:r>
    </w:p>
    <w:p>
      <w:pPr>
        <w:widowControl w:val="on"/>
        <w:pBdr/>
        <w:spacing w:before="240" w:after="240" w:line="240" w:lineRule="auto"/>
        <w:ind w:left="0" w:right="0"/>
        <w:jc w:val="left"/>
      </w:pPr>
      <w:r>
        <w:rPr>
          <w:color w:val="000000"/>
          <w:sz w:val="24"/>
          <w:szCs w:val="24"/>
        </w:rPr>
        <w:t xml:space="preserve">=Wave.=</w:t>
      </w:r>
    </w:p>
    <w:p>
      <w:pPr>
        <w:widowControl w:val="on"/>
        <w:pBdr/>
        <w:spacing w:before="240" w:after="240" w:line="240" w:lineRule="auto"/>
        <w:ind w:left="0" w:right="0"/>
        <w:jc w:val="left"/>
      </w:pPr>
      <w:r>
        <w:rPr>
          <w:color w:val="000000"/>
          <w:sz w:val="24"/>
          <w:szCs w:val="24"/>
        </w:rPr>
        <w:t xml:space="preserve">So gently shuts the eye of day;</w:t>
      </w:r>
      <w:r>
        <w:rPr>
          <w:color w:val="000000"/>
          <w:sz w:val="24"/>
          <w:szCs w:val="24"/>
        </w:rPr>
        <w:br/>
        <w:t xml:space="preserve">  So dies a wave along the shore.</w:t>
      </w:r>
      <w:r>
        <w:rPr>
          <w:color w:val="000000"/>
          <w:sz w:val="24"/>
          <w:szCs w:val="24"/>
        </w:rPr>
        <w:br/>
        <w:t xml:space="preserve">2032</w:t>
      </w:r>
      <w:r>
        <w:rPr>
          <w:color w:val="000000"/>
          <w:sz w:val="24"/>
          <w:szCs w:val="24"/>
        </w:rPr>
        <w:br/>
        <w:t xml:space="preserve">MRS. BARBAULD:  </w:t>
      </w:r>
      <w:r>
        <w:rPr>
          <w:i/>
          <w:color w:val="000000"/>
          <w:sz w:val="24"/>
          <w:szCs w:val="24"/>
        </w:rPr>
        <w:t xml:space="preserve">Death of the Virtuous.</w:t>
      </w:r>
    </w:p>
    <w:p>
      <w:pPr>
        <w:widowControl w:val="on"/>
        <w:pBdr/>
        <w:spacing w:before="240" w:after="240" w:line="240" w:lineRule="auto"/>
        <w:ind w:left="0" w:right="0"/>
        <w:jc w:val="left"/>
      </w:pPr>
      <w:r>
        <w:rPr>
          <w:color w:val="000000"/>
          <w:sz w:val="24"/>
          <w:szCs w:val="24"/>
        </w:rPr>
        <w:t xml:space="preserve">A life on the ocean wave! </w:t>
      </w:r>
      <w:r>
        <w:rPr>
          <w:color w:val="000000"/>
          <w:sz w:val="24"/>
          <w:szCs w:val="24"/>
        </w:rPr>
        <w:br/>
        <w:t xml:space="preserve">  A home on the rolling deep,</w:t>
      </w:r>
      <w:r>
        <w:rPr>
          <w:color w:val="000000"/>
          <w:sz w:val="24"/>
          <w:szCs w:val="24"/>
        </w:rPr>
        <w:br/>
        <w:t xml:space="preserve">Where the scattered waters rave,</w:t>
      </w:r>
      <w:r>
        <w:rPr>
          <w:color w:val="000000"/>
          <w:sz w:val="24"/>
          <w:szCs w:val="24"/>
        </w:rPr>
        <w:br/>
        <w:t xml:space="preserve">  And the winds their revels keep!</w:t>
      </w:r>
      <w:r>
        <w:rPr>
          <w:color w:val="000000"/>
          <w:sz w:val="24"/>
          <w:szCs w:val="24"/>
        </w:rPr>
        <w:br/>
        <w:t xml:space="preserve">2033</w:t>
      </w:r>
      <w:r>
        <w:rPr>
          <w:color w:val="000000"/>
          <w:sz w:val="24"/>
          <w:szCs w:val="24"/>
        </w:rPr>
        <w:br/>
        <w:t xml:space="preserve">EPES SARGENT:  </w:t>
      </w:r>
      <w:r>
        <w:rPr>
          <w:i/>
          <w:color w:val="000000"/>
          <w:sz w:val="24"/>
          <w:szCs w:val="24"/>
        </w:rPr>
        <w:t xml:space="preserve">Life On the Ocean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=Way.=</w:t>
      </w:r>
    </w:p>
    <w:p>
      <w:pPr>
        <w:widowControl w:val="on"/>
        <w:pBdr/>
        <w:spacing w:before="240" w:after="240" w:line="240" w:lineRule="auto"/>
        <w:ind w:left="0" w:right="0"/>
        <w:jc w:val="left"/>
      </w:pPr>
      <w:r>
        <w:rPr>
          <w:color w:val="000000"/>
          <w:sz w:val="24"/>
          <w:szCs w:val="24"/>
        </w:rPr>
        <w:t xml:space="preserve">Like one that had been led astray</w:t>
      </w:r>
      <w:r>
        <w:rPr>
          <w:color w:val="000000"/>
          <w:sz w:val="24"/>
          <w:szCs w:val="24"/>
        </w:rPr>
        <w:br/>
        <w:t xml:space="preserve">Through the heav’n’s wide, pathless way.</w:t>
      </w:r>
      <w:r>
        <w:rPr>
          <w:color w:val="000000"/>
          <w:sz w:val="24"/>
          <w:szCs w:val="24"/>
        </w:rPr>
        <w:br/>
        <w:t xml:space="preserve">2034</w:t>
      </w:r>
      <w:r>
        <w:rPr>
          <w:color w:val="000000"/>
          <w:sz w:val="24"/>
          <w:szCs w:val="24"/>
        </w:rPr>
        <w:br/>
        <w:t xml:space="preserve">MILTON:  </w:t>
      </w:r>
      <w:r>
        <w:rPr>
          <w:i/>
          <w:color w:val="000000"/>
          <w:sz w:val="24"/>
          <w:szCs w:val="24"/>
        </w:rPr>
        <w:t xml:space="preserve">Il Penseroso,</w:t>
      </w:r>
      <w:r>
        <w:rPr>
          <w:color w:val="000000"/>
          <w:sz w:val="24"/>
          <w:szCs w:val="24"/>
        </w:rPr>
        <w:t xml:space="preserve"> Line 65.</w:t>
      </w:r>
    </w:p>
    <w:p>
      <w:pPr>
        <w:widowControl w:val="on"/>
        <w:pBdr/>
        <w:spacing w:before="240" w:after="240" w:line="240" w:lineRule="auto"/>
        <w:ind w:left="0" w:right="0"/>
        <w:jc w:val="left"/>
      </w:pPr>
      <w:r>
        <w:rPr>
          <w:color w:val="000000"/>
          <w:sz w:val="24"/>
          <w:szCs w:val="24"/>
        </w:rPr>
        <w:t xml:space="preserve">=Weakness.=</w:t>
      </w:r>
    </w:p>
    <w:p>
      <w:pPr>
        <w:widowControl w:val="on"/>
        <w:pBdr/>
        <w:spacing w:before="240" w:after="240" w:line="240" w:lineRule="auto"/>
        <w:ind w:left="0" w:right="0"/>
        <w:jc w:val="left"/>
      </w:pPr>
      <w:r>
        <w:rPr>
          <w:color w:val="000000"/>
          <w:sz w:val="24"/>
          <w:szCs w:val="24"/>
        </w:rPr>
        <w:t xml:space="preserve">If weakness may excuse,</w:t>
      </w:r>
      <w:r>
        <w:rPr>
          <w:color w:val="000000"/>
          <w:sz w:val="24"/>
          <w:szCs w:val="24"/>
        </w:rPr>
        <w:br/>
        <w:t xml:space="preserve">What murderer, what traitor, parricide,</w:t>
      </w:r>
      <w:r>
        <w:rPr>
          <w:color w:val="000000"/>
          <w:sz w:val="24"/>
          <w:szCs w:val="24"/>
        </w:rPr>
        <w:br/>
        <w:t xml:space="preserve">Incestuous, sacrilegious, but may plead it? </w:t>
      </w:r>
      <w:r>
        <w:rPr>
          <w:color w:val="000000"/>
          <w:sz w:val="24"/>
          <w:szCs w:val="24"/>
        </w:rPr>
        <w:br/>
        <w:t xml:space="preserve">All wickedness is weakness; that plea, therefore,</w:t>
      </w:r>
      <w:r>
        <w:rPr>
          <w:color w:val="000000"/>
          <w:sz w:val="24"/>
          <w:szCs w:val="24"/>
        </w:rPr>
        <w:br/>
        <w:t xml:space="preserve">With God or man will gain thee no remission.</w:t>
      </w:r>
      <w:r>
        <w:rPr>
          <w:color w:val="000000"/>
          <w:sz w:val="24"/>
          <w:szCs w:val="24"/>
        </w:rPr>
        <w:br/>
        <w:t xml:space="preserve">2035</w:t>
      </w:r>
      <w:r>
        <w:rPr>
          <w:color w:val="000000"/>
          <w:sz w:val="24"/>
          <w:szCs w:val="24"/>
        </w:rPr>
        <w:br/>
        <w:t xml:space="preserve">MILTON:  </w:t>
      </w:r>
      <w:r>
        <w:rPr>
          <w:i/>
          <w:color w:val="000000"/>
          <w:sz w:val="24"/>
          <w:szCs w:val="24"/>
        </w:rPr>
        <w:t xml:space="preserve">Sam.  Agonistes,</w:t>
      </w:r>
      <w:r>
        <w:rPr>
          <w:color w:val="000000"/>
          <w:sz w:val="24"/>
          <w:szCs w:val="24"/>
        </w:rPr>
        <w:t xml:space="preserve"> Line 831.</w:t>
      </w:r>
    </w:p>
    <w:p>
      <w:pPr>
        <w:widowControl w:val="on"/>
        <w:pBdr/>
        <w:spacing w:before="240" w:after="240" w:line="240" w:lineRule="auto"/>
        <w:ind w:left="0" w:right="0"/>
        <w:jc w:val="left"/>
      </w:pPr>
      <w:r>
        <w:rPr>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If thou art rich, thou art poor;</w:t>
      </w:r>
      <w:r>
        <w:rPr>
          <w:color w:val="000000"/>
          <w:sz w:val="24"/>
          <w:szCs w:val="24"/>
        </w:rPr>
        <w:br/>
        <w:t xml:space="preserve">For, like an ass, whose back with ingots bows,</w:t>
      </w:r>
      <w:r>
        <w:rPr>
          <w:color w:val="000000"/>
          <w:sz w:val="24"/>
          <w:szCs w:val="24"/>
        </w:rPr>
        <w:br/>
        <w:t xml:space="preserve">Thou bearest thy heavy riches but a journey,</w:t>
      </w:r>
      <w:r>
        <w:rPr>
          <w:color w:val="000000"/>
          <w:sz w:val="24"/>
          <w:szCs w:val="24"/>
        </w:rPr>
        <w:br/>
        <w:t xml:space="preserve">And death unloads thee.</w:t>
      </w:r>
      <w:r>
        <w:rPr>
          <w:color w:val="000000"/>
          <w:sz w:val="24"/>
          <w:szCs w:val="24"/>
        </w:rPr>
        <w:br/>
        <w:t xml:space="preserve">2036</w:t>
      </w:r>
      <w:r>
        <w:rPr>
          <w:color w:val="000000"/>
          <w:sz w:val="24"/>
          <w:szCs w:val="24"/>
        </w:rPr>
        <w:br/>
        <w:t xml:space="preserve">SHAKS.:  </w:t>
      </w:r>
      <w:r>
        <w:rPr>
          <w:i/>
          <w:color w:val="000000"/>
          <w:sz w:val="24"/>
          <w:szCs w:val="24"/>
        </w:rPr>
        <w:t xml:space="preserve">M. for M.,</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To purchase heaven, has gold the power? </w:t>
      </w:r>
      <w:r>
        <w:rPr>
          <w:color w:val="000000"/>
          <w:sz w:val="24"/>
          <w:szCs w:val="24"/>
        </w:rPr>
        <w:br/>
        <w:t xml:space="preserve">Can gold remove the mortal hour? </w:t>
      </w:r>
      <w:r>
        <w:rPr>
          <w:color w:val="000000"/>
          <w:sz w:val="24"/>
          <w:szCs w:val="24"/>
        </w:rPr>
        <w:br/>
        <w:t xml:space="preserve">In life, can love be bought with gold? </w:t>
      </w:r>
      <w:r>
        <w:rPr>
          <w:color w:val="000000"/>
          <w:sz w:val="24"/>
          <w:szCs w:val="24"/>
        </w:rPr>
        <w:br/>
        <w:t xml:space="preserve">Are friendship’s pleasures to be sold?</w:t>
      </w:r>
      <w:r>
        <w:rPr>
          <w:color w:val="000000"/>
          <w:sz w:val="24"/>
          <w:szCs w:val="24"/>
        </w:rPr>
        <w:br/>
        <w:t xml:space="preserve">2037</w:t>
      </w:r>
      <w:r>
        <w:rPr>
          <w:color w:val="000000"/>
          <w:sz w:val="24"/>
          <w:szCs w:val="24"/>
        </w:rPr>
        <w:br/>
        <w:t xml:space="preserve">DR. JOHNSON:  </w:t>
      </w:r>
      <w:r>
        <w:rPr>
          <w:i/>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=Weeds.=</w:t>
      </w:r>
    </w:p>
    <w:p>
      <w:pPr>
        <w:widowControl w:val="on"/>
        <w:pBdr/>
        <w:spacing w:before="240" w:after="240" w:line="240" w:lineRule="auto"/>
        <w:ind w:left="0" w:right="0"/>
        <w:jc w:val="left"/>
      </w:pPr>
      <w:r>
        <w:rPr>
          <w:color w:val="000000"/>
          <w:sz w:val="24"/>
          <w:szCs w:val="24"/>
        </w:rPr>
        <w:t xml:space="preserve">Have hung</w:t>
      </w:r>
      <w:r>
        <w:rPr>
          <w:color w:val="000000"/>
          <w:sz w:val="24"/>
          <w:szCs w:val="24"/>
        </w:rPr>
        <w:br/>
        <w:t xml:space="preserve">My dank and dropping weeds</w:t>
      </w:r>
      <w:r>
        <w:rPr>
          <w:color w:val="000000"/>
          <w:sz w:val="24"/>
          <w:szCs w:val="24"/>
        </w:rPr>
        <w:br/>
        <w:t xml:space="preserve">To the stern god of sea.</w:t>
      </w:r>
      <w:r>
        <w:rPr>
          <w:color w:val="000000"/>
          <w:sz w:val="24"/>
          <w:szCs w:val="24"/>
        </w:rPr>
        <w:br/>
        <w:t xml:space="preserve">2038</w:t>
      </w:r>
      <w:r>
        <w:rPr>
          <w:color w:val="000000"/>
          <w:sz w:val="24"/>
          <w:szCs w:val="24"/>
        </w:rPr>
        <w:br/>
        <w:t xml:space="preserve">MILTON:  </w:t>
      </w:r>
      <w:r>
        <w:rPr>
          <w:i/>
          <w:color w:val="000000"/>
          <w:sz w:val="24"/>
          <w:szCs w:val="24"/>
        </w:rPr>
        <w:t xml:space="preserve">Tr. of Horace,</w:t>
      </w:r>
      <w:r>
        <w:rPr>
          <w:color w:val="000000"/>
          <w:sz w:val="24"/>
          <w:szCs w:val="24"/>
        </w:rPr>
        <w:t xml:space="preserve"> Bk. i., Ode 5.</w:t>
      </w:r>
    </w:p>
    <w:p>
      <w:pPr>
        <w:widowControl w:val="on"/>
        <w:pBdr/>
        <w:spacing w:before="240" w:after="240" w:line="240" w:lineRule="auto"/>
        <w:ind w:left="0" w:right="0"/>
        <w:jc w:val="left"/>
      </w:pPr>
      <w:r>
        <w:rPr>
          <w:color w:val="000000"/>
          <w:sz w:val="24"/>
          <w:szCs w:val="24"/>
        </w:rPr>
        <w:t xml:space="preserve">=Welcome.=</w:t>
      </w:r>
    </w:p>
    <w:p>
      <w:pPr>
        <w:widowControl w:val="on"/>
        <w:pBdr/>
        <w:spacing w:before="240" w:after="240" w:line="240" w:lineRule="auto"/>
        <w:ind w:left="0" w:right="0"/>
        <w:jc w:val="left"/>
      </w:pPr>
      <w:r>
        <w:rPr>
          <w:color w:val="000000"/>
          <w:sz w:val="24"/>
          <w:szCs w:val="24"/>
        </w:rPr>
        <w:t xml:space="preserve">So, you are very welcome to our house. </w:t>
      </w:r>
      <w:r>
        <w:rPr>
          <w:color w:val="000000"/>
          <w:sz w:val="24"/>
          <w:szCs w:val="24"/>
        </w:rPr>
        <w:br/>
        <w:t xml:space="preserve">It must appear in other ways than words,</w:t>
      </w:r>
      <w:r>
        <w:rPr>
          <w:color w:val="000000"/>
          <w:sz w:val="24"/>
          <w:szCs w:val="24"/>
        </w:rPr>
        <w:br/>
        <w:t xml:space="preserve">Therefore, I scant this breathing courtesy.</w:t>
      </w:r>
      <w:r>
        <w:rPr>
          <w:color w:val="000000"/>
          <w:sz w:val="24"/>
          <w:szCs w:val="24"/>
        </w:rPr>
        <w:br/>
        <w:t xml:space="preserve">2039</w:t>
      </w:r>
      <w:r>
        <w:rPr>
          <w:color w:val="000000"/>
          <w:sz w:val="24"/>
          <w:szCs w:val="24"/>
        </w:rPr>
        <w:br/>
        <w:t xml:space="preserve">SHAKS.:  </w:t>
      </w:r>
      <w:r>
        <w:rPr>
          <w:i/>
          <w:color w:val="000000"/>
          <w:sz w:val="24"/>
          <w:szCs w:val="24"/>
        </w:rPr>
        <w:t xml:space="preserve">M. of Venice,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A hundred thousand welcomes:  I could weep, And I could laugh; I am light and heavy:  Welcome. 2040 SHAKS.:  </w:t>
      </w:r>
      <w:r>
        <w:rPr>
          <w:i/>
          <w:color w:val="000000"/>
          <w:sz w:val="24"/>
          <w:szCs w:val="24"/>
        </w:rPr>
        <w:t xml:space="preserve">Coriolanus,</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=Wheel.=</w:t>
      </w:r>
    </w:p>
    <w:p>
      <w:pPr>
        <w:widowControl w:val="on"/>
        <w:pBdr/>
        <w:spacing w:before="240" w:after="240" w:line="240" w:lineRule="auto"/>
        <w:ind w:left="0" w:right="0"/>
        <w:jc w:val="left"/>
      </w:pPr>
      <w:r>
        <w:rPr>
          <w:color w:val="000000"/>
          <w:sz w:val="24"/>
          <w:szCs w:val="24"/>
        </w:rPr>
        <w:t xml:space="preserve">I wandered by the brookside,</w:t>
      </w:r>
      <w:r>
        <w:rPr>
          <w:color w:val="000000"/>
          <w:sz w:val="24"/>
          <w:szCs w:val="24"/>
        </w:rPr>
        <w:br/>
        <w:t xml:space="preserve">  I wandered by the mill;</w:t>
      </w:r>
      <w:r>
        <w:rPr>
          <w:color w:val="000000"/>
          <w:sz w:val="24"/>
          <w:szCs w:val="24"/>
        </w:rPr>
        <w:br/>
        <w:t xml:space="preserve">I could not hear the brook flow,</w:t>
      </w:r>
      <w:r>
        <w:rPr>
          <w:color w:val="000000"/>
          <w:sz w:val="24"/>
          <w:szCs w:val="24"/>
        </w:rPr>
        <w:br/>
        <w:t xml:space="preserve">  The noisy wheel was still.</w:t>
      </w:r>
      <w:r>
        <w:rPr>
          <w:color w:val="000000"/>
          <w:sz w:val="24"/>
          <w:szCs w:val="24"/>
        </w:rPr>
        <w:br/>
        <w:t xml:space="preserve">2041</w:t>
      </w:r>
      <w:r>
        <w:rPr>
          <w:color w:val="000000"/>
          <w:sz w:val="24"/>
          <w:szCs w:val="24"/>
        </w:rPr>
        <w:br/>
        <w:t xml:space="preserve">RICHARD MONCKTON MILNES:  </w:t>
      </w:r>
      <w:r>
        <w:rPr>
          <w:i/>
          <w:color w:val="000000"/>
          <w:sz w:val="24"/>
          <w:szCs w:val="24"/>
        </w:rPr>
        <w:t xml:space="preserve">The Brookside.</w:t>
      </w:r>
    </w:p>
    <w:p>
      <w:pPr>
        <w:widowControl w:val="on"/>
        <w:pBdr/>
        <w:spacing w:before="240" w:after="240" w:line="240" w:lineRule="auto"/>
        <w:ind w:left="0" w:right="0"/>
        <w:jc w:val="left"/>
      </w:pPr>
      <w:r>
        <w:rPr>
          <w:color w:val="000000"/>
          <w:sz w:val="24"/>
          <w:szCs w:val="24"/>
        </w:rPr>
        <w:t xml:space="preserve">=Wickedness.=</w:t>
      </w:r>
    </w:p>
    <w:p>
      <w:pPr>
        <w:widowControl w:val="on"/>
        <w:pBdr/>
        <w:spacing w:before="240" w:after="240" w:line="240" w:lineRule="auto"/>
        <w:ind w:left="0" w:right="0"/>
        <w:jc w:val="left"/>
      </w:pPr>
      <w:r>
        <w:rPr>
          <w:color w:val="000000"/>
          <w:sz w:val="24"/>
          <w:szCs w:val="24"/>
        </w:rPr>
        <w:t xml:space="preserve">There is a method in man’s wickedness,—­</w:t>
      </w:r>
      <w:r>
        <w:rPr>
          <w:color w:val="000000"/>
          <w:sz w:val="24"/>
          <w:szCs w:val="24"/>
        </w:rPr>
        <w:br/>
        <w:t xml:space="preserve">It grows up by degrees.</w:t>
      </w:r>
      <w:r>
        <w:rPr>
          <w:color w:val="000000"/>
          <w:sz w:val="24"/>
          <w:szCs w:val="24"/>
        </w:rPr>
        <w:br/>
        <w:t xml:space="preserve">2042</w:t>
      </w:r>
      <w:r>
        <w:rPr>
          <w:color w:val="000000"/>
          <w:sz w:val="24"/>
          <w:szCs w:val="24"/>
        </w:rPr>
        <w:br/>
        <w:t xml:space="preserve">BEAUMONT AND FLETCHER:  </w:t>
      </w:r>
      <w:r>
        <w:rPr>
          <w:i/>
          <w:color w:val="000000"/>
          <w:sz w:val="24"/>
          <w:szCs w:val="24"/>
        </w:rPr>
        <w:t xml:space="preserve">A King and No King,</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=Widows.=</w:t>
      </w:r>
    </w:p>
    <w:p>
      <w:pPr>
        <w:widowControl w:val="on"/>
        <w:pBdr/>
        <w:spacing w:before="240" w:after="240" w:line="240" w:lineRule="auto"/>
        <w:ind w:left="0" w:right="0"/>
        <w:jc w:val="left"/>
      </w:pPr>
      <w:r>
        <w:rPr>
          <w:color w:val="000000"/>
          <w:sz w:val="24"/>
          <w:szCs w:val="24"/>
        </w:rPr>
        <w:t xml:space="preserve">May widows wed as often as they can,</w:t>
      </w:r>
      <w:r>
        <w:rPr>
          <w:color w:val="000000"/>
          <w:sz w:val="24"/>
          <w:szCs w:val="24"/>
        </w:rPr>
        <w:br/>
        <w:t xml:space="preserve">And ever for the better change their man;</w:t>
      </w:r>
      <w:r>
        <w:rPr>
          <w:color w:val="000000"/>
          <w:sz w:val="24"/>
          <w:szCs w:val="24"/>
        </w:rPr>
        <w:br/>
        <w:t xml:space="preserve">And some devouring plague pursue their lives,</w:t>
      </w:r>
      <w:r>
        <w:rPr>
          <w:color w:val="000000"/>
          <w:sz w:val="24"/>
          <w:szCs w:val="24"/>
        </w:rPr>
        <w:br/>
        <w:t xml:space="preserve">Who will not well be govern’d by their wives.</w:t>
      </w:r>
      <w:r>
        <w:rPr>
          <w:color w:val="000000"/>
          <w:sz w:val="24"/>
          <w:szCs w:val="24"/>
        </w:rPr>
        <w:br/>
        <w:t xml:space="preserve">2043</w:t>
      </w:r>
      <w:r>
        <w:rPr>
          <w:color w:val="000000"/>
          <w:sz w:val="24"/>
          <w:szCs w:val="24"/>
        </w:rPr>
        <w:br/>
        <w:t xml:space="preserve">DRYDEN:  </w:t>
      </w:r>
      <w:r>
        <w:rPr>
          <w:i/>
          <w:color w:val="000000"/>
          <w:sz w:val="24"/>
          <w:szCs w:val="24"/>
        </w:rPr>
        <w:t xml:space="preserve">Wife of Bath,</w:t>
      </w:r>
      <w:r>
        <w:rPr>
          <w:color w:val="000000"/>
          <w:sz w:val="24"/>
          <w:szCs w:val="24"/>
        </w:rPr>
        <w:t xml:space="preserve"> Line 543.</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She is mine own: </w:t>
      </w:r>
      <w:r>
        <w:rPr>
          <w:color w:val="000000"/>
          <w:sz w:val="24"/>
          <w:szCs w:val="24"/>
        </w:rPr>
        <w:br/>
        <w:t xml:space="preserve">And I as rich in having such a jewel,</w:t>
      </w:r>
      <w:r>
        <w:rPr>
          <w:color w:val="000000"/>
          <w:sz w:val="24"/>
          <w:szCs w:val="24"/>
        </w:rPr>
        <w:br/>
        <w:t xml:space="preserve">As twenty seas, if all their sands were pearl,</w:t>
      </w:r>
      <w:r>
        <w:rPr>
          <w:color w:val="000000"/>
          <w:sz w:val="24"/>
          <w:szCs w:val="24"/>
        </w:rPr>
        <w:br/>
        <w:t xml:space="preserve">The water nectar, and the rocks pure gold.</w:t>
      </w:r>
      <w:r>
        <w:rPr>
          <w:color w:val="000000"/>
          <w:sz w:val="24"/>
          <w:szCs w:val="24"/>
        </w:rPr>
        <w:br/>
        <w:t xml:space="preserve">2044</w:t>
      </w:r>
      <w:r>
        <w:rPr>
          <w:color w:val="000000"/>
          <w:sz w:val="24"/>
          <w:szCs w:val="24"/>
        </w:rPr>
        <w:br/>
        <w:t xml:space="preserve">SHAKS.:  </w:t>
      </w:r>
      <w:r>
        <w:rPr>
          <w:i/>
          <w:color w:val="000000"/>
          <w:sz w:val="24"/>
          <w:szCs w:val="24"/>
        </w:rPr>
        <w:t xml:space="preserve">Two Gent. of V.,</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We’ll leave a proof, by that which we will do, Wives may be merry, and yet honest too. 2045 SHAKS.:  </w:t>
      </w:r>
      <w:r>
        <w:rPr>
          <w:i/>
          <w:color w:val="000000"/>
          <w:sz w:val="24"/>
          <w:szCs w:val="24"/>
        </w:rPr>
        <w:t xml:space="preserve">Mer.  W. of W.,</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The wife, where danger or dishonor lurks,</w:t>
      </w:r>
      <w:r>
        <w:rPr>
          <w:color w:val="000000"/>
          <w:sz w:val="24"/>
          <w:szCs w:val="24"/>
        </w:rPr>
        <w:br/>
        <w:t xml:space="preserve">Safest and seemliest by her husband stays,</w:t>
      </w:r>
      <w:r>
        <w:rPr>
          <w:color w:val="000000"/>
          <w:sz w:val="24"/>
          <w:szCs w:val="24"/>
        </w:rPr>
        <w:br/>
        <w:t xml:space="preserve">Who guards her, or with her the worst endures.</w:t>
      </w:r>
      <w:r>
        <w:rPr>
          <w:color w:val="000000"/>
          <w:sz w:val="24"/>
          <w:szCs w:val="24"/>
        </w:rPr>
        <w:br/>
        <w:t xml:space="preserve">2046</w:t>
      </w:r>
      <w:r>
        <w:rPr>
          <w:color w:val="000000"/>
          <w:sz w:val="24"/>
          <w:szCs w:val="24"/>
        </w:rPr>
        <w:br/>
        <w:t xml:space="preserve">MILTON:  </w:t>
      </w:r>
      <w:r>
        <w:rPr>
          <w:i/>
          <w:color w:val="000000"/>
          <w:sz w:val="24"/>
          <w:szCs w:val="24"/>
        </w:rPr>
        <w:t xml:space="preserve">Par.  Lost,</w:t>
      </w:r>
      <w:r>
        <w:rPr>
          <w:color w:val="000000"/>
          <w:sz w:val="24"/>
          <w:szCs w:val="24"/>
        </w:rPr>
        <w:t xml:space="preserve"> Bk. ix., Line 267.</w:t>
      </w:r>
    </w:p>
    <w:p>
      <w:pPr>
        <w:widowControl w:val="on"/>
        <w:pBdr/>
        <w:spacing w:before="240" w:after="240" w:line="240" w:lineRule="auto"/>
        <w:ind w:left="0" w:right="0"/>
        <w:jc w:val="left"/>
      </w:pPr>
      <w:r>
        <w:rPr>
          <w:color w:val="000000"/>
          <w:sz w:val="24"/>
          <w:szCs w:val="24"/>
        </w:rPr>
        <w:t xml:space="preserve">She is a bonnie wee thing,</w:t>
      </w:r>
      <w:r>
        <w:rPr>
          <w:color w:val="000000"/>
          <w:sz w:val="24"/>
          <w:szCs w:val="24"/>
        </w:rPr>
        <w:br/>
        <w:t xml:space="preserve">This sweet wee wife o’ mine.</w:t>
      </w:r>
      <w:r>
        <w:rPr>
          <w:color w:val="000000"/>
          <w:sz w:val="24"/>
          <w:szCs w:val="24"/>
        </w:rPr>
        <w:br/>
        <w:t xml:space="preserve">2047</w:t>
      </w:r>
      <w:r>
        <w:rPr>
          <w:color w:val="000000"/>
          <w:sz w:val="24"/>
          <w:szCs w:val="24"/>
        </w:rPr>
        <w:br/>
        <w:t xml:space="preserve">BURNS:  </w:t>
      </w:r>
      <w:r>
        <w:rPr>
          <w:i/>
          <w:color w:val="000000"/>
          <w:sz w:val="24"/>
          <w:szCs w:val="24"/>
        </w:rPr>
        <w:t xml:space="preserve">My Wife’s a Winsome Wee Thing.</w:t>
      </w:r>
    </w:p>
    <w:p>
      <w:pPr>
        <w:widowControl w:val="on"/>
        <w:pBdr/>
        <w:spacing w:before="240" w:after="240" w:line="240" w:lineRule="auto"/>
        <w:ind w:left="0" w:right="0"/>
        <w:jc w:val="left"/>
      </w:pPr>
      <w:r>
        <w:rPr>
          <w:color w:val="000000"/>
          <w:sz w:val="24"/>
          <w:szCs w:val="24"/>
        </w:rPr>
        <w:t xml:space="preserve">The world well tried—­the sweetest thing in life Is the unclouded welcome of a wife. 2048 N.P.  WILLIS:  </w:t>
      </w:r>
      <w:r>
        <w:rPr>
          <w:i/>
          <w:color w:val="000000"/>
          <w:sz w:val="24"/>
          <w:szCs w:val="24"/>
        </w:rPr>
        <w:t xml:space="preserve">Lady Jane,</w:t>
      </w:r>
      <w:r>
        <w:rPr>
          <w:color w:val="000000"/>
          <w:sz w:val="24"/>
          <w:szCs w:val="24"/>
        </w:rPr>
        <w:t xml:space="preserve"> Canto ii., St. 11.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=Wilderness.=</w:t>
      </w:r>
    </w:p>
    <w:p>
      <w:pPr>
        <w:widowControl w:val="on"/>
        <w:pBdr/>
        <w:spacing w:before="240" w:after="240" w:line="240" w:lineRule="auto"/>
        <w:ind w:left="0" w:right="0"/>
        <w:jc w:val="left"/>
      </w:pPr>
      <w:r>
        <w:rPr>
          <w:color w:val="000000"/>
          <w:sz w:val="24"/>
          <w:szCs w:val="24"/>
        </w:rPr>
        <w:t xml:space="preserve">Oh for a lodge in some vast wilderness,</w:t>
      </w:r>
      <w:r>
        <w:rPr>
          <w:color w:val="000000"/>
          <w:sz w:val="24"/>
          <w:szCs w:val="24"/>
        </w:rPr>
        <w:br/>
        <w:t xml:space="preserve">Some boundless contiguity of shade.</w:t>
      </w:r>
      <w:r>
        <w:rPr>
          <w:color w:val="000000"/>
          <w:sz w:val="24"/>
          <w:szCs w:val="24"/>
        </w:rPr>
        <w:br/>
        <w:t xml:space="preserve">2049</w:t>
      </w:r>
      <w:r>
        <w:rPr>
          <w:color w:val="000000"/>
          <w:sz w:val="24"/>
          <w:szCs w:val="24"/>
        </w:rPr>
        <w:br/>
        <w:t xml:space="preserve">COWPER:  </w:t>
      </w:r>
      <w:r>
        <w:rPr>
          <w:i/>
          <w:color w:val="000000"/>
          <w:sz w:val="24"/>
          <w:szCs w:val="24"/>
        </w:rPr>
        <w:t xml:space="preserve">Task,</w:t>
      </w:r>
      <w:r>
        <w:rPr>
          <w:color w:val="000000"/>
          <w:sz w:val="24"/>
          <w:szCs w:val="24"/>
        </w:rPr>
        <w:t xml:space="preserve"> Bk. ii., Line 1.</w:t>
      </w:r>
    </w:p>
    <w:p>
      <w:pPr>
        <w:widowControl w:val="on"/>
        <w:pBdr/>
        <w:spacing w:before="240" w:after="240" w:line="240" w:lineRule="auto"/>
        <w:ind w:left="0" w:right="0"/>
        <w:jc w:val="left"/>
      </w:pPr>
      <w:r>
        <w:rPr>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A weapon that comes down as still</w:t>
      </w:r>
      <w:r>
        <w:rPr>
          <w:color w:val="000000"/>
          <w:sz w:val="24"/>
          <w:szCs w:val="24"/>
        </w:rPr>
        <w:br/>
        <w:t xml:space="preserve">  As snowflakes fall upon the sod;</w:t>
      </w:r>
      <w:r>
        <w:rPr>
          <w:color w:val="000000"/>
          <w:sz w:val="24"/>
          <w:szCs w:val="24"/>
        </w:rPr>
        <w:br/>
        <w:t xml:space="preserve">But executes a freeman’s will,</w:t>
      </w:r>
      <w:r>
        <w:rPr>
          <w:color w:val="000000"/>
          <w:sz w:val="24"/>
          <w:szCs w:val="24"/>
        </w:rPr>
        <w:br/>
        <w:t xml:space="preserve">  As lightning does the will of God.</w:t>
      </w:r>
      <w:r>
        <w:rPr>
          <w:color w:val="000000"/>
          <w:sz w:val="24"/>
          <w:szCs w:val="24"/>
        </w:rPr>
        <w:br/>
        <w:t xml:space="preserve">2050</w:t>
      </w:r>
      <w:r>
        <w:rPr>
          <w:color w:val="000000"/>
          <w:sz w:val="24"/>
          <w:szCs w:val="24"/>
        </w:rPr>
        <w:br/>
        <w:t xml:space="preserve">JOHN PIERPONT:  </w:t>
      </w:r>
      <w:r>
        <w:rPr>
          <w:i/>
          <w:color w:val="000000"/>
          <w:sz w:val="24"/>
          <w:szCs w:val="24"/>
        </w:rPr>
        <w:t xml:space="preserve">A Word from a Petitioner.</w:t>
      </w:r>
    </w:p>
    <w:p>
      <w:pPr>
        <w:widowControl w:val="on"/>
        <w:pBdr/>
        <w:spacing w:before="240" w:after="240" w:line="240" w:lineRule="auto"/>
        <w:ind w:left="0" w:right="0"/>
        <w:jc w:val="left"/>
      </w:pPr>
      <w:r>
        <w:rPr>
          <w:color w:val="000000"/>
          <w:sz w:val="24"/>
          <w:szCs w:val="24"/>
        </w:rPr>
        <w:t xml:space="preserve">=Willow.=</w:t>
      </w:r>
    </w:p>
    <w:p>
      <w:pPr>
        <w:widowControl w:val="on"/>
        <w:pBdr/>
        <w:spacing w:before="240" w:after="240" w:line="240" w:lineRule="auto"/>
        <w:ind w:left="0" w:right="0"/>
        <w:jc w:val="left"/>
      </w:pPr>
      <w:r>
        <w:rPr>
          <w:color w:val="000000"/>
          <w:sz w:val="24"/>
          <w:szCs w:val="24"/>
        </w:rPr>
        <w:t xml:space="preserve">A poore soule sat sighing under a sycamore tree;</w:t>
      </w:r>
      <w:r>
        <w:rPr>
          <w:color w:val="000000"/>
          <w:sz w:val="24"/>
          <w:szCs w:val="24"/>
        </w:rPr>
        <w:br/>
        <w:t xml:space="preserve">  Oh, willow, willow, willow! </w:t>
      </w:r>
      <w:r>
        <w:rPr>
          <w:color w:val="000000"/>
          <w:sz w:val="24"/>
          <w:szCs w:val="24"/>
        </w:rPr>
        <w:br/>
        <w:t xml:space="preserve">With his hand on his bosom, his head on his knee,</w:t>
      </w:r>
      <w:r>
        <w:rPr>
          <w:color w:val="000000"/>
          <w:sz w:val="24"/>
          <w:szCs w:val="24"/>
        </w:rPr>
        <w:br/>
        <w:t xml:space="preserve">  Oh, willow, willow, willow!</w:t>
      </w:r>
      <w:r>
        <w:rPr>
          <w:color w:val="000000"/>
          <w:sz w:val="24"/>
          <w:szCs w:val="24"/>
        </w:rPr>
        <w:br/>
        <w:t xml:space="preserve">2051</w:t>
      </w:r>
      <w:r>
        <w:rPr>
          <w:color w:val="000000"/>
          <w:sz w:val="24"/>
          <w:szCs w:val="24"/>
        </w:rPr>
        <w:br/>
        <w:t xml:space="preserve">THOMAS PERCY:  </w:t>
      </w:r>
      <w:r>
        <w:rPr>
          <w:i/>
          <w:color w:val="000000"/>
          <w:sz w:val="24"/>
          <w:szCs w:val="24"/>
        </w:rPr>
        <w:t xml:space="preserve">Willow, Willow, Willow.</w:t>
      </w:r>
    </w:p>
    <w:p>
      <w:pPr>
        <w:widowControl w:val="on"/>
        <w:pBdr/>
        <w:spacing w:before="240" w:after="240" w:line="240" w:lineRule="auto"/>
        <w:ind w:left="0" w:right="0"/>
        <w:jc w:val="left"/>
      </w:pPr>
      <w:r>
        <w:rPr>
          <w:color w:val="000000"/>
          <w:sz w:val="24"/>
          <w:szCs w:val="24"/>
        </w:rPr>
        <w:t xml:space="preserve">=Wind.=</w:t>
      </w:r>
    </w:p>
    <w:p>
      <w:pPr>
        <w:widowControl w:val="on"/>
        <w:pBdr/>
        <w:spacing w:before="240" w:after="240" w:line="240" w:lineRule="auto"/>
        <w:ind w:left="0" w:right="0"/>
        <w:jc w:val="left"/>
      </w:pPr>
      <w:r>
        <w:rPr>
          <w:color w:val="000000"/>
          <w:sz w:val="24"/>
          <w:szCs w:val="24"/>
        </w:rPr>
        <w:t xml:space="preserve">What wind blew you hither, Pistol? </w:t>
      </w:r>
      <w:r>
        <w:rPr>
          <w:color w:val="000000"/>
          <w:sz w:val="24"/>
          <w:szCs w:val="24"/>
        </w:rPr>
        <w:br/>
        <w:t xml:space="preserve">Not the ill wind which blows none to good.</w:t>
      </w:r>
      <w:r>
        <w:rPr>
          <w:color w:val="000000"/>
          <w:sz w:val="24"/>
          <w:szCs w:val="24"/>
        </w:rPr>
        <w:br/>
        <w:t xml:space="preserve">2052</w:t>
      </w:r>
      <w:r>
        <w:rPr>
          <w:color w:val="000000"/>
          <w:sz w:val="24"/>
          <w:szCs w:val="24"/>
        </w:rPr>
        <w:br/>
        <w:t xml:space="preserve">SHAKS.:  </w:t>
      </w:r>
      <w:r>
        <w:rPr>
          <w:i/>
          <w:color w:val="000000"/>
          <w:sz w:val="24"/>
          <w:szCs w:val="24"/>
        </w:rPr>
        <w:t xml:space="preserve">2 Henry IV.,</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The wind is rising; it seizes and shakes</w:t>
      </w:r>
      <w:r>
        <w:rPr>
          <w:color w:val="000000"/>
          <w:sz w:val="24"/>
          <w:szCs w:val="24"/>
        </w:rPr>
        <w:br/>
        <w:t xml:space="preserve">The doors and window-blinds and makes</w:t>
      </w:r>
      <w:r>
        <w:rPr>
          <w:color w:val="000000"/>
          <w:sz w:val="24"/>
          <w:szCs w:val="24"/>
        </w:rPr>
        <w:br/>
        <w:t xml:space="preserve">Mysterious moanings in the halls;</w:t>
      </w:r>
      <w:r>
        <w:rPr>
          <w:color w:val="000000"/>
          <w:sz w:val="24"/>
          <w:szCs w:val="24"/>
        </w:rPr>
        <w:br/>
        <w:t xml:space="preserve">The convent-chimneys seem almost</w:t>
      </w:r>
      <w:r>
        <w:rPr>
          <w:color w:val="000000"/>
          <w:sz w:val="24"/>
          <w:szCs w:val="24"/>
        </w:rPr>
        <w:br/>
        <w:t xml:space="preserve">The trumpets of some heavenly host,</w:t>
      </w:r>
      <w:r>
        <w:rPr>
          <w:color w:val="000000"/>
          <w:sz w:val="24"/>
          <w:szCs w:val="24"/>
        </w:rPr>
        <w:br/>
        <w:t xml:space="preserve">Setting its watch upon our walls!</w:t>
      </w:r>
      <w:r>
        <w:rPr>
          <w:color w:val="000000"/>
          <w:sz w:val="24"/>
          <w:szCs w:val="24"/>
        </w:rPr>
        <w:br/>
        <w:t xml:space="preserve">2053</w:t>
      </w:r>
      <w:r>
        <w:rPr>
          <w:color w:val="000000"/>
          <w:sz w:val="24"/>
          <w:szCs w:val="24"/>
        </w:rPr>
        <w:br/>
        <w:t xml:space="preserve">LONGFELLOW:  </w:t>
      </w:r>
      <w:r>
        <w:rPr>
          <w:i/>
          <w:color w:val="000000"/>
          <w:sz w:val="24"/>
          <w:szCs w:val="24"/>
        </w:rPr>
        <w:t xml:space="preserve">Christus, Abbot Joachim.</w:t>
      </w:r>
    </w:p>
    <w:p>
      <w:pPr>
        <w:widowControl w:val="on"/>
        <w:pBdr/>
        <w:spacing w:before="240" w:after="240" w:line="240" w:lineRule="auto"/>
        <w:ind w:left="0" w:right="0"/>
        <w:jc w:val="left"/>
      </w:pPr>
      <w:r>
        <w:rPr>
          <w:color w:val="000000"/>
          <w:sz w:val="24"/>
          <w:szCs w:val="24"/>
        </w:rPr>
        <w:t xml:space="preserve">A gentle wind of western birth,</w:t>
      </w:r>
      <w:r>
        <w:rPr>
          <w:color w:val="000000"/>
          <w:sz w:val="24"/>
          <w:szCs w:val="24"/>
        </w:rPr>
        <w:br/>
        <w:t xml:space="preserve">From some far summer sea,</w:t>
      </w:r>
      <w:r>
        <w:rPr>
          <w:color w:val="000000"/>
          <w:sz w:val="24"/>
          <w:szCs w:val="24"/>
        </w:rPr>
        <w:br/>
        <w:t xml:space="preserve">Wakes daisies in the wintry earth.</w:t>
      </w:r>
      <w:r>
        <w:rPr>
          <w:color w:val="000000"/>
          <w:sz w:val="24"/>
          <w:szCs w:val="24"/>
        </w:rPr>
        <w:br/>
        <w:t xml:space="preserve">2054</w:t>
      </w:r>
      <w:r>
        <w:rPr>
          <w:color w:val="000000"/>
          <w:sz w:val="24"/>
          <w:szCs w:val="24"/>
        </w:rPr>
        <w:br/>
        <w:t xml:space="preserve">GEORGE MACDONALD:  </w:t>
      </w:r>
      <w:r>
        <w:rPr>
          <w:i/>
          <w:color w:val="000000"/>
          <w:sz w:val="24"/>
          <w:szCs w:val="24"/>
        </w:rPr>
        <w:t xml:space="preserve">Songs of the Spring Days.</w:t>
      </w:r>
    </w:p>
    <w:p>
      <w:pPr>
        <w:widowControl w:val="on"/>
        <w:pBdr/>
        <w:spacing w:before="240" w:after="240" w:line="240" w:lineRule="auto"/>
        <w:ind w:left="0" w:right="0"/>
        <w:jc w:val="left"/>
      </w:pPr>
      <w:r>
        <w:rPr>
          <w:color w:val="000000"/>
          <w:sz w:val="24"/>
          <w:szCs w:val="24"/>
        </w:rPr>
        <w:t xml:space="preserve">A melancholy sound is in the air,</w:t>
      </w:r>
      <w:r>
        <w:rPr>
          <w:color w:val="000000"/>
          <w:sz w:val="24"/>
          <w:szCs w:val="24"/>
        </w:rPr>
        <w:br/>
        <w:t xml:space="preserve">A deep sigh in the distance, a shrill wail</w:t>
      </w:r>
      <w:r>
        <w:rPr>
          <w:color w:val="000000"/>
          <w:sz w:val="24"/>
          <w:szCs w:val="24"/>
        </w:rPr>
        <w:br/>
        <w:t xml:space="preserve">Around my dwelling.  ’Tis the Wind of night.</w:t>
      </w:r>
      <w:r>
        <w:rPr>
          <w:color w:val="000000"/>
          <w:sz w:val="24"/>
          <w:szCs w:val="24"/>
        </w:rPr>
        <w:br/>
        <w:t xml:space="preserve">2055</w:t>
      </w:r>
      <w:r>
        <w:rPr>
          <w:color w:val="000000"/>
          <w:sz w:val="24"/>
          <w:szCs w:val="24"/>
        </w:rPr>
        <w:br/>
        <w:t xml:space="preserve">WILLIAM CULLEN BRYANT:  </w:t>
      </w:r>
      <w:r>
        <w:rPr>
          <w:i/>
          <w:color w:val="000000"/>
          <w:sz w:val="24"/>
          <w:szCs w:val="24"/>
        </w:rPr>
        <w:t xml:space="preserve">A Rain Dream.</w:t>
      </w:r>
    </w:p>
    <w:p>
      <w:pPr>
        <w:widowControl w:val="on"/>
        <w:pBdr/>
        <w:spacing w:before="240" w:after="240" w:line="240" w:lineRule="auto"/>
        <w:ind w:left="0" w:right="0"/>
        <w:jc w:val="left"/>
      </w:pPr>
      <w:r>
        <w:rPr>
          <w:color w:val="000000"/>
          <w:sz w:val="24"/>
          <w:szCs w:val="24"/>
        </w:rPr>
        <w:t xml:space="preserve">=Windows.=</w:t>
      </w:r>
    </w:p>
    <w:p>
      <w:pPr>
        <w:widowControl w:val="on"/>
        <w:pBdr/>
        <w:spacing w:before="240" w:after="240" w:line="240" w:lineRule="auto"/>
        <w:ind w:left="0" w:right="0"/>
        <w:jc w:val="left"/>
      </w:pPr>
      <w:r>
        <w:rPr>
          <w:color w:val="000000"/>
          <w:sz w:val="24"/>
          <w:szCs w:val="24"/>
        </w:rPr>
        <w:t xml:space="preserve">Rich windows that exclude the light,</w:t>
      </w:r>
      <w:r>
        <w:rPr>
          <w:color w:val="000000"/>
          <w:sz w:val="24"/>
          <w:szCs w:val="24"/>
        </w:rPr>
        <w:br/>
        <w:t xml:space="preserve">  And passages that lead to nothing.</w:t>
      </w:r>
      <w:r>
        <w:rPr>
          <w:color w:val="000000"/>
          <w:sz w:val="24"/>
          <w:szCs w:val="24"/>
        </w:rPr>
        <w:br/>
        <w:t xml:space="preserve">2056</w:t>
      </w:r>
      <w:r>
        <w:rPr>
          <w:color w:val="000000"/>
          <w:sz w:val="24"/>
          <w:szCs w:val="24"/>
        </w:rPr>
        <w:br/>
        <w:t xml:space="preserve">GRAY:  </w:t>
      </w:r>
      <w:r>
        <w:rPr>
          <w:i/>
          <w:color w:val="000000"/>
          <w:sz w:val="24"/>
          <w:szCs w:val="24"/>
        </w:rPr>
        <w:t xml:space="preserve">A Long Story.</w:t>
      </w:r>
    </w:p>
    <w:p>
      <w:pPr>
        <w:widowControl w:val="on"/>
        <w:pBdr/>
        <w:spacing w:before="240" w:after="240" w:line="240" w:lineRule="auto"/>
        <w:ind w:left="0" w:right="0"/>
        <w:jc w:val="left"/>
      </w:pPr>
      <w:r>
        <w:rPr>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Wine makes Love forget its care,</w:t>
      </w:r>
      <w:r>
        <w:rPr>
          <w:color w:val="000000"/>
          <w:sz w:val="24"/>
          <w:szCs w:val="24"/>
        </w:rPr>
        <w:br/>
        <w:t xml:space="preserve">And mirth exalts a feast.</w:t>
      </w:r>
      <w:r>
        <w:rPr>
          <w:color w:val="000000"/>
          <w:sz w:val="24"/>
          <w:szCs w:val="24"/>
        </w:rPr>
        <w:br/>
        <w:t xml:space="preserve">2057</w:t>
      </w:r>
      <w:r>
        <w:rPr>
          <w:color w:val="000000"/>
          <w:sz w:val="24"/>
          <w:szCs w:val="24"/>
        </w:rPr>
        <w:br/>
        <w:t xml:space="preserve">PARNELL:  </w:t>
      </w:r>
      <w:r>
        <w:rPr>
          <w:i/>
          <w:color w:val="000000"/>
          <w:sz w:val="24"/>
          <w:szCs w:val="24"/>
        </w:rPr>
        <w:t xml:space="preserve">Anacreontic, “Gay Bacchus, etc.",</w:t>
      </w:r>
      <w:r>
        <w:rPr>
          <w:color w:val="000000"/>
          <w:sz w:val="24"/>
          <w:szCs w:val="24"/>
        </w:rPr>
        <w:t xml:space="preserve"> St. 2.</w:t>
      </w:r>
    </w:p>
    <w:p>
      <w:pPr>
        <w:widowControl w:val="on"/>
        <w:pBdr/>
        <w:spacing w:before="240" w:after="240" w:line="240" w:lineRule="auto"/>
        <w:ind w:left="0" w:right="0"/>
        <w:jc w:val="left"/>
      </w:pPr>
      <w:r>
        <w:rPr>
          <w:color w:val="000000"/>
          <w:sz w:val="24"/>
          <w:szCs w:val="24"/>
        </w:rPr>
        <w:t xml:space="preserve">And wine can of their wits the wise beguile, Make the sage frolic, and the serious smile. 2058 POPE:  </w:t>
      </w:r>
      <w:r>
        <w:rPr>
          <w:i/>
          <w:color w:val="000000"/>
          <w:sz w:val="24"/>
          <w:szCs w:val="24"/>
        </w:rPr>
        <w:t xml:space="preserve">Odyssey,</w:t>
      </w:r>
      <w:r>
        <w:rPr>
          <w:color w:val="000000"/>
          <w:sz w:val="24"/>
          <w:szCs w:val="24"/>
        </w:rPr>
        <w:t xml:space="preserve"> Bk. xiv., Line 520.</w:t>
      </w:r>
    </w:p>
    <w:p>
      <w:pPr>
        <w:widowControl w:val="on"/>
        <w:pBdr/>
        <w:spacing w:before="240" w:after="240" w:line="240" w:lineRule="auto"/>
        <w:ind w:left="0" w:right="0"/>
        <w:jc w:val="left"/>
      </w:pPr>
      <w:r>
        <w:rPr>
          <w:color w:val="000000"/>
          <w:sz w:val="24"/>
          <w:szCs w:val="24"/>
        </w:rPr>
        <w:t xml:space="preserve">=Wing.=</w:t>
      </w:r>
    </w:p>
    <w:p>
      <w:pPr>
        <w:widowControl w:val="on"/>
        <w:pBdr/>
        <w:spacing w:before="240" w:after="240" w:line="240" w:lineRule="auto"/>
        <w:ind w:left="0" w:right="0"/>
        <w:jc w:val="left"/>
      </w:pPr>
      <w:r>
        <w:rPr>
          <w:color w:val="000000"/>
          <w:sz w:val="24"/>
          <w:szCs w:val="24"/>
        </w:rPr>
        <w:t xml:space="preserve">This quiet sail is as a noiseless wing</w:t>
      </w:r>
      <w:r>
        <w:rPr>
          <w:color w:val="000000"/>
          <w:sz w:val="24"/>
          <w:szCs w:val="24"/>
        </w:rPr>
        <w:br/>
        <w:t xml:space="preserve">To waft me from distraction.</w:t>
      </w:r>
      <w:r>
        <w:rPr>
          <w:color w:val="000000"/>
          <w:sz w:val="24"/>
          <w:szCs w:val="24"/>
        </w:rPr>
        <w:br/>
        <w:t xml:space="preserve">2059</w:t>
      </w:r>
      <w:r>
        <w:rPr>
          <w:color w:val="000000"/>
          <w:sz w:val="24"/>
          <w:szCs w:val="24"/>
        </w:rPr>
        <w:br/>
        <w:t xml:space="preserve">BYRON:  </w:t>
      </w:r>
      <w:r>
        <w:rPr>
          <w:i/>
          <w:color w:val="000000"/>
          <w:sz w:val="24"/>
          <w:szCs w:val="24"/>
        </w:rPr>
        <w:t xml:space="preserve">Ch.  Harold,</w:t>
      </w:r>
      <w:r>
        <w:rPr>
          <w:color w:val="000000"/>
          <w:sz w:val="24"/>
          <w:szCs w:val="24"/>
        </w:rPr>
        <w:t xml:space="preserve"> Canto iii., St. 85.</w:t>
      </w:r>
    </w:p>
    <w:p>
      <w:pPr>
        <w:widowControl w:val="on"/>
        <w:pBdr/>
        <w:spacing w:before="240" w:after="240" w:line="240" w:lineRule="auto"/>
        <w:ind w:left="0" w:right="0"/>
        <w:jc w:val="left"/>
      </w:pPr>
      <w:r>
        <w:rPr>
          <w:color w:val="000000"/>
          <w:sz w:val="24"/>
          <w:szCs w:val="24"/>
        </w:rPr>
        <w:t xml:space="preserve">How at heaven’s gates she claps her wings,</w:t>
      </w:r>
      <w:r>
        <w:rPr>
          <w:color w:val="000000"/>
          <w:sz w:val="24"/>
          <w:szCs w:val="24"/>
        </w:rPr>
        <w:br/>
        <w:t xml:space="preserve">The morne not waking til she sings.</w:t>
      </w:r>
      <w:r>
        <w:rPr>
          <w:color w:val="000000"/>
          <w:sz w:val="24"/>
          <w:szCs w:val="24"/>
        </w:rPr>
        <w:br/>
        <w:t xml:space="preserve">2060</w:t>
      </w:r>
      <w:r>
        <w:rPr>
          <w:color w:val="000000"/>
          <w:sz w:val="24"/>
          <w:szCs w:val="24"/>
        </w:rPr>
        <w:br/>
        <w:t xml:space="preserve">JOHN LYLY:  </w:t>
      </w:r>
      <w:r>
        <w:rPr>
          <w:i/>
          <w:color w:val="000000"/>
          <w:sz w:val="24"/>
          <w:szCs w:val="24"/>
        </w:rPr>
        <w:t xml:space="preserve">Cupid and Campaspe,</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Now is the winter of our discontent</w:t>
      </w:r>
      <w:r>
        <w:rPr>
          <w:color w:val="000000"/>
          <w:sz w:val="24"/>
          <w:szCs w:val="24"/>
        </w:rPr>
        <w:br/>
        <w:t xml:space="preserve">Made glorious summer by this sun of York.</w:t>
      </w:r>
      <w:r>
        <w:rPr>
          <w:color w:val="000000"/>
          <w:sz w:val="24"/>
          <w:szCs w:val="24"/>
        </w:rPr>
        <w:br/>
        <w:t xml:space="preserve">2061</w:t>
      </w:r>
      <w:r>
        <w:rPr>
          <w:color w:val="000000"/>
          <w:sz w:val="24"/>
          <w:szCs w:val="24"/>
        </w:rPr>
        <w:br/>
        <w:t xml:space="preserve">SHAKS.:  </w:t>
      </w:r>
      <w:r>
        <w:rPr>
          <w:i/>
          <w:color w:val="000000"/>
          <w:sz w:val="24"/>
          <w:szCs w:val="24"/>
        </w:rPr>
        <w:t xml:space="preserve">Richard III.,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See, Winter comes to rule the varied year,</w:t>
      </w:r>
      <w:r>
        <w:rPr>
          <w:color w:val="000000"/>
          <w:sz w:val="24"/>
          <w:szCs w:val="24"/>
        </w:rPr>
        <w:br/>
        <w:t xml:space="preserve">Sullen and sad, with all his rising train,</w:t>
      </w:r>
      <w:r>
        <w:rPr>
          <w:color w:val="000000"/>
          <w:sz w:val="24"/>
          <w:szCs w:val="24"/>
        </w:rPr>
        <w:br/>
        <w:t xml:space="preserve">Vapors, and clouds, and storms.</w:t>
      </w:r>
      <w:r>
        <w:rPr>
          <w:color w:val="000000"/>
          <w:sz w:val="24"/>
          <w:szCs w:val="24"/>
        </w:rPr>
        <w:br/>
        <w:t xml:space="preserve">2062</w:t>
      </w:r>
      <w:r>
        <w:rPr>
          <w:color w:val="000000"/>
          <w:sz w:val="24"/>
          <w:szCs w:val="24"/>
        </w:rPr>
        <w:br/>
        <w:t xml:space="preserve">THOMSON:  </w:t>
      </w:r>
      <w:r>
        <w:rPr>
          <w:i/>
          <w:color w:val="000000"/>
          <w:sz w:val="24"/>
          <w:szCs w:val="24"/>
        </w:rPr>
        <w:t xml:space="preserve">Seasons, Winter,</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But Winter has yet brighter scenes—­he boasts</w:t>
      </w:r>
      <w:r>
        <w:rPr>
          <w:color w:val="000000"/>
          <w:sz w:val="24"/>
          <w:szCs w:val="24"/>
        </w:rPr>
        <w:br/>
        <w:t xml:space="preserve">Splendors beyond what gorgeous Summer knows;</w:t>
      </w:r>
      <w:r>
        <w:rPr>
          <w:color w:val="000000"/>
          <w:sz w:val="24"/>
          <w:szCs w:val="24"/>
        </w:rPr>
        <w:br/>
        <w:t xml:space="preserve">Or Autumn with his many fruits, and woods</w:t>
      </w:r>
      <w:r>
        <w:rPr>
          <w:color w:val="000000"/>
          <w:sz w:val="24"/>
          <w:szCs w:val="24"/>
        </w:rPr>
        <w:br/>
        <w:t xml:space="preserve">All flushed with many hues.</w:t>
      </w:r>
      <w:r>
        <w:rPr>
          <w:color w:val="000000"/>
          <w:sz w:val="24"/>
          <w:szCs w:val="24"/>
        </w:rPr>
        <w:br/>
        <w:t xml:space="preserve">2063</w:t>
      </w:r>
      <w:r>
        <w:rPr>
          <w:color w:val="000000"/>
          <w:sz w:val="24"/>
          <w:szCs w:val="24"/>
        </w:rPr>
        <w:br/>
        <w:t xml:space="preserve">WILLIAM CULLEN BRYANT:  </w:t>
      </w:r>
      <w:r>
        <w:rPr>
          <w:i/>
          <w:color w:val="000000"/>
          <w:sz w:val="24"/>
          <w:szCs w:val="24"/>
        </w:rPr>
        <w:t xml:space="preserve">A Winter Piece.</w:t>
      </w:r>
    </w:p>
    <w:p>
      <w:pPr>
        <w:widowControl w:val="on"/>
        <w:pBdr/>
        <w:spacing w:before="240" w:after="240" w:line="240" w:lineRule="auto"/>
        <w:ind w:left="0" w:right="0"/>
        <w:jc w:val="left"/>
      </w:pPr>
      <w:r>
        <w:rPr>
          <w:color w:val="000000"/>
          <w:sz w:val="24"/>
          <w:szCs w:val="24"/>
        </w:rPr>
        <w:t xml:space="preserve">No vernal blooms their torpid rocks array, But winter lingering chills the lap of May. 2064 GOLDSMITH:  </w:t>
      </w:r>
      <w:r>
        <w:rPr>
          <w:i/>
          <w:color w:val="000000"/>
          <w:sz w:val="24"/>
          <w:szCs w:val="24"/>
        </w:rPr>
        <w:t xml:space="preserve">Traveller,</w:t>
      </w:r>
      <w:r>
        <w:rPr>
          <w:color w:val="000000"/>
          <w:sz w:val="24"/>
          <w:szCs w:val="24"/>
        </w:rPr>
        <w:t xml:space="preserve"> Line 171.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rigorous hours, when down the iron lane</w:t>
      </w:r>
      <w:r>
        <w:rPr>
          <w:color w:val="000000"/>
          <w:sz w:val="24"/>
          <w:szCs w:val="24"/>
        </w:rPr>
        <w:br/>
        <w:t xml:space="preserve">The redbreast looks in vain</w:t>
      </w:r>
      <w:r>
        <w:rPr>
          <w:color w:val="000000"/>
          <w:sz w:val="24"/>
          <w:szCs w:val="24"/>
        </w:rPr>
        <w:br/>
        <w:t xml:space="preserve">  For hips and haws,</w:t>
      </w:r>
      <w:r>
        <w:rPr>
          <w:color w:val="000000"/>
          <w:sz w:val="24"/>
          <w:szCs w:val="24"/>
        </w:rPr>
        <w:br/>
        <w:t xml:space="preserve">Lo, shining flowers upon my window-pane</w:t>
      </w:r>
      <w:r>
        <w:rPr>
          <w:color w:val="000000"/>
          <w:sz w:val="24"/>
          <w:szCs w:val="24"/>
        </w:rPr>
        <w:br/>
        <w:t xml:space="preserve">  The silver pencil of the winter draws.</w:t>
      </w:r>
      <w:r>
        <w:rPr>
          <w:color w:val="000000"/>
          <w:sz w:val="24"/>
          <w:szCs w:val="24"/>
        </w:rPr>
        <w:br/>
        <w:t xml:space="preserve">2065</w:t>
      </w:r>
      <w:r>
        <w:rPr>
          <w:color w:val="000000"/>
          <w:sz w:val="24"/>
          <w:szCs w:val="24"/>
        </w:rPr>
        <w:br/>
        <w:t xml:space="preserve">ROBERT LOUIS STEVENSON:  </w:t>
      </w:r>
      <w:r>
        <w:rPr>
          <w:i/>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=Wisdom.=</w:t>
      </w:r>
    </w:p>
    <w:p>
      <w:pPr>
        <w:widowControl w:val="on"/>
        <w:pBdr/>
        <w:spacing w:before="240" w:after="240" w:line="240" w:lineRule="auto"/>
        <w:ind w:left="0" w:right="0"/>
        <w:jc w:val="left"/>
      </w:pPr>
      <w:r>
        <w:rPr>
          <w:color w:val="000000"/>
          <w:sz w:val="24"/>
          <w:szCs w:val="24"/>
        </w:rPr>
        <w:t xml:space="preserve">Wisdom and fortune combating together,</w:t>
      </w:r>
      <w:r>
        <w:rPr>
          <w:color w:val="000000"/>
          <w:sz w:val="24"/>
          <w:szCs w:val="24"/>
        </w:rPr>
        <w:br/>
        <w:t xml:space="preserve">If that the former dare but what it can,</w:t>
      </w:r>
      <w:r>
        <w:rPr>
          <w:color w:val="000000"/>
          <w:sz w:val="24"/>
          <w:szCs w:val="24"/>
        </w:rPr>
        <w:br/>
        <w:t xml:space="preserve">No chance may shake it.</w:t>
      </w:r>
      <w:r>
        <w:rPr>
          <w:color w:val="000000"/>
          <w:sz w:val="24"/>
          <w:szCs w:val="24"/>
        </w:rPr>
        <w:br/>
        <w:t xml:space="preserve">2066</w:t>
      </w:r>
      <w:r>
        <w:rPr>
          <w:color w:val="000000"/>
          <w:sz w:val="24"/>
          <w:szCs w:val="24"/>
        </w:rPr>
        <w:br/>
        <w:t xml:space="preserve">SHAKS.:  </w:t>
      </w:r>
      <w:r>
        <w:rPr>
          <w:i/>
          <w:color w:val="000000"/>
          <w:sz w:val="24"/>
          <w:szCs w:val="24"/>
        </w:rPr>
        <w:t xml:space="preserve">Ant. and Cleo.,</w:t>
      </w:r>
      <w:r>
        <w:rPr>
          <w:color w:val="000000"/>
          <w:sz w:val="24"/>
          <w:szCs w:val="24"/>
        </w:rPr>
        <w:t xml:space="preserve"> Act iii., Sc. 11.</w:t>
      </w:r>
    </w:p>
    <w:p>
      <w:pPr>
        <w:widowControl w:val="on"/>
        <w:pBdr/>
        <w:spacing w:before="240" w:after="240" w:line="240" w:lineRule="auto"/>
        <w:ind w:left="0" w:right="0"/>
        <w:jc w:val="left"/>
      </w:pPr>
      <w:r>
        <w:rPr>
          <w:color w:val="000000"/>
          <w:sz w:val="24"/>
          <w:szCs w:val="24"/>
        </w:rPr>
        <w:t xml:space="preserve">What is it to be wise? </w:t>
      </w:r>
      <w:r>
        <w:rPr>
          <w:color w:val="000000"/>
          <w:sz w:val="24"/>
          <w:szCs w:val="24"/>
        </w:rPr>
        <w:br/>
        <w:t xml:space="preserve">’Tis but to know how little can be known;</w:t>
      </w:r>
      <w:r>
        <w:rPr>
          <w:color w:val="000000"/>
          <w:sz w:val="24"/>
          <w:szCs w:val="24"/>
        </w:rPr>
        <w:br/>
        <w:t xml:space="preserve">To see all others’ faults, and feel your own.</w:t>
      </w:r>
      <w:r>
        <w:rPr>
          <w:color w:val="000000"/>
          <w:sz w:val="24"/>
          <w:szCs w:val="24"/>
        </w:rPr>
        <w:br/>
        <w:t xml:space="preserve">2067</w:t>
      </w:r>
      <w:r>
        <w:rPr>
          <w:color w:val="000000"/>
          <w:sz w:val="24"/>
          <w:szCs w:val="24"/>
        </w:rPr>
        <w:br/>
        <w:t xml:space="preserve">POPE:  </w:t>
      </w:r>
      <w:r>
        <w:rPr>
          <w:i/>
          <w:color w:val="000000"/>
          <w:sz w:val="24"/>
          <w:szCs w:val="24"/>
        </w:rPr>
        <w:t xml:space="preserve">Essay on Man,</w:t>
      </w:r>
      <w:r>
        <w:rPr>
          <w:color w:val="000000"/>
          <w:sz w:val="24"/>
          <w:szCs w:val="24"/>
        </w:rPr>
        <w:t xml:space="preserve"> Epis. iv., Line 260.</w:t>
      </w:r>
    </w:p>
    <w:p>
      <w:pPr>
        <w:widowControl w:val="on"/>
        <w:pBdr/>
        <w:spacing w:before="240" w:after="240" w:line="240" w:lineRule="auto"/>
        <w:ind w:left="0" w:right="0"/>
        <w:jc w:val="left"/>
      </w:pPr>
      <w:r>
        <w:rPr>
          <w:color w:val="000000"/>
          <w:sz w:val="24"/>
          <w:szCs w:val="24"/>
        </w:rPr>
        <w:t xml:space="preserve">The stream from Wisdom’s well,</w:t>
      </w:r>
      <w:r>
        <w:rPr>
          <w:color w:val="000000"/>
          <w:sz w:val="24"/>
          <w:szCs w:val="24"/>
        </w:rPr>
        <w:br/>
        <w:t xml:space="preserve">Which God supplies, is inexhaustible.</w:t>
      </w:r>
      <w:r>
        <w:rPr>
          <w:color w:val="000000"/>
          <w:sz w:val="24"/>
          <w:szCs w:val="24"/>
        </w:rPr>
        <w:br/>
        <w:t xml:space="preserve">2068</w:t>
      </w:r>
      <w:r>
        <w:rPr>
          <w:color w:val="000000"/>
          <w:sz w:val="24"/>
          <w:szCs w:val="24"/>
        </w:rPr>
        <w:br/>
        <w:t xml:space="preserve">BAYARD TAYLOR:  </w:t>
      </w:r>
      <w:r>
        <w:rPr>
          <w:i/>
          <w:color w:val="000000"/>
          <w:sz w:val="24"/>
          <w:szCs w:val="24"/>
        </w:rPr>
        <w:t xml:space="preserve">Wisdom of All.</w:t>
      </w:r>
    </w:p>
    <w:p>
      <w:pPr>
        <w:widowControl w:val="on"/>
        <w:pBdr/>
        <w:spacing w:before="240" w:after="240" w:line="240" w:lineRule="auto"/>
        <w:ind w:left="0" w:right="0"/>
        <w:jc w:val="left"/>
      </w:pPr>
      <w:r>
        <w:rPr>
          <w:color w:val="000000"/>
          <w:sz w:val="24"/>
          <w:szCs w:val="24"/>
        </w:rPr>
        <w:t xml:space="preserve">And Wisdom’s self</w:t>
      </w:r>
      <w:r>
        <w:rPr>
          <w:color w:val="000000"/>
          <w:sz w:val="24"/>
          <w:szCs w:val="24"/>
        </w:rPr>
        <w:br/>
        <w:t xml:space="preserve">Oft seeks to sweet retired solitude.</w:t>
      </w:r>
      <w:r>
        <w:rPr>
          <w:color w:val="000000"/>
          <w:sz w:val="24"/>
          <w:szCs w:val="24"/>
        </w:rPr>
        <w:br/>
        <w:t xml:space="preserve">2069</w:t>
      </w:r>
      <w:r>
        <w:rPr>
          <w:color w:val="000000"/>
          <w:sz w:val="24"/>
          <w:szCs w:val="24"/>
        </w:rPr>
        <w:br/>
        <w:t xml:space="preserve">MILTON:  </w:t>
      </w:r>
      <w:r>
        <w:rPr>
          <w:i/>
          <w:color w:val="000000"/>
          <w:sz w:val="24"/>
          <w:szCs w:val="24"/>
        </w:rPr>
        <w:t xml:space="preserve">Comus,</w:t>
      </w:r>
      <w:r>
        <w:rPr>
          <w:color w:val="000000"/>
          <w:sz w:val="24"/>
          <w:szCs w:val="24"/>
        </w:rPr>
        <w:t xml:space="preserve"> Line 373.</w:t>
      </w:r>
    </w:p>
    <w:p>
      <w:pPr>
        <w:widowControl w:val="on"/>
        <w:pBdr/>
        <w:spacing w:before="240" w:after="240" w:line="240" w:lineRule="auto"/>
        <w:ind w:left="0" w:right="0"/>
        <w:jc w:val="left"/>
      </w:pPr>
      <w:r>
        <w:rPr>
          <w:color w:val="000000"/>
          <w:sz w:val="24"/>
          <w:szCs w:val="24"/>
        </w:rPr>
        <w:t xml:space="preserve">=Wishes.=</w:t>
      </w:r>
    </w:p>
    <w:p>
      <w:pPr>
        <w:widowControl w:val="on"/>
        <w:pBdr/>
        <w:spacing w:before="240" w:after="240" w:line="240" w:lineRule="auto"/>
        <w:ind w:left="0" w:right="0"/>
        <w:jc w:val="left"/>
      </w:pPr>
      <w:r>
        <w:rPr>
          <w:color w:val="000000"/>
          <w:sz w:val="24"/>
          <w:szCs w:val="24"/>
        </w:rPr>
        <w:t xml:space="preserve">Thy wish was father, Harry, to that thought. 2070 SHAKS.:  </w:t>
      </w:r>
      <w:r>
        <w:rPr>
          <w:i/>
          <w:color w:val="000000"/>
          <w:sz w:val="24"/>
          <w:szCs w:val="24"/>
        </w:rPr>
        <w:t xml:space="preserve">2 Henry IV.,</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Our wishes lengthen, as our sun declines. 2071 YOUNG:  </w:t>
      </w:r>
      <w:r>
        <w:rPr>
          <w:i/>
          <w:color w:val="000000"/>
          <w:sz w:val="24"/>
          <w:szCs w:val="24"/>
        </w:rPr>
        <w:t xml:space="preserve">Night Thoughts,</w:t>
      </w:r>
      <w:r>
        <w:rPr>
          <w:color w:val="000000"/>
          <w:sz w:val="24"/>
          <w:szCs w:val="24"/>
        </w:rPr>
        <w:t xml:space="preserve"> Night v., Line 662.</w:t>
      </w:r>
    </w:p>
    <w:p>
      <w:pPr>
        <w:widowControl w:val="on"/>
        <w:pBdr/>
        <w:spacing w:before="240" w:after="240" w:line="240" w:lineRule="auto"/>
        <w:ind w:left="0" w:right="0"/>
        <w:jc w:val="left"/>
      </w:pPr>
      <w:r>
        <w:rPr>
          <w:color w:val="000000"/>
          <w:sz w:val="24"/>
          <w:szCs w:val="24"/>
        </w:rPr>
        <w:t xml:space="preserve">=Wit—­Wits.=</w:t>
      </w:r>
    </w:p>
    <w:p>
      <w:pPr>
        <w:widowControl w:val="on"/>
        <w:pBdr/>
        <w:spacing w:before="240" w:after="240" w:line="240" w:lineRule="auto"/>
        <w:ind w:left="0" w:right="0"/>
        <w:jc w:val="left"/>
      </w:pPr>
      <w:r>
        <w:rPr>
          <w:color w:val="000000"/>
          <w:sz w:val="24"/>
          <w:szCs w:val="24"/>
        </w:rPr>
        <w:t xml:space="preserve">I hold a mouses wit not worth a leke,</w:t>
      </w:r>
      <w:r>
        <w:rPr>
          <w:color w:val="000000"/>
          <w:sz w:val="24"/>
          <w:szCs w:val="24"/>
        </w:rPr>
        <w:br/>
        <w:t xml:space="preserve">That hath but one hole for to sterten to.</w:t>
      </w:r>
      <w:r>
        <w:rPr>
          <w:color w:val="000000"/>
          <w:sz w:val="24"/>
          <w:szCs w:val="24"/>
        </w:rPr>
        <w:br/>
        <w:t xml:space="preserve">2072</w:t>
      </w:r>
      <w:r>
        <w:rPr>
          <w:color w:val="000000"/>
          <w:sz w:val="24"/>
          <w:szCs w:val="24"/>
        </w:rPr>
        <w:br/>
        <w:t xml:space="preserve">CHAUCER:  </w:t>
      </w:r>
      <w:r>
        <w:rPr>
          <w:i/>
          <w:color w:val="000000"/>
          <w:sz w:val="24"/>
          <w:szCs w:val="24"/>
        </w:rPr>
        <w:t xml:space="preserve">Canterbury Tales, The Wif of Bathes Prologue,</w:t>
      </w:r>
      <w:r>
        <w:rPr>
          <w:color w:val="000000"/>
          <w:sz w:val="24"/>
          <w:szCs w:val="24"/>
        </w:rPr>
        <w:t xml:space="preserve"> Line 6154.</w:t>
      </w:r>
    </w:p>
    <w:p>
      <w:pPr>
        <w:widowControl w:val="on"/>
        <w:pBdr/>
        <w:spacing w:before="240" w:after="240" w:line="240" w:lineRule="auto"/>
        <w:ind w:left="0" w:right="0"/>
        <w:jc w:val="left"/>
      </w:pPr>
      <w:r>
        <w:rPr>
          <w:color w:val="000000"/>
          <w:sz w:val="24"/>
          <w:szCs w:val="24"/>
        </w:rPr>
        <w:t xml:space="preserve">Wit’s an unruly engine, wildly striking Sometimes a friend, sometimes the engineer. 2073 HERBERT:  </w:t>
      </w:r>
      <w:r>
        <w:rPr>
          <w:i/>
          <w:color w:val="000000"/>
          <w:sz w:val="24"/>
          <w:szCs w:val="24"/>
        </w:rPr>
        <w:t xml:space="preserve">Temple, Church Porch,</w:t>
      </w:r>
      <w:r>
        <w:rPr>
          <w:color w:val="000000"/>
          <w:sz w:val="24"/>
          <w:szCs w:val="24"/>
        </w:rPr>
        <w:t xml:space="preserve"> St. 41.</w:t>
      </w:r>
    </w:p>
    <w:p>
      <w:pPr>
        <w:widowControl w:val="on"/>
        <w:pBdr/>
        <w:spacing w:before="240" w:after="240" w:line="240" w:lineRule="auto"/>
        <w:ind w:left="0" w:right="0"/>
        <w:jc w:val="left"/>
      </w:pPr>
      <w:r>
        <w:rPr>
          <w:color w:val="000000"/>
          <w:sz w:val="24"/>
          <w:szCs w:val="24"/>
        </w:rPr>
        <w:t xml:space="preserve">Great wits are sure to madness near allied, And thin partitions do their bounds divide. 2074 DRYDEN:  </w:t>
      </w:r>
      <w:r>
        <w:rPr>
          <w:i/>
          <w:color w:val="000000"/>
          <w:sz w:val="24"/>
          <w:szCs w:val="24"/>
        </w:rPr>
        <w:t xml:space="preserve">Absalom and Achitophel,</w:t>
      </w:r>
      <w:r>
        <w:rPr>
          <w:color w:val="000000"/>
          <w:sz w:val="24"/>
          <w:szCs w:val="24"/>
        </w:rPr>
        <w:t xml:space="preserve"> Pt. i., Line 163.</w:t>
      </w:r>
    </w:p>
    <w:p>
      <w:pPr>
        <w:widowControl w:val="on"/>
        <w:pBdr/>
        <w:spacing w:before="240" w:after="240" w:line="240" w:lineRule="auto"/>
        <w:ind w:left="0" w:right="0"/>
        <w:jc w:val="left"/>
      </w:pPr>
      <w:r>
        <w:rPr>
          <w:color w:val="000000"/>
          <w:sz w:val="24"/>
          <w:szCs w:val="24"/>
        </w:rPr>
        <w:t xml:space="preserve">Men famed for wit, of dangerous talents vain, Treat those of common parts with proud disdain. 2075 CRABBE:  </w:t>
      </w:r>
      <w:r>
        <w:rPr>
          <w:i/>
          <w:color w:val="000000"/>
          <w:sz w:val="24"/>
          <w:szCs w:val="24"/>
        </w:rPr>
        <w:t xml:space="preserve">Patron,</w:t>
      </w:r>
      <w:r>
        <w:rPr>
          <w:color w:val="000000"/>
          <w:sz w:val="24"/>
          <w:szCs w:val="24"/>
        </w:rPr>
        <w:t xml:space="preserve"> Line 229.</w:t>
      </w:r>
    </w:p>
    <w:p>
      <w:pPr>
        <w:widowControl w:val="on"/>
        <w:pBdr/>
        <w:spacing w:before="240" w:after="240" w:line="240" w:lineRule="auto"/>
        <w:ind w:left="0" w:right="0"/>
        <w:jc w:val="left"/>
      </w:pPr>
      <w:r>
        <w:rPr>
          <w:color w:val="000000"/>
          <w:sz w:val="24"/>
          <w:szCs w:val="24"/>
        </w:rPr>
        <w:t xml:space="preserve">Though I am young, I scorn to flit</w:t>
      </w:r>
      <w:r>
        <w:rPr>
          <w:color w:val="000000"/>
          <w:sz w:val="24"/>
          <w:szCs w:val="24"/>
        </w:rPr>
        <w:br/>
        <w:t xml:space="preserve">On the wings of borrowed wit.</w:t>
      </w:r>
      <w:r>
        <w:rPr>
          <w:color w:val="000000"/>
          <w:sz w:val="24"/>
          <w:szCs w:val="24"/>
        </w:rPr>
        <w:br/>
        <w:t xml:space="preserve">2076</w:t>
      </w:r>
      <w:r>
        <w:rPr>
          <w:color w:val="000000"/>
          <w:sz w:val="24"/>
          <w:szCs w:val="24"/>
        </w:rPr>
        <w:br/>
        <w:t xml:space="preserve">GEORGE WITHER:  </w:t>
      </w:r>
      <w:r>
        <w:rPr>
          <w:i/>
          <w:color w:val="000000"/>
          <w:sz w:val="24"/>
          <w:szCs w:val="24"/>
        </w:rPr>
        <w:t xml:space="preserve">The Shepherd’s Hunting.</w:t>
      </w:r>
    </w:p>
    <w:p>
      <w:pPr>
        <w:widowControl w:val="on"/>
        <w:pBdr/>
        <w:spacing w:before="240" w:after="240" w:line="240" w:lineRule="auto"/>
        <w:ind w:left="0" w:right="0"/>
        <w:jc w:val="left"/>
      </w:pPr>
      <w:r>
        <w:rPr>
          <w:color w:val="000000"/>
          <w:sz w:val="24"/>
          <w:szCs w:val="24"/>
        </w:rPr>
        <w:t xml:space="preserve">=Witches.=</w:t>
      </w:r>
    </w:p>
    <w:p>
      <w:pPr>
        <w:widowControl w:val="on"/>
        <w:pBdr/>
        <w:spacing w:before="240" w:after="240" w:line="240" w:lineRule="auto"/>
        <w:ind w:left="0" w:right="0"/>
        <w:jc w:val="left"/>
      </w:pPr>
      <w:r>
        <w:rPr>
          <w:color w:val="000000"/>
          <w:sz w:val="24"/>
          <w:szCs w:val="24"/>
        </w:rPr>
        <w:t xml:space="preserve">Midnight hags,</w:t>
      </w:r>
      <w:r>
        <w:rPr>
          <w:color w:val="000000"/>
          <w:sz w:val="24"/>
          <w:szCs w:val="24"/>
        </w:rPr>
        <w:br/>
        <w:t xml:space="preserve">By force of potent spells, of bloody characters,</w:t>
      </w:r>
      <w:r>
        <w:rPr>
          <w:color w:val="000000"/>
          <w:sz w:val="24"/>
          <w:szCs w:val="24"/>
        </w:rPr>
        <w:br/>
        <w:t xml:space="preserve">And conjurations, horrible to hear,</w:t>
      </w:r>
      <w:r>
        <w:rPr>
          <w:color w:val="000000"/>
          <w:sz w:val="24"/>
          <w:szCs w:val="24"/>
        </w:rPr>
        <w:br/>
        <w:t xml:space="preserve">Call fiends and spectres from the yawning deep,</w:t>
      </w:r>
      <w:r>
        <w:rPr>
          <w:color w:val="000000"/>
          <w:sz w:val="24"/>
          <w:szCs w:val="24"/>
        </w:rPr>
        <w:br/>
        <w:t xml:space="preserve">And set the ministers of hell at work.</w:t>
      </w:r>
      <w:r>
        <w:rPr>
          <w:color w:val="000000"/>
          <w:sz w:val="24"/>
          <w:szCs w:val="24"/>
        </w:rPr>
        <w:br/>
        <w:t xml:space="preserve">2077</w:t>
      </w:r>
      <w:r>
        <w:rPr>
          <w:color w:val="000000"/>
          <w:sz w:val="24"/>
          <w:szCs w:val="24"/>
        </w:rPr>
        <w:br/>
        <w:t xml:space="preserve">ROWE:  </w:t>
      </w:r>
      <w:r>
        <w:rPr>
          <w:i/>
          <w:color w:val="000000"/>
          <w:sz w:val="24"/>
          <w:szCs w:val="24"/>
        </w:rPr>
        <w:t xml:space="preserve">Jane Shore,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=Woe.=</w:t>
      </w:r>
    </w:p>
    <w:p>
      <w:pPr>
        <w:widowControl w:val="on"/>
        <w:pBdr/>
        <w:spacing w:before="240" w:after="240" w:line="240" w:lineRule="auto"/>
        <w:ind w:left="0" w:right="0"/>
        <w:jc w:val="left"/>
      </w:pPr>
      <w:r>
        <w:rPr>
          <w:color w:val="000000"/>
          <w:sz w:val="24"/>
          <w:szCs w:val="24"/>
        </w:rPr>
        <w:t xml:space="preserve">But I have that within which passeth show; These but the trappings and the suits of woe. 2078 SHAKS.:  </w:t>
      </w:r>
      <w:r>
        <w:rPr>
          <w:i/>
          <w:color w:val="000000"/>
          <w:sz w:val="24"/>
          <w:szCs w:val="24"/>
        </w:rPr>
        <w:t xml:space="preserve">Hamlet,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Woes cluster; rare are solitary woes; They love a train, they tread each other’s heel. 2079 YOUNG:  </w:t>
      </w:r>
      <w:r>
        <w:rPr>
          <w:i/>
          <w:color w:val="000000"/>
          <w:sz w:val="24"/>
          <w:szCs w:val="24"/>
        </w:rPr>
        <w:t xml:space="preserve">Night Thoughts,</w:t>
      </w:r>
      <w:r>
        <w:rPr>
          <w:color w:val="000000"/>
          <w:sz w:val="24"/>
          <w:szCs w:val="24"/>
        </w:rPr>
        <w:t xml:space="preserve"> Night iii., Line 63.</w:t>
      </w:r>
    </w:p>
    <w:p>
      <w:pPr>
        <w:widowControl w:val="on"/>
        <w:pBdr/>
        <w:spacing w:before="240" w:after="240" w:line="240" w:lineRule="auto"/>
        <w:ind w:left="0" w:right="0"/>
        <w:jc w:val="left"/>
      </w:pPr>
      <w:r>
        <w:rPr>
          <w:color w:val="000000"/>
          <w:sz w:val="24"/>
          <w:szCs w:val="24"/>
        </w:rPr>
        <w:t xml:space="preserve">Chords that vibrate sweetest pleasure</w:t>
      </w:r>
      <w:r>
        <w:rPr>
          <w:color w:val="000000"/>
          <w:sz w:val="24"/>
          <w:szCs w:val="24"/>
        </w:rPr>
        <w:br/>
        <w:t xml:space="preserve">Thrill the deepest notes of woe.</w:t>
      </w:r>
      <w:r>
        <w:rPr>
          <w:color w:val="000000"/>
          <w:sz w:val="24"/>
          <w:szCs w:val="24"/>
        </w:rPr>
        <w:br/>
        <w:t xml:space="preserve">2080</w:t>
      </w:r>
      <w:r>
        <w:rPr>
          <w:color w:val="000000"/>
          <w:sz w:val="24"/>
          <w:szCs w:val="24"/>
        </w:rPr>
        <w:br/>
        <w:t xml:space="preserve">BURNS:  </w:t>
      </w:r>
      <w:r>
        <w:rPr>
          <w:i/>
          <w:color w:val="000000"/>
          <w:sz w:val="24"/>
          <w:szCs w:val="24"/>
        </w:rPr>
        <w:t xml:space="preserve">Sweet Sensibility.</w:t>
      </w:r>
    </w:p>
    <w:p>
      <w:pPr>
        <w:widowControl w:val="on"/>
        <w:pBdr/>
        <w:spacing w:before="240" w:after="240" w:line="240" w:lineRule="auto"/>
        <w:ind w:left="0" w:right="0"/>
        <w:jc w:val="left"/>
      </w:pPr>
      <w:r>
        <w:rPr>
          <w:color w:val="000000"/>
          <w:sz w:val="24"/>
          <w:szCs w:val="24"/>
        </w:rPr>
        <w:t xml:space="preserve">=Wolf.=</w:t>
      </w:r>
    </w:p>
    <w:p>
      <w:pPr>
        <w:widowControl w:val="on"/>
        <w:pBdr/>
        <w:spacing w:before="240" w:after="240" w:line="240" w:lineRule="auto"/>
        <w:ind w:left="0" w:right="0"/>
        <w:jc w:val="left"/>
      </w:pPr>
      <w:r>
        <w:rPr>
          <w:color w:val="000000"/>
          <w:sz w:val="24"/>
          <w:szCs w:val="24"/>
        </w:rPr>
        <w:t xml:space="preserve">He’s the symbol of hunger the whole earth through, His spectre sits at the door or cave, And the homeless hear with a thrill of fear The sound of his wind-swept voice on the air. 2081 HAMLIN GARLAND:  </w:t>
      </w:r>
      <w:r>
        <w:rPr>
          <w:i/>
          <w:color w:val="000000"/>
          <w:sz w:val="24"/>
          <w:szCs w:val="24"/>
        </w:rPr>
        <w:t xml:space="preserve">The Gaunt Gray Wolf.</w:t>
      </w:r>
    </w:p>
    <w:p>
      <w:pPr>
        <w:widowControl w:val="on"/>
        <w:pBdr/>
        <w:spacing w:before="240" w:after="240" w:line="240" w:lineRule="auto"/>
        <w:ind w:left="0" w:right="0"/>
        <w:jc w:val="left"/>
      </w:pPr>
      <w:r>
        <w:rPr>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Women are as roses; whose fair flower, Being once display’d, doth fall that very hour. 2082 SHAKS.:  </w:t>
      </w:r>
      <w:r>
        <w:rPr>
          <w:i/>
          <w:color w:val="000000"/>
          <w:sz w:val="24"/>
          <w:szCs w:val="24"/>
        </w:rPr>
        <w:t xml:space="preserve">Tw.  Night,</w:t>
      </w:r>
      <w:r>
        <w:rPr>
          <w:color w:val="000000"/>
          <w:sz w:val="24"/>
          <w:szCs w:val="24"/>
        </w:rPr>
        <w:t xml:space="preserve"> Act 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Honor to women! to them it is given To garden the earth with the roses of Heaven. 2083 SCHILLER:  </w:t>
      </w:r>
      <w:r>
        <w:rPr>
          <w:i/>
          <w:color w:val="000000"/>
          <w:sz w:val="24"/>
          <w:szCs w:val="24"/>
        </w:rPr>
        <w:t xml:space="preserve">Honor to Women.</w:t>
      </w:r>
    </w:p>
    <w:p>
      <w:pPr>
        <w:widowControl w:val="on"/>
        <w:pBdr/>
        <w:spacing w:before="240" w:after="240" w:line="240" w:lineRule="auto"/>
        <w:ind w:left="0" w:right="0"/>
        <w:jc w:val="left"/>
      </w:pPr>
      <w:r>
        <w:rPr>
          <w:color w:val="000000"/>
          <w:sz w:val="24"/>
          <w:szCs w:val="24"/>
        </w:rPr>
        <w:t xml:space="preserve">Nothing lovelier can be found</w:t>
      </w:r>
      <w:r>
        <w:rPr>
          <w:color w:val="000000"/>
          <w:sz w:val="24"/>
          <w:szCs w:val="24"/>
        </w:rPr>
        <w:br/>
        <w:t xml:space="preserve">In woman, than to study household good,</w:t>
      </w:r>
      <w:r>
        <w:rPr>
          <w:color w:val="000000"/>
          <w:sz w:val="24"/>
          <w:szCs w:val="24"/>
        </w:rPr>
        <w:br/>
        <w:t xml:space="preserve">And good works in her husband to promote.</w:t>
      </w:r>
      <w:r>
        <w:rPr>
          <w:color w:val="000000"/>
          <w:sz w:val="24"/>
          <w:szCs w:val="24"/>
        </w:rPr>
        <w:br/>
        <w:t xml:space="preserve">2084</w:t>
      </w:r>
      <w:r>
        <w:rPr>
          <w:color w:val="000000"/>
          <w:sz w:val="24"/>
          <w:szCs w:val="24"/>
        </w:rPr>
        <w:br/>
        <w:t xml:space="preserve">MILTON:  </w:t>
      </w:r>
      <w:r>
        <w:rPr>
          <w:i/>
          <w:color w:val="000000"/>
          <w:sz w:val="24"/>
          <w:szCs w:val="24"/>
        </w:rPr>
        <w:t xml:space="preserve">Par.  Lost,</w:t>
      </w:r>
      <w:r>
        <w:rPr>
          <w:color w:val="000000"/>
          <w:sz w:val="24"/>
          <w:szCs w:val="24"/>
        </w:rPr>
        <w:t xml:space="preserve"> Bk. ix., Line 232.</w:t>
      </w:r>
    </w:p>
    <w:p>
      <w:pPr>
        <w:widowControl w:val="on"/>
        <w:pBdr/>
        <w:spacing w:before="240" w:after="240" w:line="240" w:lineRule="auto"/>
        <w:ind w:left="0" w:right="0"/>
        <w:jc w:val="left"/>
      </w:pPr>
      <w:r>
        <w:rPr>
          <w:color w:val="000000"/>
          <w:sz w:val="24"/>
          <w:szCs w:val="24"/>
        </w:rPr>
        <w:t xml:space="preserve">O woman! lovely woman!  Nature made thee To temper man; we had been brutes without you. 2085 OTWAY:  </w:t>
      </w:r>
      <w:r>
        <w:rPr>
          <w:i/>
          <w:color w:val="000000"/>
          <w:sz w:val="24"/>
          <w:szCs w:val="24"/>
        </w:rPr>
        <w:t xml:space="preserve">Venice Preserved,</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Where is the man who has the power and skill To stem the torrent of a woman’s will?  For if she will, she will, you may depend on ’t; And if she won’t, she won’t; so there’s an end on ’t. 2086 </w:t>
      </w:r>
      <w:r>
        <w:rPr>
          <w:i/>
          <w:color w:val="000000"/>
          <w:sz w:val="24"/>
          <w:szCs w:val="24"/>
        </w:rPr>
        <w:t xml:space="preserve">Copied from the pillar erected on the mount in the</w:t>
      </w:r>
      <w:r>
        <w:rPr>
          <w:i/>
          <w:color w:val="000000"/>
          <w:sz w:val="24"/>
          <w:szCs w:val="24"/>
        </w:rPr>
        <w:br/>
        <w:t xml:space="preserve">  Dane John Field, Canterbury.</w:t>
      </w:r>
      <w:r>
        <w:rPr>
          <w:color w:val="000000"/>
          <w:sz w:val="24"/>
          <w:szCs w:val="24"/>
        </w:rPr>
        <w:t xml:space="preserve"> [</w:t>
      </w:r>
      <w:r>
        <w:rPr>
          <w:i/>
          <w:color w:val="000000"/>
          <w:sz w:val="24"/>
          <w:szCs w:val="24"/>
        </w:rPr>
        <w:t xml:space="preserve">Examiner</w:t>
      </w:r>
      <w:r>
        <w:rPr>
          <w:color w:val="000000"/>
          <w:sz w:val="24"/>
          <w:szCs w:val="24"/>
        </w:rPr>
        <w:t xml:space="preserve">:  May 31, 1829.]</w:t>
      </w:r>
    </w:p>
    <w:p>
      <w:pPr>
        <w:widowControl w:val="on"/>
        <w:pBdr/>
        <w:spacing w:before="240" w:after="240" w:line="240" w:lineRule="auto"/>
        <w:ind w:left="0" w:right="0"/>
        <w:jc w:val="left"/>
      </w:pPr>
      <w:r>
        <w:rPr>
          <w:color w:val="000000"/>
          <w:sz w:val="24"/>
          <w:szCs w:val="24"/>
        </w:rPr>
        <w:t xml:space="preserve">And yet believe me, good as well as ill, Woman’s at best a contradiction still.  Heaven, when it strives to polish all it can Its last best work, but forms a softer man. 2087 POPE:  </w:t>
      </w:r>
      <w:r>
        <w:rPr>
          <w:i/>
          <w:color w:val="000000"/>
          <w:sz w:val="24"/>
          <w:szCs w:val="24"/>
        </w:rPr>
        <w:t xml:space="preserve">Moral Essays,</w:t>
      </w:r>
      <w:r>
        <w:rPr>
          <w:color w:val="000000"/>
          <w:sz w:val="24"/>
          <w:szCs w:val="24"/>
        </w:rPr>
        <w:t xml:space="preserve"> Epis. ii., Line 269.</w:t>
      </w:r>
    </w:p>
    <w:p>
      <w:pPr>
        <w:widowControl w:val="on"/>
        <w:pBdr/>
        <w:spacing w:before="240" w:after="240" w:line="240" w:lineRule="auto"/>
        <w:ind w:left="0" w:right="0"/>
        <w:jc w:val="left"/>
      </w:pPr>
      <w:r>
        <w:rPr>
          <w:color w:val="000000"/>
          <w:sz w:val="24"/>
          <w:szCs w:val="24"/>
        </w:rPr>
        <w:t xml:space="preserve">Earth’s noblest thing, a woman perfected. 2088 JAMES RUSSELL LOWELL:  </w:t>
      </w:r>
      <w:r>
        <w:rPr>
          <w:i/>
          <w:color w:val="000000"/>
          <w:sz w:val="24"/>
          <w:szCs w:val="24"/>
        </w:rPr>
        <w:t xml:space="preserve">Irene.</w:t>
      </w:r>
    </w:p>
    <w:p>
      <w:pPr>
        <w:widowControl w:val="on"/>
        <w:pBdr/>
        <w:spacing w:before="240" w:after="240" w:line="240" w:lineRule="auto"/>
        <w:ind w:left="0" w:right="0"/>
        <w:jc w:val="left"/>
      </w:pPr>
      <w:r>
        <w:rPr>
          <w:color w:val="000000"/>
          <w:sz w:val="24"/>
          <w:szCs w:val="24"/>
        </w:rPr>
        <w:t xml:space="preserve">And whether coldness, pride, or virtue, dignify A woman; so she’s good, what does it signify? 2089 BYRON:  </w:t>
      </w:r>
      <w:r>
        <w:rPr>
          <w:i/>
          <w:color w:val="000000"/>
          <w:sz w:val="24"/>
          <w:szCs w:val="24"/>
        </w:rPr>
        <w:t xml:space="preserve">Don Juan,</w:t>
      </w:r>
      <w:r>
        <w:rPr>
          <w:color w:val="000000"/>
          <w:sz w:val="24"/>
          <w:szCs w:val="24"/>
        </w:rPr>
        <w:t xml:space="preserve"> Canto xiv., St. 57.</w:t>
      </w:r>
    </w:p>
    <w:p>
      <w:pPr>
        <w:widowControl w:val="on"/>
        <w:pBdr/>
        <w:spacing w:before="240" w:after="240" w:line="240" w:lineRule="auto"/>
        <w:ind w:left="0" w:right="0"/>
        <w:jc w:val="left"/>
      </w:pPr>
      <w:r>
        <w:rPr>
          <w:color w:val="000000"/>
          <w:sz w:val="24"/>
          <w:szCs w:val="24"/>
        </w:rPr>
        <w:t xml:space="preserve">Oh, woman! in our hours of ease,</w:t>
      </w:r>
      <w:r>
        <w:rPr>
          <w:color w:val="000000"/>
          <w:sz w:val="24"/>
          <w:szCs w:val="24"/>
        </w:rPr>
        <w:br/>
        <w:t xml:space="preserve">Uncertain, coy, and hard to please,</w:t>
      </w:r>
      <w:r>
        <w:rPr>
          <w:color w:val="000000"/>
          <w:sz w:val="24"/>
          <w:szCs w:val="24"/>
        </w:rPr>
        <w:br/>
        <w:t xml:space="preserve">And variable as the shade</w:t>
      </w:r>
      <w:r>
        <w:rPr>
          <w:color w:val="000000"/>
          <w:sz w:val="24"/>
          <w:szCs w:val="24"/>
        </w:rPr>
        <w:br/>
        <w:t xml:space="preserve">By the light quivering aspen made;</w:t>
      </w:r>
      <w:r>
        <w:rPr>
          <w:color w:val="000000"/>
          <w:sz w:val="24"/>
          <w:szCs w:val="24"/>
        </w:rPr>
        <w:br/>
        <w:t xml:space="preserve">When pain and anguish wring the brow,</w:t>
      </w:r>
      <w:r>
        <w:rPr>
          <w:color w:val="000000"/>
          <w:sz w:val="24"/>
          <w:szCs w:val="24"/>
        </w:rPr>
        <w:br/>
        <w:t xml:space="preserve">A ministering angel thou!</w:t>
      </w:r>
      <w:r>
        <w:rPr>
          <w:color w:val="000000"/>
          <w:sz w:val="24"/>
          <w:szCs w:val="24"/>
        </w:rPr>
        <w:br/>
        <w:t xml:space="preserve">2090</w:t>
      </w:r>
      <w:r>
        <w:rPr>
          <w:color w:val="000000"/>
          <w:sz w:val="24"/>
          <w:szCs w:val="24"/>
        </w:rPr>
        <w:br/>
        <w:t xml:space="preserve">SCOTT:  </w:t>
      </w:r>
      <w:r>
        <w:rPr>
          <w:i/>
          <w:color w:val="000000"/>
          <w:sz w:val="24"/>
          <w:szCs w:val="24"/>
        </w:rPr>
        <w:t xml:space="preserve">Marmion,</w:t>
      </w:r>
      <w:r>
        <w:rPr>
          <w:color w:val="000000"/>
          <w:sz w:val="24"/>
          <w:szCs w:val="24"/>
        </w:rPr>
        <w:t xml:space="preserve"> Canto vi., St. 30.</w:t>
      </w:r>
    </w:p>
    <w:p>
      <w:pPr>
        <w:widowControl w:val="on"/>
        <w:pBdr/>
        <w:spacing w:before="240" w:after="240" w:line="240" w:lineRule="auto"/>
        <w:ind w:left="0" w:right="0"/>
        <w:jc w:val="left"/>
      </w:pPr>
      <w:r>
        <w:rPr>
          <w:color w:val="000000"/>
          <w:sz w:val="24"/>
          <w:szCs w:val="24"/>
        </w:rPr>
        <w:t xml:space="preserve">The woman that deliberates is lost. 2091 ADDISON:  </w:t>
      </w:r>
      <w:r>
        <w:rPr>
          <w:i/>
          <w:color w:val="000000"/>
          <w:sz w:val="24"/>
          <w:szCs w:val="24"/>
        </w:rPr>
        <w:t xml:space="preserve">Cato,</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A woman mixed of such fine elements</w:t>
      </w:r>
      <w:r>
        <w:rPr>
          <w:color w:val="000000"/>
          <w:sz w:val="24"/>
          <w:szCs w:val="24"/>
        </w:rPr>
        <w:br/>
        <w:t xml:space="preserve">That were all virtue and religion dead</w:t>
      </w:r>
      <w:r>
        <w:rPr>
          <w:color w:val="000000"/>
          <w:sz w:val="24"/>
          <w:szCs w:val="24"/>
        </w:rPr>
        <w:br/>
        <w:t xml:space="preserve">She’d make them newly, being what she was.</w:t>
      </w:r>
      <w:r>
        <w:rPr>
          <w:color w:val="000000"/>
          <w:sz w:val="24"/>
          <w:szCs w:val="24"/>
        </w:rPr>
        <w:br/>
        <w:t xml:space="preserve">2092</w:t>
      </w:r>
      <w:r>
        <w:rPr>
          <w:color w:val="000000"/>
          <w:sz w:val="24"/>
          <w:szCs w:val="24"/>
        </w:rPr>
        <w:br/>
        <w:t xml:space="preserve">GEORGE ELIOT:  </w:t>
      </w:r>
      <w:r>
        <w:rPr>
          <w:i/>
          <w:color w:val="000000"/>
          <w:sz w:val="24"/>
          <w:szCs w:val="24"/>
        </w:rPr>
        <w:t xml:space="preserve">The Spanish Gypsy,</w:t>
      </w:r>
      <w:r>
        <w:rPr>
          <w:color w:val="000000"/>
          <w:sz w:val="24"/>
          <w:szCs w:val="24"/>
        </w:rPr>
        <w:t xml:space="preserve"> Bk. ii.</w:t>
      </w:r>
    </w:p>
    <w:p>
      <w:pPr>
        <w:widowControl w:val="on"/>
        <w:pBdr/>
        <w:spacing w:before="240" w:after="240" w:line="240" w:lineRule="auto"/>
        <w:ind w:left="0" w:right="0"/>
        <w:jc w:val="left"/>
      </w:pPr>
      <w:r>
        <w:rPr>
          <w:color w:val="000000"/>
          <w:sz w:val="24"/>
          <w:szCs w:val="24"/>
        </w:rPr>
        <w:t xml:space="preserve">Till we are built like angels, with hammer, and chisel, and pen, We will work for ourselves and a woman, for ever and ever, Amen. 2093 RUDYARD KIPLING:  </w:t>
      </w:r>
      <w:r>
        <w:rPr>
          <w:i/>
          <w:color w:val="000000"/>
          <w:sz w:val="24"/>
          <w:szCs w:val="24"/>
        </w:rPr>
        <w:t xml:space="preserve">An Imperial Rescript.</w:t>
      </w:r>
    </w:p>
    <w:p>
      <w:pPr>
        <w:widowControl w:val="on"/>
        <w:pBdr/>
        <w:spacing w:before="240" w:after="240" w:line="240" w:lineRule="auto"/>
        <w:ind w:left="0" w:right="0"/>
        <w:jc w:val="left"/>
      </w:pPr>
      <w:r>
        <w:rPr>
          <w:color w:val="000000"/>
          <w:sz w:val="24"/>
          <w:szCs w:val="24"/>
        </w:rPr>
        <w:t xml:space="preserve">=Wonder.=</w:t>
      </w:r>
    </w:p>
    <w:p>
      <w:pPr>
        <w:widowControl w:val="on"/>
        <w:pBdr/>
        <w:spacing w:before="240" w:after="240" w:line="240" w:lineRule="auto"/>
        <w:ind w:left="0" w:right="0"/>
        <w:jc w:val="left"/>
      </w:pPr>
      <w:r>
        <w:rPr>
          <w:color w:val="000000"/>
          <w:sz w:val="24"/>
          <w:szCs w:val="24"/>
        </w:rPr>
        <w:t xml:space="preserve">A schoolboy’s tale, the wonder of an hour! 2094 BYRON:  </w:t>
      </w:r>
      <w:r>
        <w:rPr>
          <w:i/>
          <w:color w:val="000000"/>
          <w:sz w:val="24"/>
          <w:szCs w:val="24"/>
        </w:rPr>
        <w:t xml:space="preserve">Ch.  Harold,</w:t>
      </w:r>
      <w:r>
        <w:rPr>
          <w:color w:val="000000"/>
          <w:sz w:val="24"/>
          <w:szCs w:val="24"/>
        </w:rPr>
        <w:t xml:space="preserve"> Canto ii., St. 2.</w:t>
      </w:r>
    </w:p>
    <w:p>
      <w:pPr>
        <w:widowControl w:val="on"/>
        <w:pBdr/>
        <w:spacing w:before="240" w:after="240" w:line="240" w:lineRule="auto"/>
        <w:ind w:left="0" w:right="0"/>
        <w:jc w:val="left"/>
      </w:pPr>
      <w:r>
        <w:rPr>
          <w:color w:val="000000"/>
          <w:sz w:val="24"/>
          <w:szCs w:val="24"/>
        </w:rPr>
        <w:t xml:space="preserve">=Woodland.=</w:t>
      </w:r>
    </w:p>
    <w:p>
      <w:pPr>
        <w:widowControl w:val="on"/>
        <w:pBdr/>
        <w:spacing w:before="240" w:after="240" w:line="240" w:lineRule="auto"/>
        <w:ind w:left="0" w:right="0"/>
        <w:jc w:val="left"/>
      </w:pPr>
      <w:r>
        <w:rPr>
          <w:color w:val="000000"/>
          <w:sz w:val="24"/>
          <w:szCs w:val="24"/>
        </w:rPr>
        <w:t xml:space="preserve">Yon woodland, like a human mind,</w:t>
      </w:r>
      <w:r>
        <w:rPr>
          <w:color w:val="000000"/>
          <w:sz w:val="24"/>
          <w:szCs w:val="24"/>
        </w:rPr>
        <w:br/>
        <w:t xml:space="preserve">  Has many a phase of dark and light;</w:t>
      </w:r>
      <w:r>
        <w:rPr>
          <w:color w:val="000000"/>
          <w:sz w:val="24"/>
          <w:szCs w:val="24"/>
        </w:rPr>
        <w:br/>
        <w:t xml:space="preserve">Now dim with shadows wandering blind,</w:t>
      </w:r>
      <w:r>
        <w:rPr>
          <w:color w:val="000000"/>
          <w:sz w:val="24"/>
          <w:szCs w:val="24"/>
        </w:rPr>
        <w:br/>
        <w:t xml:space="preserve">  Now radiant with fair shapes of light.</w:t>
      </w:r>
      <w:r>
        <w:rPr>
          <w:color w:val="000000"/>
          <w:sz w:val="24"/>
          <w:szCs w:val="24"/>
        </w:rPr>
        <w:br/>
        <w:t xml:space="preserve">2095</w:t>
      </w:r>
      <w:r>
        <w:rPr>
          <w:color w:val="000000"/>
          <w:sz w:val="24"/>
          <w:szCs w:val="24"/>
        </w:rPr>
        <w:br/>
        <w:t xml:space="preserve">PAUL HAMILTON HAYNE:  </w:t>
      </w:r>
      <w:r>
        <w:rPr>
          <w:i/>
          <w:color w:val="000000"/>
          <w:sz w:val="24"/>
          <w:szCs w:val="24"/>
        </w:rPr>
        <w:t xml:space="preserve">The Woodland.</w:t>
      </w:r>
    </w:p>
    <w:p>
      <w:pPr>
        <w:widowControl w:val="on"/>
        <w:pBdr/>
        <w:spacing w:before="240" w:after="240" w:line="240" w:lineRule="auto"/>
        <w:ind w:left="0" w:right="0"/>
        <w:jc w:val="left"/>
      </w:pPr>
      <w:r>
        <w:rPr>
          <w:color w:val="000000"/>
          <w:sz w:val="24"/>
          <w:szCs w:val="24"/>
        </w:rPr>
        <w:t xml:space="preserve">=Woodman.=</w:t>
      </w:r>
    </w:p>
    <w:p>
      <w:pPr>
        <w:widowControl w:val="on"/>
        <w:pBdr/>
        <w:spacing w:before="240" w:after="240" w:line="240" w:lineRule="auto"/>
        <w:ind w:left="0" w:right="0"/>
        <w:jc w:val="left"/>
      </w:pPr>
      <w:r>
        <w:rPr>
          <w:color w:val="000000"/>
          <w:sz w:val="24"/>
          <w:szCs w:val="24"/>
        </w:rPr>
        <w:t xml:space="preserve">Woodman, spare that tree! </w:t>
      </w:r>
      <w:r>
        <w:rPr>
          <w:color w:val="000000"/>
          <w:sz w:val="24"/>
          <w:szCs w:val="24"/>
        </w:rPr>
        <w:br/>
        <w:t xml:space="preserve">  Touch not a single bough! </w:t>
      </w:r>
      <w:r>
        <w:rPr>
          <w:color w:val="000000"/>
          <w:sz w:val="24"/>
          <w:szCs w:val="24"/>
        </w:rPr>
        <w:br/>
        <w:t xml:space="preserve">In youth it sheltered me,</w:t>
      </w:r>
      <w:r>
        <w:rPr>
          <w:color w:val="000000"/>
          <w:sz w:val="24"/>
          <w:szCs w:val="24"/>
        </w:rPr>
        <w:br/>
        <w:t xml:space="preserve">  And I’ll protect it now.</w:t>
      </w:r>
      <w:r>
        <w:rPr>
          <w:color w:val="000000"/>
          <w:sz w:val="24"/>
          <w:szCs w:val="24"/>
        </w:rPr>
        <w:br/>
        <w:t xml:space="preserve">2096</w:t>
      </w:r>
      <w:r>
        <w:rPr>
          <w:color w:val="000000"/>
          <w:sz w:val="24"/>
          <w:szCs w:val="24"/>
        </w:rPr>
        <w:br/>
        <w:t xml:space="preserve">GEORGE P. MORRIS:  </w:t>
      </w:r>
      <w:r>
        <w:rPr>
          <w:i/>
          <w:color w:val="000000"/>
          <w:sz w:val="24"/>
          <w:szCs w:val="24"/>
        </w:rPr>
        <w:t xml:space="preserve">Woodman, Spare that Tree.</w:t>
      </w:r>
    </w:p>
    <w:p>
      <w:pPr>
        <w:widowControl w:val="on"/>
        <w:pBdr/>
        <w:spacing w:before="240" w:after="240" w:line="240" w:lineRule="auto"/>
        <w:ind w:left="0" w:right="0"/>
        <w:jc w:val="left"/>
      </w:pPr>
      <w:r>
        <w:rPr>
          <w:color w:val="000000"/>
          <w:sz w:val="24"/>
          <w:szCs w:val="24"/>
        </w:rPr>
        <w:t xml:space="preserve">=Woods.=</w:t>
      </w:r>
    </w:p>
    <w:p>
      <w:pPr>
        <w:widowControl w:val="on"/>
        <w:pBdr/>
        <w:spacing w:before="240" w:after="240" w:line="240" w:lineRule="auto"/>
        <w:ind w:left="0" w:right="0"/>
        <w:jc w:val="left"/>
      </w:pPr>
      <w:r>
        <w:rPr>
          <w:color w:val="000000"/>
          <w:sz w:val="24"/>
          <w:szCs w:val="24"/>
        </w:rPr>
        <w:t xml:space="preserve">Fresh gales and gentle airs</w:t>
      </w:r>
      <w:r>
        <w:rPr>
          <w:color w:val="000000"/>
          <w:sz w:val="24"/>
          <w:szCs w:val="24"/>
        </w:rPr>
        <w:br/>
        <w:t xml:space="preserve">Whisper’d it to the woods, and from their wings</w:t>
      </w:r>
      <w:r>
        <w:rPr>
          <w:color w:val="000000"/>
          <w:sz w:val="24"/>
          <w:szCs w:val="24"/>
        </w:rPr>
        <w:br/>
        <w:t xml:space="preserve">Flung rose, flung odors from the spicy shrub.</w:t>
      </w:r>
      <w:r>
        <w:rPr>
          <w:color w:val="000000"/>
          <w:sz w:val="24"/>
          <w:szCs w:val="24"/>
        </w:rPr>
        <w:br/>
        <w:t xml:space="preserve">2097</w:t>
      </w:r>
      <w:r>
        <w:rPr>
          <w:color w:val="000000"/>
          <w:sz w:val="24"/>
          <w:szCs w:val="24"/>
        </w:rPr>
        <w:br/>
        <w:t xml:space="preserve">MILTON:  </w:t>
      </w:r>
      <w:r>
        <w:rPr>
          <w:i/>
          <w:color w:val="000000"/>
          <w:sz w:val="24"/>
          <w:szCs w:val="24"/>
        </w:rPr>
        <w:t xml:space="preserve">Par.  Lost,</w:t>
      </w:r>
      <w:r>
        <w:rPr>
          <w:color w:val="000000"/>
          <w:sz w:val="24"/>
          <w:szCs w:val="24"/>
        </w:rPr>
        <w:t xml:space="preserve"> Bk. viii., Line 508.</w:t>
      </w:r>
    </w:p>
    <w:p>
      <w:pPr>
        <w:widowControl w:val="on"/>
        <w:pBdr/>
        <w:spacing w:before="240" w:after="240" w:line="240" w:lineRule="auto"/>
        <w:ind w:left="0" w:right="0"/>
        <w:jc w:val="left"/>
      </w:pPr>
      <w:r>
        <w:rPr>
          <w:color w:val="000000"/>
          <w:sz w:val="24"/>
          <w:szCs w:val="24"/>
        </w:rPr>
        <w:t xml:space="preserve">=Words.=</w:t>
      </w:r>
    </w:p>
    <w:p>
      <w:pPr>
        <w:widowControl w:val="on"/>
        <w:pBdr/>
        <w:spacing w:before="240" w:after="240" w:line="240" w:lineRule="auto"/>
        <w:ind w:left="0" w:right="0"/>
        <w:jc w:val="left"/>
      </w:pPr>
      <w:r>
        <w:rPr>
          <w:color w:val="000000"/>
          <w:sz w:val="24"/>
          <w:szCs w:val="24"/>
        </w:rPr>
        <w:t xml:space="preserve">’Tis well said again,</w:t>
      </w:r>
      <w:r>
        <w:rPr>
          <w:color w:val="000000"/>
          <w:sz w:val="24"/>
          <w:szCs w:val="24"/>
        </w:rPr>
        <w:br/>
        <w:t xml:space="preserve">And ’tis a kind of good deed to say well: </w:t>
      </w:r>
      <w:r>
        <w:rPr>
          <w:color w:val="000000"/>
          <w:sz w:val="24"/>
          <w:szCs w:val="24"/>
        </w:rPr>
        <w:br/>
        <w:t xml:space="preserve">And yet words are no deeds.</w:t>
      </w:r>
      <w:r>
        <w:rPr>
          <w:color w:val="000000"/>
          <w:sz w:val="24"/>
          <w:szCs w:val="24"/>
        </w:rPr>
        <w:br/>
        <w:t xml:space="preserve">2098</w:t>
      </w:r>
      <w:r>
        <w:rPr>
          <w:color w:val="000000"/>
          <w:sz w:val="24"/>
          <w:szCs w:val="24"/>
        </w:rPr>
        <w:br/>
        <w:t xml:space="preserve">SHAKS.:  </w:t>
      </w:r>
      <w:r>
        <w:rPr>
          <w:i/>
          <w:color w:val="000000"/>
          <w:sz w:val="24"/>
          <w:szCs w:val="24"/>
        </w:rPr>
        <w:t xml:space="preserve">Henry VIII.,</w:t>
      </w:r>
      <w:r>
        <w:rPr>
          <w:color w:val="000000"/>
          <w:sz w:val="24"/>
          <w:szCs w:val="24"/>
        </w:rPr>
        <w:t xml:space="preserve"> Act iii.,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words fly up, my thoughts remain below:  Words without thoughts, never to heaven go. 2099 SHAKS.:  </w:t>
      </w:r>
      <w:r>
        <w:rPr>
          <w:i/>
          <w:color w:val="000000"/>
          <w:sz w:val="24"/>
          <w:szCs w:val="24"/>
        </w:rPr>
        <w:t xml:space="preserve">Hamlet,</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Apt words have power to ’suage</w:t>
      </w:r>
      <w:r>
        <w:rPr>
          <w:color w:val="000000"/>
          <w:sz w:val="24"/>
          <w:szCs w:val="24"/>
        </w:rPr>
        <w:br/>
        <w:t xml:space="preserve">The tumors of a troubled mind;</w:t>
      </w:r>
      <w:r>
        <w:rPr>
          <w:color w:val="000000"/>
          <w:sz w:val="24"/>
          <w:szCs w:val="24"/>
        </w:rPr>
        <w:br/>
        <w:t xml:space="preserve">And are as balm to fester’d wounds.</w:t>
      </w:r>
      <w:r>
        <w:rPr>
          <w:color w:val="000000"/>
          <w:sz w:val="24"/>
          <w:szCs w:val="24"/>
        </w:rPr>
        <w:br/>
        <w:t xml:space="preserve">2100</w:t>
      </w:r>
      <w:r>
        <w:rPr>
          <w:color w:val="000000"/>
          <w:sz w:val="24"/>
          <w:szCs w:val="24"/>
        </w:rPr>
        <w:br/>
        <w:t xml:space="preserve">MILTON:  </w:t>
      </w:r>
      <w:r>
        <w:rPr>
          <w:i/>
          <w:color w:val="000000"/>
          <w:sz w:val="24"/>
          <w:szCs w:val="24"/>
        </w:rPr>
        <w:t xml:space="preserve">Samson Agonistes,</w:t>
      </w:r>
      <w:r>
        <w:rPr>
          <w:color w:val="000000"/>
          <w:sz w:val="24"/>
          <w:szCs w:val="24"/>
        </w:rPr>
        <w:t xml:space="preserve"> Line 184.</w:t>
      </w:r>
    </w:p>
    <w:p>
      <w:pPr>
        <w:widowControl w:val="on"/>
        <w:pBdr/>
        <w:spacing w:before="240" w:after="240" w:line="240" w:lineRule="auto"/>
        <w:ind w:left="0" w:right="0"/>
        <w:jc w:val="left"/>
      </w:pPr>
      <w:r>
        <w:rPr>
          <w:color w:val="000000"/>
          <w:sz w:val="24"/>
          <w:szCs w:val="24"/>
        </w:rPr>
        <w:t xml:space="preserve">Our words have wings, but fly not where we would. 2101 GEORGE ELIOT:  </w:t>
      </w:r>
      <w:r>
        <w:rPr>
          <w:i/>
          <w:color w:val="000000"/>
          <w:sz w:val="24"/>
          <w:szCs w:val="24"/>
        </w:rPr>
        <w:t xml:space="preserve">Spanish Gypsy,</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Words, however, are things.</w:t>
      </w:r>
      <w:r>
        <w:rPr>
          <w:color w:val="000000"/>
          <w:sz w:val="24"/>
          <w:szCs w:val="24"/>
        </w:rPr>
        <w:br/>
        <w:t xml:space="preserve">2102</w:t>
      </w:r>
      <w:r>
        <w:rPr>
          <w:color w:val="000000"/>
          <w:sz w:val="24"/>
          <w:szCs w:val="24"/>
        </w:rPr>
        <w:br/>
        <w:t xml:space="preserve">OWEN MEREDITH:  </w:t>
      </w:r>
      <w:r>
        <w:rPr>
          <w:i/>
          <w:color w:val="000000"/>
          <w:sz w:val="24"/>
          <w:szCs w:val="24"/>
        </w:rPr>
        <w:t xml:space="preserve">Lucile,</w:t>
      </w:r>
      <w:r>
        <w:rPr>
          <w:color w:val="000000"/>
          <w:sz w:val="24"/>
          <w:szCs w:val="24"/>
        </w:rPr>
        <w:t xml:space="preserve"> Pt. i., Canto ii., St. 6.</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Time may restore us in his course</w:t>
      </w:r>
      <w:r>
        <w:rPr>
          <w:color w:val="000000"/>
          <w:sz w:val="24"/>
          <w:szCs w:val="24"/>
        </w:rPr>
        <w:br/>
        <w:t xml:space="preserve">Goethe’s sage mind and Byron’s force;</w:t>
      </w:r>
      <w:r>
        <w:rPr>
          <w:color w:val="000000"/>
          <w:sz w:val="24"/>
          <w:szCs w:val="24"/>
        </w:rPr>
        <w:br/>
        <w:t xml:space="preserve">But where will Europe’s latter hour</w:t>
      </w:r>
      <w:r>
        <w:rPr>
          <w:color w:val="000000"/>
          <w:sz w:val="24"/>
          <w:szCs w:val="24"/>
        </w:rPr>
        <w:br/>
        <w:t xml:space="preserve">Again find Wordsworth’s healing power?</w:t>
      </w:r>
      <w:r>
        <w:rPr>
          <w:color w:val="000000"/>
          <w:sz w:val="24"/>
          <w:szCs w:val="24"/>
        </w:rPr>
        <w:br/>
        <w:t xml:space="preserve">2103</w:t>
      </w:r>
      <w:r>
        <w:rPr>
          <w:color w:val="000000"/>
          <w:sz w:val="24"/>
          <w:szCs w:val="24"/>
        </w:rPr>
        <w:br/>
        <w:t xml:space="preserve">MATTHEW ARNOLD:  </w:t>
      </w:r>
      <w:r>
        <w:rPr>
          <w:i/>
          <w:color w:val="000000"/>
          <w:sz w:val="24"/>
          <w:szCs w:val="24"/>
        </w:rPr>
        <w:t xml:space="preserve">Memorial Verses.</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Free men freely work: </w:t>
      </w:r>
      <w:r>
        <w:rPr>
          <w:color w:val="000000"/>
          <w:sz w:val="24"/>
          <w:szCs w:val="24"/>
        </w:rPr>
        <w:br/>
        <w:t xml:space="preserve">Whoever fears God, fears to sit at ease.</w:t>
      </w:r>
      <w:r>
        <w:rPr>
          <w:color w:val="000000"/>
          <w:sz w:val="24"/>
          <w:szCs w:val="24"/>
        </w:rPr>
        <w:br/>
        <w:t xml:space="preserve">2104</w:t>
      </w:r>
      <w:r>
        <w:rPr>
          <w:color w:val="000000"/>
          <w:sz w:val="24"/>
          <w:szCs w:val="24"/>
        </w:rPr>
        <w:br/>
        <w:t xml:space="preserve">MRS. BROWNING:  </w:t>
      </w:r>
      <w:r>
        <w:rPr>
          <w:i/>
          <w:color w:val="000000"/>
          <w:sz w:val="24"/>
          <w:szCs w:val="24"/>
        </w:rPr>
        <w:t xml:space="preserve">Aurora Leigh,</w:t>
      </w:r>
      <w:r>
        <w:rPr>
          <w:color w:val="000000"/>
          <w:sz w:val="24"/>
          <w:szCs w:val="24"/>
        </w:rPr>
        <w:t xml:space="preserve"> Bk. viii., Line 752.</w:t>
      </w:r>
    </w:p>
    <w:p>
      <w:pPr>
        <w:widowControl w:val="on"/>
        <w:pBdr/>
        <w:spacing w:before="240" w:after="240" w:line="240" w:lineRule="auto"/>
        <w:ind w:left="0" w:right="0"/>
        <w:jc w:val="left"/>
      </w:pPr>
      <w:r>
        <w:rPr>
          <w:color w:val="000000"/>
          <w:sz w:val="24"/>
          <w:szCs w:val="24"/>
        </w:rPr>
        <w:t xml:space="preserve">Men must work, and women must weep. 2105 CHARLES KINGSLEY:  </w:t>
      </w:r>
      <w:r>
        <w:rPr>
          <w:i/>
          <w:color w:val="000000"/>
          <w:sz w:val="24"/>
          <w:szCs w:val="24"/>
        </w:rPr>
        <w:t xml:space="preserve">The Three Fishers.</w:t>
      </w:r>
    </w:p>
    <w:p>
      <w:pPr>
        <w:widowControl w:val="on"/>
        <w:pBdr/>
        <w:spacing w:before="240" w:after="240" w:line="240" w:lineRule="auto"/>
        <w:ind w:left="0" w:right="0"/>
        <w:jc w:val="left"/>
      </w:pPr>
      <w:r>
        <w:rPr>
          <w:color w:val="000000"/>
          <w:sz w:val="24"/>
          <w:szCs w:val="24"/>
        </w:rPr>
        <w:t xml:space="preserve">=World.=</w:t>
      </w:r>
    </w:p>
    <w:p>
      <w:pPr>
        <w:widowControl w:val="on"/>
        <w:pBdr/>
        <w:spacing w:before="240" w:after="240" w:line="240" w:lineRule="auto"/>
        <w:ind w:left="0" w:right="0"/>
        <w:jc w:val="left"/>
      </w:pPr>
      <w:r>
        <w:rPr>
          <w:color w:val="000000"/>
          <w:sz w:val="24"/>
          <w:szCs w:val="24"/>
        </w:rPr>
        <w:t xml:space="preserve">Why, then, the world’s mine oyster,</w:t>
      </w:r>
      <w:r>
        <w:rPr>
          <w:color w:val="000000"/>
          <w:sz w:val="24"/>
          <w:szCs w:val="24"/>
        </w:rPr>
        <w:br/>
        <w:t xml:space="preserve">Which I with sword will open.</w:t>
      </w:r>
      <w:r>
        <w:rPr>
          <w:color w:val="000000"/>
          <w:sz w:val="24"/>
          <w:szCs w:val="24"/>
        </w:rPr>
        <w:br/>
        <w:t xml:space="preserve">2106</w:t>
      </w:r>
      <w:r>
        <w:rPr>
          <w:color w:val="000000"/>
          <w:sz w:val="24"/>
          <w:szCs w:val="24"/>
        </w:rPr>
        <w:br/>
        <w:t xml:space="preserve">SHAKS.:  </w:t>
      </w:r>
      <w:r>
        <w:rPr>
          <w:i/>
          <w:color w:val="000000"/>
          <w:sz w:val="24"/>
          <w:szCs w:val="24"/>
        </w:rPr>
        <w:t xml:space="preserve">Mer.  W. of W.,</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You have too much respect upon the world:  They lose it that do buy it with much care. 2107 SHAKS.:  </w:t>
      </w:r>
      <w:r>
        <w:rPr>
          <w:i/>
          <w:color w:val="000000"/>
          <w:sz w:val="24"/>
          <w:szCs w:val="24"/>
        </w:rPr>
        <w:t xml:space="preserve">M. of Venice,</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Fast by hanging in a golden chain,</w:t>
      </w:r>
      <w:r>
        <w:rPr>
          <w:color w:val="000000"/>
          <w:sz w:val="24"/>
          <w:szCs w:val="24"/>
        </w:rPr>
        <w:br/>
        <w:t xml:space="preserve">This pendent world, in bigness as a star.</w:t>
      </w:r>
      <w:r>
        <w:rPr>
          <w:color w:val="000000"/>
          <w:sz w:val="24"/>
          <w:szCs w:val="24"/>
        </w:rPr>
        <w:br/>
        <w:t xml:space="preserve">2108</w:t>
      </w:r>
      <w:r>
        <w:rPr>
          <w:color w:val="000000"/>
          <w:sz w:val="24"/>
          <w:szCs w:val="24"/>
        </w:rPr>
        <w:br/>
        <w:t xml:space="preserve">MILTON:  </w:t>
      </w:r>
      <w:r>
        <w:rPr>
          <w:i/>
          <w:color w:val="000000"/>
          <w:sz w:val="24"/>
          <w:szCs w:val="24"/>
        </w:rPr>
        <w:t xml:space="preserve">Par.  Lost,</w:t>
      </w:r>
      <w:r>
        <w:rPr>
          <w:color w:val="000000"/>
          <w:sz w:val="24"/>
          <w:szCs w:val="24"/>
        </w:rPr>
        <w:t xml:space="preserve"> Bk. ii., Line 1051.</w:t>
      </w:r>
    </w:p>
    <w:p>
      <w:pPr>
        <w:widowControl w:val="on"/>
        <w:pBdr/>
        <w:spacing w:before="240" w:after="240" w:line="240" w:lineRule="auto"/>
        <w:ind w:left="0" w:right="0"/>
        <w:jc w:val="left"/>
      </w:pPr>
      <w:r>
        <w:rPr>
          <w:color w:val="000000"/>
          <w:sz w:val="24"/>
          <w:szCs w:val="24"/>
        </w:rPr>
        <w:t xml:space="preserve">This world is all a fleeting show,</w:t>
      </w:r>
      <w:r>
        <w:rPr>
          <w:color w:val="000000"/>
          <w:sz w:val="24"/>
          <w:szCs w:val="24"/>
        </w:rPr>
        <w:br/>
        <w:t xml:space="preserve">For man’s illusion given;</w:t>
      </w:r>
      <w:r>
        <w:rPr>
          <w:color w:val="000000"/>
          <w:sz w:val="24"/>
          <w:szCs w:val="24"/>
        </w:rPr>
        <w:br/>
        <w:t xml:space="preserve">The smiles of joy, the tears of woe,</w:t>
      </w:r>
      <w:r>
        <w:rPr>
          <w:color w:val="000000"/>
          <w:sz w:val="24"/>
          <w:szCs w:val="24"/>
        </w:rPr>
        <w:br/>
        <w:t xml:space="preserve">Deceitful shine, deceitful flow—­</w:t>
      </w:r>
      <w:r>
        <w:rPr>
          <w:color w:val="000000"/>
          <w:sz w:val="24"/>
          <w:szCs w:val="24"/>
        </w:rPr>
        <w:br/>
        <w:t xml:space="preserve">There ’s nothing true but Heaven.</w:t>
      </w:r>
      <w:r>
        <w:rPr>
          <w:color w:val="000000"/>
          <w:sz w:val="24"/>
          <w:szCs w:val="24"/>
        </w:rPr>
        <w:br/>
        <w:t xml:space="preserve">2109</w:t>
      </w:r>
      <w:r>
        <w:rPr>
          <w:color w:val="000000"/>
          <w:sz w:val="24"/>
          <w:szCs w:val="24"/>
        </w:rPr>
        <w:br/>
        <w:t xml:space="preserve">MOORE:  </w:t>
      </w:r>
      <w:r>
        <w:rPr>
          <w:i/>
          <w:color w:val="000000"/>
          <w:sz w:val="24"/>
          <w:szCs w:val="24"/>
        </w:rPr>
        <w:t xml:space="preserve">This World is all a Fleeting Show.</w:t>
      </w:r>
    </w:p>
    <w:p>
      <w:pPr>
        <w:widowControl w:val="on"/>
        <w:pBdr/>
        <w:spacing w:before="240" w:after="240" w:line="240" w:lineRule="auto"/>
        <w:ind w:left="0" w:right="0"/>
        <w:jc w:val="left"/>
      </w:pPr>
      <w:r>
        <w:rPr>
          <w:color w:val="000000"/>
          <w:sz w:val="24"/>
          <w:szCs w:val="24"/>
        </w:rPr>
        <w:t xml:space="preserve">I have not loved the world, nor the world me. 2110 BYRON:  </w:t>
      </w:r>
      <w:r>
        <w:rPr>
          <w:i/>
          <w:color w:val="000000"/>
          <w:sz w:val="24"/>
          <w:szCs w:val="24"/>
        </w:rPr>
        <w:t xml:space="preserve">Ch.  Harold,</w:t>
      </w:r>
      <w:r>
        <w:rPr>
          <w:color w:val="000000"/>
          <w:sz w:val="24"/>
          <w:szCs w:val="24"/>
        </w:rPr>
        <w:t xml:space="preserve"> Canto iii., St. 113.</w:t>
      </w:r>
    </w:p>
    <w:p>
      <w:pPr>
        <w:widowControl w:val="on"/>
        <w:pBdr/>
        <w:spacing w:before="240" w:after="240" w:line="240" w:lineRule="auto"/>
        <w:ind w:left="0" w:right="0"/>
        <w:jc w:val="left"/>
      </w:pPr>
      <w:r>
        <w:rPr>
          <w:color w:val="000000"/>
          <w:sz w:val="24"/>
          <w:szCs w:val="24"/>
        </w:rPr>
        <w:t xml:space="preserve">=Worm.=</w:t>
      </w:r>
    </w:p>
    <w:p>
      <w:pPr>
        <w:widowControl w:val="on"/>
        <w:pBdr/>
        <w:spacing w:before="240" w:after="240" w:line="240" w:lineRule="auto"/>
        <w:ind w:left="0" w:right="0"/>
        <w:jc w:val="left"/>
      </w:pPr>
      <w:r>
        <w:rPr>
          <w:color w:val="000000"/>
          <w:sz w:val="24"/>
          <w:szCs w:val="24"/>
        </w:rPr>
        <w:t xml:space="preserve">The smallest worm will turn, being trodden on. 2111 SHAKS.:  </w:t>
      </w:r>
      <w:r>
        <w:rPr>
          <w:i/>
          <w:color w:val="000000"/>
          <w:sz w:val="24"/>
          <w:szCs w:val="24"/>
        </w:rPr>
        <w:t xml:space="preserve">3 Henry VI.,</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=Worship.=</w:t>
      </w:r>
    </w:p>
    <w:p>
      <w:pPr>
        <w:widowControl w:val="on"/>
        <w:pBdr/>
        <w:spacing w:before="240" w:after="240" w:line="240" w:lineRule="auto"/>
        <w:ind w:left="0" w:right="0"/>
        <w:jc w:val="left"/>
      </w:pPr>
      <w:r>
        <w:rPr>
          <w:color w:val="000000"/>
          <w:sz w:val="24"/>
          <w:szCs w:val="24"/>
        </w:rPr>
        <w:t xml:space="preserve">There may be worship without words. 2112 LONGFELLOW:  </w:t>
      </w:r>
      <w:r>
        <w:rPr>
          <w:i/>
          <w:color w:val="000000"/>
          <w:sz w:val="24"/>
          <w:szCs w:val="24"/>
        </w:rPr>
        <w:t xml:space="preserve">My Cathedral.</w:t>
      </w:r>
    </w:p>
    <w:p>
      <w:pPr>
        <w:widowControl w:val="on"/>
        <w:pBdr/>
        <w:spacing w:before="240" w:after="240" w:line="240" w:lineRule="auto"/>
        <w:ind w:left="0" w:right="0"/>
        <w:jc w:val="left"/>
      </w:pPr>
      <w:r>
        <w:rPr>
          <w:color w:val="000000"/>
          <w:sz w:val="24"/>
          <w:szCs w:val="24"/>
        </w:rPr>
        <w:t xml:space="preserve">=Worth.=</w:t>
      </w:r>
    </w:p>
    <w:p>
      <w:pPr>
        <w:widowControl w:val="on"/>
        <w:pBdr/>
        <w:spacing w:before="240" w:after="240" w:line="240" w:lineRule="auto"/>
        <w:ind w:left="0" w:right="0"/>
        <w:jc w:val="left"/>
      </w:pPr>
      <w:r>
        <w:rPr>
          <w:color w:val="000000"/>
          <w:sz w:val="24"/>
          <w:szCs w:val="24"/>
        </w:rPr>
        <w:t xml:space="preserve">Worth makes the man, and want of it the fellow; The rest is all but leather or prunella. 2113 POPE:  </w:t>
      </w:r>
      <w:r>
        <w:rPr>
          <w:i/>
          <w:color w:val="000000"/>
          <w:sz w:val="24"/>
          <w:szCs w:val="24"/>
        </w:rPr>
        <w:t xml:space="preserve">Essay on Man,</w:t>
      </w:r>
      <w:r>
        <w:rPr>
          <w:color w:val="000000"/>
          <w:sz w:val="24"/>
          <w:szCs w:val="24"/>
        </w:rPr>
        <w:t xml:space="preserve"> Epis. iv., Line 203.</w:t>
      </w:r>
    </w:p>
    <w:p>
      <w:pPr>
        <w:widowControl w:val="on"/>
        <w:pBdr/>
        <w:spacing w:before="240" w:after="240" w:line="240" w:lineRule="auto"/>
        <w:ind w:left="0" w:right="0"/>
        <w:jc w:val="left"/>
      </w:pPr>
      <w:r>
        <w:rPr>
          <w:color w:val="000000"/>
          <w:sz w:val="24"/>
          <w:szCs w:val="24"/>
        </w:rPr>
        <w:t xml:space="preserve">=Wounds.=</w:t>
      </w:r>
    </w:p>
    <w:p>
      <w:pPr>
        <w:widowControl w:val="on"/>
        <w:pBdr/>
        <w:spacing w:before="240" w:after="240" w:line="240" w:lineRule="auto"/>
        <w:ind w:left="0" w:right="0"/>
        <w:jc w:val="left"/>
      </w:pPr>
      <w:r>
        <w:rPr>
          <w:color w:val="000000"/>
          <w:sz w:val="24"/>
          <w:szCs w:val="24"/>
        </w:rPr>
        <w:t xml:space="preserve">Give me another horse:  bind up my wounds. 2114 SHAKS.:  </w:t>
      </w:r>
      <w:r>
        <w:rPr>
          <w:i/>
          <w:color w:val="000000"/>
          <w:sz w:val="24"/>
          <w:szCs w:val="24"/>
        </w:rPr>
        <w:t xml:space="preserve">Richard III.,</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Willing to wound, and yet afraid to strike. 2115 POPE:  </w:t>
      </w:r>
      <w:r>
        <w:rPr>
          <w:i/>
          <w:color w:val="000000"/>
          <w:sz w:val="24"/>
          <w:szCs w:val="24"/>
        </w:rPr>
        <w:t xml:space="preserve">Prol. to the Satires,</w:t>
      </w:r>
      <w:r>
        <w:rPr>
          <w:color w:val="000000"/>
          <w:sz w:val="24"/>
          <w:szCs w:val="24"/>
        </w:rPr>
        <w:t xml:space="preserve"> Line 201.</w:t>
      </w:r>
    </w:p>
    <w:p>
      <w:pPr>
        <w:widowControl w:val="on"/>
        <w:pBdr/>
        <w:spacing w:before="240" w:after="240" w:line="240" w:lineRule="auto"/>
        <w:ind w:left="0" w:right="0"/>
        <w:jc w:val="left"/>
      </w:pPr>
      <w:r>
        <w:rPr>
          <w:color w:val="000000"/>
          <w:sz w:val="24"/>
          <w:szCs w:val="24"/>
        </w:rPr>
        <w:t xml:space="preserve">=Wrath.=</w:t>
      </w:r>
    </w:p>
    <w:p>
      <w:pPr>
        <w:widowControl w:val="on"/>
        <w:pBdr/>
        <w:spacing w:before="240" w:after="240" w:line="240" w:lineRule="auto"/>
        <w:ind w:left="0" w:right="0"/>
        <w:jc w:val="left"/>
      </w:pPr>
      <w:r>
        <w:rPr>
          <w:color w:val="000000"/>
          <w:sz w:val="24"/>
          <w:szCs w:val="24"/>
        </w:rPr>
        <w:t xml:space="preserve">Come not within the measure of my wrath. 2116 SHAKS.:  </w:t>
      </w:r>
      <w:r>
        <w:rPr>
          <w:i/>
          <w:color w:val="000000"/>
          <w:sz w:val="24"/>
          <w:szCs w:val="24"/>
        </w:rPr>
        <w:t xml:space="preserve">Two Gent. of V.,</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Achilles’ wrath, to Greece the direful spring Of woes unnumber’d, heavenly goddess, sing! 2117 POPE:  </w:t>
      </w:r>
      <w:r>
        <w:rPr>
          <w:i/>
          <w:color w:val="000000"/>
          <w:sz w:val="24"/>
          <w:szCs w:val="24"/>
        </w:rPr>
        <w:t xml:space="preserve">Iliad,</w:t>
      </w:r>
      <w:r>
        <w:rPr>
          <w:color w:val="000000"/>
          <w:sz w:val="24"/>
          <w:szCs w:val="24"/>
        </w:rPr>
        <w:t xml:space="preserve"> Bk. i., Line 1.</w:t>
      </w:r>
    </w:p>
    <w:p>
      <w:pPr>
        <w:widowControl w:val="on"/>
        <w:pBdr/>
        <w:spacing w:before="240" w:after="240" w:line="240" w:lineRule="auto"/>
        <w:ind w:left="0" w:right="0"/>
        <w:jc w:val="left"/>
      </w:pPr>
      <w:r>
        <w:rPr>
          <w:color w:val="000000"/>
          <w:sz w:val="24"/>
          <w:szCs w:val="24"/>
        </w:rPr>
        <w:t xml:space="preserve">=Wreaths.=</w:t>
      </w:r>
    </w:p>
    <w:p>
      <w:pPr>
        <w:widowControl w:val="on"/>
        <w:pBdr/>
        <w:spacing w:before="240" w:after="240" w:line="240" w:lineRule="auto"/>
        <w:ind w:left="0" w:right="0"/>
        <w:jc w:val="left"/>
      </w:pPr>
      <w:r>
        <w:rPr>
          <w:color w:val="000000"/>
          <w:sz w:val="24"/>
          <w:szCs w:val="24"/>
        </w:rPr>
        <w:t xml:space="preserve">Now are our brows bound with victorious wreaths, Our bruised arms hung up for monuments. 2118 SHAKS.:  </w:t>
      </w:r>
      <w:r>
        <w:rPr>
          <w:i/>
          <w:color w:val="000000"/>
          <w:sz w:val="24"/>
          <w:szCs w:val="24"/>
        </w:rPr>
        <w:t xml:space="preserve">Richard III.,</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=Wrecks.=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Methought I saw a thousand fearful wrecks,</w:t>
      </w:r>
      <w:r>
        <w:rPr>
          <w:color w:val="000000"/>
          <w:sz w:val="24"/>
          <w:szCs w:val="24"/>
        </w:rPr>
        <w:br/>
        <w:t xml:space="preserve">Ten thousand men that fishes gnawed upon.</w:t>
      </w:r>
      <w:r>
        <w:rPr>
          <w:color w:val="000000"/>
          <w:sz w:val="24"/>
          <w:szCs w:val="24"/>
        </w:rPr>
        <w:br/>
        <w:t xml:space="preserve">2119</w:t>
      </w:r>
      <w:r>
        <w:rPr>
          <w:color w:val="000000"/>
          <w:sz w:val="24"/>
          <w:szCs w:val="24"/>
        </w:rPr>
        <w:br/>
        <w:t xml:space="preserve">SHAKS.:  </w:t>
      </w:r>
      <w:r>
        <w:rPr>
          <w:i/>
          <w:color w:val="000000"/>
          <w:sz w:val="24"/>
          <w:szCs w:val="24"/>
        </w:rPr>
        <w:t xml:space="preserve">Richard III.,</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=Wretch.=</w:t>
      </w:r>
    </w:p>
    <w:p>
      <w:pPr>
        <w:widowControl w:val="on"/>
        <w:pBdr/>
        <w:spacing w:before="240" w:after="240" w:line="240" w:lineRule="auto"/>
        <w:ind w:left="0" w:right="0"/>
        <w:jc w:val="left"/>
      </w:pPr>
      <w:r>
        <w:rPr>
          <w:color w:val="000000"/>
          <w:sz w:val="24"/>
          <w:szCs w:val="24"/>
        </w:rPr>
        <w:t xml:space="preserve">A needy, hollow-eyed, sharp-looking wretch,</w:t>
      </w:r>
      <w:r>
        <w:rPr>
          <w:color w:val="000000"/>
          <w:sz w:val="24"/>
          <w:szCs w:val="24"/>
        </w:rPr>
        <w:br/>
        <w:t xml:space="preserve">A living dead man.</w:t>
      </w:r>
      <w:r>
        <w:rPr>
          <w:color w:val="000000"/>
          <w:sz w:val="24"/>
          <w:szCs w:val="24"/>
        </w:rPr>
        <w:br/>
        <w:t xml:space="preserve">2120</w:t>
      </w:r>
      <w:r>
        <w:rPr>
          <w:color w:val="000000"/>
          <w:sz w:val="24"/>
          <w:szCs w:val="24"/>
        </w:rPr>
        <w:br/>
        <w:t xml:space="preserve">SHAKS.:  </w:t>
      </w:r>
      <w:r>
        <w:rPr>
          <w:i/>
          <w:color w:val="000000"/>
          <w:sz w:val="24"/>
          <w:szCs w:val="24"/>
        </w:rPr>
        <w:t xml:space="preserve">Com. of Errors,</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=Writing.=</w:t>
      </w:r>
    </w:p>
    <w:p>
      <w:pPr>
        <w:widowControl w:val="on"/>
        <w:pBdr/>
        <w:spacing w:before="240" w:after="240" w:line="240" w:lineRule="auto"/>
        <w:ind w:left="0" w:right="0"/>
        <w:jc w:val="left"/>
      </w:pPr>
      <w:r>
        <w:rPr>
          <w:color w:val="000000"/>
          <w:sz w:val="24"/>
          <w:szCs w:val="24"/>
        </w:rPr>
        <w:t xml:space="preserve">You write with ease to show your breeding,</w:t>
      </w:r>
      <w:r>
        <w:rPr>
          <w:color w:val="000000"/>
          <w:sz w:val="24"/>
          <w:szCs w:val="24"/>
        </w:rPr>
        <w:br/>
        <w:t xml:space="preserve">But easy writing’s curs’d hard reading.</w:t>
      </w:r>
      <w:r>
        <w:rPr>
          <w:color w:val="000000"/>
          <w:sz w:val="24"/>
          <w:szCs w:val="24"/>
        </w:rPr>
        <w:br/>
        <w:t xml:space="preserve">2121</w:t>
      </w:r>
      <w:r>
        <w:rPr>
          <w:color w:val="000000"/>
          <w:sz w:val="24"/>
          <w:szCs w:val="24"/>
        </w:rPr>
        <w:br/>
        <w:t xml:space="preserve">SHERIDAN:  </w:t>
      </w:r>
      <w:r>
        <w:rPr>
          <w:i/>
          <w:color w:val="000000"/>
          <w:sz w:val="24"/>
          <w:szCs w:val="24"/>
        </w:rPr>
        <w:t xml:space="preserve">Clio’s Prot.</w:t>
      </w:r>
    </w:p>
    <w:p>
      <w:pPr>
        <w:widowControl w:val="on"/>
        <w:pBdr/>
        <w:spacing w:before="240" w:after="240" w:line="240" w:lineRule="auto"/>
        <w:ind w:left="0" w:right="0"/>
        <w:jc w:val="left"/>
      </w:pPr>
      <w:r>
        <w:rPr>
          <w:color w:val="000000"/>
          <w:sz w:val="24"/>
          <w:szCs w:val="24"/>
        </w:rPr>
        <w:t xml:space="preserve">Of all those arts in which the wise excel, Nature’s chief masterpiece is writing well. 2122 SHEFFIELD, DUKE OF BUCKINGHAMSHIRE:  </w:t>
      </w:r>
      <w:r>
        <w:rPr>
          <w:i/>
          <w:color w:val="000000"/>
          <w:sz w:val="24"/>
          <w:szCs w:val="24"/>
        </w:rPr>
        <w:t xml:space="preserve">Essay on Poetry.</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Behold on wrong</w:t>
      </w:r>
      <w:r>
        <w:rPr>
          <w:color w:val="000000"/>
          <w:sz w:val="24"/>
          <w:szCs w:val="24"/>
        </w:rPr>
        <w:br/>
        <w:t xml:space="preserve">Swift vengeance waits; and art subdues the strong!</w:t>
      </w:r>
      <w:r>
        <w:rPr>
          <w:color w:val="000000"/>
          <w:sz w:val="24"/>
          <w:szCs w:val="24"/>
        </w:rPr>
        <w:br/>
        <w:t xml:space="preserve">2123</w:t>
      </w:r>
      <w:r>
        <w:rPr>
          <w:color w:val="000000"/>
          <w:sz w:val="24"/>
          <w:szCs w:val="24"/>
        </w:rPr>
        <w:br/>
        <w:t xml:space="preserve">POPE:  </w:t>
      </w:r>
      <w:r>
        <w:rPr>
          <w:i/>
          <w:color w:val="000000"/>
          <w:sz w:val="24"/>
          <w:szCs w:val="24"/>
        </w:rPr>
        <w:t xml:space="preserve">Odyssey,</w:t>
      </w:r>
      <w:r>
        <w:rPr>
          <w:color w:val="000000"/>
          <w:sz w:val="24"/>
          <w:szCs w:val="24"/>
        </w:rPr>
        <w:t xml:space="preserve"> Bk. viii., Line 367.</w:t>
      </w:r>
    </w:p>
    <w:p>
      <w:pPr>
        <w:widowControl w:val="on"/>
        <w:pBdr/>
        <w:spacing w:before="240" w:after="240" w:line="240" w:lineRule="auto"/>
        <w:ind w:left="0" w:right="0"/>
        <w:jc w:val="left"/>
      </w:pPr>
      <w:r>
        <w:rPr>
          <w:color w:val="000000"/>
          <w:sz w:val="24"/>
          <w:szCs w:val="24"/>
        </w:rPr>
        <w:t xml:space="preserve">Wrongs unredressed, or insults unavenged. 2124 WORDSWORTH:  </w:t>
      </w:r>
      <w:r>
        <w:rPr>
          <w:i/>
          <w:color w:val="000000"/>
          <w:sz w:val="24"/>
          <w:szCs w:val="24"/>
        </w:rPr>
        <w:t xml:space="preserve">Excursion,</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=Xerxes.=</w:t>
      </w:r>
    </w:p>
    <w:p>
      <w:pPr>
        <w:widowControl w:val="on"/>
        <w:pBdr/>
        <w:spacing w:before="240" w:after="240" w:line="240" w:lineRule="auto"/>
        <w:ind w:left="0" w:right="0"/>
        <w:jc w:val="left"/>
      </w:pPr>
      <w:r>
        <w:rPr>
          <w:color w:val="000000"/>
          <w:sz w:val="24"/>
          <w:szCs w:val="24"/>
        </w:rPr>
        <w:t xml:space="preserve">Xerxes did die,</w:t>
      </w:r>
      <w:r>
        <w:rPr>
          <w:color w:val="000000"/>
          <w:sz w:val="24"/>
          <w:szCs w:val="24"/>
        </w:rPr>
        <w:br/>
        <w:t xml:space="preserve">And so must I.</w:t>
      </w:r>
      <w:r>
        <w:rPr>
          <w:color w:val="000000"/>
          <w:sz w:val="24"/>
          <w:szCs w:val="24"/>
        </w:rPr>
        <w:br/>
        <w:t xml:space="preserve">2125</w:t>
      </w:r>
      <w:r>
        <w:rPr>
          <w:i/>
          <w:color w:val="000000"/>
          <w:sz w:val="24"/>
          <w:szCs w:val="24"/>
        </w:rPr>
        <w:br/>
        <w:t xml:space="preserve">From the New England Primer.</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Jumping o’er times,</w:t>
      </w:r>
      <w:r>
        <w:rPr>
          <w:color w:val="000000"/>
          <w:sz w:val="24"/>
          <w:szCs w:val="24"/>
        </w:rPr>
        <w:br/>
        <w:t xml:space="preserve">Turning the accomplishment of many years</w:t>
      </w:r>
      <w:r>
        <w:rPr>
          <w:color w:val="000000"/>
          <w:sz w:val="24"/>
          <w:szCs w:val="24"/>
        </w:rPr>
        <w:br/>
        <w:t xml:space="preserve">Into an hourglass.</w:t>
      </w:r>
      <w:r>
        <w:rPr>
          <w:color w:val="000000"/>
          <w:sz w:val="24"/>
          <w:szCs w:val="24"/>
        </w:rPr>
        <w:br/>
        <w:t xml:space="preserve">2126</w:t>
      </w:r>
      <w:r>
        <w:rPr>
          <w:color w:val="000000"/>
          <w:sz w:val="24"/>
          <w:szCs w:val="24"/>
        </w:rPr>
        <w:br/>
        <w:t xml:space="preserve">SHAKS.:  </w:t>
      </w:r>
      <w:r>
        <w:rPr>
          <w:i/>
          <w:color w:val="000000"/>
          <w:sz w:val="24"/>
          <w:szCs w:val="24"/>
        </w:rPr>
        <w:t xml:space="preserve">Henry V.,</w:t>
      </w:r>
      <w:r>
        <w:rPr>
          <w:color w:val="000000"/>
          <w:sz w:val="24"/>
          <w:szCs w:val="24"/>
        </w:rPr>
        <w:t xml:space="preserve"> Act i., Chorus.</w:t>
      </w:r>
    </w:p>
    <w:p>
      <w:pPr>
        <w:widowControl w:val="on"/>
        <w:pBdr/>
        <w:spacing w:before="240" w:after="240" w:line="240" w:lineRule="auto"/>
        <w:ind w:left="0" w:right="0"/>
        <w:jc w:val="left"/>
      </w:pPr>
      <w:r>
        <w:rPr>
          <w:color w:val="000000"/>
          <w:sz w:val="24"/>
          <w:szCs w:val="24"/>
        </w:rPr>
        <w:t xml:space="preserve">Years following years, steal something every day; At last they steal us from ourselves away. 2127 POPE:  Satire vi., Line 72.</w:t>
      </w:r>
    </w:p>
    <w:p>
      <w:pPr>
        <w:widowControl w:val="on"/>
        <w:pBdr/>
        <w:spacing w:before="240" w:after="240" w:line="240" w:lineRule="auto"/>
        <w:ind w:left="0" w:right="0"/>
        <w:jc w:val="left"/>
      </w:pPr>
      <w:r>
        <w:rPr>
          <w:color w:val="000000"/>
          <w:sz w:val="24"/>
          <w:szCs w:val="24"/>
        </w:rPr>
        <w:t xml:space="preserve">I sigh not over vanished years,</w:t>
      </w:r>
      <w:r>
        <w:rPr>
          <w:color w:val="000000"/>
          <w:sz w:val="24"/>
          <w:szCs w:val="24"/>
        </w:rPr>
        <w:br/>
        <w:t xml:space="preserve">But watch the years that hasten by. </w:t>
      </w:r>
      <w:r>
        <w:rPr>
          <w:color w:val="000000"/>
          <w:sz w:val="24"/>
          <w:szCs w:val="24"/>
        </w:rPr>
        <w:br/>
        <w:t xml:space="preserve">Look, how they come,—­a mingled crowd</w:t>
      </w:r>
      <w:r>
        <w:rPr>
          <w:color w:val="000000"/>
          <w:sz w:val="24"/>
          <w:szCs w:val="24"/>
        </w:rPr>
        <w:br/>
        <w:t xml:space="preserve">Of bright and dark, but rapid days.</w:t>
      </w:r>
      <w:r>
        <w:rPr>
          <w:color w:val="000000"/>
          <w:sz w:val="24"/>
          <w:szCs w:val="24"/>
        </w:rPr>
        <w:br/>
        <w:t xml:space="preserve">2128</w:t>
      </w:r>
      <w:r>
        <w:rPr>
          <w:color w:val="000000"/>
          <w:sz w:val="24"/>
          <w:szCs w:val="24"/>
        </w:rPr>
        <w:br/>
        <w:t xml:space="preserve">WILLIAM CULLEN BRYANT:  </w:t>
      </w:r>
      <w:r>
        <w:rPr>
          <w:i/>
          <w:color w:val="000000"/>
          <w:sz w:val="24"/>
          <w:szCs w:val="24"/>
        </w:rPr>
        <w:t xml:space="preserve">Lapse of Time.</w:t>
      </w:r>
    </w:p>
    <w:p>
      <w:pPr>
        <w:widowControl w:val="on"/>
        <w:pBdr/>
        <w:spacing w:before="240" w:after="240" w:line="240" w:lineRule="auto"/>
        <w:ind w:left="0" w:right="0"/>
        <w:jc w:val="left"/>
      </w:pPr>
      <w:r>
        <w:rPr>
          <w:color w:val="000000"/>
          <w:sz w:val="24"/>
          <w:szCs w:val="24"/>
        </w:rPr>
        <w:t xml:space="preserve">None would live past years again,</w:t>
      </w:r>
      <w:r>
        <w:rPr>
          <w:color w:val="000000"/>
          <w:sz w:val="24"/>
          <w:szCs w:val="24"/>
        </w:rPr>
        <w:br/>
        <w:t xml:space="preserve">Yet all hope pleasure in what yet remain.</w:t>
      </w:r>
      <w:r>
        <w:rPr>
          <w:color w:val="000000"/>
          <w:sz w:val="24"/>
          <w:szCs w:val="24"/>
        </w:rPr>
        <w:br/>
        <w:t xml:space="preserve">2129</w:t>
      </w:r>
      <w:r>
        <w:rPr>
          <w:color w:val="000000"/>
          <w:sz w:val="24"/>
          <w:szCs w:val="24"/>
        </w:rPr>
        <w:br/>
        <w:t xml:space="preserve">DRYDEN:  </w:t>
      </w:r>
      <w:r>
        <w:rPr>
          <w:i/>
          <w:color w:val="000000"/>
          <w:sz w:val="24"/>
          <w:szCs w:val="24"/>
        </w:rPr>
        <w:t xml:space="preserve">Aurengzebe,</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Oh, call back yesterday, bid time return! 2130 SHAKS.:  </w:t>
      </w:r>
      <w:r>
        <w:rPr>
          <w:i/>
          <w:color w:val="000000"/>
          <w:sz w:val="24"/>
          <w:szCs w:val="24"/>
        </w:rPr>
        <w:t xml:space="preserve">Richard 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=Yew-Tree.=</w:t>
      </w:r>
    </w:p>
    <w:p>
      <w:pPr>
        <w:widowControl w:val="on"/>
        <w:pBdr/>
        <w:spacing w:before="240" w:after="240" w:line="240" w:lineRule="auto"/>
        <w:ind w:left="0" w:right="0"/>
        <w:jc w:val="left"/>
      </w:pPr>
      <w:r>
        <w:rPr>
          <w:color w:val="000000"/>
          <w:sz w:val="24"/>
          <w:szCs w:val="24"/>
        </w:rPr>
        <w:t xml:space="preserve">Old yew, which graspest at the stones</w:t>
      </w:r>
      <w:r>
        <w:rPr>
          <w:color w:val="000000"/>
          <w:sz w:val="24"/>
          <w:szCs w:val="24"/>
        </w:rPr>
        <w:br/>
        <w:t xml:space="preserve">    That name the underlying dead,</w:t>
      </w:r>
      <w:r>
        <w:rPr>
          <w:color w:val="000000"/>
          <w:sz w:val="24"/>
          <w:szCs w:val="24"/>
        </w:rPr>
        <w:br/>
        <w:t xml:space="preserve">    Thy fibres net the dreamless head,</w:t>
      </w:r>
      <w:r>
        <w:rPr>
          <w:color w:val="000000"/>
          <w:sz w:val="24"/>
          <w:szCs w:val="24"/>
        </w:rPr>
        <w:br/>
        <w:t xml:space="preserve">Thy roots are wrapt about the bones.</w:t>
      </w:r>
      <w:r>
        <w:rPr>
          <w:color w:val="000000"/>
          <w:sz w:val="24"/>
          <w:szCs w:val="24"/>
        </w:rPr>
        <w:br/>
        <w:t xml:space="preserve">2131</w:t>
      </w:r>
      <w:r>
        <w:rPr>
          <w:color w:val="000000"/>
          <w:sz w:val="24"/>
          <w:szCs w:val="24"/>
        </w:rPr>
        <w:br/>
        <w:t xml:space="preserve">TENNYSON:  </w:t>
      </w:r>
      <w:r>
        <w:rPr>
          <w:i/>
          <w:color w:val="000000"/>
          <w:sz w:val="24"/>
          <w:szCs w:val="24"/>
        </w:rPr>
        <w:t xml:space="preserve">In Memoriam,</w:t>
      </w:r>
      <w:r>
        <w:rPr>
          <w:color w:val="000000"/>
          <w:sz w:val="24"/>
          <w:szCs w:val="24"/>
        </w:rPr>
        <w:t xml:space="preserve"> Pt. ii., St. 1.</w:t>
      </w:r>
    </w:p>
    <w:p>
      <w:pPr>
        <w:widowControl w:val="on"/>
        <w:pBdr/>
        <w:spacing w:before="240" w:after="240" w:line="240" w:lineRule="auto"/>
        <w:ind w:left="0" w:right="0"/>
        <w:jc w:val="left"/>
      </w:pPr>
      <w:r>
        <w:rPr>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For youth no less becomes</w:t>
      </w:r>
      <w:r>
        <w:rPr>
          <w:color w:val="000000"/>
          <w:sz w:val="24"/>
          <w:szCs w:val="24"/>
        </w:rPr>
        <w:br/>
        <w:t xml:space="preserve">The light and careless livery that it wears,</w:t>
      </w:r>
      <w:r>
        <w:rPr>
          <w:color w:val="000000"/>
          <w:sz w:val="24"/>
          <w:szCs w:val="24"/>
        </w:rPr>
        <w:br/>
        <w:t xml:space="preserve">Than settled age his sables, and his weeds,</w:t>
      </w:r>
      <w:r>
        <w:rPr>
          <w:color w:val="000000"/>
          <w:sz w:val="24"/>
          <w:szCs w:val="24"/>
        </w:rPr>
        <w:br/>
        <w:t xml:space="preserve">Importing health and graveness.</w:t>
      </w:r>
      <w:r>
        <w:rPr>
          <w:color w:val="000000"/>
          <w:sz w:val="24"/>
          <w:szCs w:val="24"/>
        </w:rPr>
        <w:br/>
        <w:t xml:space="preserve">2132</w:t>
      </w:r>
      <w:r>
        <w:rPr>
          <w:color w:val="000000"/>
          <w:sz w:val="24"/>
          <w:szCs w:val="24"/>
        </w:rPr>
        <w:br/>
        <w:t xml:space="preserve">SHAKS.:  </w:t>
      </w:r>
      <w:r>
        <w:rPr>
          <w:i/>
          <w:color w:val="000000"/>
          <w:sz w:val="24"/>
          <w:szCs w:val="24"/>
        </w:rPr>
        <w:t xml:space="preserve">Hamlet,</w:t>
      </w:r>
      <w:r>
        <w:rPr>
          <w:color w:val="000000"/>
          <w:sz w:val="24"/>
          <w:szCs w:val="24"/>
        </w:rPr>
        <w:t xml:space="preserve"> Act iv., Sc. 7.</w:t>
      </w:r>
    </w:p>
    <w:p>
      <w:pPr>
        <w:widowControl w:val="on"/>
        <w:pBdr/>
        <w:spacing w:before="240" w:after="240" w:line="240" w:lineRule="auto"/>
        <w:ind w:left="0" w:right="0"/>
        <w:jc w:val="left"/>
      </w:pPr>
      <w:r>
        <w:rPr>
          <w:color w:val="000000"/>
          <w:sz w:val="24"/>
          <w:szCs w:val="24"/>
        </w:rPr>
        <w:t xml:space="preserve">Home-keeping youth have ever homely wits. 2133 SHAKS.:  </w:t>
      </w:r>
      <w:r>
        <w:rPr>
          <w:i/>
          <w:color w:val="000000"/>
          <w:sz w:val="24"/>
          <w:szCs w:val="24"/>
        </w:rPr>
        <w:t xml:space="preserve">Two Gent. of V.,</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Youth! youth! how buoyant are thy hopes! they turn, Like marigolds, toward the sunny side. 2134 JEAN INGELOW:  </w:t>
      </w:r>
      <w:r>
        <w:rPr>
          <w:i/>
          <w:color w:val="000000"/>
          <w:sz w:val="24"/>
          <w:szCs w:val="24"/>
        </w:rPr>
        <w:t xml:space="preserve">Four Bridges,</w:t>
      </w:r>
      <w:r>
        <w:rPr>
          <w:color w:val="000000"/>
          <w:sz w:val="24"/>
          <w:szCs w:val="24"/>
        </w:rPr>
        <w:t xml:space="preserve"> St. 56.</w:t>
      </w:r>
    </w:p>
    <w:p>
      <w:pPr>
        <w:widowControl w:val="on"/>
        <w:pBdr/>
        <w:spacing w:before="240" w:after="240" w:line="240" w:lineRule="auto"/>
        <w:ind w:left="0" w:right="0"/>
        <w:jc w:val="left"/>
      </w:pPr>
      <w:r>
        <w:rPr>
          <w:color w:val="000000"/>
          <w:sz w:val="24"/>
          <w:szCs w:val="24"/>
        </w:rPr>
        <w:t xml:space="preserve">How beautiful is youth! how bright it gleams With its illusions, aspirations, dreams! 2135 LONGFELLOW:  </w:t>
      </w:r>
      <w:r>
        <w:rPr>
          <w:i/>
          <w:color w:val="000000"/>
          <w:sz w:val="24"/>
          <w:szCs w:val="24"/>
        </w:rPr>
        <w:t xml:space="preserve">Morituri Salutamus.</w:t>
      </w:r>
    </w:p>
    <w:p>
      <w:pPr>
        <w:widowControl w:val="on"/>
        <w:pBdr/>
        <w:spacing w:before="240" w:after="240" w:line="240" w:lineRule="auto"/>
        <w:ind w:left="0" w:right="0"/>
        <w:jc w:val="left"/>
      </w:pPr>
      <w:r>
        <w:rPr>
          <w:color w:val="000000"/>
          <w:sz w:val="24"/>
          <w:szCs w:val="24"/>
        </w:rPr>
        <w:t xml:space="preserve">In gallant trim the gilded vessel goes,</w:t>
      </w:r>
      <w:r>
        <w:rPr>
          <w:color w:val="000000"/>
          <w:sz w:val="24"/>
          <w:szCs w:val="24"/>
        </w:rPr>
        <w:br/>
        <w:t xml:space="preserve">  Youth on the prow, and Pleasure at the helm.</w:t>
      </w:r>
      <w:r>
        <w:rPr>
          <w:color w:val="000000"/>
          <w:sz w:val="24"/>
          <w:szCs w:val="24"/>
        </w:rPr>
        <w:br/>
        <w:t xml:space="preserve">2136</w:t>
      </w:r>
      <w:r>
        <w:rPr>
          <w:color w:val="000000"/>
          <w:sz w:val="24"/>
          <w:szCs w:val="24"/>
        </w:rPr>
        <w:br/>
        <w:t xml:space="preserve">GRAY:  </w:t>
      </w:r>
      <w:r>
        <w:rPr>
          <w:i/>
          <w:color w:val="000000"/>
          <w:sz w:val="24"/>
          <w:szCs w:val="24"/>
        </w:rPr>
        <w:t xml:space="preserve">Bard,</w:t>
      </w:r>
      <w:r>
        <w:rPr>
          <w:color w:val="000000"/>
          <w:sz w:val="24"/>
          <w:szCs w:val="24"/>
        </w:rPr>
        <w:t xml:space="preserve"> Pt. ii., St. 2, Line 9.</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=Zeal.=</w:t>
      </w:r>
    </w:p>
    <w:p>
      <w:pPr>
        <w:widowControl w:val="on"/>
        <w:pBdr/>
        <w:spacing w:before="240" w:after="240" w:line="240" w:lineRule="auto"/>
        <w:ind w:left="0" w:right="0"/>
        <w:jc w:val="left"/>
      </w:pPr>
      <w:r>
        <w:rPr>
          <w:color w:val="000000"/>
          <w:sz w:val="24"/>
          <w:szCs w:val="24"/>
        </w:rPr>
        <w:t xml:space="preserve">Had I but served my God with half the zeal</w:t>
      </w:r>
      <w:r>
        <w:rPr>
          <w:color w:val="000000"/>
          <w:sz w:val="24"/>
          <w:szCs w:val="24"/>
        </w:rPr>
        <w:br/>
        <w:t xml:space="preserve">I served my king, he would not in mine age</w:t>
      </w:r>
      <w:r>
        <w:rPr>
          <w:color w:val="000000"/>
          <w:sz w:val="24"/>
          <w:szCs w:val="24"/>
        </w:rPr>
        <w:br/>
        <w:t xml:space="preserve">Have left me naked to mine enemies.</w:t>
      </w:r>
      <w:r>
        <w:rPr>
          <w:color w:val="000000"/>
          <w:sz w:val="24"/>
          <w:szCs w:val="24"/>
        </w:rPr>
        <w:br/>
        <w:t xml:space="preserve">2137</w:t>
      </w:r>
      <w:r>
        <w:rPr>
          <w:color w:val="000000"/>
          <w:sz w:val="24"/>
          <w:szCs w:val="24"/>
        </w:rPr>
        <w:br/>
        <w:t xml:space="preserve">SHAKS.:  </w:t>
      </w:r>
      <w:r>
        <w:rPr>
          <w:i/>
          <w:color w:val="000000"/>
          <w:sz w:val="24"/>
          <w:szCs w:val="24"/>
        </w:rPr>
        <w:t xml:space="preserve">Henry VIII.,</w:t>
      </w:r>
      <w:r>
        <w:rPr>
          <w:color w:val="000000"/>
          <w:sz w:val="24"/>
          <w:szCs w:val="24"/>
        </w:rPr>
        <w:t xml:space="preserve"> Act iii.,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zeal</w:t>
      </w:r>
      <w:r>
        <w:rPr>
          <w:color w:val="000000"/>
          <w:sz w:val="24"/>
          <w:szCs w:val="24"/>
        </w:rPr>
        <w:br/>
        <w:t xml:space="preserve">None seconded, as out of season judg’d,</w:t>
      </w:r>
      <w:r>
        <w:rPr>
          <w:color w:val="000000"/>
          <w:sz w:val="24"/>
          <w:szCs w:val="24"/>
        </w:rPr>
        <w:br/>
        <w:t xml:space="preserve">Or singular and rash.</w:t>
      </w:r>
      <w:r>
        <w:rPr>
          <w:color w:val="000000"/>
          <w:sz w:val="24"/>
          <w:szCs w:val="24"/>
        </w:rPr>
        <w:br/>
        <w:t xml:space="preserve">2138</w:t>
      </w:r>
      <w:r>
        <w:rPr>
          <w:color w:val="000000"/>
          <w:sz w:val="24"/>
          <w:szCs w:val="24"/>
        </w:rPr>
        <w:br/>
        <w:t xml:space="preserve">MILTON:  </w:t>
      </w:r>
      <w:r>
        <w:rPr>
          <w:i/>
          <w:color w:val="000000"/>
          <w:sz w:val="24"/>
          <w:szCs w:val="24"/>
        </w:rPr>
        <w:t xml:space="preserve">Par.  Lost,</w:t>
      </w:r>
      <w:r>
        <w:rPr>
          <w:color w:val="000000"/>
          <w:sz w:val="24"/>
          <w:szCs w:val="24"/>
        </w:rPr>
        <w:t xml:space="preserve"> Bk. v., Line 849.</w:t>
      </w:r>
    </w:p>
    <w:p>
      <w:pPr>
        <w:keepNext w:val="on"/>
        <w:widowControl w:val="on"/>
        <w:pBdr/>
        <w:spacing w:before="299" w:after="299" w:line="240" w:lineRule="auto"/>
        <w:ind w:left="0" w:right="0"/>
        <w:jc w:val="left"/>
        <w:outlineLvl w:val="1"/>
      </w:pPr>
      <w:r>
        <w:rPr>
          <w:b/>
          <w:color w:val="000000"/>
          <w:sz w:val="36"/>
          <w:szCs w:val="36"/>
        </w:rPr>
        <w:t xml:space="preserve">INDEX TO AUTHORS.</w:t>
      </w:r>
    </w:p>
    <w:p>
      <w:pPr>
        <w:widowControl w:val="on"/>
        <w:pBdr/>
        <w:spacing w:before="240" w:after="240" w:line="240" w:lineRule="auto"/>
        <w:ind w:left="0" w:right="0"/>
        <w:jc w:val="left"/>
      </w:pPr>
      <w:r>
        <w:rPr>
          <w:color w:val="000000"/>
          <w:sz w:val="24"/>
          <w:szCs w:val="24"/>
        </w:rPr>
        <w:t xml:space="preserve">The references which follow the Chronological Data are the </w:t>
      </w:r>
      <w:r>
        <w:rPr>
          <w:i/>
          <w:color w:val="000000"/>
          <w:sz w:val="24"/>
          <w:szCs w:val="24"/>
        </w:rPr>
        <w:t xml:space="preserve">numbers</w:t>
      </w:r>
      <w:r>
        <w:rPr>
          <w:color w:val="000000"/>
          <w:sz w:val="24"/>
          <w:szCs w:val="24"/>
        </w:rPr>
        <w:t xml:space="preserve"> of the Quotations in consecutive order from the respective Authors under which they are placed.</w:t>
      </w:r>
    </w:p>
    <w:p>
      <w:pPr>
        <w:widowControl w:val="on"/>
        <w:pBdr/>
        <w:spacing w:before="240" w:after="240" w:line="240" w:lineRule="auto"/>
        <w:ind w:left="0" w:right="0"/>
        <w:jc w:val="left"/>
      </w:pPr>
      <w:r>
        <w:rPr>
          <w:color w:val="000000"/>
          <w:sz w:val="24"/>
          <w:szCs w:val="24"/>
        </w:rPr>
        <w:t xml:space="preserve">Addison, Joseph. b.  Milston, Wiltshire, Eng., 1672; d.  London, Eng., 1719. —­50, 393, 556, 629, 700, 713, 749, 766, 925, 969, 1078, 1583, 1814, 2091.</w:t>
      </w:r>
    </w:p>
    <w:p>
      <w:pPr>
        <w:widowControl w:val="on"/>
        <w:pBdr/>
        <w:spacing w:before="240" w:after="240" w:line="240" w:lineRule="auto"/>
        <w:ind w:left="0" w:right="0"/>
        <w:jc w:val="left"/>
      </w:pPr>
      <w:r>
        <w:rPr>
          <w:color w:val="000000"/>
          <w:sz w:val="24"/>
          <w:szCs w:val="24"/>
        </w:rPr>
        <w:t xml:space="preserve">Akenside, Mark. b.  Newcastle-upon-Tyne, 1721; d.  London, Eng., 1770. —­1865, 1938.</w:t>
      </w:r>
    </w:p>
    <w:p>
      <w:pPr>
        <w:widowControl w:val="on"/>
        <w:pBdr/>
        <w:spacing w:before="240" w:after="240" w:line="240" w:lineRule="auto"/>
        <w:ind w:left="0" w:right="0"/>
        <w:jc w:val="left"/>
      </w:pPr>
      <w:r>
        <w:rPr>
          <w:color w:val="000000"/>
          <w:sz w:val="24"/>
          <w:szCs w:val="24"/>
        </w:rPr>
        <w:t xml:space="preserve">Aldrich, James. b.  New York, 1810; d 1856. —­1481.</w:t>
      </w:r>
    </w:p>
    <w:p>
      <w:pPr>
        <w:widowControl w:val="on"/>
        <w:pBdr/>
        <w:spacing w:before="240" w:after="240" w:line="240" w:lineRule="auto"/>
        <w:ind w:left="0" w:right="0"/>
        <w:jc w:val="left"/>
      </w:pPr>
      <w:r>
        <w:rPr>
          <w:color w:val="000000"/>
          <w:sz w:val="24"/>
          <w:szCs w:val="24"/>
        </w:rPr>
        <w:t xml:space="preserve">Aldrich, Thomas Bailey. b.  Portsmouth, N.H., 1836; d. 1907. —­238, 407, 771, 2009.</w:t>
      </w:r>
    </w:p>
    <w:p>
      <w:pPr>
        <w:widowControl w:val="on"/>
        <w:pBdr/>
        <w:spacing w:before="240" w:after="240" w:line="240" w:lineRule="auto"/>
        <w:ind w:left="0" w:right="0"/>
        <w:jc w:val="left"/>
      </w:pPr>
      <w:r>
        <w:rPr>
          <w:color w:val="000000"/>
          <w:sz w:val="24"/>
          <w:szCs w:val="24"/>
        </w:rPr>
        <w:t xml:space="preserve">Allen, Elizabeth Akers. b.  Strong, Me., 1832; .... —­313.</w:t>
      </w:r>
    </w:p>
    <w:p>
      <w:pPr>
        <w:widowControl w:val="on"/>
        <w:pBdr/>
        <w:spacing w:before="240" w:after="240" w:line="240" w:lineRule="auto"/>
        <w:ind w:left="0" w:right="0"/>
        <w:jc w:val="left"/>
      </w:pPr>
      <w:r>
        <w:rPr>
          <w:color w:val="000000"/>
          <w:sz w:val="24"/>
          <w:szCs w:val="24"/>
        </w:rPr>
        <w:t xml:space="preserve">Armstrong, John. b.  Liddesdale, Eng, 1709; d.  London, Eng., 1779. —­1864.</w:t>
      </w:r>
    </w:p>
    <w:p>
      <w:pPr>
        <w:widowControl w:val="on"/>
        <w:pBdr/>
        <w:spacing w:before="240" w:after="240" w:line="240" w:lineRule="auto"/>
        <w:ind w:left="0" w:right="0"/>
        <w:jc w:val="left"/>
      </w:pPr>
      <w:r>
        <w:rPr>
          <w:color w:val="000000"/>
          <w:sz w:val="24"/>
          <w:szCs w:val="24"/>
        </w:rPr>
        <w:t xml:space="preserve">Arnold, Sir Edwin. b.  London, 1832; d. 1904. —­498.</w:t>
      </w:r>
    </w:p>
    <w:p>
      <w:pPr>
        <w:widowControl w:val="on"/>
        <w:pBdr/>
        <w:spacing w:before="240" w:after="240" w:line="240" w:lineRule="auto"/>
        <w:ind w:left="0" w:right="0"/>
        <w:jc w:val="left"/>
      </w:pPr>
      <w:r>
        <w:rPr>
          <w:color w:val="000000"/>
          <w:sz w:val="24"/>
          <w:szCs w:val="24"/>
        </w:rPr>
        <w:t xml:space="preserve">Arnold, Matthew. b.  Laleham, Middlesex, Eng., 1822; d.  Eng, 1888. —­1537, 2103.</w:t>
      </w:r>
    </w:p>
    <w:p>
      <w:pPr>
        <w:widowControl w:val="on"/>
        <w:pBdr/>
        <w:spacing w:before="240" w:after="240" w:line="240" w:lineRule="auto"/>
        <w:ind w:left="0" w:right="0"/>
        <w:jc w:val="left"/>
      </w:pPr>
      <w:r>
        <w:rPr>
          <w:color w:val="000000"/>
          <w:sz w:val="24"/>
          <w:szCs w:val="24"/>
        </w:rPr>
        <w:t xml:space="preserve">Aytoun, William Edmondstoune. b.  Fifeshire, 1813; d. 1865. —­1735.</w:t>
      </w:r>
    </w:p>
    <w:p>
      <w:pPr>
        <w:widowControl w:val="on"/>
        <w:pBdr/>
        <w:spacing w:before="240" w:after="240" w:line="240" w:lineRule="auto"/>
        <w:ind w:left="0" w:right="0"/>
        <w:jc w:val="left"/>
      </w:pPr>
      <w:r>
        <w:rPr>
          <w:color w:val="000000"/>
          <w:sz w:val="24"/>
          <w:szCs w:val="24"/>
        </w:rPr>
        <w:t xml:space="preserve">Bailey, Philip James. b.  Nottingham, Eng, 1816; d. 1902. —­43, 79, 322, 531, 614, 746, 967, 1349, 1770, 1833.</w:t>
      </w:r>
    </w:p>
    <w:p>
      <w:pPr>
        <w:widowControl w:val="on"/>
        <w:pBdr/>
        <w:spacing w:before="240" w:after="240" w:line="240" w:lineRule="auto"/>
        <w:ind w:left="0" w:right="0"/>
        <w:jc w:val="left"/>
      </w:pPr>
      <w:r>
        <w:rPr>
          <w:color w:val="000000"/>
          <w:sz w:val="24"/>
          <w:szCs w:val="24"/>
        </w:rPr>
        <w:t xml:space="preserve">Baillie, Joanna. b.  Lanarkshire, Scot, 1762; d.  Hampstead, Eng., 1851. —­198.</w:t>
      </w:r>
    </w:p>
    <w:p>
      <w:pPr>
        <w:widowControl w:val="on"/>
        <w:pBdr/>
        <w:spacing w:before="240" w:after="240" w:line="240" w:lineRule="auto"/>
        <w:ind w:left="0" w:right="0"/>
        <w:jc w:val="left"/>
      </w:pPr>
      <w:r>
        <w:rPr>
          <w:color w:val="000000"/>
          <w:sz w:val="24"/>
          <w:szCs w:val="24"/>
        </w:rPr>
        <w:t xml:space="preserve">Barbauld, Anna Laetitia. b.  Leicestershire, Eng., 1743; d. 1825. —­782, 1717, 2032.</w:t>
      </w:r>
    </w:p>
    <w:p>
      <w:pPr>
        <w:widowControl w:val="on"/>
        <w:pBdr/>
        <w:spacing w:before="240" w:after="240" w:line="240" w:lineRule="auto"/>
        <w:ind w:left="0" w:right="0"/>
        <w:jc w:val="left"/>
      </w:pPr>
      <w:r>
        <w:rPr>
          <w:color w:val="000000"/>
          <w:sz w:val="24"/>
          <w:szCs w:val="24"/>
        </w:rPr>
        <w:t xml:space="preserve">Barrington, George. b.  Maynooth, Ireland, 1755; d.  New South Wales at a great age. —­413.</w:t>
      </w:r>
    </w:p>
    <w:p>
      <w:pPr>
        <w:widowControl w:val="on"/>
        <w:pBdr/>
        <w:spacing w:before="240" w:after="240" w:line="240" w:lineRule="auto"/>
        <w:ind w:left="0" w:right="0"/>
        <w:jc w:val="left"/>
      </w:pPr>
      <w:r>
        <w:rPr>
          <w:color w:val="000000"/>
          <w:sz w:val="24"/>
          <w:szCs w:val="24"/>
        </w:rPr>
        <w:t xml:space="preserve">Barry, Michael J. </w:t>
      </w:r>
      <w:r>
        <w:rPr>
          <w:i/>
          <w:color w:val="000000"/>
          <w:sz w:val="24"/>
          <w:szCs w:val="24"/>
        </w:rPr>
        <w:t xml:space="preserve">Circa</w:t>
      </w:r>
      <w:r>
        <w:rPr>
          <w:color w:val="000000"/>
          <w:sz w:val="24"/>
          <w:szCs w:val="24"/>
        </w:rPr>
        <w:t xml:space="preserve"> 1815. —­1340.</w:t>
      </w:r>
    </w:p>
    <w:p>
      <w:pPr>
        <w:widowControl w:val="on"/>
        <w:pBdr/>
        <w:spacing w:before="240" w:after="240" w:line="240" w:lineRule="auto"/>
        <w:ind w:left="0" w:right="0"/>
        <w:jc w:val="left"/>
      </w:pPr>
      <w:r>
        <w:rPr>
          <w:color w:val="000000"/>
          <w:sz w:val="24"/>
          <w:szCs w:val="24"/>
        </w:rPr>
        <w:t xml:space="preserve">Baxter, Richard. b.  Rowdon, Shropshire, Eng., 1615; d. 1691. —­1375.</w:t>
      </w:r>
    </w:p>
    <w:p>
      <w:pPr>
        <w:widowControl w:val="on"/>
        <w:pBdr/>
        <w:spacing w:before="240" w:after="240" w:line="240" w:lineRule="auto"/>
        <w:ind w:left="0" w:right="0"/>
        <w:jc w:val="left"/>
      </w:pPr>
      <w:r>
        <w:rPr>
          <w:color w:val="000000"/>
          <w:sz w:val="24"/>
          <w:szCs w:val="24"/>
        </w:rPr>
        <w:t xml:space="preserve">Bayly, Thomas Haynes. b. near Bath, Eng., 1797; d. 1839. —­218, 1335.</w:t>
      </w:r>
    </w:p>
    <w:p>
      <w:pPr>
        <w:widowControl w:val="on"/>
        <w:pBdr/>
        <w:spacing w:before="240" w:after="240" w:line="240" w:lineRule="auto"/>
        <w:ind w:left="0" w:right="0"/>
        <w:jc w:val="left"/>
      </w:pPr>
      <w:r>
        <w:rPr>
          <w:color w:val="000000"/>
          <w:sz w:val="24"/>
          <w:szCs w:val="24"/>
        </w:rPr>
        <w:t xml:space="preserve">Beattie, James. b.  Laurencekirk Scot., 1735; d.  Aberdeen, Scot., 1803. —­60, 485, 670, 837.</w:t>
      </w:r>
    </w:p>
    <w:p>
      <w:pPr>
        <w:widowControl w:val="on"/>
        <w:pBdr/>
        <w:spacing w:before="240" w:after="240" w:line="240" w:lineRule="auto"/>
        <w:ind w:left="0" w:right="0"/>
        <w:jc w:val="left"/>
      </w:pPr>
      <w:r>
        <w:rPr>
          <w:color w:val="000000"/>
          <w:sz w:val="24"/>
          <w:szCs w:val="24"/>
        </w:rPr>
        <w:t xml:space="preserve">Beaumont and Fletcher. </w:t>
      </w:r>
      <w:r>
        <w:rPr>
          <w:color w:val="000000"/>
          <w:sz w:val="24"/>
          <w:szCs w:val="24"/>
        </w:rPr>
        <w:br/>
        <w:t xml:space="preserve">  Beaumont, Francis.</w:t>
      </w:r>
      <w:r>
        <w:rPr>
          <w:color w:val="000000"/>
          <w:sz w:val="24"/>
          <w:szCs w:val="24"/>
        </w:rPr>
        <w:br/>
        <w:t xml:space="preserve">    b.  Leicestershire, Eng., 1586; d. 1615. </w:t>
      </w:r>
      <w:r>
        <w:rPr>
          <w:color w:val="000000"/>
          <w:sz w:val="24"/>
          <w:szCs w:val="24"/>
        </w:rPr>
        <w:br/>
        <w:t xml:space="preserve">  Fletcher, John.</w:t>
      </w:r>
      <w:r>
        <w:rPr>
          <w:color w:val="000000"/>
          <w:sz w:val="24"/>
          <w:szCs w:val="24"/>
        </w:rPr>
        <w:br/>
        <w:t xml:space="preserve">    b.  Rye, Eng., 1576; d.  London, Eng., 1625.</w:t>
      </w:r>
      <w:r>
        <w:rPr>
          <w:color w:val="000000"/>
          <w:sz w:val="24"/>
          <w:szCs w:val="24"/>
        </w:rPr>
        <w:br/>
        <w:t xml:space="preserve">—­19, 22, 204, 408, 559, 598, 1154,</w:t>
      </w:r>
      <w:r>
        <w:rPr>
          <w:color w:val="000000"/>
          <w:sz w:val="24"/>
          <w:szCs w:val="24"/>
        </w:rPr>
        <w:br/>
        <w:t xml:space="preserve">1231, 1568, 1861, 1917, 2042.</w:t>
      </w:r>
    </w:p>
    <w:p>
      <w:pPr>
        <w:widowControl w:val="on"/>
        <w:pBdr/>
        <w:spacing w:before="240" w:after="240" w:line="240" w:lineRule="auto"/>
        <w:ind w:left="0" w:right="0"/>
        <w:jc w:val="left"/>
      </w:pPr>
      <w:r>
        <w:rPr>
          <w:color w:val="000000"/>
          <w:sz w:val="24"/>
          <w:szCs w:val="24"/>
        </w:rPr>
        <w:t xml:space="preserve">Benserade, Isaac de. b. in Upper Normandy, 1612; d. 1691. —­164.</w:t>
      </w:r>
    </w:p>
    <w:p>
      <w:pPr>
        <w:widowControl w:val="on"/>
        <w:pBdr/>
        <w:spacing w:before="240" w:after="240" w:line="240" w:lineRule="auto"/>
        <w:ind w:left="0" w:right="0"/>
        <w:jc w:val="left"/>
      </w:pPr>
      <w:r>
        <w:rPr>
          <w:color w:val="000000"/>
          <w:sz w:val="24"/>
          <w:szCs w:val="24"/>
        </w:rPr>
        <w:t xml:space="preserve">Blair, Robert. b.  Edinburgh, Scot., 1699; d.  Athelstaneford, Scot., 1747. —­85, 819, 836, 1651.</w:t>
      </w:r>
    </w:p>
    <w:p>
      <w:pPr>
        <w:widowControl w:val="on"/>
        <w:pBdr/>
        <w:spacing w:before="240" w:after="240" w:line="240" w:lineRule="auto"/>
        <w:ind w:left="0" w:right="0"/>
        <w:jc w:val="left"/>
      </w:pPr>
      <w:r>
        <w:rPr>
          <w:color w:val="000000"/>
          <w:sz w:val="24"/>
          <w:szCs w:val="24"/>
        </w:rPr>
        <w:t xml:space="preserve">Booth, Barton. b.  Lancashire, Eng, 1681; d. 1733. —­1354.</w:t>
      </w:r>
    </w:p>
    <w:p>
      <w:pPr>
        <w:widowControl w:val="on"/>
        <w:pBdr/>
        <w:spacing w:before="240" w:after="240" w:line="240" w:lineRule="auto"/>
        <w:ind w:left="0" w:right="0"/>
        <w:jc w:val="left"/>
      </w:pPr>
      <w:r>
        <w:rPr>
          <w:color w:val="000000"/>
          <w:sz w:val="24"/>
          <w:szCs w:val="24"/>
        </w:rPr>
        <w:t xml:space="preserve">Boyesen, Hjalmar Hjorth. b.  Fredericksvern, Norway, 1848; d. 1895. —­1028, 1162.</w:t>
      </w:r>
    </w:p>
    <w:p>
      <w:pPr>
        <w:widowControl w:val="on"/>
        <w:pBdr/>
        <w:spacing w:before="240" w:after="240" w:line="240" w:lineRule="auto"/>
        <w:ind w:left="0" w:right="0"/>
        <w:jc w:val="left"/>
      </w:pPr>
      <w:r>
        <w:rPr>
          <w:color w:val="000000"/>
          <w:sz w:val="24"/>
          <w:szCs w:val="24"/>
        </w:rPr>
        <w:t xml:space="preserve">Bramston, James. b.  England; d. 1744. —­875.</w:t>
      </w:r>
    </w:p>
    <w:p>
      <w:pPr>
        <w:widowControl w:val="on"/>
        <w:pBdr/>
        <w:spacing w:before="240" w:after="240" w:line="240" w:lineRule="auto"/>
        <w:ind w:left="0" w:right="0"/>
        <w:jc w:val="left"/>
      </w:pPr>
      <w:r>
        <w:rPr>
          <w:color w:val="000000"/>
          <w:sz w:val="24"/>
          <w:szCs w:val="24"/>
        </w:rPr>
        <w:t xml:space="preserve">Brown, John. b.  England, 1715; d. 1766. —­49, 431.</w:t>
      </w:r>
    </w:p>
    <w:p>
      <w:pPr>
        <w:widowControl w:val="on"/>
        <w:pBdr/>
        <w:spacing w:before="240" w:after="240" w:line="240" w:lineRule="auto"/>
        <w:ind w:left="0" w:right="0"/>
        <w:jc w:val="left"/>
      </w:pPr>
      <w:r>
        <w:rPr>
          <w:color w:val="000000"/>
          <w:sz w:val="24"/>
          <w:szCs w:val="24"/>
        </w:rPr>
        <w:t xml:space="preserve">Brown, Tom. b.  Shropshire, Eng., 1663; d. 1704. —­562.</w:t>
      </w:r>
    </w:p>
    <w:p>
      <w:pPr>
        <w:widowControl w:val="on"/>
        <w:pBdr/>
        <w:spacing w:before="240" w:after="240" w:line="240" w:lineRule="auto"/>
        <w:ind w:left="0" w:right="0"/>
        <w:jc w:val="left"/>
      </w:pPr>
      <w:r>
        <w:rPr>
          <w:color w:val="000000"/>
          <w:sz w:val="24"/>
          <w:szCs w:val="24"/>
        </w:rPr>
        <w:t xml:space="preserve">Browning, Elizabeth Barrett. b.  London, Eng., 1809; d.  Florence, Italy, 1861. —­160, 196, 650, 778, 848, 887, 1006, 1039, 1073, 1296, 1373, 1659, 1709, 1733, 1968, 2104.</w:t>
      </w:r>
    </w:p>
    <w:p>
      <w:pPr>
        <w:widowControl w:val="on"/>
        <w:pBdr/>
        <w:spacing w:before="240" w:after="240" w:line="240" w:lineRule="auto"/>
        <w:ind w:left="0" w:right="0"/>
        <w:jc w:val="left"/>
      </w:pPr>
      <w:r>
        <w:rPr>
          <w:color w:val="000000"/>
          <w:sz w:val="24"/>
          <w:szCs w:val="24"/>
        </w:rPr>
        <w:t xml:space="preserve">Browning, Robert. b.  Camberwell, Eng., 1812; d. 1889. —­65, 129, 251, 474, 519, 681, 747, 865, 993, 994, 996, 1086, 1123, 1188, 1222, 1228, 1312, 1344, 1351, 1450, 1667, 1710, 1822, 1825, 1901, 1950, 1957, 1967.</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Bryant, William Cullen. b.  Cummington, Mass., 1794; d.  New York, 1878. —­234, 240, 317, 627, 697, 725, 758, 851, 906, 1155, 1246, 1277, 1321, 1445, 1604, 1663, 1793, 1819, 1951, 1962, 2055, 2063, 2128.</w:t>
      </w:r>
    </w:p>
    <w:p>
      <w:pPr>
        <w:widowControl w:val="on"/>
        <w:pBdr/>
        <w:spacing w:before="240" w:after="240" w:line="240" w:lineRule="auto"/>
        <w:ind w:left="0" w:right="0"/>
        <w:jc w:val="left"/>
      </w:pPr>
      <w:r>
        <w:rPr>
          <w:color w:val="000000"/>
          <w:sz w:val="24"/>
          <w:szCs w:val="24"/>
        </w:rPr>
        <w:t xml:space="preserve">Bulwer, Edward George Earle Lytton [Baron Lytton]. b.  London, Eng., 1803; d.  Torquay, France, 1873. —­1323.</w:t>
      </w:r>
    </w:p>
    <w:p>
      <w:pPr>
        <w:widowControl w:val="on"/>
        <w:pBdr/>
        <w:spacing w:before="240" w:after="240" w:line="240" w:lineRule="auto"/>
        <w:ind w:left="0" w:right="0"/>
        <w:jc w:val="left"/>
      </w:pPr>
      <w:r>
        <w:rPr>
          <w:color w:val="000000"/>
          <w:sz w:val="24"/>
          <w:szCs w:val="24"/>
        </w:rPr>
        <w:t xml:space="preserve">Bunn, Alfred. b.  England; d. 1860. —­888.</w:t>
      </w:r>
    </w:p>
    <w:p>
      <w:pPr>
        <w:widowControl w:val="on"/>
        <w:pBdr/>
        <w:spacing w:before="240" w:after="240" w:line="240" w:lineRule="auto"/>
        <w:ind w:left="0" w:right="0"/>
        <w:jc w:val="left"/>
      </w:pPr>
      <w:r>
        <w:rPr>
          <w:color w:val="000000"/>
          <w:sz w:val="24"/>
          <w:szCs w:val="24"/>
        </w:rPr>
        <w:t xml:space="preserve">Bunyan, John. b.  Elstow, Eng., 1628; d.  London, Eng., 1688. —­664, 1383.</w:t>
      </w:r>
    </w:p>
    <w:p>
      <w:pPr>
        <w:widowControl w:val="on"/>
        <w:pBdr/>
        <w:spacing w:before="240" w:after="240" w:line="240" w:lineRule="auto"/>
        <w:ind w:left="0" w:right="0"/>
        <w:jc w:val="left"/>
      </w:pPr>
      <w:r>
        <w:rPr>
          <w:color w:val="000000"/>
          <w:sz w:val="24"/>
          <w:szCs w:val="24"/>
        </w:rPr>
        <w:t xml:space="preserve">Burns, Robert. b.  Ayr, Scot., 1759; d.  Dumfries, Scot., 1796. —­20, 208, 222, 242, 552, 588, 592, 604, 694, 773, 783, 954, 964, 986, 1080, 1095, 1106, 1109, 1129, 1147, 1193, 1345, 1435, 1588, 1599, 1600, 1642, 1704, 2047, 2080.</w:t>
      </w:r>
    </w:p>
    <w:p>
      <w:pPr>
        <w:widowControl w:val="on"/>
        <w:pBdr/>
        <w:spacing w:before="240" w:after="240" w:line="240" w:lineRule="auto"/>
        <w:ind w:left="0" w:right="0"/>
        <w:jc w:val="left"/>
      </w:pPr>
      <w:r>
        <w:rPr>
          <w:color w:val="000000"/>
          <w:sz w:val="24"/>
          <w:szCs w:val="24"/>
        </w:rPr>
        <w:t xml:space="preserve">Butler, Samuel. b.  Worcestershire, Eng., 1612; d.  London, Eng., 1680. —­39, 153, 236, 303, 305, 405, 423, 549, 566, 574, 615, 799, 972, 992, 1014, 1110, 1209, 1271, 1284, 1334, 1347, 1394, 1405, 1449, 1496, 1504, 1510, 1557, 1585, 1682, 1705, 1811, 1852, 1858, 1886, 1932, 2019.</w:t>
      </w:r>
    </w:p>
    <w:p>
      <w:pPr>
        <w:widowControl w:val="on"/>
        <w:pBdr/>
        <w:spacing w:before="240" w:after="240" w:line="240" w:lineRule="auto"/>
        <w:ind w:left="0" w:right="0"/>
        <w:jc w:val="left"/>
      </w:pPr>
      <w:r>
        <w:rPr>
          <w:color w:val="000000"/>
          <w:sz w:val="24"/>
          <w:szCs w:val="24"/>
        </w:rPr>
        <w:t xml:space="preserve">Byron, George Gordon, Lord. b.  London, Eng., 1788; d.  Missolonghi, Greece, 1824. —­31, 59, 62, 116, 133, 148, 169, 176, 209, 315, 351, 352, 354, 368, 388, 419, 451, 460, 469, 470, 486, 506, 511, 534, 537, 553, 582, 594, 612, 619, 651, 677, 734, 748, 751, 787, 813, 841, 842, 843, 850, 878, 879, 898, 908, 910, 995, 1059, 1075, 1087, 1115, 1131, 1133, 1166, 1221, 1229, 1232, 1251, 1275, 1303, 1337, 1391, 1407, 1419, 1442, 1498, 1506, 1522, 1529, 1538, 1556, 1563, 1573, 1575, 1580, 1596, 1601, 1620, 1621, 1625, 1668, 1672, 1679, 1686, 1688, 1716, 1718, 1731, 1751, 1792, 1794, 1818, 1847, 1851, 1862, 1884, 1897, 1910, 1920, 1935, 1979, 1993, 1994, 2018, 2025, 2029, 2031, 2059, 2089, 2094, 2110.</w:t>
      </w:r>
    </w:p>
    <w:p>
      <w:pPr>
        <w:widowControl w:val="on"/>
        <w:pBdr/>
        <w:spacing w:before="240" w:after="240" w:line="240" w:lineRule="auto"/>
        <w:ind w:left="0" w:right="0"/>
        <w:jc w:val="left"/>
      </w:pPr>
      <w:r>
        <w:rPr>
          <w:color w:val="000000"/>
          <w:sz w:val="24"/>
          <w:szCs w:val="24"/>
        </w:rPr>
        <w:t xml:space="preserve">Campbell, Thomas. b.  Glasgow, Scot., 1777; d.  Boulogne, France, 1844. —­142, 149, 359, 570, 715, 723, 933, 1243, 1390, 1541, 1584, 1593, 1694, 1703, 1741, 1877.</w:t>
      </w:r>
    </w:p>
    <w:p>
      <w:pPr>
        <w:widowControl w:val="on"/>
        <w:pBdr/>
        <w:spacing w:before="240" w:after="240" w:line="240" w:lineRule="auto"/>
        <w:ind w:left="0" w:right="0"/>
        <w:jc w:val="left"/>
      </w:pPr>
      <w:r>
        <w:rPr>
          <w:color w:val="000000"/>
          <w:sz w:val="24"/>
          <w:szCs w:val="24"/>
        </w:rPr>
        <w:t xml:space="preserve">Canning, George. b.  London, Eng., 1770; d.  Cheswick, Eng., 1827. —­729.</w:t>
      </w:r>
    </w:p>
    <w:p>
      <w:pPr>
        <w:widowControl w:val="on"/>
        <w:pBdr/>
        <w:spacing w:before="240" w:after="240" w:line="240" w:lineRule="auto"/>
        <w:ind w:left="0" w:right="0"/>
        <w:jc w:val="left"/>
      </w:pPr>
      <w:r>
        <w:rPr>
          <w:color w:val="000000"/>
          <w:sz w:val="24"/>
          <w:szCs w:val="24"/>
        </w:rPr>
        <w:t xml:space="preserve">Carey, Henry. b. 1663; d.  Coldbath-Fields, Eng., 1743. —­349.</w:t>
      </w:r>
    </w:p>
    <w:p>
      <w:pPr>
        <w:widowControl w:val="on"/>
        <w:pBdr/>
        <w:spacing w:before="240" w:after="240" w:line="240" w:lineRule="auto"/>
        <w:ind w:left="0" w:right="0"/>
        <w:jc w:val="left"/>
      </w:pPr>
      <w:r>
        <w:rPr>
          <w:color w:val="000000"/>
          <w:sz w:val="24"/>
          <w:szCs w:val="24"/>
        </w:rPr>
        <w:t xml:space="preserve">Carlyle, Thomas. b.  Ecclefechan, Scot., 1795; d.  Chelsea, near London, Eng., 1881. —­1090, 1150.</w:t>
      </w:r>
    </w:p>
    <w:p>
      <w:pPr>
        <w:widowControl w:val="on"/>
        <w:pBdr/>
        <w:spacing w:before="240" w:after="240" w:line="240" w:lineRule="auto"/>
        <w:ind w:left="0" w:right="0"/>
        <w:jc w:val="left"/>
      </w:pPr>
      <w:r>
        <w:rPr>
          <w:color w:val="000000"/>
          <w:sz w:val="24"/>
          <w:szCs w:val="24"/>
        </w:rPr>
        <w:t xml:space="preserve">Cary, Alice. b. near Cincinnati, O., 1820; d.  New York City, 1871. —­536, 1262.</w:t>
      </w:r>
    </w:p>
    <w:p>
      <w:pPr>
        <w:widowControl w:val="on"/>
        <w:pBdr/>
        <w:spacing w:before="240" w:after="240" w:line="240" w:lineRule="auto"/>
        <w:ind w:left="0" w:right="0"/>
        <w:jc w:val="left"/>
      </w:pPr>
      <w:r>
        <w:rPr>
          <w:color w:val="000000"/>
          <w:sz w:val="24"/>
          <w:szCs w:val="24"/>
        </w:rPr>
        <w:t xml:space="preserve">Cary, Phoebe. b. near Cincinnati, O., 1824; d.  New York City, 1871. —­646.</w:t>
      </w:r>
    </w:p>
    <w:p>
      <w:pPr>
        <w:widowControl w:val="on"/>
        <w:pBdr/>
        <w:spacing w:before="240" w:after="240" w:line="240" w:lineRule="auto"/>
        <w:ind w:left="0" w:right="0"/>
        <w:jc w:val="left"/>
      </w:pPr>
      <w:r>
        <w:rPr>
          <w:color w:val="000000"/>
          <w:sz w:val="24"/>
          <w:szCs w:val="24"/>
        </w:rPr>
        <w:t xml:space="preserve">Chapman, George. b.  Hitchin, Eng, 1557; d.  London, Eng., 1634. —­658.</w:t>
      </w:r>
    </w:p>
    <w:p>
      <w:pPr>
        <w:widowControl w:val="on"/>
        <w:pBdr/>
        <w:spacing w:before="240" w:after="240" w:line="240" w:lineRule="auto"/>
        <w:ind w:left="0" w:right="0"/>
        <w:jc w:val="left"/>
      </w:pPr>
      <w:r>
        <w:rPr>
          <w:color w:val="000000"/>
          <w:sz w:val="24"/>
          <w:szCs w:val="24"/>
        </w:rPr>
        <w:t xml:space="preserve">Chatterton, Thomas. b.  Bristol, Eng, 1752; d.  London, Eng., 1770. —­1136.</w:t>
      </w:r>
    </w:p>
    <w:p>
      <w:pPr>
        <w:widowControl w:val="on"/>
        <w:pBdr/>
        <w:spacing w:before="240" w:after="240" w:line="240" w:lineRule="auto"/>
        <w:ind w:left="0" w:right="0"/>
        <w:jc w:val="left"/>
      </w:pPr>
      <w:r>
        <w:rPr>
          <w:color w:val="000000"/>
          <w:sz w:val="24"/>
          <w:szCs w:val="24"/>
        </w:rPr>
        <w:t xml:space="preserve">Chaucer, Geoffrey. b.  London, Eng., 1328; d. 1400. —­40, 104, 1647, 1853, 1960, 2072.</w:t>
      </w:r>
    </w:p>
    <w:p>
      <w:pPr>
        <w:widowControl w:val="on"/>
        <w:pBdr/>
        <w:spacing w:before="240" w:after="240" w:line="240" w:lineRule="auto"/>
        <w:ind w:left="0" w:right="0"/>
        <w:jc w:val="left"/>
      </w:pPr>
      <w:r>
        <w:rPr>
          <w:color w:val="000000"/>
          <w:sz w:val="24"/>
          <w:szCs w:val="24"/>
        </w:rPr>
        <w:t xml:space="preserve">Chorley, Henry Fothergill. b. 1808; d. 1872. —­1268.</w:t>
      </w:r>
    </w:p>
    <w:p>
      <w:pPr>
        <w:widowControl w:val="on"/>
        <w:pBdr/>
        <w:spacing w:before="240" w:after="240" w:line="240" w:lineRule="auto"/>
        <w:ind w:left="0" w:right="0"/>
        <w:jc w:val="left"/>
      </w:pPr>
      <w:r>
        <w:rPr>
          <w:color w:val="000000"/>
          <w:sz w:val="24"/>
          <w:szCs w:val="24"/>
        </w:rPr>
        <w:t xml:space="preserve">Churchill, Charles. b.  Westminster, Eng., 1731; d.  Boulogne, France, 1764. —­98, 100, 135, 530, 698, 703, 874, 978, 1713, 1749.</w:t>
      </w:r>
    </w:p>
    <w:p>
      <w:pPr>
        <w:widowControl w:val="on"/>
        <w:pBdr/>
        <w:spacing w:before="240" w:after="240" w:line="240" w:lineRule="auto"/>
        <w:ind w:left="0" w:right="0"/>
        <w:jc w:val="left"/>
      </w:pPr>
      <w:r>
        <w:rPr>
          <w:color w:val="000000"/>
          <w:sz w:val="24"/>
          <w:szCs w:val="24"/>
        </w:rPr>
        <w:t xml:space="preserve">Clemmer, Mary. b.  Utica, N.Y., 1839; d. 1884. —­676.</w:t>
      </w:r>
    </w:p>
    <w:p>
      <w:pPr>
        <w:widowControl w:val="on"/>
        <w:pBdr/>
        <w:spacing w:before="240" w:after="240" w:line="240" w:lineRule="auto"/>
        <w:ind w:left="0" w:right="0"/>
        <w:jc w:val="left"/>
      </w:pPr>
      <w:r>
        <w:rPr>
          <w:color w:val="000000"/>
          <w:sz w:val="24"/>
          <w:szCs w:val="24"/>
        </w:rPr>
        <w:t xml:space="preserve">Coleridge, Samuel Taylor. b.  Devonshire, Eng., 1772; d.  London, Eng., 1834. —­71, 143, 282, 395, 465, 484, 599, 708, 728, 979, 1138, 1227, 1336, 1372, 1379, 1431, 1473, 1507, 1561, 1673.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Collins, William. b.  Chichester, Eng., 1720; d.  Chichester, Eng., 1756. —­227, 928, 1035, 1239.</w:t>
      </w:r>
    </w:p>
    <w:p>
      <w:pPr>
        <w:widowControl w:val="on"/>
        <w:pBdr/>
        <w:spacing w:before="240" w:after="240" w:line="240" w:lineRule="auto"/>
        <w:ind w:left="0" w:right="0"/>
        <w:jc w:val="left"/>
      </w:pPr>
      <w:r>
        <w:rPr>
          <w:color w:val="000000"/>
          <w:sz w:val="24"/>
          <w:szCs w:val="24"/>
        </w:rPr>
        <w:t xml:space="preserve">Colman, George [the younger]. b. 1762; d.  London, Eng., 1836. —­971.</w:t>
      </w:r>
    </w:p>
    <w:p>
      <w:pPr>
        <w:widowControl w:val="on"/>
        <w:pBdr/>
        <w:spacing w:before="240" w:after="240" w:line="240" w:lineRule="auto"/>
        <w:ind w:left="0" w:right="0"/>
        <w:jc w:val="left"/>
      </w:pPr>
      <w:r>
        <w:rPr>
          <w:color w:val="000000"/>
          <w:sz w:val="24"/>
          <w:szCs w:val="24"/>
        </w:rPr>
        <w:t xml:space="preserve">Congreve, William. b.  Bardsey, Eng., 1670; d.  London, Eng., 1729. —­185, 775, 1237, 1867, 1926.</w:t>
      </w:r>
    </w:p>
    <w:p>
      <w:pPr>
        <w:widowControl w:val="on"/>
        <w:pBdr/>
        <w:spacing w:before="240" w:after="240" w:line="240" w:lineRule="auto"/>
        <w:ind w:left="0" w:right="0"/>
        <w:jc w:val="left"/>
      </w:pPr>
      <w:r>
        <w:rPr>
          <w:color w:val="000000"/>
          <w:sz w:val="24"/>
          <w:szCs w:val="24"/>
        </w:rPr>
        <w:t xml:space="preserve">Cook, Eliza. b.  London, Eng., 1817; d. 1889. —­1747.</w:t>
      </w:r>
    </w:p>
    <w:p>
      <w:pPr>
        <w:widowControl w:val="on"/>
        <w:pBdr/>
        <w:spacing w:before="240" w:after="240" w:line="240" w:lineRule="auto"/>
        <w:ind w:left="0" w:right="0"/>
        <w:jc w:val="left"/>
      </w:pPr>
      <w:r>
        <w:rPr>
          <w:color w:val="000000"/>
          <w:sz w:val="24"/>
          <w:szCs w:val="24"/>
        </w:rPr>
        <w:t xml:space="preserve">“Cornwall, Barry.” </w:t>
      </w:r>
      <w:r>
        <w:rPr>
          <w:i/>
          <w:color w:val="000000"/>
          <w:sz w:val="24"/>
          <w:szCs w:val="24"/>
        </w:rPr>
        <w:t xml:space="preserve">See</w:t>
      </w:r>
      <w:r>
        <w:rPr>
          <w:color w:val="000000"/>
          <w:sz w:val="24"/>
          <w:szCs w:val="24"/>
        </w:rPr>
        <w:t xml:space="preserve"> PROCTER, BRYAN WALLER.</w:t>
      </w:r>
    </w:p>
    <w:p>
      <w:pPr>
        <w:widowControl w:val="on"/>
        <w:pBdr/>
        <w:spacing w:before="240" w:after="240" w:line="240" w:lineRule="auto"/>
        <w:ind w:left="0" w:right="0"/>
        <w:jc w:val="left"/>
      </w:pPr>
      <w:r>
        <w:rPr>
          <w:color w:val="000000"/>
          <w:sz w:val="24"/>
          <w:szCs w:val="24"/>
        </w:rPr>
        <w:t xml:space="preserve">Cowley, Abraham. b.  London, Eng., 1618, d.  Chertsey, Eng., 1667. —­479, 786.</w:t>
      </w:r>
    </w:p>
    <w:p>
      <w:pPr>
        <w:widowControl w:val="on"/>
        <w:pBdr/>
        <w:spacing w:before="240" w:after="240" w:line="240" w:lineRule="auto"/>
        <w:ind w:left="0" w:right="0"/>
        <w:jc w:val="left"/>
      </w:pPr>
      <w:r>
        <w:rPr>
          <w:color w:val="000000"/>
          <w:sz w:val="24"/>
          <w:szCs w:val="24"/>
        </w:rPr>
        <w:t xml:space="preserve">Cowper, William. b.  Great Berkhamstead, Hertfordshire, Eng., 1731; d. 1800. —­30, 102, 146, 175, 365, 403, 412, 586, 591, 656, 739, 762, 868, 889, 914, 960, 1036, 1079, 1201, 1393, 1401, 1404, 1437, 1466, 1475, 1571, 1637, 1723, 1752, 1759, 1799, 1916, 1931, 1937, 1965, 1988, 1990, 2004, 2024, 2049.</w:t>
      </w:r>
    </w:p>
    <w:p>
      <w:pPr>
        <w:widowControl w:val="on"/>
        <w:pBdr/>
        <w:spacing w:before="240" w:after="240" w:line="240" w:lineRule="auto"/>
        <w:ind w:left="0" w:right="0"/>
        <w:jc w:val="left"/>
      </w:pPr>
      <w:r>
        <w:rPr>
          <w:color w:val="000000"/>
          <w:sz w:val="24"/>
          <w:szCs w:val="24"/>
        </w:rPr>
        <w:t xml:space="preserve">Crabbe, George. b.  Aldborough, Eng., 1754; d.  Trowbridge, Eng., 1832. —­44, 205, 330, 379, 428, 1382, 1412, 1515, 1576, 1617, 1702, 1880, 2075.</w:t>
      </w:r>
    </w:p>
    <w:p>
      <w:pPr>
        <w:widowControl w:val="on"/>
        <w:pBdr/>
        <w:spacing w:before="240" w:after="240" w:line="240" w:lineRule="auto"/>
        <w:ind w:left="0" w:right="0"/>
        <w:jc w:val="left"/>
      </w:pPr>
      <w:r>
        <w:rPr>
          <w:color w:val="000000"/>
          <w:sz w:val="24"/>
          <w:szCs w:val="24"/>
        </w:rPr>
        <w:t xml:space="preserve">Cranch, Christopher Pearse. b.  Alexandria, Va., 1813; d. 1892. —­1903.</w:t>
      </w:r>
    </w:p>
    <w:p>
      <w:pPr>
        <w:widowControl w:val="on"/>
        <w:pBdr/>
        <w:spacing w:before="240" w:after="240" w:line="240" w:lineRule="auto"/>
        <w:ind w:left="0" w:right="0"/>
        <w:jc w:val="left"/>
      </w:pPr>
      <w:r>
        <w:rPr>
          <w:color w:val="000000"/>
          <w:sz w:val="24"/>
          <w:szCs w:val="24"/>
        </w:rPr>
        <w:t xml:space="preserve">Crashaw, Richard. b.  London, Eng., about 1616; d.  Italy, about 1650. —­541, 814.</w:t>
      </w:r>
    </w:p>
    <w:p>
      <w:pPr>
        <w:widowControl w:val="on"/>
        <w:pBdr/>
        <w:spacing w:before="240" w:after="240" w:line="240" w:lineRule="auto"/>
        <w:ind w:left="0" w:right="0"/>
        <w:jc w:val="left"/>
      </w:pPr>
      <w:r>
        <w:rPr>
          <w:color w:val="000000"/>
          <w:sz w:val="24"/>
          <w:szCs w:val="24"/>
        </w:rPr>
        <w:t xml:space="preserve">Croly, George. b.  Dublin, Ireland, 1780; d. 1860. —­1261.</w:t>
      </w:r>
    </w:p>
    <w:p>
      <w:pPr>
        <w:widowControl w:val="on"/>
        <w:pBdr/>
        <w:spacing w:before="240" w:after="240" w:line="240" w:lineRule="auto"/>
        <w:ind w:left="0" w:right="0"/>
        <w:jc w:val="left"/>
      </w:pPr>
      <w:r>
        <w:rPr>
          <w:color w:val="000000"/>
          <w:sz w:val="24"/>
          <w:szCs w:val="24"/>
        </w:rPr>
        <w:t xml:space="preserve">Dana, Richard Henry. b.  Cambridge, Mass., 1787; d.  Boston, Mass., 1878. —­1773.</w:t>
      </w:r>
    </w:p>
    <w:p>
      <w:pPr>
        <w:widowControl w:val="on"/>
        <w:pBdr/>
        <w:spacing w:before="240" w:after="240" w:line="240" w:lineRule="auto"/>
        <w:ind w:left="0" w:right="0"/>
        <w:jc w:val="left"/>
      </w:pPr>
      <w:r>
        <w:rPr>
          <w:color w:val="000000"/>
          <w:sz w:val="24"/>
          <w:szCs w:val="24"/>
        </w:rPr>
        <w:t xml:space="preserve">Dante, Alighieri. b.  Florence, Italy, 1265; d.  Ravenna, 1321. —­936.</w:t>
      </w:r>
    </w:p>
    <w:p>
      <w:pPr>
        <w:widowControl w:val="on"/>
        <w:pBdr/>
        <w:spacing w:before="240" w:after="240" w:line="240" w:lineRule="auto"/>
        <w:ind w:left="0" w:right="0"/>
        <w:jc w:val="left"/>
      </w:pPr>
      <w:r>
        <w:rPr>
          <w:color w:val="000000"/>
          <w:sz w:val="24"/>
          <w:szCs w:val="24"/>
        </w:rPr>
        <w:t xml:space="preserve">Darwin, Erasmus. b.  Newark, Eng., 1731; d.  Derby, Eng., 1802. —­1168.</w:t>
      </w:r>
    </w:p>
    <w:p>
      <w:pPr>
        <w:widowControl w:val="on"/>
        <w:pBdr/>
        <w:spacing w:before="240" w:after="240" w:line="240" w:lineRule="auto"/>
        <w:ind w:left="0" w:right="0"/>
        <w:jc w:val="left"/>
      </w:pPr>
      <w:r>
        <w:rPr>
          <w:color w:val="000000"/>
          <w:sz w:val="24"/>
          <w:szCs w:val="24"/>
        </w:rPr>
        <w:t xml:space="preserve">Defoe, Daniel. b.  London, Eng., 1661; d.  London, Eng., 1731. —­384, 1300.</w:t>
      </w:r>
    </w:p>
    <w:p>
      <w:pPr>
        <w:widowControl w:val="on"/>
        <w:pBdr/>
        <w:spacing w:before="240" w:after="240" w:line="240" w:lineRule="auto"/>
        <w:ind w:left="0" w:right="0"/>
        <w:jc w:val="left"/>
      </w:pPr>
      <w:r>
        <w:rPr>
          <w:color w:val="000000"/>
          <w:sz w:val="24"/>
          <w:szCs w:val="24"/>
        </w:rPr>
        <w:t xml:space="preserve">De L’Isle, Joseph Rouget. b.  Lons-le Saunice, France, 1760; d. 1836. —­807.</w:t>
      </w:r>
    </w:p>
    <w:p>
      <w:pPr>
        <w:widowControl w:val="on"/>
        <w:pBdr/>
        <w:spacing w:before="240" w:after="240" w:line="240" w:lineRule="auto"/>
        <w:ind w:left="0" w:right="0"/>
        <w:jc w:val="left"/>
      </w:pPr>
      <w:r>
        <w:rPr>
          <w:color w:val="000000"/>
          <w:sz w:val="24"/>
          <w:szCs w:val="24"/>
        </w:rPr>
        <w:t xml:space="preserve">Dickens, Charles.</w:t>
      </w:r>
      <w:r>
        <w:rPr>
          <w:color w:val="000000"/>
          <w:sz w:val="24"/>
          <w:szCs w:val="24"/>
        </w:rPr>
        <w:br/>
        <w:t xml:space="preserve">b.  Landport, near Portsmouth, Eng., 1812; d.  Gadshill,</w:t>
      </w:r>
      <w:r>
        <w:rPr>
          <w:color w:val="000000"/>
          <w:sz w:val="24"/>
          <w:szCs w:val="24"/>
        </w:rPr>
        <w:br/>
        <w:t xml:space="preserve">  near Rochester, Eng., 1870.</w:t>
      </w:r>
      <w:r>
        <w:rPr>
          <w:color w:val="000000"/>
          <w:sz w:val="24"/>
          <w:szCs w:val="24"/>
        </w:rPr>
        <w:br/>
        <w:t xml:space="preserve">—­997.</w:t>
      </w:r>
    </w:p>
    <w:p>
      <w:pPr>
        <w:widowControl w:val="on"/>
        <w:pBdr/>
        <w:spacing w:before="240" w:after="240" w:line="240" w:lineRule="auto"/>
        <w:ind w:left="0" w:right="0"/>
        <w:jc w:val="left"/>
      </w:pPr>
      <w:r>
        <w:rPr>
          <w:color w:val="000000"/>
          <w:sz w:val="24"/>
          <w:szCs w:val="24"/>
        </w:rPr>
        <w:t xml:space="preserve">Donne, John, D.D. b.  London, Eng., 1573; d.  London, Eng., 1631. —­1821.</w:t>
      </w:r>
    </w:p>
    <w:p>
      <w:pPr>
        <w:widowControl w:val="on"/>
        <w:pBdr/>
        <w:spacing w:before="240" w:after="240" w:line="240" w:lineRule="auto"/>
        <w:ind w:left="0" w:right="0"/>
        <w:jc w:val="left"/>
      </w:pPr>
      <w:r>
        <w:rPr>
          <w:color w:val="000000"/>
          <w:sz w:val="24"/>
          <w:szCs w:val="24"/>
        </w:rPr>
        <w:t xml:space="preserve">Dorr, Julia Caroline Ripley. b.  Charleston, S.C., 1825; .... —­1493, 1830.</w:t>
      </w:r>
    </w:p>
    <w:p>
      <w:pPr>
        <w:widowControl w:val="on"/>
        <w:pBdr/>
        <w:spacing w:before="240" w:after="240" w:line="240" w:lineRule="auto"/>
        <w:ind w:left="0" w:right="0"/>
        <w:jc w:val="left"/>
      </w:pPr>
      <w:r>
        <w:rPr>
          <w:color w:val="000000"/>
          <w:sz w:val="24"/>
          <w:szCs w:val="24"/>
        </w:rPr>
        <w:t xml:space="preserve">Drake, Joseph Rodman. b.  New York City, 1795; d.  New York City, 1820. —­714, 761.</w:t>
      </w:r>
    </w:p>
    <w:p>
      <w:pPr>
        <w:widowControl w:val="on"/>
        <w:pBdr/>
        <w:spacing w:before="240" w:after="240" w:line="240" w:lineRule="auto"/>
        <w:ind w:left="0" w:right="0"/>
        <w:jc w:val="left"/>
      </w:pPr>
      <w:r>
        <w:rPr>
          <w:color w:val="000000"/>
          <w:sz w:val="24"/>
          <w:szCs w:val="24"/>
        </w:rPr>
        <w:t xml:space="preserve">Dryden, John. b.  Aldwinkle, Eng., 1631; d.  London, Eng., 1701. —­158, 226, 252, 337, 344, 504, 680, 776, 790, 858, 860, 871, 884, 1179, 1234, 1299, 1346, 1358, 1362, 1365, 1425, 1460, 1549, 1577, 1610, 1764, 1772, 1836, 1909, 1921, 1948, 1964, 1984, 2043, 2074, 2129.</w:t>
      </w:r>
    </w:p>
    <w:p>
      <w:pPr>
        <w:widowControl w:val="on"/>
        <w:pBdr/>
        <w:spacing w:before="240" w:after="240" w:line="240" w:lineRule="auto"/>
        <w:ind w:left="0" w:right="0"/>
        <w:jc w:val="left"/>
      </w:pPr>
      <w:r>
        <w:rPr>
          <w:color w:val="000000"/>
          <w:sz w:val="24"/>
          <w:szCs w:val="24"/>
        </w:rPr>
        <w:t xml:space="preserve">Dwight, Timothy. b.  Northampton, Mass., 1752; d.  New Haven, Conn., 1817. —­357.</w:t>
      </w:r>
    </w:p>
    <w:p>
      <w:pPr>
        <w:widowControl w:val="on"/>
        <w:pBdr/>
        <w:spacing w:before="240" w:after="240" w:line="240" w:lineRule="auto"/>
        <w:ind w:left="0" w:right="0"/>
        <w:jc w:val="left"/>
      </w:pPr>
      <w:r>
        <w:rPr>
          <w:color w:val="000000"/>
          <w:sz w:val="24"/>
          <w:szCs w:val="24"/>
        </w:rPr>
        <w:t xml:space="preserve">Dyer, Sir Edward, b.  Sharpham, near Glastonbury, </w:t>
      </w:r>
      <w:r>
        <w:rPr>
          <w:i/>
          <w:color w:val="000000"/>
          <w:sz w:val="24"/>
          <w:szCs w:val="24"/>
        </w:rPr>
        <w:t xml:space="preserve">circa</w:t>
      </w:r>
      <w:r>
        <w:rPr>
          <w:color w:val="000000"/>
          <w:sz w:val="24"/>
          <w:szCs w:val="24"/>
        </w:rPr>
        <w:t xml:space="preserve"> 1540; d. 1607. —­331, 1190.</w:t>
      </w:r>
    </w:p>
    <w:p>
      <w:pPr>
        <w:widowControl w:val="on"/>
        <w:pBdr/>
        <w:spacing w:before="240" w:after="240" w:line="240" w:lineRule="auto"/>
        <w:ind w:left="0" w:right="0"/>
        <w:jc w:val="left"/>
      </w:pPr>
      <w:r>
        <w:rPr>
          <w:color w:val="000000"/>
          <w:sz w:val="24"/>
          <w:szCs w:val="24"/>
        </w:rPr>
        <w:t xml:space="preserve">Dyer, John. b. 1700; d. 1758. —­1053.</w:t>
      </w:r>
    </w:p>
    <w:p>
      <w:pPr>
        <w:widowControl w:val="on"/>
        <w:pBdr/>
        <w:spacing w:before="240" w:after="240" w:line="240" w:lineRule="auto"/>
        <w:ind w:left="0" w:right="0"/>
        <w:jc w:val="left"/>
      </w:pPr>
      <w:r>
        <w:rPr>
          <w:color w:val="000000"/>
          <w:sz w:val="24"/>
          <w:szCs w:val="24"/>
        </w:rPr>
        <w:t xml:space="preserve">Eliot, George [Marian Evans Cross], b.  Warwickshire, Eng., 1820; d.  London, Eng., 1880. —­862, 1091, 1256, 1276, 1350, 1478, 1534, 1779, 1832, 1944, 1992, 2092, 2101.</w:t>
      </w:r>
    </w:p>
    <w:p>
      <w:pPr>
        <w:widowControl w:val="on"/>
        <w:pBdr/>
        <w:spacing w:before="240" w:after="240" w:line="240" w:lineRule="auto"/>
        <w:ind w:left="0" w:right="0"/>
        <w:jc w:val="left"/>
      </w:pPr>
      <w:r>
        <w:rPr>
          <w:color w:val="000000"/>
          <w:sz w:val="24"/>
          <w:szCs w:val="24"/>
        </w:rPr>
        <w:t xml:space="preserve">Elliott, Ebenezer. b.  Masborough, Eng., 1781; d. near Barnsley, Eng., 1849. —­1046.</w:t>
      </w:r>
    </w:p>
    <w:p>
      <w:pPr>
        <w:widowControl w:val="on"/>
        <w:pBdr/>
        <w:spacing w:before="240" w:after="240" w:line="240" w:lineRule="auto"/>
        <w:ind w:left="0" w:right="0"/>
        <w:jc w:val="left"/>
      </w:pPr>
      <w:r>
        <w:rPr>
          <w:color w:val="000000"/>
          <w:sz w:val="24"/>
          <w:szCs w:val="24"/>
        </w:rPr>
        <w:t xml:space="preserve">Emerson, Ralph Waldo. b.  Boston, Mass., 1803; d.  Concord, Mass., 1882. —­105, 161, 191, 239, 247, 249, 448, 605, 759, 765, 791, 817, 944, 1428, 1648, 1678, 1748.</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Everett, Edward. b.  Dorchester, Mass., 1794; d. 1865. —­912.</w:t>
      </w:r>
    </w:p>
    <w:p>
      <w:pPr>
        <w:widowControl w:val="on"/>
        <w:pBdr/>
        <w:spacing w:before="240" w:after="240" w:line="240" w:lineRule="auto"/>
        <w:ind w:left="0" w:right="0"/>
        <w:jc w:val="left"/>
      </w:pPr>
      <w:r>
        <w:rPr>
          <w:color w:val="000000"/>
          <w:sz w:val="24"/>
          <w:szCs w:val="24"/>
        </w:rPr>
        <w:t xml:space="preserve">Faber, Frederick William. b.  Durham, Eng., 1814; d.  Brompton, Eng., 1863. —­1516.</w:t>
      </w:r>
    </w:p>
    <w:p>
      <w:pPr>
        <w:widowControl w:val="on"/>
        <w:pBdr/>
        <w:spacing w:before="240" w:after="240" w:line="240" w:lineRule="auto"/>
        <w:ind w:left="0" w:right="0"/>
        <w:jc w:val="left"/>
      </w:pPr>
      <w:r>
        <w:rPr>
          <w:color w:val="000000"/>
          <w:sz w:val="24"/>
          <w:szCs w:val="24"/>
        </w:rPr>
        <w:t xml:space="preserve">Falconer, William. b.  Edinburgh, Scot., 1732; shipwrecked near Cape Good Hope, 1769. —­1059, 1675.</w:t>
      </w:r>
    </w:p>
    <w:p>
      <w:pPr>
        <w:widowControl w:val="on"/>
        <w:pBdr/>
        <w:spacing w:before="240" w:after="240" w:line="240" w:lineRule="auto"/>
        <w:ind w:left="0" w:right="0"/>
        <w:jc w:val="left"/>
      </w:pPr>
      <w:r>
        <w:rPr>
          <w:color w:val="000000"/>
          <w:sz w:val="24"/>
          <w:szCs w:val="24"/>
        </w:rPr>
        <w:t xml:space="preserve">Fenner, Cornelius G. b. 1822; d. 1847. —­1609.</w:t>
      </w:r>
    </w:p>
    <w:p>
      <w:pPr>
        <w:widowControl w:val="on"/>
        <w:pBdr/>
        <w:spacing w:before="240" w:after="240" w:line="240" w:lineRule="auto"/>
        <w:ind w:left="0" w:right="0"/>
        <w:jc w:val="left"/>
      </w:pPr>
      <w:r>
        <w:rPr>
          <w:color w:val="000000"/>
          <w:sz w:val="24"/>
          <w:szCs w:val="24"/>
        </w:rPr>
        <w:t xml:space="preserve">Fielding, Henry. b.  Sharpham Park, Eng., 1707; d.  Lisbon, Spain, 1754. —­1330.</w:t>
      </w:r>
    </w:p>
    <w:p>
      <w:pPr>
        <w:widowControl w:val="on"/>
        <w:pBdr/>
        <w:spacing w:before="240" w:after="240" w:line="240" w:lineRule="auto"/>
        <w:ind w:left="0" w:right="0"/>
        <w:jc w:val="left"/>
      </w:pPr>
      <w:r>
        <w:rPr>
          <w:color w:val="000000"/>
          <w:sz w:val="24"/>
          <w:szCs w:val="24"/>
        </w:rPr>
        <w:t xml:space="preserve">Fields, James Thomas. b.  Portsmouth, N.H., 1817; d. 1881. —­420.</w:t>
      </w:r>
    </w:p>
    <w:p>
      <w:pPr>
        <w:widowControl w:val="on"/>
        <w:pBdr/>
        <w:spacing w:before="240" w:after="240" w:line="240" w:lineRule="auto"/>
        <w:ind w:left="0" w:right="0"/>
        <w:jc w:val="left"/>
      </w:pPr>
      <w:r>
        <w:rPr>
          <w:color w:val="000000"/>
          <w:sz w:val="24"/>
          <w:szCs w:val="24"/>
        </w:rPr>
        <w:t xml:space="preserve">Finch, Francis M. b.  Ithaca, N.Y., 1827; .... —­1878.</w:t>
      </w:r>
    </w:p>
    <w:p>
      <w:pPr>
        <w:widowControl w:val="on"/>
        <w:pBdr/>
        <w:spacing w:before="240" w:after="240" w:line="240" w:lineRule="auto"/>
        <w:ind w:left="0" w:right="0"/>
        <w:jc w:val="left"/>
      </w:pPr>
      <w:r>
        <w:rPr>
          <w:color w:val="000000"/>
          <w:sz w:val="24"/>
          <w:szCs w:val="24"/>
        </w:rPr>
        <w:t xml:space="preserve">Fletcher, John. b.  Northhamptonshire, Eng., 1576; d. 1625. —­1304, 1655.</w:t>
      </w:r>
    </w:p>
    <w:p>
      <w:pPr>
        <w:widowControl w:val="on"/>
        <w:pBdr/>
        <w:spacing w:before="240" w:after="240" w:line="240" w:lineRule="auto"/>
        <w:ind w:left="0" w:right="0"/>
        <w:jc w:val="left"/>
      </w:pPr>
      <w:r>
        <w:rPr>
          <w:color w:val="000000"/>
          <w:sz w:val="24"/>
          <w:szCs w:val="24"/>
        </w:rPr>
        <w:t xml:space="preserve">Ford, John. b.  Islington, Eng., 1586; d. </w:t>
      </w:r>
      <w:r>
        <w:rPr>
          <w:i/>
          <w:color w:val="000000"/>
          <w:sz w:val="24"/>
          <w:szCs w:val="24"/>
        </w:rPr>
        <w:t xml:space="preserve">circa</w:t>
      </w:r>
      <w:r>
        <w:rPr>
          <w:color w:val="000000"/>
          <w:sz w:val="24"/>
          <w:szCs w:val="24"/>
        </w:rPr>
        <w:t xml:space="preserve"> 1639. —­1159.</w:t>
      </w:r>
    </w:p>
    <w:p>
      <w:pPr>
        <w:widowControl w:val="on"/>
        <w:pBdr/>
        <w:spacing w:before="240" w:after="240" w:line="240" w:lineRule="auto"/>
        <w:ind w:left="0" w:right="0"/>
        <w:jc w:val="left"/>
      </w:pPr>
      <w:r>
        <w:rPr>
          <w:color w:val="000000"/>
          <w:sz w:val="24"/>
          <w:szCs w:val="24"/>
        </w:rPr>
        <w:t xml:space="preserve">Franklin, Benjamin. ["Richard Saunders"]. b.  Boston, Mass., 1706; d.  Philadelphia, Penn., 1790. —­281.</w:t>
      </w:r>
    </w:p>
    <w:p>
      <w:pPr>
        <w:widowControl w:val="on"/>
        <w:pBdr/>
        <w:spacing w:before="240" w:after="240" w:line="240" w:lineRule="auto"/>
        <w:ind w:left="0" w:right="0"/>
        <w:jc w:val="left"/>
      </w:pPr>
      <w:r>
        <w:rPr>
          <w:color w:val="000000"/>
          <w:sz w:val="24"/>
          <w:szCs w:val="24"/>
        </w:rPr>
        <w:t xml:space="preserve">Garland, Hamlin. b.  West Salem, Wis., 1860; .... —­346, 1230, 1761, 2081.</w:t>
      </w:r>
    </w:p>
    <w:p>
      <w:pPr>
        <w:widowControl w:val="on"/>
        <w:pBdr/>
        <w:spacing w:before="240" w:after="240" w:line="240" w:lineRule="auto"/>
        <w:ind w:left="0" w:right="0"/>
        <w:jc w:val="left"/>
      </w:pPr>
      <w:r>
        <w:rPr>
          <w:color w:val="000000"/>
          <w:sz w:val="24"/>
          <w:szCs w:val="24"/>
        </w:rPr>
        <w:t xml:space="preserve">Garrick, David. b.  Lichfield, Eng, 1716; d.  London, Eng., 1779. —­406, 1724.</w:t>
      </w:r>
    </w:p>
    <w:p>
      <w:pPr>
        <w:widowControl w:val="on"/>
        <w:pBdr/>
        <w:spacing w:before="240" w:after="240" w:line="240" w:lineRule="auto"/>
        <w:ind w:left="0" w:right="0"/>
        <w:jc w:val="left"/>
      </w:pPr>
      <w:r>
        <w:rPr>
          <w:color w:val="000000"/>
          <w:sz w:val="24"/>
          <w:szCs w:val="24"/>
        </w:rPr>
        <w:t xml:space="preserve">Garth, Sir Samuel. b.  Bolam, Eng., </w:t>
      </w:r>
      <w:r>
        <w:rPr>
          <w:i/>
          <w:color w:val="000000"/>
          <w:sz w:val="24"/>
          <w:szCs w:val="24"/>
        </w:rPr>
        <w:t xml:space="preserve">circa</w:t>
      </w:r>
      <w:r>
        <w:rPr>
          <w:color w:val="000000"/>
          <w:sz w:val="24"/>
          <w:szCs w:val="24"/>
        </w:rPr>
        <w:t xml:space="preserve"> 1670; d.  London, Eng., 1718. —­1395.</w:t>
      </w:r>
    </w:p>
    <w:p>
      <w:pPr>
        <w:widowControl w:val="on"/>
        <w:pBdr/>
        <w:spacing w:before="240" w:after="240" w:line="240" w:lineRule="auto"/>
        <w:ind w:left="0" w:right="0"/>
        <w:jc w:val="left"/>
      </w:pPr>
      <w:r>
        <w:rPr>
          <w:color w:val="000000"/>
          <w:sz w:val="24"/>
          <w:szCs w:val="24"/>
        </w:rPr>
        <w:t xml:space="preserve">Gay, John. b. near Barnstaple Eng., 1688; d.  London, Eng., 1732. —­32, 124, 620, 642, 730, 781, 883, 952, 1416, 1434, 1452, 1562, 1608, 1677.</w:t>
      </w:r>
    </w:p>
    <w:p>
      <w:pPr>
        <w:widowControl w:val="on"/>
        <w:pBdr/>
        <w:spacing w:before="240" w:after="240" w:line="240" w:lineRule="auto"/>
        <w:ind w:left="0" w:right="0"/>
        <w:jc w:val="left"/>
      </w:pPr>
      <w:r>
        <w:rPr>
          <w:color w:val="000000"/>
          <w:sz w:val="24"/>
          <w:szCs w:val="24"/>
        </w:rPr>
        <w:t xml:space="preserve">Gifford, Richard. b. 1725; d.  North Okendon, Eng., 1807. —­1997.</w:t>
      </w:r>
    </w:p>
    <w:p>
      <w:pPr>
        <w:widowControl w:val="on"/>
        <w:pBdr/>
        <w:spacing w:before="240" w:after="240" w:line="240" w:lineRule="auto"/>
        <w:ind w:left="0" w:right="0"/>
        <w:jc w:val="left"/>
      </w:pPr>
      <w:r>
        <w:rPr>
          <w:color w:val="000000"/>
          <w:sz w:val="24"/>
          <w:szCs w:val="24"/>
        </w:rPr>
        <w:t xml:space="preserve">Goethe, Johann Wolfgang von. b.  Frankfort-on-the-Main, Germany, 1749; d.  Weimar, Germany, 1832. —­192.</w:t>
      </w:r>
    </w:p>
    <w:p>
      <w:pPr>
        <w:widowControl w:val="on"/>
        <w:pBdr/>
        <w:spacing w:before="240" w:after="240" w:line="240" w:lineRule="auto"/>
        <w:ind w:left="0" w:right="0"/>
        <w:jc w:val="left"/>
      </w:pPr>
      <w:r>
        <w:rPr>
          <w:color w:val="000000"/>
          <w:sz w:val="24"/>
          <w:szCs w:val="24"/>
        </w:rPr>
        <w:t xml:space="preserve">Goldsmith, Oliver. b.  Pallis, Ireland, 1728; d.  London, Eng., 1774. —­35, 58, 107, 189, 340, 341, 342, 345, 364, 466, 517, 639, 695, 707, 710, 733, 788, 849, 901, 1063, 1107, 1114, 1137, 1297, 1339, 1487, 1495, 1589, 1591, 1742, 1750, 1756, 1934, 1939, 2003, 2064.</w:t>
      </w:r>
    </w:p>
    <w:p>
      <w:pPr>
        <w:widowControl w:val="on"/>
        <w:pBdr/>
        <w:spacing w:before="240" w:after="240" w:line="240" w:lineRule="auto"/>
        <w:ind w:left="0" w:right="0"/>
        <w:jc w:val="left"/>
      </w:pPr>
      <w:r>
        <w:rPr>
          <w:color w:val="000000"/>
          <w:sz w:val="24"/>
          <w:szCs w:val="24"/>
        </w:rPr>
        <w:t xml:space="preserve">Gould, Hannah Flagg. b.  Lancaster, Vt., 1789; d.  Newburyport, Mass, 1865. —­1553.</w:t>
      </w:r>
    </w:p>
    <w:p>
      <w:pPr>
        <w:widowControl w:val="on"/>
        <w:pBdr/>
        <w:spacing w:before="240" w:after="240" w:line="240" w:lineRule="auto"/>
        <w:ind w:left="0" w:right="0"/>
        <w:jc w:val="left"/>
      </w:pPr>
      <w:r>
        <w:rPr>
          <w:color w:val="000000"/>
          <w:sz w:val="24"/>
          <w:szCs w:val="24"/>
        </w:rPr>
        <w:t xml:space="preserve">Gray, Thomas. b.  London, Eng., 1716; d.  Cambridge, Eng., 1771. —­103, 193, 216, 378, 382, 385, 443, 450, 613, 624, 704, 716, 720, 789, 832, 833, 863, 963, 1041, 1141, 1174, 1687, 1892, 1924, 2056, 2136.</w:t>
      </w:r>
    </w:p>
    <w:p>
      <w:pPr>
        <w:widowControl w:val="on"/>
        <w:pBdr/>
        <w:spacing w:before="240" w:after="240" w:line="240" w:lineRule="auto"/>
        <w:ind w:left="0" w:right="0"/>
        <w:jc w:val="left"/>
      </w:pPr>
      <w:r>
        <w:rPr>
          <w:color w:val="000000"/>
          <w:sz w:val="24"/>
          <w:szCs w:val="24"/>
        </w:rPr>
        <w:t xml:space="preserve">Green, Matthew. b.  London (?), Eng., 1696; d. 1737. —­369.</w:t>
      </w:r>
    </w:p>
    <w:p>
      <w:pPr>
        <w:widowControl w:val="on"/>
        <w:pBdr/>
        <w:spacing w:before="240" w:after="240" w:line="240" w:lineRule="auto"/>
        <w:ind w:left="0" w:right="0"/>
        <w:jc w:val="left"/>
      </w:pPr>
      <w:r>
        <w:rPr>
          <w:color w:val="000000"/>
          <w:sz w:val="24"/>
          <w:szCs w:val="24"/>
        </w:rPr>
        <w:t xml:space="preserve">Greene, Robert. b.  Norwich (?), </w:t>
      </w:r>
      <w:r>
        <w:rPr>
          <w:i/>
          <w:color w:val="000000"/>
          <w:sz w:val="24"/>
          <w:szCs w:val="24"/>
        </w:rPr>
        <w:t xml:space="preserve">circa</w:t>
      </w:r>
      <w:r>
        <w:rPr>
          <w:color w:val="000000"/>
          <w:sz w:val="24"/>
          <w:szCs w:val="24"/>
        </w:rPr>
        <w:t xml:space="preserve"> 1560; d. near Dowgate, Eng., 1592. —­1105.</w:t>
      </w:r>
    </w:p>
    <w:p>
      <w:pPr>
        <w:widowControl w:val="on"/>
        <w:pBdr/>
        <w:spacing w:before="240" w:after="240" w:line="240" w:lineRule="auto"/>
        <w:ind w:left="0" w:right="0"/>
        <w:jc w:val="left"/>
      </w:pPr>
      <w:r>
        <w:rPr>
          <w:color w:val="000000"/>
          <w:sz w:val="24"/>
          <w:szCs w:val="24"/>
        </w:rPr>
        <w:t xml:space="preserve">Halleck, Fitz-Greene. b.  Guilford, Conn., 1770; d.  Guilford, Conn., 1867. —­493, 904, 1313, 1973.</w:t>
      </w:r>
    </w:p>
    <w:p>
      <w:pPr>
        <w:widowControl w:val="on"/>
        <w:pBdr/>
        <w:spacing w:before="240" w:after="240" w:line="240" w:lineRule="auto"/>
        <w:ind w:left="0" w:right="0"/>
        <w:jc w:val="left"/>
      </w:pPr>
      <w:r>
        <w:rPr>
          <w:color w:val="000000"/>
          <w:sz w:val="24"/>
          <w:szCs w:val="24"/>
        </w:rPr>
        <w:t xml:space="preserve">Halpine, Charles Grahame ["Miles O’Reilly"], b.  Oldcastle, Meath, Ireland, 1829; d.  New York City, 1868. —­756.</w:t>
      </w:r>
    </w:p>
    <w:p>
      <w:pPr>
        <w:widowControl w:val="on"/>
        <w:pBdr/>
        <w:spacing w:before="240" w:after="240" w:line="240" w:lineRule="auto"/>
        <w:ind w:left="0" w:right="0"/>
        <w:jc w:val="left"/>
      </w:pPr>
      <w:r>
        <w:rPr>
          <w:color w:val="000000"/>
          <w:sz w:val="24"/>
          <w:szCs w:val="24"/>
        </w:rPr>
        <w:t xml:space="preserve">Harrington, Sir John. b. near Bath, Eng, </w:t>
      </w:r>
      <w:r>
        <w:rPr>
          <w:i/>
          <w:color w:val="000000"/>
          <w:sz w:val="24"/>
          <w:szCs w:val="24"/>
        </w:rPr>
        <w:t xml:space="preserve">circa</w:t>
      </w:r>
      <w:r>
        <w:rPr>
          <w:color w:val="000000"/>
          <w:sz w:val="24"/>
          <w:szCs w:val="24"/>
        </w:rPr>
        <w:t xml:space="preserve"> 1561; d. 1612. —­1947.</w:t>
      </w:r>
    </w:p>
    <w:p>
      <w:pPr>
        <w:widowControl w:val="on"/>
        <w:pBdr/>
        <w:spacing w:before="240" w:after="240" w:line="240" w:lineRule="auto"/>
        <w:ind w:left="0" w:right="0"/>
        <w:jc w:val="left"/>
      </w:pPr>
      <w:r>
        <w:rPr>
          <w:color w:val="000000"/>
          <w:sz w:val="24"/>
          <w:szCs w:val="24"/>
        </w:rPr>
        <w:t xml:space="preserve">Harte, Francis Bret. b.  Albany, N.Y., 1839; d.  London, Eng., 1902. —­433, 1306, 1739.</w:t>
      </w:r>
    </w:p>
    <w:p>
      <w:pPr>
        <w:widowControl w:val="on"/>
        <w:pBdr/>
        <w:spacing w:before="240" w:after="240" w:line="240" w:lineRule="auto"/>
        <w:ind w:left="0" w:right="0"/>
        <w:jc w:val="left"/>
      </w:pPr>
      <w:r>
        <w:rPr>
          <w:color w:val="000000"/>
          <w:sz w:val="24"/>
          <w:szCs w:val="24"/>
        </w:rPr>
        <w:t xml:space="preserve">Havergal, Frances Ridley. b.  Worcestershire, Eng., 1836; d.  Swansea, Eng., 1879. —­326.</w:t>
      </w:r>
    </w:p>
    <w:p>
      <w:pPr>
        <w:widowControl w:val="on"/>
        <w:pBdr/>
        <w:spacing w:before="240" w:after="240" w:line="240" w:lineRule="auto"/>
        <w:ind w:left="0" w:right="0"/>
        <w:jc w:val="left"/>
      </w:pPr>
      <w:r>
        <w:rPr>
          <w:color w:val="000000"/>
          <w:sz w:val="24"/>
          <w:szCs w:val="24"/>
        </w:rPr>
        <w:t xml:space="preserve">Hay, John. b.  Salem, Ind., 1838; d. 1905. —­1367.</w:t>
      </w:r>
    </w:p>
    <w:p>
      <w:pPr>
        <w:widowControl w:val="on"/>
        <w:pBdr/>
        <w:spacing w:before="240" w:after="240" w:line="240" w:lineRule="auto"/>
        <w:ind w:left="0" w:right="0"/>
        <w:jc w:val="left"/>
      </w:pPr>
      <w:r>
        <w:rPr>
          <w:color w:val="000000"/>
          <w:sz w:val="24"/>
          <w:szCs w:val="24"/>
        </w:rPr>
        <w:t xml:space="preserve">Hayne, Paul Hamilton. b.  Charleston, S.C., 1831:  d. 1886. —­2095.</w:t>
      </w:r>
    </w:p>
    <w:p>
      <w:pPr>
        <w:widowControl w:val="on"/>
        <w:pBdr/>
        <w:spacing w:before="240" w:after="240" w:line="240" w:lineRule="auto"/>
        <w:ind w:left="0" w:right="0"/>
        <w:jc w:val="left"/>
      </w:pPr>
      <w:r>
        <w:rPr>
          <w:color w:val="000000"/>
          <w:sz w:val="24"/>
          <w:szCs w:val="24"/>
        </w:rPr>
        <w:t xml:space="preserve">Heber, Reginald. b.  Cheshire, Eng., 1783; d.  Trichinopoly, India, 1826. —­501, 934, 1295.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Hemans, Felicia Dorothea. b.  Liverpool, Eng, 1793; d.  Dublin, Ireland, 1835. —­496, 717, 907, 1683, 1776.</w:t>
      </w:r>
    </w:p>
    <w:p>
      <w:pPr>
        <w:widowControl w:val="on"/>
        <w:pBdr/>
        <w:spacing w:before="240" w:after="240" w:line="240" w:lineRule="auto"/>
        <w:ind w:left="0" w:right="0"/>
        <w:jc w:val="left"/>
      </w:pPr>
      <w:r>
        <w:rPr>
          <w:color w:val="000000"/>
          <w:sz w:val="24"/>
          <w:szCs w:val="24"/>
        </w:rPr>
        <w:t xml:space="preserve">Herbert, George. b. in Montgomery Castle, Wales, 1593; d.  Bemerton, Wales, 1632. —­24, 199, 250, 602, 687, 784, 1083, 1145, 1348, 1467, 1842, 1849, 1963, 2073.</w:t>
      </w:r>
    </w:p>
    <w:p>
      <w:pPr>
        <w:widowControl w:val="on"/>
        <w:pBdr/>
        <w:spacing w:before="240" w:after="240" w:line="240" w:lineRule="auto"/>
        <w:ind w:left="0" w:right="0"/>
        <w:jc w:val="left"/>
      </w:pPr>
      <w:r>
        <w:rPr>
          <w:color w:val="000000"/>
          <w:sz w:val="24"/>
          <w:szCs w:val="24"/>
        </w:rPr>
        <w:t xml:space="preserve">Herrick, Robert. b.  London, Eng., 1591; d.  Dean Prior, Eng., 1674. —­11, 42, 280, 461, 699, 1697, 1791, 1872, 1914, 1978, 1985.</w:t>
      </w:r>
    </w:p>
    <w:p>
      <w:pPr>
        <w:widowControl w:val="on"/>
        <w:pBdr/>
        <w:spacing w:before="240" w:after="240" w:line="240" w:lineRule="auto"/>
        <w:ind w:left="0" w:right="0"/>
        <w:jc w:val="left"/>
      </w:pPr>
      <w:r>
        <w:rPr>
          <w:color w:val="000000"/>
          <w:sz w:val="24"/>
          <w:szCs w:val="24"/>
        </w:rPr>
        <w:t xml:space="preserve">Heywood, Thomas. b.  Lincolnshire, Eng., 1570; d. 1649. —­28, 920.</w:t>
      </w:r>
    </w:p>
    <w:p>
      <w:pPr>
        <w:widowControl w:val="on"/>
        <w:pBdr/>
        <w:spacing w:before="240" w:after="240" w:line="240" w:lineRule="auto"/>
        <w:ind w:left="0" w:right="0"/>
        <w:jc w:val="left"/>
      </w:pPr>
      <w:r>
        <w:rPr>
          <w:color w:val="000000"/>
          <w:sz w:val="24"/>
          <w:szCs w:val="24"/>
        </w:rPr>
        <w:t xml:space="preserve">Hogg, James. b.  Ettrick Forest, Scot., 1772; d. 1835. —­801.</w:t>
      </w:r>
    </w:p>
    <w:p>
      <w:pPr>
        <w:widowControl w:val="on"/>
        <w:pBdr/>
        <w:spacing w:before="240" w:after="240" w:line="240" w:lineRule="auto"/>
        <w:ind w:left="0" w:right="0"/>
        <w:jc w:val="left"/>
      </w:pPr>
      <w:r>
        <w:rPr>
          <w:color w:val="000000"/>
          <w:sz w:val="24"/>
          <w:szCs w:val="24"/>
        </w:rPr>
        <w:t xml:space="preserve">Holmes, Oliver Wendell. b.  Cambridge, Mass., 1809; d. 1894. —­233, 618, 649, 929, 1241, 1307, 1314, 1440, 1547, 1550, 1800.</w:t>
      </w:r>
    </w:p>
    <w:p>
      <w:pPr>
        <w:widowControl w:val="on"/>
        <w:pBdr/>
        <w:spacing w:before="240" w:after="240" w:line="240" w:lineRule="auto"/>
        <w:ind w:left="0" w:right="0"/>
        <w:jc w:val="left"/>
      </w:pPr>
      <w:r>
        <w:rPr>
          <w:color w:val="000000"/>
          <w:sz w:val="24"/>
          <w:szCs w:val="24"/>
        </w:rPr>
        <w:t xml:space="preserve">Home, John. b.  Ancrum, Scot., 1724; d. 1808. —­265.</w:t>
      </w:r>
    </w:p>
    <w:p>
      <w:pPr>
        <w:widowControl w:val="on"/>
        <w:pBdr/>
        <w:spacing w:before="240" w:after="240" w:line="240" w:lineRule="auto"/>
        <w:ind w:left="0" w:right="0"/>
        <w:jc w:val="left"/>
      </w:pPr>
      <w:r>
        <w:rPr>
          <w:color w:val="000000"/>
          <w:sz w:val="24"/>
          <w:szCs w:val="24"/>
        </w:rPr>
        <w:t xml:space="preserve">Hood, Thomas. b.  London, Eng., 1798-9; d.  London, Eng., 1845. —­131, 229, 298, 463, 533, 583, 867, 1208, 1282, 1414, 1438, 1472, 1652, 1695, 1788, 1904.</w:t>
      </w:r>
    </w:p>
    <w:p>
      <w:pPr>
        <w:widowControl w:val="on"/>
        <w:pBdr/>
        <w:spacing w:before="240" w:after="240" w:line="240" w:lineRule="auto"/>
        <w:ind w:left="0" w:right="0"/>
        <w:jc w:val="left"/>
      </w:pPr>
      <w:r>
        <w:rPr>
          <w:color w:val="000000"/>
          <w:sz w:val="24"/>
          <w:szCs w:val="24"/>
        </w:rPr>
        <w:t xml:space="preserve">Hopkinson, Joseph. b.  Philadelphia, Penn., 1770; d. 1842. —­976.</w:t>
      </w:r>
    </w:p>
    <w:p>
      <w:pPr>
        <w:widowControl w:val="on"/>
        <w:pBdr/>
        <w:spacing w:before="240" w:after="240" w:line="240" w:lineRule="auto"/>
        <w:ind w:left="0" w:right="0"/>
        <w:jc w:val="left"/>
      </w:pPr>
      <w:r>
        <w:rPr>
          <w:color w:val="000000"/>
          <w:sz w:val="24"/>
          <w:szCs w:val="24"/>
        </w:rPr>
        <w:t xml:space="preserve">Howe, Julia Ward. b.  New York, 1819; .... —­320.</w:t>
      </w:r>
    </w:p>
    <w:p>
      <w:pPr>
        <w:widowControl w:val="on"/>
        <w:pBdr/>
        <w:spacing w:before="240" w:after="240" w:line="240" w:lineRule="auto"/>
        <w:ind w:left="0" w:right="0"/>
        <w:jc w:val="left"/>
      </w:pPr>
      <w:r>
        <w:rPr>
          <w:color w:val="000000"/>
          <w:sz w:val="24"/>
          <w:szCs w:val="24"/>
        </w:rPr>
        <w:t xml:space="preserve">Hunt, Helen [Mrs. Jackson]. b.  Amherst, Mass., 1831; d.  San Francisco, Cal., 1885. —­130, 1156, 1167.</w:t>
      </w:r>
    </w:p>
    <w:p>
      <w:pPr>
        <w:widowControl w:val="on"/>
        <w:pBdr/>
        <w:spacing w:before="240" w:after="240" w:line="240" w:lineRule="auto"/>
        <w:ind w:left="0" w:right="0"/>
        <w:jc w:val="left"/>
      </w:pPr>
      <w:r>
        <w:rPr>
          <w:color w:val="000000"/>
          <w:sz w:val="24"/>
          <w:szCs w:val="24"/>
        </w:rPr>
        <w:t xml:space="preserve">Hunt, James Henry Leigh. b.  Southgate, near London, Eng., 1784; d. 1859. —­1613.</w:t>
      </w:r>
    </w:p>
    <w:p>
      <w:pPr>
        <w:widowControl w:val="on"/>
        <w:pBdr/>
        <w:spacing w:before="240" w:after="240" w:line="240" w:lineRule="auto"/>
        <w:ind w:left="0" w:right="0"/>
        <w:jc w:val="left"/>
      </w:pPr>
      <w:r>
        <w:rPr>
          <w:color w:val="000000"/>
          <w:sz w:val="24"/>
          <w:szCs w:val="24"/>
        </w:rPr>
        <w:t xml:space="preserve">Hutchinson, Ellen Mackay.</w:t>
      </w:r>
      <w:r>
        <w:rPr>
          <w:color w:val="000000"/>
          <w:sz w:val="24"/>
          <w:szCs w:val="24"/>
        </w:rPr>
        <w:br/>
        <w:t xml:space="preserve">—­1640.</w:t>
      </w:r>
    </w:p>
    <w:p>
      <w:pPr>
        <w:widowControl w:val="on"/>
        <w:pBdr/>
        <w:spacing w:before="240" w:after="240" w:line="240" w:lineRule="auto"/>
        <w:ind w:left="0" w:right="0"/>
        <w:jc w:val="left"/>
      </w:pPr>
      <w:r>
        <w:rPr>
          <w:color w:val="000000"/>
          <w:sz w:val="24"/>
          <w:szCs w:val="24"/>
        </w:rPr>
        <w:t xml:space="preserve">Ingelow, Jean. b.  Ipswich Eng., 1830; d. 1897. —­9, 180, 669, 1121, 1760, 2134.</w:t>
      </w:r>
    </w:p>
    <w:p>
      <w:pPr>
        <w:widowControl w:val="on"/>
        <w:pBdr/>
        <w:spacing w:before="240" w:after="240" w:line="240" w:lineRule="auto"/>
        <w:ind w:left="0" w:right="0"/>
        <w:jc w:val="left"/>
      </w:pPr>
      <w:r>
        <w:rPr>
          <w:color w:val="000000"/>
          <w:sz w:val="24"/>
          <w:szCs w:val="24"/>
        </w:rPr>
        <w:t xml:space="preserve">Jefferys, Charles. b. 1807; d. 1865. —­231, 245.</w:t>
      </w:r>
    </w:p>
    <w:p>
      <w:pPr>
        <w:widowControl w:val="on"/>
        <w:pBdr/>
        <w:spacing w:before="240" w:after="240" w:line="240" w:lineRule="auto"/>
        <w:ind w:left="0" w:right="0"/>
        <w:jc w:val="left"/>
      </w:pPr>
      <w:r>
        <w:rPr>
          <w:color w:val="000000"/>
          <w:sz w:val="24"/>
          <w:szCs w:val="24"/>
        </w:rPr>
        <w:t xml:space="preserve">Johnson, Dr. Samuel. b.  Lichfield, Eng., 1709; d.  London, Eng., 1784. —­132, 580, 590, 768, 815, 857, 945, 965, 989, 1003, 1111, 1940, 2037.</w:t>
      </w:r>
    </w:p>
    <w:p>
      <w:pPr>
        <w:widowControl w:val="on"/>
        <w:pBdr/>
        <w:spacing w:before="240" w:after="240" w:line="240" w:lineRule="auto"/>
        <w:ind w:left="0" w:right="0"/>
        <w:jc w:val="left"/>
      </w:pPr>
      <w:r>
        <w:rPr>
          <w:color w:val="000000"/>
          <w:sz w:val="24"/>
          <w:szCs w:val="24"/>
        </w:rPr>
        <w:t xml:space="preserve">Jones, Sir William. b.  London, Eng., 1746; d.  India, 1794. —­1064, 1322.</w:t>
      </w:r>
    </w:p>
    <w:p>
      <w:pPr>
        <w:widowControl w:val="on"/>
        <w:pBdr/>
        <w:spacing w:before="240" w:after="240" w:line="240" w:lineRule="auto"/>
        <w:ind w:left="0" w:right="0"/>
        <w:jc w:val="left"/>
      </w:pPr>
      <w:r>
        <w:rPr>
          <w:color w:val="000000"/>
          <w:sz w:val="24"/>
          <w:szCs w:val="24"/>
        </w:rPr>
        <w:t xml:space="preserve">Jonson, Ben. b.  London, Eng., 1573-4; d.  London, Eng., 1637. —­267, 548, 828, 1016, 1102, 1210, 1508, 1616, 1658, 1986.</w:t>
      </w:r>
    </w:p>
    <w:p>
      <w:pPr>
        <w:widowControl w:val="on"/>
        <w:pBdr/>
        <w:spacing w:before="240" w:after="240" w:line="240" w:lineRule="auto"/>
        <w:ind w:left="0" w:right="0"/>
        <w:jc w:val="left"/>
      </w:pPr>
      <w:r>
        <w:rPr>
          <w:color w:val="000000"/>
          <w:sz w:val="24"/>
          <w:szCs w:val="24"/>
        </w:rPr>
        <w:t xml:space="preserve">Keats, John. b.  London, Eng., 1795; d.  Rome, Italy, 1821. —­127, 159, 919, 1130, 1236, 1267, 1352, 1433, 1535, 1730, 1969.</w:t>
      </w:r>
    </w:p>
    <w:p>
      <w:pPr>
        <w:widowControl w:val="on"/>
        <w:pBdr/>
        <w:spacing w:before="240" w:after="240" w:line="240" w:lineRule="auto"/>
        <w:ind w:left="0" w:right="0"/>
        <w:jc w:val="left"/>
      </w:pPr>
      <w:r>
        <w:rPr>
          <w:color w:val="000000"/>
          <w:sz w:val="24"/>
          <w:szCs w:val="24"/>
        </w:rPr>
        <w:t xml:space="preserve">Keble, John. b.  Coln-St.-Aldwynds, Eng., </w:t>
      </w:r>
      <w:r>
        <w:rPr>
          <w:i/>
          <w:color w:val="000000"/>
          <w:sz w:val="24"/>
          <w:szCs w:val="24"/>
        </w:rPr>
        <w:t xml:space="preserve">circa</w:t>
      </w:r>
      <w:r>
        <w:rPr>
          <w:color w:val="000000"/>
          <w:sz w:val="24"/>
          <w:szCs w:val="24"/>
        </w:rPr>
        <w:t xml:space="preserve"> 1792; d.  Bournemouth, Eng., 1866. —­1298.</w:t>
      </w:r>
    </w:p>
    <w:p>
      <w:pPr>
        <w:widowControl w:val="on"/>
        <w:pBdr/>
        <w:spacing w:before="240" w:after="240" w:line="240" w:lineRule="auto"/>
        <w:ind w:left="0" w:right="0"/>
        <w:jc w:val="left"/>
      </w:pPr>
      <w:r>
        <w:rPr>
          <w:color w:val="000000"/>
          <w:sz w:val="24"/>
          <w:szCs w:val="24"/>
        </w:rPr>
        <w:t xml:space="preserve">Kemble, Frances Anne. b.  London, Eng., 1811; d. 1893. —­248.</w:t>
      </w:r>
    </w:p>
    <w:p>
      <w:pPr>
        <w:widowControl w:val="on"/>
        <w:pBdr/>
        <w:spacing w:before="240" w:after="240" w:line="240" w:lineRule="auto"/>
        <w:ind w:left="0" w:right="0"/>
        <w:jc w:val="left"/>
      </w:pPr>
      <w:r>
        <w:rPr>
          <w:color w:val="000000"/>
          <w:sz w:val="24"/>
          <w:szCs w:val="24"/>
        </w:rPr>
        <w:t xml:space="preserve">Kingsley, Charles. b.  Devonshire, Eng., 1819; d.  Eversley, Eng., 1875. —­15, 277, 290, 348, 516, 785, 823, 1031, 1161, 1360, 1519, 2105.</w:t>
      </w:r>
    </w:p>
    <w:p>
      <w:pPr>
        <w:widowControl w:val="on"/>
        <w:pBdr/>
        <w:spacing w:before="240" w:after="240" w:line="240" w:lineRule="auto"/>
        <w:ind w:left="0" w:right="0"/>
        <w:jc w:val="left"/>
      </w:pPr>
      <w:r>
        <w:rPr>
          <w:color w:val="000000"/>
          <w:sz w:val="24"/>
          <w:szCs w:val="24"/>
        </w:rPr>
        <w:t xml:space="preserve">Kipling, Rudyard. b.  Bombay, India, 1865; .... —­744, 2093.</w:t>
      </w:r>
    </w:p>
    <w:p>
      <w:pPr>
        <w:widowControl w:val="on"/>
        <w:pBdr/>
        <w:spacing w:before="240" w:after="240" w:line="240" w:lineRule="auto"/>
        <w:ind w:left="0" w:right="0"/>
        <w:jc w:val="left"/>
      </w:pPr>
      <w:r>
        <w:rPr>
          <w:color w:val="000000"/>
          <w:sz w:val="24"/>
          <w:szCs w:val="24"/>
        </w:rPr>
        <w:t xml:space="preserve">Lamb, Charles. b.  London, Eng., 1775; d.  London, Eng., 1834. —­311.</w:t>
      </w:r>
    </w:p>
    <w:p>
      <w:pPr>
        <w:widowControl w:val="on"/>
        <w:pBdr/>
        <w:spacing w:before="240" w:after="240" w:line="240" w:lineRule="auto"/>
        <w:ind w:left="0" w:right="0"/>
        <w:jc w:val="left"/>
      </w:pPr>
      <w:r>
        <w:rPr>
          <w:color w:val="000000"/>
          <w:sz w:val="24"/>
          <w:szCs w:val="24"/>
        </w:rPr>
        <w:t xml:space="preserve">Landor, Walter Savage. b.  Ipsley Court, Warwickshire, Eng., 1775; d.  Florence, Italy, 1864. —­263, 688.</w:t>
      </w:r>
    </w:p>
    <w:p>
      <w:pPr>
        <w:widowControl w:val="on"/>
        <w:pBdr/>
        <w:spacing w:before="240" w:after="240" w:line="240" w:lineRule="auto"/>
        <w:ind w:left="0" w:right="0"/>
        <w:jc w:val="left"/>
      </w:pPr>
      <w:r>
        <w:rPr>
          <w:color w:val="000000"/>
          <w:sz w:val="24"/>
          <w:szCs w:val="24"/>
        </w:rPr>
        <w:t xml:space="preserve">Landsdowne, Lord [George Granville]. b.  Bideford, Eng., 1667; d.  London, Eng., 1735. —­835.</w:t>
      </w:r>
    </w:p>
    <w:p>
      <w:pPr>
        <w:widowControl w:val="on"/>
        <w:pBdr/>
        <w:spacing w:before="240" w:after="240" w:line="240" w:lineRule="auto"/>
        <w:ind w:left="0" w:right="0"/>
        <w:jc w:val="left"/>
      </w:pPr>
      <w:r>
        <w:rPr>
          <w:color w:val="000000"/>
          <w:sz w:val="24"/>
          <w:szCs w:val="24"/>
        </w:rPr>
        <w:t xml:space="preserve">Larcom, Lucy. b.  Beverly Farms, Mass., 1826, d. 1893. —­840.</w:t>
      </w:r>
    </w:p>
    <w:p>
      <w:pPr>
        <w:widowControl w:val="on"/>
        <w:pBdr/>
        <w:spacing w:before="240" w:after="240" w:line="240" w:lineRule="auto"/>
        <w:ind w:left="0" w:right="0"/>
        <w:jc w:val="left"/>
      </w:pPr>
      <w:r>
        <w:rPr>
          <w:color w:val="000000"/>
          <w:sz w:val="24"/>
          <w:szCs w:val="24"/>
        </w:rPr>
        <w:t xml:space="preserve">Lee, Nathaniel. b.  England, 1655; d.  London, Eng., 1692. —­844.</w:t>
      </w:r>
    </w:p>
    <w:p>
      <w:pPr>
        <w:widowControl w:val="on"/>
        <w:pBdr/>
        <w:spacing w:before="240" w:after="240" w:line="240" w:lineRule="auto"/>
        <w:ind w:left="0" w:right="0"/>
        <w:jc w:val="left"/>
      </w:pPr>
      <w:r>
        <w:rPr>
          <w:color w:val="000000"/>
          <w:sz w:val="24"/>
          <w:szCs w:val="24"/>
        </w:rPr>
        <w:t xml:space="preserve">Linley, George. b.  London, Eng., 1798; d.  France, 1865. —­7, 1178.</w:t>
      </w:r>
    </w:p>
    <w:p>
      <w:pPr>
        <w:widowControl w:val="on"/>
        <w:pBdr/>
        <w:spacing w:before="240" w:after="240" w:line="240" w:lineRule="auto"/>
        <w:ind w:left="0" w:right="0"/>
        <w:jc w:val="left"/>
      </w:pPr>
      <w:r>
        <w:rPr>
          <w:color w:val="000000"/>
          <w:sz w:val="24"/>
          <w:szCs w:val="24"/>
        </w:rPr>
        <w:t xml:space="preserve">Lofft, Capel. b.  London, Eng., 1751, d.  France, 1824. —­53.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Logan, John. b.  Soutra, Scot., 1748, d. 1788. —­366.</w:t>
      </w:r>
    </w:p>
    <w:p>
      <w:pPr>
        <w:widowControl w:val="on"/>
        <w:pBdr/>
        <w:spacing w:before="240" w:after="240" w:line="240" w:lineRule="auto"/>
        <w:ind w:left="0" w:right="0"/>
        <w:jc w:val="left"/>
      </w:pPr>
      <w:r>
        <w:rPr>
          <w:color w:val="000000"/>
          <w:sz w:val="24"/>
          <w:szCs w:val="24"/>
        </w:rPr>
        <w:t xml:space="preserve">Longfellow, Henry Wadsworth. b.  Portland, Me., 1807, d.  Cambridge, Mass., 1882. —­110, 141, 150, 177, 307, 321, 499, 632, 654, 738, 742, 780, 796, 942, 948, 1017, 1045, 1055, 1074, 1089, 1261, 1302, 1311, 1316, 1427, 1551, 1603, 1633, 1734, 1806, 1831, 1887, 1889, 2026, 2053, 2112, 2135.</w:t>
      </w:r>
    </w:p>
    <w:p>
      <w:pPr>
        <w:widowControl w:val="on"/>
        <w:pBdr/>
        <w:spacing w:before="240" w:after="240" w:line="240" w:lineRule="auto"/>
        <w:ind w:left="0" w:right="0"/>
        <w:jc w:val="left"/>
      </w:pPr>
      <w:r>
        <w:rPr>
          <w:color w:val="000000"/>
          <w:sz w:val="24"/>
          <w:szCs w:val="24"/>
        </w:rPr>
        <w:t xml:space="preserve">Lovelace, Richard. b.  Woolwich, Eng., 1618; d.  London, Eng., 1658. —­144, 1384.</w:t>
      </w:r>
    </w:p>
    <w:p>
      <w:pPr>
        <w:widowControl w:val="on"/>
        <w:pBdr/>
        <w:spacing w:before="240" w:after="240" w:line="240" w:lineRule="auto"/>
        <w:ind w:left="0" w:right="0"/>
        <w:jc w:val="left"/>
      </w:pPr>
      <w:r>
        <w:rPr>
          <w:color w:val="000000"/>
          <w:sz w:val="24"/>
          <w:szCs w:val="24"/>
        </w:rPr>
        <w:t xml:space="preserve">Lover, Samuel. b.  Dublin, Ireland, 1797; d. 1868. —­1483.</w:t>
      </w:r>
    </w:p>
    <w:p>
      <w:pPr>
        <w:widowControl w:val="on"/>
        <w:pBdr/>
        <w:spacing w:before="240" w:after="240" w:line="240" w:lineRule="auto"/>
        <w:ind w:left="0" w:right="0"/>
        <w:jc w:val="left"/>
      </w:pPr>
      <w:r>
        <w:rPr>
          <w:color w:val="000000"/>
          <w:sz w:val="24"/>
          <w:szCs w:val="24"/>
        </w:rPr>
        <w:t xml:space="preserve">Lowe, John. b. 1750; d. 1798. —­1217.</w:t>
      </w:r>
    </w:p>
    <w:p>
      <w:pPr>
        <w:widowControl w:val="on"/>
        <w:pBdr/>
        <w:spacing w:before="240" w:after="240" w:line="240" w:lineRule="auto"/>
        <w:ind w:left="0" w:right="0"/>
        <w:jc w:val="left"/>
      </w:pPr>
      <w:r>
        <w:rPr>
          <w:color w:val="000000"/>
          <w:sz w:val="24"/>
          <w:szCs w:val="24"/>
        </w:rPr>
        <w:t xml:space="preserve">Lowell, James Russell. b.  Cambridge, Mass., 1819; d. 1891. —­304, 323, 335, 391, 503, 514, 611, 635, 810, 1012, 1054, 1226, 1420, 1923, 1970, 2088.</w:t>
      </w:r>
    </w:p>
    <w:p>
      <w:pPr>
        <w:widowControl w:val="on"/>
        <w:pBdr/>
        <w:spacing w:before="240" w:after="240" w:line="240" w:lineRule="auto"/>
        <w:ind w:left="0" w:right="0"/>
        <w:jc w:val="left"/>
      </w:pPr>
      <w:r>
        <w:rPr>
          <w:color w:val="000000"/>
          <w:sz w:val="24"/>
          <w:szCs w:val="24"/>
        </w:rPr>
        <w:t xml:space="preserve">Lowell, Maria White. b.  Watertown, Mass., 1821; d. 1853. —­1981.</w:t>
      </w:r>
    </w:p>
    <w:p>
      <w:pPr>
        <w:widowControl w:val="on"/>
        <w:pBdr/>
        <w:spacing w:before="240" w:after="240" w:line="240" w:lineRule="auto"/>
        <w:ind w:left="0" w:right="0"/>
        <w:jc w:val="left"/>
      </w:pPr>
      <w:r>
        <w:rPr>
          <w:color w:val="000000"/>
          <w:sz w:val="24"/>
          <w:szCs w:val="24"/>
        </w:rPr>
        <w:t xml:space="preserve">Lowth, Robert. b.  Winchester, Eng., 1710; d. 1787. —­1403.</w:t>
      </w:r>
    </w:p>
    <w:p>
      <w:pPr>
        <w:widowControl w:val="on"/>
        <w:pBdr/>
        <w:spacing w:before="240" w:after="240" w:line="240" w:lineRule="auto"/>
        <w:ind w:left="0" w:right="0"/>
        <w:jc w:val="left"/>
      </w:pPr>
      <w:r>
        <w:rPr>
          <w:color w:val="000000"/>
          <w:sz w:val="24"/>
          <w:szCs w:val="24"/>
        </w:rPr>
        <w:t xml:space="preserve">Lyly, John. b.  Kent Eng., </w:t>
      </w:r>
      <w:r>
        <w:rPr>
          <w:i/>
          <w:color w:val="000000"/>
          <w:sz w:val="24"/>
          <w:szCs w:val="24"/>
        </w:rPr>
        <w:t xml:space="preserve">circa</w:t>
      </w:r>
      <w:r>
        <w:rPr>
          <w:color w:val="000000"/>
          <w:sz w:val="24"/>
          <w:szCs w:val="24"/>
        </w:rPr>
        <w:t xml:space="preserve"> 1553; d. </w:t>
      </w:r>
      <w:r>
        <w:rPr>
          <w:i/>
          <w:color w:val="000000"/>
          <w:sz w:val="24"/>
          <w:szCs w:val="24"/>
        </w:rPr>
        <w:t xml:space="preserve">circa</w:t>
      </w:r>
      <w:r>
        <w:rPr>
          <w:color w:val="000000"/>
          <w:sz w:val="24"/>
          <w:szCs w:val="24"/>
        </w:rPr>
        <w:t xml:space="preserve"> 1600. —­2060.</w:t>
      </w:r>
    </w:p>
    <w:p>
      <w:pPr>
        <w:widowControl w:val="on"/>
        <w:pBdr/>
        <w:spacing w:before="240" w:after="240" w:line="240" w:lineRule="auto"/>
        <w:ind w:left="0" w:right="0"/>
        <w:jc w:val="left"/>
      </w:pPr>
      <w:r>
        <w:rPr>
          <w:color w:val="000000"/>
          <w:sz w:val="24"/>
          <w:szCs w:val="24"/>
        </w:rPr>
        <w:t xml:space="preserve">Macaulay, Thomas Babington. b.  Rothley Temple, Eng., 1800; d.  Kensington, London, Eng., 1859. —­495.</w:t>
      </w:r>
    </w:p>
    <w:p>
      <w:pPr>
        <w:widowControl w:val="on"/>
        <w:pBdr/>
        <w:spacing w:before="240" w:after="240" w:line="240" w:lineRule="auto"/>
        <w:ind w:left="0" w:right="0"/>
        <w:jc w:val="left"/>
      </w:pPr>
      <w:r>
        <w:rPr>
          <w:color w:val="000000"/>
          <w:sz w:val="24"/>
          <w:szCs w:val="24"/>
        </w:rPr>
        <w:t xml:space="preserve">Macdonald, George. b.  Huntley, Scot., 1824; d. 1905. —­2054.</w:t>
      </w:r>
    </w:p>
    <w:p>
      <w:pPr>
        <w:widowControl w:val="on"/>
        <w:pBdr/>
        <w:spacing w:before="240" w:after="240" w:line="240" w:lineRule="auto"/>
        <w:ind w:left="0" w:right="0"/>
        <w:jc w:val="left"/>
      </w:pPr>
      <w:r>
        <w:rPr>
          <w:color w:val="000000"/>
          <w:sz w:val="24"/>
          <w:szCs w:val="24"/>
        </w:rPr>
        <w:t xml:space="preserve">Marlowe, Christopher. b.  Canterbury, Eng., 1565; d.  Deptford, Eng., 1593. —­213, 1511, 1518, 1670.</w:t>
      </w:r>
    </w:p>
    <w:p>
      <w:pPr>
        <w:widowControl w:val="on"/>
        <w:pBdr/>
        <w:spacing w:before="240" w:after="240" w:line="240" w:lineRule="auto"/>
        <w:ind w:left="0" w:right="0"/>
        <w:jc w:val="left"/>
      </w:pPr>
      <w:r>
        <w:rPr>
          <w:color w:val="000000"/>
          <w:sz w:val="24"/>
          <w:szCs w:val="24"/>
        </w:rPr>
        <w:t xml:space="preserve">Martial [Marcus Valerius Martialis]. b.  Bilbilis, Spain, 43; d.  Bilbilis, Spain, 104. —­505.</w:t>
      </w:r>
    </w:p>
    <w:p>
      <w:pPr>
        <w:widowControl w:val="on"/>
        <w:pBdr/>
        <w:spacing w:before="240" w:after="240" w:line="240" w:lineRule="auto"/>
        <w:ind w:left="0" w:right="0"/>
        <w:jc w:val="left"/>
      </w:pPr>
      <w:r>
        <w:rPr>
          <w:color w:val="000000"/>
          <w:sz w:val="24"/>
          <w:szCs w:val="24"/>
        </w:rPr>
        <w:t xml:space="preserve">Massinger, Philip. b. near Wilton, Eng., 1584; d. on the Bankside, 1639-40. —­1411, 1817.</w:t>
      </w:r>
    </w:p>
    <w:p>
      <w:pPr>
        <w:widowControl w:val="on"/>
        <w:pBdr/>
        <w:spacing w:before="240" w:after="240" w:line="240" w:lineRule="auto"/>
        <w:ind w:left="0" w:right="0"/>
        <w:jc w:val="left"/>
      </w:pPr>
      <w:r>
        <w:rPr>
          <w:color w:val="000000"/>
          <w:sz w:val="24"/>
          <w:szCs w:val="24"/>
        </w:rPr>
        <w:t xml:space="preserve">Mee, William. —­675.</w:t>
      </w:r>
    </w:p>
    <w:p>
      <w:pPr>
        <w:widowControl w:val="on"/>
        <w:pBdr/>
        <w:spacing w:before="240" w:after="240" w:line="240" w:lineRule="auto"/>
        <w:ind w:left="0" w:right="0"/>
        <w:jc w:val="left"/>
      </w:pPr>
      <w:r>
        <w:rPr>
          <w:color w:val="000000"/>
          <w:sz w:val="24"/>
          <w:szCs w:val="24"/>
        </w:rPr>
        <w:t xml:space="preserve">“Meredith, Owen” [Lord Edward Robert Bulwer Lytton], b.  Herts, Eng, 1831; d. 1891. —­225, 540, 645, 866, 981, 1000, 1127, 1245, 1491, 1900, 2102.</w:t>
      </w:r>
    </w:p>
    <w:p>
      <w:pPr>
        <w:widowControl w:val="on"/>
        <w:pBdr/>
        <w:spacing w:before="240" w:after="240" w:line="240" w:lineRule="auto"/>
        <w:ind w:left="0" w:right="0"/>
        <w:jc w:val="left"/>
      </w:pPr>
      <w:r>
        <w:rPr>
          <w:color w:val="000000"/>
          <w:sz w:val="24"/>
          <w:szCs w:val="24"/>
        </w:rPr>
        <w:t xml:space="preserve">Mickle, William Julius. b.  Dumfriesshire, Scot., 1734; d. 1788. —­946.</w:t>
      </w:r>
    </w:p>
    <w:p>
      <w:pPr>
        <w:widowControl w:val="on"/>
        <w:pBdr/>
        <w:spacing w:before="240" w:after="240" w:line="240" w:lineRule="auto"/>
        <w:ind w:left="0" w:right="0"/>
        <w:jc w:val="left"/>
      </w:pPr>
      <w:r>
        <w:rPr>
          <w:color w:val="000000"/>
          <w:sz w:val="24"/>
          <w:szCs w:val="24"/>
        </w:rPr>
        <w:t xml:space="preserve">Middleton, Thomas. d. 1626. —­16, 134, 1502.</w:t>
      </w:r>
    </w:p>
    <w:p>
      <w:pPr>
        <w:widowControl w:val="on"/>
        <w:pBdr/>
        <w:spacing w:before="240" w:after="240" w:line="240" w:lineRule="auto"/>
        <w:ind w:left="0" w:right="0"/>
        <w:jc w:val="left"/>
      </w:pPr>
      <w:r>
        <w:rPr>
          <w:color w:val="000000"/>
          <w:sz w:val="24"/>
          <w:szCs w:val="24"/>
        </w:rPr>
        <w:t xml:space="preserve">Miller, “Joaquin” Cincinnatus Hiner. b.  Indiana, 1840; .... —­371, 477, 647, 1030, 1185, 1828.</w:t>
      </w:r>
    </w:p>
    <w:p>
      <w:pPr>
        <w:widowControl w:val="on"/>
        <w:pBdr/>
        <w:spacing w:before="240" w:after="240" w:line="240" w:lineRule="auto"/>
        <w:ind w:left="0" w:right="0"/>
        <w:jc w:val="left"/>
      </w:pPr>
      <w:r>
        <w:rPr>
          <w:color w:val="000000"/>
          <w:sz w:val="24"/>
          <w:szCs w:val="24"/>
        </w:rPr>
        <w:t xml:space="preserve">Milnes, Richard Monckton [Lord Houghton]. b.  Yorkshire, Eng., 1809; d. 1885. —­890, 2041.</w:t>
      </w:r>
    </w:p>
    <w:p>
      <w:pPr>
        <w:widowControl w:val="on"/>
        <w:pBdr/>
        <w:spacing w:before="240" w:after="240" w:line="240" w:lineRule="auto"/>
        <w:ind w:left="0" w:right="0"/>
        <w:jc w:val="left"/>
      </w:pPr>
      <w:r>
        <w:rPr>
          <w:color w:val="000000"/>
          <w:sz w:val="24"/>
          <w:szCs w:val="24"/>
        </w:rPr>
        <w:t xml:space="preserve">Milton, John. b.  London, Eng., 1608; d.  London, Eng., 1674. —­1, 4, 18, 68, 77, 78, 80, 90, 112, 117, 120, 157, 170, 186, 187, 207, 275, 284, 288, 300, 312, 336, 356, 360, 373, 381, 383, 387, 397, 416, 429, 441, 445, 456, 468, 492, 515, 518, 520, 526, 539, 551, 563, 576, 595, 597, 600, 607, 608, 610, 628, 631, 634, 652, 667, 696, 701, 711, 712, 735, 740, 770, 797, 802, 804, 809, 847, 877, 880, 892, 895, 896, 931, 935, 956, 982, 991, 1001, 1018, 1025, 1037, 1052, 1057, 1060, 1077, 1081, 1085, 1094, 1100, 1160, 1169, 1173, 1184, 1187, 1192, 1213, 1215, 1220, 1248, 1255, 1260, 1287, 1310, 1320, 1325, 1331, 1371, 1380, 1397, 1399, 1402, 1406, 1421, 1439, 1447, 1454, 1494, 1497, 1500, 1505, 1509, 1512, 1525, 1569, 1597, 1611, 1612, 1628, 1650, 1654, 1660, 1661, 1665, 1693, 1740, 1758, 1777, 1783, 1840, 1844, 1873, 1906, 1908, 1919, 1936, 1949, 1975, 1999, 2013, 2015, 2020, 2034, 2035, 2038, 2046, 2069, 2084, 2097, 2100, 2108, 2138.</w:t>
      </w:r>
    </w:p>
    <w:p>
      <w:pPr>
        <w:widowControl w:val="on"/>
        <w:pBdr/>
        <w:spacing w:before="240" w:after="240" w:line="240" w:lineRule="auto"/>
        <w:ind w:left="0" w:right="0"/>
        <w:jc w:val="left"/>
      </w:pPr>
      <w:r>
        <w:rPr>
          <w:color w:val="000000"/>
          <w:sz w:val="24"/>
          <w:szCs w:val="24"/>
        </w:rPr>
        <w:t xml:space="preserve">Montagu, Lady Mary Wortley. b.  London, Eng., </w:t>
      </w:r>
      <w:r>
        <w:rPr>
          <w:i/>
          <w:color w:val="000000"/>
          <w:sz w:val="24"/>
          <w:szCs w:val="24"/>
        </w:rPr>
        <w:t xml:space="preserve">circa</w:t>
      </w:r>
      <w:r>
        <w:rPr>
          <w:color w:val="000000"/>
          <w:sz w:val="24"/>
          <w:szCs w:val="24"/>
        </w:rPr>
        <w:t xml:space="preserve"> 1690; d.  London, Eng., 1762. —­585.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Montgomery, James. b.  Irvine, Scot., 1771; d.  Sheffield, Eng., 1854. —­232, 1008, 1258, 1582.</w:t>
      </w:r>
    </w:p>
    <w:p>
      <w:pPr>
        <w:widowControl w:val="on"/>
        <w:pBdr/>
        <w:spacing w:before="240" w:after="240" w:line="240" w:lineRule="auto"/>
        <w:ind w:left="0" w:right="0"/>
        <w:jc w:val="left"/>
      </w:pPr>
      <w:r>
        <w:rPr>
          <w:color w:val="000000"/>
          <w:sz w:val="24"/>
          <w:szCs w:val="24"/>
        </w:rPr>
        <w:t xml:space="preserve">Moore, Clement C. b.  New York, 1779; d. 1863. —­328.</w:t>
      </w:r>
    </w:p>
    <w:p>
      <w:pPr>
        <w:widowControl w:val="on"/>
        <w:pBdr/>
        <w:spacing w:before="240" w:after="240" w:line="240" w:lineRule="auto"/>
        <w:ind w:left="0" w:right="0"/>
        <w:jc w:val="left"/>
      </w:pPr>
      <w:r>
        <w:rPr>
          <w:color w:val="000000"/>
          <w:sz w:val="24"/>
          <w:szCs w:val="24"/>
        </w:rPr>
        <w:t xml:space="preserve">Moore, Thomas. b.  Dublin, Ireland, 1779, d. near Devizes, Eng., 1852. —­171, 221, 314, 436, 481, 547, 554, 655, 805, 812, 872, 1113, 1646, 1743, 1757, 1824, 1834, 1941, 2109.</w:t>
      </w:r>
    </w:p>
    <w:p>
      <w:pPr>
        <w:widowControl w:val="on"/>
        <w:pBdr/>
        <w:spacing w:before="240" w:after="240" w:line="240" w:lineRule="auto"/>
        <w:ind w:left="0" w:right="0"/>
        <w:jc w:val="left"/>
      </w:pPr>
      <w:r>
        <w:rPr>
          <w:color w:val="000000"/>
          <w:sz w:val="24"/>
          <w:szCs w:val="24"/>
        </w:rPr>
        <w:t xml:space="preserve">More, Hannah. b.  Stapleton, Eng., 1745; d.  Clifton, Eng., 1833. —­660, 859, 1638, 1955.</w:t>
      </w:r>
    </w:p>
    <w:p>
      <w:pPr>
        <w:widowControl w:val="on"/>
        <w:pBdr/>
        <w:spacing w:before="240" w:after="240" w:line="240" w:lineRule="auto"/>
        <w:ind w:left="0" w:right="0"/>
        <w:jc w:val="left"/>
      </w:pPr>
      <w:r>
        <w:rPr>
          <w:color w:val="000000"/>
          <w:sz w:val="24"/>
          <w:szCs w:val="24"/>
        </w:rPr>
        <w:t xml:space="preserve">Morris, Charles. b. 1739; d. 1832. —­212.</w:t>
      </w:r>
    </w:p>
    <w:p>
      <w:pPr>
        <w:widowControl w:val="on"/>
        <w:pBdr/>
        <w:spacing w:before="240" w:after="240" w:line="240" w:lineRule="auto"/>
        <w:ind w:left="0" w:right="0"/>
        <w:jc w:val="left"/>
      </w:pPr>
      <w:r>
        <w:rPr>
          <w:color w:val="000000"/>
          <w:sz w:val="24"/>
          <w:szCs w:val="24"/>
        </w:rPr>
        <w:t xml:space="preserve">Morris, George P. b.  Philadelphia, Penn., 1802; d.  New York City, 1864. —­2096.</w:t>
      </w:r>
    </w:p>
    <w:p>
      <w:pPr>
        <w:widowControl w:val="on"/>
        <w:pBdr/>
        <w:spacing w:before="240" w:after="240" w:line="240" w:lineRule="auto"/>
        <w:ind w:left="0" w:right="0"/>
        <w:jc w:val="left"/>
      </w:pPr>
      <w:r>
        <w:rPr>
          <w:color w:val="000000"/>
          <w:sz w:val="24"/>
          <w:szCs w:val="24"/>
        </w:rPr>
        <w:t xml:space="preserve">Nairne, Lady Caroline Oliphant. b.  Gask, Perthshire, Scot., 1766; d.  Gask, 1845. —­1058.</w:t>
      </w:r>
    </w:p>
    <w:p>
      <w:pPr>
        <w:widowControl w:val="on"/>
        <w:pBdr/>
        <w:spacing w:before="240" w:after="240" w:line="240" w:lineRule="auto"/>
        <w:ind w:left="0" w:right="0"/>
        <w:jc w:val="left"/>
      </w:pPr>
      <w:r>
        <w:rPr>
          <w:color w:val="000000"/>
          <w:sz w:val="24"/>
          <w:szCs w:val="24"/>
        </w:rPr>
        <w:t xml:space="preserve">Noel, Thomas.</w:t>
      </w:r>
      <w:r>
        <w:rPr>
          <w:color w:val="000000"/>
          <w:sz w:val="24"/>
          <w:szCs w:val="24"/>
        </w:rPr>
        <w:br/>
        <w:t xml:space="preserve">—­202.</w:t>
      </w:r>
    </w:p>
    <w:p>
      <w:pPr>
        <w:widowControl w:val="on"/>
        <w:pBdr/>
        <w:spacing w:before="240" w:after="240" w:line="240" w:lineRule="auto"/>
        <w:ind w:left="0" w:right="0"/>
        <w:jc w:val="left"/>
      </w:pPr>
      <w:r>
        <w:rPr>
          <w:color w:val="000000"/>
          <w:sz w:val="24"/>
          <w:szCs w:val="24"/>
        </w:rPr>
        <w:t xml:space="preserve">Norris, John. b.  Wiltshire, Eng., 1657; d. 1711. —­95.</w:t>
      </w:r>
    </w:p>
    <w:p>
      <w:pPr>
        <w:widowControl w:val="on"/>
        <w:pBdr/>
        <w:spacing w:before="240" w:after="240" w:line="240" w:lineRule="auto"/>
        <w:ind w:left="0" w:right="0"/>
        <w:jc w:val="left"/>
      </w:pPr>
      <w:r>
        <w:rPr>
          <w:color w:val="000000"/>
          <w:sz w:val="24"/>
          <w:szCs w:val="24"/>
        </w:rPr>
        <w:t xml:space="preserve">O’Hara, Theodore. b. 1820; d. 1867. —­181.</w:t>
      </w:r>
    </w:p>
    <w:p>
      <w:pPr>
        <w:widowControl w:val="on"/>
        <w:pBdr/>
        <w:spacing w:before="240" w:after="240" w:line="240" w:lineRule="auto"/>
        <w:ind w:left="0" w:right="0"/>
        <w:jc w:val="left"/>
      </w:pPr>
      <w:r>
        <w:rPr>
          <w:color w:val="000000"/>
          <w:sz w:val="24"/>
          <w:szCs w:val="24"/>
        </w:rPr>
        <w:t xml:space="preserve">Otway, Thomas. b.  Tottington, Eng., 1651; d.  London, Eng., 1685. —­2085.</w:t>
      </w:r>
    </w:p>
    <w:p>
      <w:pPr>
        <w:widowControl w:val="on"/>
        <w:pBdr/>
        <w:spacing w:before="240" w:after="240" w:line="240" w:lineRule="auto"/>
        <w:ind w:left="0" w:right="0"/>
        <w:jc w:val="left"/>
      </w:pPr>
      <w:r>
        <w:rPr>
          <w:color w:val="000000"/>
          <w:sz w:val="24"/>
          <w:szCs w:val="24"/>
        </w:rPr>
        <w:t xml:space="preserve">Parnell, Thomas. b.  Dublin, Ireland, 1679; d.  Chester, Eng., 1717-18. —­1125, 2057.</w:t>
      </w:r>
    </w:p>
    <w:p>
      <w:pPr>
        <w:widowControl w:val="on"/>
        <w:pBdr/>
        <w:spacing w:before="240" w:after="240" w:line="240" w:lineRule="auto"/>
        <w:ind w:left="0" w:right="0"/>
        <w:jc w:val="left"/>
      </w:pPr>
      <w:r>
        <w:rPr>
          <w:color w:val="000000"/>
          <w:sz w:val="24"/>
          <w:szCs w:val="24"/>
        </w:rPr>
        <w:t xml:space="preserve">Payne, John Howard. b.  New York City, 1792; d.  Tunis, Africa, 1852. —­916.</w:t>
      </w:r>
    </w:p>
    <w:p>
      <w:pPr>
        <w:widowControl w:val="on"/>
        <w:pBdr/>
        <w:spacing w:before="240" w:after="240" w:line="240" w:lineRule="auto"/>
        <w:ind w:left="0" w:right="0"/>
        <w:jc w:val="left"/>
      </w:pPr>
      <w:r>
        <w:rPr>
          <w:color w:val="000000"/>
          <w:sz w:val="24"/>
          <w:szCs w:val="24"/>
        </w:rPr>
        <w:t xml:space="preserve">Peele, George. b.  Devonshire, Eng., 1552-58; d. 1598. —­1846.</w:t>
      </w:r>
    </w:p>
    <w:p>
      <w:pPr>
        <w:widowControl w:val="on"/>
        <w:pBdr/>
        <w:spacing w:before="240" w:after="240" w:line="240" w:lineRule="auto"/>
        <w:ind w:left="0" w:right="0"/>
        <w:jc w:val="left"/>
      </w:pPr>
      <w:r>
        <w:rPr>
          <w:color w:val="000000"/>
          <w:sz w:val="24"/>
          <w:szCs w:val="24"/>
        </w:rPr>
        <w:t xml:space="preserve">Percival, James Gates. b.  Berlin, Conn., 1795; d.  Hazelgreen, Wis., 1856. —­727, 1049.</w:t>
      </w:r>
    </w:p>
    <w:p>
      <w:pPr>
        <w:widowControl w:val="on"/>
        <w:pBdr/>
        <w:spacing w:before="240" w:after="240" w:line="240" w:lineRule="auto"/>
        <w:ind w:left="0" w:right="0"/>
        <w:jc w:val="left"/>
      </w:pPr>
      <w:r>
        <w:rPr>
          <w:color w:val="000000"/>
          <w:sz w:val="24"/>
          <w:szCs w:val="24"/>
        </w:rPr>
        <w:t xml:space="preserve">Percy, Bishop Thomas. b.  Bridgenorth, Eng., 1728; d.  Drosnore, Eng., 1811. —­343, 2051.</w:t>
      </w:r>
    </w:p>
    <w:p>
      <w:pPr>
        <w:widowControl w:val="on"/>
        <w:pBdr/>
        <w:spacing w:before="240" w:after="240" w:line="240" w:lineRule="auto"/>
        <w:ind w:left="0" w:right="0"/>
        <w:jc w:val="left"/>
      </w:pPr>
      <w:r>
        <w:rPr>
          <w:color w:val="000000"/>
          <w:sz w:val="24"/>
          <w:szCs w:val="24"/>
        </w:rPr>
        <w:t xml:space="preserve">Pierpont, John. b.  Litchfield, Conn., 1785; d. 1866. —­2050.</w:t>
      </w:r>
    </w:p>
    <w:p>
      <w:pPr>
        <w:widowControl w:val="on"/>
        <w:pBdr/>
        <w:spacing w:before="240" w:after="240" w:line="240" w:lineRule="auto"/>
        <w:ind w:left="0" w:right="0"/>
        <w:jc w:val="left"/>
      </w:pPr>
      <w:r>
        <w:rPr>
          <w:color w:val="000000"/>
          <w:sz w:val="24"/>
          <w:szCs w:val="24"/>
        </w:rPr>
        <w:t xml:space="preserve">“Pindar, Peter” [Dr. John Walcot]. b.  Dodbrook, Eng., 1738; d.  Somers’ Town, Eng., 1819. —­269.</w:t>
      </w:r>
    </w:p>
    <w:p>
      <w:pPr>
        <w:widowControl w:val="on"/>
        <w:pBdr/>
        <w:spacing w:before="240" w:after="240" w:line="240" w:lineRule="auto"/>
        <w:ind w:left="0" w:right="0"/>
        <w:jc w:val="left"/>
      </w:pPr>
      <w:r>
        <w:rPr>
          <w:color w:val="000000"/>
          <w:sz w:val="24"/>
          <w:szCs w:val="24"/>
        </w:rPr>
        <w:t xml:space="preserve">Pitt, William. b.  Hayes, near Bromley, Eng., 1759; d. 1806. —­1680.</w:t>
      </w:r>
    </w:p>
    <w:p>
      <w:pPr>
        <w:widowControl w:val="on"/>
        <w:pBdr/>
        <w:spacing w:before="240" w:after="240" w:line="240" w:lineRule="auto"/>
        <w:ind w:left="0" w:right="0"/>
        <w:jc w:val="left"/>
      </w:pPr>
      <w:r>
        <w:rPr>
          <w:color w:val="000000"/>
          <w:sz w:val="24"/>
          <w:szCs w:val="24"/>
        </w:rPr>
        <w:t xml:space="preserve">Poe, Edgar Allan. b.  Boston, Mass., 1809; d.  Baltimore, Md., 1849. —­173, 1531.</w:t>
      </w:r>
    </w:p>
    <w:p>
      <w:pPr>
        <w:widowControl w:val="on"/>
        <w:pBdr/>
        <w:spacing w:before="240" w:after="240" w:line="240" w:lineRule="auto"/>
        <w:ind w:left="0" w:right="0"/>
        <w:jc w:val="left"/>
      </w:pPr>
      <w:r>
        <w:rPr>
          <w:color w:val="000000"/>
          <w:sz w:val="24"/>
          <w:szCs w:val="24"/>
        </w:rPr>
        <w:t xml:space="preserve">Pollock, Robert. b.  Eaglesham, Scot., 1799; d.  Shirley Common, Eng., 1827. —­957, 1721.</w:t>
      </w:r>
    </w:p>
    <w:p>
      <w:pPr>
        <w:widowControl w:val="on"/>
        <w:pBdr/>
        <w:spacing w:before="240" w:after="240" w:line="240" w:lineRule="auto"/>
        <w:ind w:left="0" w:right="0"/>
        <w:jc w:val="left"/>
      </w:pPr>
      <w:r>
        <w:rPr>
          <w:color w:val="000000"/>
          <w:sz w:val="24"/>
          <w:szCs w:val="24"/>
        </w:rPr>
        <w:t xml:space="preserve">Pope, Alexander. b.  London, Eng., 1688; d.  Twickenham, Eng., 1744. —­2, 8, 45, 64, 70, 73, 82, 83, 93, 108, 122, 123, 136, 162, 188, 219, 260, 262, 276, 285, 289, 294, 299, 308, 329, 358, 398, 402, 409, 411, 430, 432, 435, 440, 452, 464, 478, 507, 544, 589, 609, 621, 643, 663, 668, 671, 682, 683, 685, 731, 737, 745, 767, 811, 829, 831, 855, 869, 886, 897, 902, 905, 922, 926, 932, 943, 950, 1038, 1047, 1048, 1061, 1067, 1092, 1146, 1152, 1182, 1195, 1197, 1218, 1238, 1250, 1263, 1266, 1280, 1288, 1329, 1356, 1364, 1369, 1392, 1400, 1413, 1417, 1418, 1423, 1441, 1444, 1459, 1474, 1482, 1485, 1492, 1514, 1517, 1542, 1543, 1548, 1558, 1564, 1574, 1592, 1618, 1623, 1631, 1636, 1645, 1725, 1765, 1766, 1775, 1803, 1837, 1863, 1974, 1989, 1995, 1996, 2000, 2014, 2058, 2067, 2087, 2113, 2115, 2117, 2123, 2127.</w:t>
      </w:r>
    </w:p>
    <w:p>
      <w:pPr>
        <w:widowControl w:val="on"/>
        <w:pBdr/>
        <w:spacing w:before="240" w:after="240" w:line="240" w:lineRule="auto"/>
        <w:ind w:left="0" w:right="0"/>
        <w:jc w:val="left"/>
      </w:pPr>
      <w:r>
        <w:rPr>
          <w:color w:val="000000"/>
          <w:sz w:val="24"/>
          <w:szCs w:val="24"/>
        </w:rPr>
        <w:t xml:space="preserve">Pope, Dr. Walter. b. </w:t>
      </w:r>
      <w:r>
        <w:rPr>
          <w:i/>
          <w:color w:val="000000"/>
          <w:sz w:val="24"/>
          <w:szCs w:val="24"/>
        </w:rPr>
        <w:t xml:space="preserve">circa</w:t>
      </w:r>
      <w:r>
        <w:rPr>
          <w:color w:val="000000"/>
          <w:sz w:val="24"/>
          <w:szCs w:val="24"/>
        </w:rPr>
        <w:t xml:space="preserve"> 1630; d. 1714. —­1624.</w:t>
      </w:r>
    </w:p>
    <w:p>
      <w:pPr>
        <w:widowControl w:val="on"/>
        <w:pBdr/>
        <w:spacing w:before="240" w:after="240" w:line="240" w:lineRule="auto"/>
        <w:ind w:left="0" w:right="0"/>
        <w:jc w:val="left"/>
      </w:pPr>
      <w:r>
        <w:rPr>
          <w:color w:val="000000"/>
          <w:sz w:val="24"/>
          <w:szCs w:val="24"/>
        </w:rPr>
        <w:t xml:space="preserve">Porteus, Beilby. b.  York, Eng., 1731; d. 1808. —­438.</w:t>
      </w:r>
    </w:p>
    <w:p>
      <w:pPr>
        <w:widowControl w:val="on"/>
        <w:pBdr/>
        <w:spacing w:before="240" w:after="240" w:line="240" w:lineRule="auto"/>
        <w:ind w:left="0" w:right="0"/>
        <w:jc w:val="left"/>
      </w:pPr>
      <w:r>
        <w:rPr>
          <w:color w:val="000000"/>
          <w:sz w:val="24"/>
          <w:szCs w:val="24"/>
        </w:rPr>
        <w:t xml:space="preserve">Praed, Winthrop Macworth. b.  London, Eng., 1802; d.  London, Eng., 1839. —­137, 1132.</w:t>
      </w:r>
    </w:p>
    <w:p>
      <w:pPr>
        <w:widowControl w:val="on"/>
        <w:pBdr/>
        <w:spacing w:before="240" w:after="240" w:line="240" w:lineRule="auto"/>
        <w:ind w:left="0" w:right="0"/>
        <w:jc w:val="left"/>
      </w:pPr>
      <w:r>
        <w:rPr>
          <w:color w:val="000000"/>
          <w:sz w:val="24"/>
          <w:szCs w:val="24"/>
        </w:rPr>
        <w:t xml:space="preserve">Preston, Margaret Junkin. b.  Lexington, Va., 1635; d. 1897. —­911, 1292, 1954.</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Prior, Matthew. b. near Wimborne-Minster, Eng., 1664; d.  Wimpole, Eng., 1721. —­69, 623, 962, 990, 1126, 1859.</w:t>
      </w:r>
    </w:p>
    <w:p>
      <w:pPr>
        <w:widowControl w:val="on"/>
        <w:pBdr/>
        <w:spacing w:before="240" w:after="240" w:line="240" w:lineRule="auto"/>
        <w:ind w:left="0" w:right="0"/>
        <w:jc w:val="left"/>
      </w:pPr>
      <w:r>
        <w:rPr>
          <w:color w:val="000000"/>
          <w:sz w:val="24"/>
          <w:szCs w:val="24"/>
        </w:rPr>
        <w:t xml:space="preserve">Procter, Bryan Waller ["Barry Cornwall"]. b.  London, Eng., 1787; d. 1874. —­1244, 1606.</w:t>
      </w:r>
    </w:p>
    <w:p>
      <w:pPr>
        <w:widowControl w:val="on"/>
        <w:pBdr/>
        <w:spacing w:before="240" w:after="240" w:line="240" w:lineRule="auto"/>
        <w:ind w:left="0" w:right="0"/>
        <w:jc w:val="left"/>
      </w:pPr>
      <w:r>
        <w:rPr>
          <w:color w:val="000000"/>
          <w:sz w:val="24"/>
          <w:szCs w:val="24"/>
        </w:rPr>
        <w:t xml:space="preserve">Rabelais, Francois. b.  Chinon, France, 1488-95; d.  Paris, France, 1553. —­546.</w:t>
      </w:r>
    </w:p>
    <w:p>
      <w:pPr>
        <w:widowControl w:val="on"/>
        <w:pBdr/>
        <w:spacing w:before="240" w:after="240" w:line="240" w:lineRule="auto"/>
        <w:ind w:left="0" w:right="0"/>
        <w:jc w:val="left"/>
      </w:pPr>
      <w:r>
        <w:rPr>
          <w:color w:val="000000"/>
          <w:sz w:val="24"/>
          <w:szCs w:val="24"/>
        </w:rPr>
        <w:t xml:space="preserve">Raleigh, Sir Walter. b.  Budleigh, Eng., 1552; d.  London, Eng., 1618. —­1305, 1691.</w:t>
      </w:r>
    </w:p>
    <w:p>
      <w:pPr>
        <w:widowControl w:val="on"/>
        <w:pBdr/>
        <w:spacing w:before="240" w:after="240" w:line="240" w:lineRule="auto"/>
        <w:ind w:left="0" w:right="0"/>
        <w:jc w:val="left"/>
      </w:pPr>
      <w:r>
        <w:rPr>
          <w:color w:val="000000"/>
          <w:sz w:val="24"/>
          <w:szCs w:val="24"/>
        </w:rPr>
        <w:t xml:space="preserve">Read, Thomas Buchanan. b.  Chester, Penn., 1822; d.  New York City, 1872. —­1796.</w:t>
      </w:r>
    </w:p>
    <w:p>
      <w:pPr>
        <w:widowControl w:val="on"/>
        <w:pBdr/>
        <w:spacing w:before="240" w:after="240" w:line="240" w:lineRule="auto"/>
        <w:ind w:left="0" w:right="0"/>
        <w:jc w:val="left"/>
      </w:pPr>
      <w:r>
        <w:rPr>
          <w:color w:val="000000"/>
          <w:sz w:val="24"/>
          <w:szCs w:val="24"/>
        </w:rPr>
        <w:t xml:space="preserve">Rochester, Earl of [John Wilmot]. b.  Ditchley, Eng., 1647; d. 1680. —­736.</w:t>
      </w:r>
    </w:p>
    <w:p>
      <w:pPr>
        <w:widowControl w:val="on"/>
        <w:pBdr/>
        <w:spacing w:before="240" w:after="240" w:line="240" w:lineRule="auto"/>
        <w:ind w:left="0" w:right="0"/>
        <w:jc w:val="left"/>
      </w:pPr>
      <w:r>
        <w:rPr>
          <w:color w:val="000000"/>
          <w:sz w:val="24"/>
          <w:szCs w:val="24"/>
        </w:rPr>
        <w:t xml:space="preserve">Rogers, Samuel. b.  Stoke Newington.  Eng., 1763; d.  London, Eng., 1855. —­1172, 1175, 1240, 1546.</w:t>
      </w:r>
    </w:p>
    <w:p>
      <w:pPr>
        <w:widowControl w:val="on"/>
        <w:pBdr/>
        <w:spacing w:before="240" w:after="240" w:line="240" w:lineRule="auto"/>
        <w:ind w:left="0" w:right="0"/>
        <w:jc w:val="left"/>
      </w:pPr>
      <w:r>
        <w:rPr>
          <w:color w:val="000000"/>
          <w:sz w:val="24"/>
          <w:szCs w:val="24"/>
        </w:rPr>
        <w:t xml:space="preserve">Roscommon, Earl of [Wentworth Dillon]. b.  Ireland, 1633; d.  London, Eng., 1684. —­512.</w:t>
      </w:r>
    </w:p>
    <w:p>
      <w:pPr>
        <w:widowControl w:val="on"/>
        <w:pBdr/>
        <w:spacing w:before="240" w:after="240" w:line="240" w:lineRule="auto"/>
        <w:ind w:left="0" w:right="0"/>
        <w:jc w:val="left"/>
      </w:pPr>
      <w:r>
        <w:rPr>
          <w:color w:val="000000"/>
          <w:sz w:val="24"/>
          <w:szCs w:val="24"/>
        </w:rPr>
        <w:t xml:space="preserve">Rossetti, Christina Georgiana. b.  London, Eng., 1830; d. 1894. —­347, 726, 949, 1536, 1692.</w:t>
      </w:r>
    </w:p>
    <w:p>
      <w:pPr>
        <w:widowControl w:val="on"/>
        <w:pBdr/>
        <w:spacing w:before="240" w:after="240" w:line="240" w:lineRule="auto"/>
        <w:ind w:left="0" w:right="0"/>
        <w:jc w:val="left"/>
      </w:pPr>
      <w:r>
        <w:rPr>
          <w:color w:val="000000"/>
          <w:sz w:val="24"/>
          <w:szCs w:val="24"/>
        </w:rPr>
        <w:t xml:space="preserve">Rossetti, Dante Gabriel. b.  London, Eng., 1828; d.  London, Eng., 1882. —­1029, 1171.</w:t>
      </w:r>
    </w:p>
    <w:p>
      <w:pPr>
        <w:widowControl w:val="on"/>
        <w:pBdr/>
        <w:spacing w:before="240" w:after="240" w:line="240" w:lineRule="auto"/>
        <w:ind w:left="0" w:right="0"/>
        <w:jc w:val="left"/>
      </w:pPr>
      <w:r>
        <w:rPr>
          <w:color w:val="000000"/>
          <w:sz w:val="24"/>
          <w:szCs w:val="24"/>
        </w:rPr>
        <w:t xml:space="preserve">Rowe, Nicholas. b.  Little Barford, Eng., 1673-74; d.  London, Eng., 1718. —­1199, 2077.</w:t>
      </w:r>
    </w:p>
    <w:p>
      <w:pPr>
        <w:widowControl w:val="on"/>
        <w:pBdr/>
        <w:spacing w:before="240" w:after="240" w:line="240" w:lineRule="auto"/>
        <w:ind w:left="0" w:right="0"/>
        <w:jc w:val="left"/>
      </w:pPr>
      <w:r>
        <w:rPr>
          <w:color w:val="000000"/>
          <w:sz w:val="24"/>
          <w:szCs w:val="24"/>
        </w:rPr>
        <w:t xml:space="preserve">Ruskin, John. b.  London, Eng., 1819; d. 1900. —­121, 1265, 1278, 1671.</w:t>
      </w:r>
    </w:p>
    <w:p>
      <w:pPr>
        <w:widowControl w:val="on"/>
        <w:pBdr/>
        <w:spacing w:before="240" w:after="240" w:line="240" w:lineRule="auto"/>
        <w:ind w:left="0" w:right="0"/>
        <w:jc w:val="left"/>
      </w:pPr>
      <w:r>
        <w:rPr>
          <w:color w:val="000000"/>
          <w:sz w:val="24"/>
          <w:szCs w:val="24"/>
        </w:rPr>
        <w:t xml:space="preserve">Salis, J.G. von. b. 1762; d. 1834. —­194.</w:t>
      </w:r>
    </w:p>
    <w:p>
      <w:pPr>
        <w:widowControl w:val="on"/>
        <w:pBdr/>
        <w:spacing w:before="240" w:after="240" w:line="240" w:lineRule="auto"/>
        <w:ind w:left="0" w:right="0"/>
        <w:jc w:val="left"/>
      </w:pPr>
      <w:r>
        <w:rPr>
          <w:color w:val="000000"/>
          <w:sz w:val="24"/>
          <w:szCs w:val="24"/>
        </w:rPr>
        <w:t xml:space="preserve">Sargent, Epes. b.  Gloucester, Mass., 1812; d. 1881. —­2033.</w:t>
      </w:r>
    </w:p>
    <w:p>
      <w:pPr>
        <w:widowControl w:val="on"/>
        <w:pBdr/>
        <w:spacing w:before="240" w:after="240" w:line="240" w:lineRule="auto"/>
        <w:ind w:left="0" w:right="0"/>
        <w:jc w:val="left"/>
      </w:pPr>
      <w:r>
        <w:rPr>
          <w:color w:val="000000"/>
          <w:sz w:val="24"/>
          <w:szCs w:val="24"/>
        </w:rPr>
        <w:t xml:space="preserve">Savage, Richard. b.  London, Eng., 1698; d. 1743. —­1424.</w:t>
      </w:r>
    </w:p>
    <w:p>
      <w:pPr>
        <w:widowControl w:val="on"/>
        <w:pBdr/>
        <w:spacing w:before="240" w:after="240" w:line="240" w:lineRule="auto"/>
        <w:ind w:left="0" w:right="0"/>
        <w:jc w:val="left"/>
      </w:pPr>
      <w:r>
        <w:rPr>
          <w:color w:val="000000"/>
          <w:sz w:val="24"/>
          <w:szCs w:val="24"/>
        </w:rPr>
        <w:t xml:space="preserve">Saxe, John Godfrey. b.  Highgate, Vt., 1816; d. 1887. —­210, 861.</w:t>
      </w:r>
    </w:p>
    <w:p>
      <w:pPr>
        <w:widowControl w:val="on"/>
        <w:pBdr/>
        <w:spacing w:before="240" w:after="240" w:line="240" w:lineRule="auto"/>
        <w:ind w:left="0" w:right="0"/>
        <w:jc w:val="left"/>
      </w:pPr>
      <w:r>
        <w:rPr>
          <w:color w:val="000000"/>
          <w:sz w:val="24"/>
          <w:szCs w:val="24"/>
        </w:rPr>
        <w:t xml:space="preserve">Schiller, Johann Christoph Friedrich von. b.  Marbach, Ger., 1759; d.  Weimar, Ger., 1805. —­109, 497, 1007, 1273, 1477, 1629, 1712, 1915, 1927, 2083.</w:t>
      </w:r>
    </w:p>
    <w:p>
      <w:pPr>
        <w:widowControl w:val="on"/>
        <w:pBdr/>
        <w:spacing w:before="240" w:after="240" w:line="240" w:lineRule="auto"/>
        <w:ind w:left="0" w:right="0"/>
        <w:jc w:val="left"/>
      </w:pPr>
      <w:r>
        <w:rPr>
          <w:color w:val="000000"/>
          <w:sz w:val="24"/>
          <w:szCs w:val="24"/>
        </w:rPr>
        <w:t xml:space="preserve">Scott, Sir Walter. b.  Edinburgh, Scot., 1771; d.  Abbotsford, Scot., 1832. —­327, 509, 535, 702, 732, 826, 893, 1050, 1051, 1103, 1134, 1214, 1436, 1501, 1524, 1622, 1669, 1732, 1874, 2090.</w:t>
      </w:r>
    </w:p>
    <w:p>
      <w:pPr>
        <w:widowControl w:val="on"/>
        <w:pBdr/>
        <w:spacing w:before="240" w:after="240" w:line="240" w:lineRule="auto"/>
        <w:ind w:left="0" w:right="0"/>
        <w:jc w:val="left"/>
      </w:pPr>
      <w:r>
        <w:rPr>
          <w:color w:val="000000"/>
          <w:sz w:val="24"/>
          <w:szCs w:val="24"/>
        </w:rPr>
        <w:t xml:space="preserve">Sedley, Charles. b.  Kent, Eng., 1639; d. 1701. —­291.</w:t>
      </w:r>
    </w:p>
    <w:p>
      <w:pPr>
        <w:widowControl w:val="on"/>
        <w:pBdr/>
        <w:spacing w:before="240" w:after="240" w:line="240" w:lineRule="auto"/>
        <w:ind w:left="0" w:right="0"/>
        <w:jc w:val="left"/>
      </w:pPr>
      <w:r>
        <w:rPr>
          <w:color w:val="000000"/>
          <w:sz w:val="24"/>
          <w:szCs w:val="24"/>
        </w:rPr>
        <w:t xml:space="preserve">Shakespeare, William. b.  Stratford-on-Avon, Eng., 1564; d.  Stratford-on-Avon, Eng., 1616. —­3, 5, 6, 12, 13, 14, 17, 21, 25, 26, 27, 29, 33, 37, 38, 41, 46, 47, 51, 52, 54, 55, 56, 66, 67, 72, 74, 75, 86, 87, 88, 89, 91, 94, 96, 97, 99, 101, 111, 113, 114, 118, 119, 126, 138, 139, 140, 145, 152, 154, 155, 156, 165, 167, 168, 182, 190, 195, 197, 200, 201, 203, 211, 214, 215, 217, 220, 223, 224, 228, 235, 237, 241, 243, 253, 254, 255, 257, 259, 261, 266, 271, 272, 273, 278, 279, 283, 286, 287, 293, 295, 297, 306, 316, 318, 332, 334, 350, 353, 355, 361, 362, 367, 370, 372, 374, 375, 376, 377, 380, 386, 389, 390, 392, 394, 396, 399, 400, 410, 414, 415, 417, 418, 422, 424, 425, 426, 437, 439, 444, 446, 447, 453, 454, 455, 457, 458, 459, 462, 471, 472, 475, 480, 482, 483, 488, 489, 490, 491, 508, 513, 521, 524, 528, 529, 542, 543, 545, 550, 557, 558, 560, 564, 565, 567, 568, 569, 573, 575, 577, 578, 579, 581, 587, 601, 603, 616, 617, 636, 638, 641, 644, 653, 657, 659, 665, 666, 673, 674, 678, 679, 684, 686, 689, 690, 691, 692, 705, 709, 718, 722, 724, 750, 753, 754, 755, 763, 764, 774, 777, 792, 794, 795, 798,</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800, 803, 808, 816, 818, 821, 824, 825, 827, 830, 838, 839, 845, 846, 853, 854, 856, 870, 873, 876, 885, 891, 894, 909, 921, 923, 924, 930, 938, 939, 940, 941, 955, 961, 966, 973, 977, 983, 984, 985, 988, 999, 1002, 1004, 1009, 1010, 1013, 1015, 1019, 1020, 1021, 1023, 1026, 1027, 1033, 1034, 1043, 1056, 1062, 1065, 1068, 1071, 1072, 1076, 1082, 1084, 1098, 1099, 1104, 1108, 1112, 1118, 1119, 1139, 1140, 1142, 1143, 1144, 1151, 1153, 1157, 1158, 1164, 1165, 1170, 1176, 1180, 1183, 1191, 1194, 1196, 1198, 1200, 1202, 1203, 1204, 1205, 1207, 1212, 1219, 1225, 1233, 1235, 1242, 1247, 1254, 1259, 1269, 1270, 1272, 1274, 1279, 1281, 1283, 1285, 1286, 1289, 1290, 1291, 1301, 1308, 1309, 1317, 1318, 1326, 1327, 1328, 1332, 1333, 1338, 1341, 1342, 1357, 1359, 1361, 1368, 1370, 1378, 1386, 1388, 1389, 1396, 1398, 1408, 1409, 1415, 1422, 1426, 1430, 1443, 1448, 1451, 1456, 1458, 1463, 1468, 1469, 1470, 1476, 1484, 1486, 1488, 1489, 1490, 1499, 1521, 1527, 1528, 1532, 1533, 1544, 1552, 1555, 1565, 1566, 1567, 1572, 1578, 1579, 1581, 1586, 1587, 1590, 1594, 1595, 1598, 1605, 1614, 1615, 1619, 1626, 1630, 1635, 1641, 1643, 1644, 1649, 1653, 1656, 1662, 1664, 1674, 1681, 1684, 1685, 1689, 1690, 1696, 1698, 1700, 1701, 1706, 1707, 1708, 1714, 1720, 1722, 1726, 1727, 1738, 1744, 1745, 1746, 1754, 1755, 1762, 1768, 1769, 1778, 1782, 1789, 1790, 1797, 1798, 1801, 1802, 1804, 1805, 1808, 1809, 1812, 1816, 1820, 1829, 1835, 1838, 1841, 1843, 1845, 1848, 1850, 1854, 1855, 1857, 1866 ,1869, 1870, 1871, 1879, 1881, 1885, 1890, 1891, 1893, 1894, 1895, 1896, 1899, 1905, 1907, 1911, 1912, 1913, 1925, 1929, 1930, 1933, 1942, 1943, 1945, 1946, 1958, 1959, 1961, 1977, 1980, 1982, 1983, 1987, 1998, 2001, 2005, 2006, 2010, 2011, 2012, 2016, 2017, 2022, 2023, 2027, 2030, 2036, 2039, 2040, 2044, 2045, 2052, 2061, 2066, 2070, 2078, 2082, 2098, 2099, 2106, 2107, 2111, 2114, 2116, 2118, 2119, 2120, 2126, 2130, 2132, 2133, 2137.
</w:t>
      </w:r>
    </w:p>
    <w:p>
      <w:pPr>
        <w:widowControl w:val="on"/>
        <w:pBdr/>
        <w:spacing w:before="240" w:after="240" w:line="240" w:lineRule="auto"/>
        <w:ind w:left="0" w:right="0"/>
        <w:jc w:val="left"/>
      </w:pPr>
      <w:r>
        <w:rPr>
          <w:color w:val="000000"/>
          <w:sz w:val="24"/>
          <w:szCs w:val="24"/>
        </w:rPr>
        <w:t xml:space="preserve">Sheffield, John. [Duke of Buckinghamshire]. b. 1649; d. 1720. —­918, 2122.</w:t>
      </w:r>
    </w:p>
    <w:p>
      <w:pPr>
        <w:widowControl w:val="on"/>
        <w:pBdr/>
        <w:spacing w:before="240" w:after="240" w:line="240" w:lineRule="auto"/>
        <w:ind w:left="0" w:right="0"/>
        <w:jc w:val="left"/>
      </w:pPr>
      <w:r>
        <w:rPr>
          <w:color w:val="000000"/>
          <w:sz w:val="24"/>
          <w:szCs w:val="24"/>
        </w:rPr>
        <w:t xml:space="preserve">Shelley, Percy Bysshe. b. near Horsham, Eng., 1792, drowned in the Gulf of Spezia, Italy, 1822. —­442, 502, 538, 596, 633, 899, 1024, 1294, 1363, 1503, 1823, 1928, 1991, 2008.</w:t>
      </w:r>
    </w:p>
    <w:p>
      <w:pPr>
        <w:widowControl w:val="on"/>
        <w:pBdr/>
        <w:spacing w:before="240" w:after="240" w:line="240" w:lineRule="auto"/>
        <w:ind w:left="0" w:right="0"/>
        <w:jc w:val="left"/>
      </w:pPr>
      <w:r>
        <w:rPr>
          <w:color w:val="000000"/>
          <w:sz w:val="24"/>
          <w:szCs w:val="24"/>
        </w:rPr>
        <w:t xml:space="preserve">Shenstone, William. b.  Leasowes, Eng., 1714; d.  Leasowes, Eng. 1763. —­987, 1736.</w:t>
      </w:r>
    </w:p>
    <w:p>
      <w:pPr>
        <w:widowControl w:val="on"/>
        <w:pBdr/>
        <w:spacing w:before="240" w:after="240" w:line="240" w:lineRule="auto"/>
        <w:ind w:left="0" w:right="0"/>
        <w:jc w:val="left"/>
      </w:pPr>
      <w:r>
        <w:rPr>
          <w:color w:val="000000"/>
          <w:sz w:val="24"/>
          <w:szCs w:val="24"/>
        </w:rPr>
        <w:t xml:space="preserve">Sheridan, Richard Brinsley Butler. b.  Dublin, Ireland, 1751; d.  London.  Eng., 1816. —­2121.</w:t>
      </w:r>
    </w:p>
    <w:p>
      <w:pPr>
        <w:widowControl w:val="on"/>
        <w:pBdr/>
        <w:spacing w:before="240" w:after="240" w:line="240" w:lineRule="auto"/>
        <w:ind w:left="0" w:right="0"/>
        <w:jc w:val="left"/>
      </w:pPr>
      <w:r>
        <w:rPr>
          <w:color w:val="000000"/>
          <w:sz w:val="24"/>
          <w:szCs w:val="24"/>
        </w:rPr>
        <w:t xml:space="preserve">Shirley, James. b.  London, Eng, 1594; d.  London, Eng., 1666. —­23.</w:t>
      </w:r>
    </w:p>
    <w:p>
      <w:pPr>
        <w:widowControl w:val="on"/>
        <w:pBdr/>
        <w:spacing w:before="240" w:after="240" w:line="240" w:lineRule="auto"/>
        <w:ind w:left="0" w:right="0"/>
        <w:jc w:val="left"/>
      </w:pPr>
      <w:r>
        <w:rPr>
          <w:color w:val="000000"/>
          <w:sz w:val="24"/>
          <w:szCs w:val="24"/>
        </w:rPr>
        <w:t xml:space="preserve">Sidney, Sir Philip. b.  Penshurst, Eng., 1554; d.  Arnheim, Holland, 1586. —­1728.</w:t>
      </w:r>
    </w:p>
    <w:p>
      <w:pPr>
        <w:widowControl w:val="on"/>
        <w:pBdr/>
        <w:spacing w:before="240" w:after="240" w:line="240" w:lineRule="auto"/>
        <w:ind w:left="0" w:right="0"/>
        <w:jc w:val="left"/>
      </w:pPr>
      <w:r>
        <w:rPr>
          <w:color w:val="000000"/>
          <w:sz w:val="24"/>
          <w:szCs w:val="24"/>
        </w:rPr>
        <w:t xml:space="preserve">Sigourney, Lydia Huntley. b.  Norwich, Conn., 1791; d.  Hartford, Conn., 1863. —­1253.</w:t>
      </w:r>
    </w:p>
    <w:p>
      <w:pPr>
        <w:widowControl w:val="on"/>
        <w:pBdr/>
        <w:spacing w:before="240" w:after="240" w:line="240" w:lineRule="auto"/>
        <w:ind w:left="0" w:right="0"/>
        <w:jc w:val="left"/>
      </w:pPr>
      <w:r>
        <w:rPr>
          <w:color w:val="000000"/>
          <w:sz w:val="24"/>
          <w:szCs w:val="24"/>
        </w:rPr>
        <w:t xml:space="preserve">Smith, Alexander. b.  Kilmarnock, Scot., 1830; d.  Wardie, Scot., 1867. —­572, 1163, 1429.</w:t>
      </w:r>
    </w:p>
    <w:p>
      <w:pPr>
        <w:widowControl w:val="on"/>
        <w:pBdr/>
        <w:spacing w:before="240" w:after="240" w:line="240" w:lineRule="auto"/>
        <w:ind w:left="0" w:right="0"/>
        <w:jc w:val="left"/>
      </w:pPr>
      <w:r>
        <w:rPr>
          <w:color w:val="000000"/>
          <w:sz w:val="24"/>
          <w:szCs w:val="24"/>
        </w:rPr>
        <w:t xml:space="preserve">Smith, James. b.  London, Eng., 1775; d.  London, Eng., 1839. —­1676.</w:t>
      </w:r>
    </w:p>
    <w:p>
      <w:pPr>
        <w:widowControl w:val="on"/>
        <w:pBdr/>
        <w:spacing w:before="240" w:after="240" w:line="240" w:lineRule="auto"/>
        <w:ind w:left="0" w:right="0"/>
        <w:jc w:val="left"/>
      </w:pPr>
      <w:r>
        <w:rPr>
          <w:color w:val="000000"/>
          <w:sz w:val="24"/>
          <w:szCs w:val="24"/>
        </w:rPr>
        <w:t xml:space="preserve">Smith, Samuel Francis. b.  Boston, Mass., 1808; d. 1895. —­1315.</w:t>
      </w:r>
    </w:p>
    <w:p>
      <w:pPr>
        <w:widowControl w:val="on"/>
        <w:pBdr/>
        <w:spacing w:before="240" w:after="240" w:line="240" w:lineRule="auto"/>
        <w:ind w:left="0" w:right="0"/>
        <w:jc w:val="left"/>
      </w:pPr>
      <w:r>
        <w:rPr>
          <w:color w:val="000000"/>
          <w:sz w:val="24"/>
          <w:szCs w:val="24"/>
        </w:rPr>
        <w:t xml:space="preserve">Smollett, Tobias George. b. near Renton, Eng., 1721; d.  Leghorn, Italy, 1771. —­975.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Southey, Robert. b.  Bristol, Eng., 1774; d.  Cumberland, Eng., 1843. —­147, 974, 2002.</w:t>
      </w:r>
    </w:p>
    <w:p>
      <w:pPr>
        <w:widowControl w:val="on"/>
        <w:pBdr/>
        <w:spacing w:before="240" w:after="240" w:line="240" w:lineRule="auto"/>
        <w:ind w:left="0" w:right="0"/>
        <w:jc w:val="left"/>
      </w:pPr>
      <w:r>
        <w:rPr>
          <w:color w:val="000000"/>
          <w:sz w:val="24"/>
          <w:szCs w:val="24"/>
        </w:rPr>
        <w:t xml:space="preserve">Spenser, Edmund. b.  London, Eng., 1553; d.  London, Eng., 1599. —­125, 302, 421, 510, 555, 998, 1011, 1120, 1181, 1224, 1264, 1540, 1719, 1882.</w:t>
      </w:r>
    </w:p>
    <w:p>
      <w:pPr>
        <w:widowControl w:val="on"/>
        <w:pBdr/>
        <w:spacing w:before="240" w:after="240" w:line="240" w:lineRule="auto"/>
        <w:ind w:left="0" w:right="0"/>
        <w:jc w:val="left"/>
      </w:pPr>
      <w:r>
        <w:rPr>
          <w:color w:val="000000"/>
          <w:sz w:val="24"/>
          <w:szCs w:val="24"/>
        </w:rPr>
        <w:t xml:space="preserve">Sprague, Charles. b.  Boston, Mass., 1791; d.  Boston, Mass., 1875. —­1249.</w:t>
      </w:r>
    </w:p>
    <w:p>
      <w:pPr>
        <w:widowControl w:val="on"/>
        <w:pBdr/>
        <w:spacing w:before="240" w:after="240" w:line="240" w:lineRule="auto"/>
        <w:ind w:left="0" w:right="0"/>
        <w:jc w:val="left"/>
      </w:pPr>
      <w:r>
        <w:rPr>
          <w:color w:val="000000"/>
          <w:sz w:val="24"/>
          <w:szCs w:val="24"/>
        </w:rPr>
        <w:t xml:space="preserve">Stedman, Edmund Clarence. b.  Hartford, Conn., 1833; .... —­296, 625, 1639.</w:t>
      </w:r>
    </w:p>
    <w:p>
      <w:pPr>
        <w:widowControl w:val="on"/>
        <w:pBdr/>
        <w:spacing w:before="240" w:after="240" w:line="240" w:lineRule="auto"/>
        <w:ind w:left="0" w:right="0"/>
        <w:jc w:val="left"/>
      </w:pPr>
      <w:r>
        <w:rPr>
          <w:color w:val="000000"/>
          <w:sz w:val="24"/>
          <w:szCs w:val="24"/>
        </w:rPr>
        <w:t xml:space="preserve">Stevens, George Alexander. b.  London, Eng., 1720; d. 1784. —­1554.</w:t>
      </w:r>
    </w:p>
    <w:p>
      <w:pPr>
        <w:widowControl w:val="on"/>
        <w:pBdr/>
        <w:spacing w:before="240" w:after="240" w:line="240" w:lineRule="auto"/>
        <w:ind w:left="0" w:right="0"/>
        <w:jc w:val="left"/>
      </w:pPr>
      <w:r>
        <w:rPr>
          <w:color w:val="000000"/>
          <w:sz w:val="24"/>
          <w:szCs w:val="24"/>
        </w:rPr>
        <w:t xml:space="preserve">Stevenson, Robert Louis Balfour. b.  Edinburgh, Scot., 1850; d.  Island of Samoa, 1894. —­106, 183, 258, 915, 1257, 1319, 2065.</w:t>
      </w:r>
    </w:p>
    <w:p>
      <w:pPr>
        <w:widowControl w:val="on"/>
        <w:pBdr/>
        <w:spacing w:before="240" w:after="240" w:line="240" w:lineRule="auto"/>
        <w:ind w:left="0" w:right="0"/>
        <w:jc w:val="left"/>
      </w:pPr>
      <w:r>
        <w:rPr>
          <w:color w:val="000000"/>
          <w:sz w:val="24"/>
          <w:szCs w:val="24"/>
        </w:rPr>
        <w:t xml:space="preserve">Stoddard, Richard Henry. b.  Hingham, Mass, 1825; d. 1903. —­84, 128, 310, 741, 1101, 1539.</w:t>
      </w:r>
    </w:p>
    <w:p>
      <w:pPr>
        <w:widowControl w:val="on"/>
        <w:pBdr/>
        <w:spacing w:before="240" w:after="240" w:line="240" w:lineRule="auto"/>
        <w:ind w:left="0" w:right="0"/>
        <w:jc w:val="left"/>
      </w:pPr>
      <w:r>
        <w:rPr>
          <w:color w:val="000000"/>
          <w:sz w:val="24"/>
          <w:szCs w:val="24"/>
        </w:rPr>
        <w:t xml:space="preserve">Story, Joseph. b.  Marblehead, Mass., 1779; d.  Cambridge, Mass., 1845. —­1377.</w:t>
      </w:r>
    </w:p>
    <w:p>
      <w:pPr>
        <w:widowControl w:val="on"/>
        <w:pBdr/>
        <w:spacing w:before="240" w:after="240" w:line="240" w:lineRule="auto"/>
        <w:ind w:left="0" w:right="0"/>
        <w:jc w:val="left"/>
      </w:pPr>
      <w:r>
        <w:rPr>
          <w:color w:val="000000"/>
          <w:sz w:val="24"/>
          <w:szCs w:val="24"/>
        </w:rPr>
        <w:t xml:space="preserve">Suckling, Sir John. b.  Whitton, Eng., 1608-9; d.  Paris, France, 1641-2. —­467, 640, 1122.</w:t>
      </w:r>
    </w:p>
    <w:p>
      <w:pPr>
        <w:widowControl w:val="on"/>
        <w:pBdr/>
        <w:spacing w:before="240" w:after="240" w:line="240" w:lineRule="auto"/>
        <w:ind w:left="0" w:right="0"/>
        <w:jc w:val="left"/>
      </w:pPr>
      <w:r>
        <w:rPr>
          <w:color w:val="000000"/>
          <w:sz w:val="24"/>
          <w:szCs w:val="24"/>
        </w:rPr>
        <w:t xml:space="preserve">Swift, Jonathan. b.  Dublin, Ireland, 1667; d.  Dublin, Ireland, 1745. —­719, 721, 903, 1005.</w:t>
      </w:r>
    </w:p>
    <w:p>
      <w:pPr>
        <w:widowControl w:val="on"/>
        <w:pBdr/>
        <w:spacing w:before="240" w:after="240" w:line="240" w:lineRule="auto"/>
        <w:ind w:left="0" w:right="0"/>
        <w:jc w:val="left"/>
      </w:pPr>
      <w:r>
        <w:rPr>
          <w:color w:val="000000"/>
          <w:sz w:val="24"/>
          <w:szCs w:val="24"/>
        </w:rPr>
        <w:t xml:space="preserve">Swinburne, Algernon Charles. b.  Holmwood, Eng., 1837; .... —­1097.</w:t>
      </w:r>
    </w:p>
    <w:p>
      <w:pPr>
        <w:widowControl w:val="on"/>
        <w:pBdr/>
        <w:spacing w:before="240" w:after="240" w:line="240" w:lineRule="auto"/>
        <w:ind w:left="0" w:right="0"/>
        <w:jc w:val="left"/>
      </w:pPr>
      <w:r>
        <w:rPr>
          <w:color w:val="000000"/>
          <w:sz w:val="24"/>
          <w:szCs w:val="24"/>
        </w:rPr>
        <w:t xml:space="preserve">Taylor, Bayard. b.  Kennett Sq., Penn., 1825; d.  Berlin, Ger., 1878. —­476, 1044, 1088, 1813, 1888, 2068.</w:t>
      </w:r>
    </w:p>
    <w:p>
      <w:pPr>
        <w:widowControl w:val="on"/>
        <w:pBdr/>
        <w:spacing w:before="240" w:after="240" w:line="240" w:lineRule="auto"/>
        <w:ind w:left="0" w:right="0"/>
        <w:jc w:val="left"/>
      </w:pPr>
      <w:r>
        <w:rPr>
          <w:color w:val="000000"/>
          <w:sz w:val="24"/>
          <w:szCs w:val="24"/>
        </w:rPr>
        <w:t xml:space="preserve">Taylor, Sir Henry. b.  Durham, Eng., 1800; d. 1886. —­449.</w:t>
      </w:r>
    </w:p>
    <w:p>
      <w:pPr>
        <w:widowControl w:val="on"/>
        <w:pBdr/>
        <w:spacing w:before="240" w:after="240" w:line="240" w:lineRule="auto"/>
        <w:ind w:left="0" w:right="0"/>
        <w:jc w:val="left"/>
      </w:pPr>
      <w:r>
        <w:rPr>
          <w:color w:val="000000"/>
          <w:sz w:val="24"/>
          <w:szCs w:val="24"/>
        </w:rPr>
        <w:t xml:space="preserve">Taylor, Jane. b.  London, Eng., 1783; d.  Ongar, Essexshire, 1824. —­1189.</w:t>
      </w:r>
    </w:p>
    <w:p>
      <w:pPr>
        <w:widowControl w:val="on"/>
        <w:pBdr/>
        <w:spacing w:before="240" w:after="240" w:line="240" w:lineRule="auto"/>
        <w:ind w:left="0" w:right="0"/>
        <w:jc w:val="left"/>
      </w:pPr>
      <w:r>
        <w:rPr>
          <w:color w:val="000000"/>
          <w:sz w:val="24"/>
          <w:szCs w:val="24"/>
        </w:rPr>
        <w:t xml:space="preserve">Tennyson, Alfred. b.  Somersby, Eng., 1810; d. 1892. —­151, 166, 172, 246, 292, 319, 325, 333, 338, 584, 606, 626, 630, 648, 661, 779, 820, 881, 900, 927, 953, 1032, 1040, 1093, 1117, 1128, 1293, 1374, 1387, 1461, 1462, 1607, 1699, 1711, 1771, 1786, 1826, 1876, 1902, 2131.</w:t>
      </w:r>
    </w:p>
    <w:p>
      <w:pPr>
        <w:widowControl w:val="on"/>
        <w:pBdr/>
        <w:spacing w:before="240" w:after="240" w:line="240" w:lineRule="auto"/>
        <w:ind w:left="0" w:right="0"/>
        <w:jc w:val="left"/>
      </w:pPr>
      <w:r>
        <w:rPr>
          <w:color w:val="000000"/>
          <w:sz w:val="24"/>
          <w:szCs w:val="24"/>
        </w:rPr>
        <w:t xml:space="preserve">Thaxter, Celia Leighton. b.  Portsmouth, N.H., 1835; d. 1894. —­1976.</w:t>
      </w:r>
    </w:p>
    <w:p>
      <w:pPr>
        <w:widowControl w:val="on"/>
        <w:pBdr/>
        <w:spacing w:before="240" w:after="240" w:line="240" w:lineRule="auto"/>
        <w:ind w:left="0" w:right="0"/>
        <w:jc w:val="left"/>
      </w:pPr>
      <w:r>
        <w:rPr>
          <w:color w:val="000000"/>
          <w:sz w:val="24"/>
          <w:szCs w:val="24"/>
        </w:rPr>
        <w:t xml:space="preserve">Thomas, Frederick William. b.  Providence, R.I., 1811; d. 1866. —­10.</w:t>
      </w:r>
    </w:p>
    <w:p>
      <w:pPr>
        <w:widowControl w:val="on"/>
        <w:pBdr/>
        <w:spacing w:before="240" w:after="240" w:line="240" w:lineRule="auto"/>
        <w:ind w:left="0" w:right="0"/>
        <w:jc w:val="left"/>
      </w:pPr>
      <w:r>
        <w:rPr>
          <w:color w:val="000000"/>
          <w:sz w:val="24"/>
          <w:szCs w:val="24"/>
        </w:rPr>
        <w:t xml:space="preserve">Thomson, James. b.  Ednam, Scot., 1700; d.  Kew, Eng., 1748. —­36, 339, 522, 622, 693, 752, 913, 951, 959, 1206, 1343, 1479, 1480, 1545, 1780, 1785, 1787, 1827, 1839, 1883, 1971, 2062.</w:t>
      </w:r>
    </w:p>
    <w:p>
      <w:pPr>
        <w:widowControl w:val="on"/>
        <w:pBdr/>
        <w:spacing w:before="240" w:after="240" w:line="240" w:lineRule="auto"/>
        <w:ind w:left="0" w:right="0"/>
        <w:jc w:val="left"/>
      </w:pPr>
      <w:r>
        <w:rPr>
          <w:color w:val="000000"/>
          <w:sz w:val="24"/>
          <w:szCs w:val="24"/>
        </w:rPr>
        <w:t xml:space="preserve">Tickell, Thomas. b. near Carlisle, Eng., 1686; d.  Bath, Eng., 1740. —­1560.</w:t>
      </w:r>
    </w:p>
    <w:p>
      <w:pPr>
        <w:widowControl w:val="on"/>
        <w:pBdr/>
        <w:spacing w:before="240" w:after="240" w:line="240" w:lineRule="auto"/>
        <w:ind w:left="0" w:right="0"/>
        <w:jc w:val="left"/>
      </w:pPr>
      <w:r>
        <w:rPr>
          <w:color w:val="000000"/>
          <w:sz w:val="24"/>
          <w:szCs w:val="24"/>
        </w:rPr>
        <w:t xml:space="preserve">Tobin, John. b.  Salisbury, Eng., 1770; d. 1804. —­427.</w:t>
      </w:r>
    </w:p>
    <w:p>
      <w:pPr>
        <w:widowControl w:val="on"/>
        <w:pBdr/>
        <w:spacing w:before="240" w:after="240" w:line="240" w:lineRule="auto"/>
        <w:ind w:left="0" w:right="0"/>
        <w:jc w:val="left"/>
      </w:pPr>
      <w:r>
        <w:rPr>
          <w:color w:val="000000"/>
          <w:sz w:val="24"/>
          <w:szCs w:val="24"/>
        </w:rPr>
        <w:t xml:space="preserve">Toplady, Augustus Montague. b.  Surrey, Eng., 1640; d. 1778. —­1523.</w:t>
      </w:r>
    </w:p>
    <w:p>
      <w:pPr>
        <w:widowControl w:val="on"/>
        <w:pBdr/>
        <w:spacing w:before="240" w:after="240" w:line="240" w:lineRule="auto"/>
        <w:ind w:left="0" w:right="0"/>
        <w:jc w:val="left"/>
      </w:pPr>
      <w:r>
        <w:rPr>
          <w:color w:val="000000"/>
          <w:sz w:val="24"/>
          <w:szCs w:val="24"/>
        </w:rPr>
        <w:t xml:space="preserve">Trumbull, John. b.  Lebanon, Conn., 1750; d.  New York City, 1831. —­864.</w:t>
      </w:r>
    </w:p>
    <w:p>
      <w:pPr>
        <w:widowControl w:val="on"/>
        <w:pBdr/>
        <w:spacing w:before="240" w:after="240" w:line="240" w:lineRule="auto"/>
        <w:ind w:left="0" w:right="0"/>
        <w:jc w:val="left"/>
      </w:pPr>
      <w:r>
        <w:rPr>
          <w:color w:val="000000"/>
          <w:sz w:val="24"/>
          <w:szCs w:val="24"/>
        </w:rPr>
        <w:t xml:space="preserve">Tupper, Martin Farquhar. b.  London, Eng., 1810; d. 1889. —­1513, 1922.</w:t>
      </w:r>
    </w:p>
    <w:p>
      <w:pPr>
        <w:widowControl w:val="on"/>
        <w:pBdr/>
        <w:spacing w:before="240" w:after="240" w:line="240" w:lineRule="auto"/>
        <w:ind w:left="0" w:right="0"/>
        <w:jc w:val="left"/>
      </w:pPr>
      <w:r>
        <w:rPr>
          <w:color w:val="000000"/>
          <w:sz w:val="24"/>
          <w:szCs w:val="24"/>
        </w:rPr>
        <w:t xml:space="preserve">Tusser, Thomas. b.  Rivenhall, Eng., 1515-23; d.  London, Eng., 1580. —­324.</w:t>
      </w:r>
    </w:p>
    <w:p>
      <w:pPr>
        <w:widowControl w:val="on"/>
        <w:pBdr/>
        <w:spacing w:before="240" w:after="240" w:line="240" w:lineRule="auto"/>
        <w:ind w:left="0" w:right="0"/>
        <w:jc w:val="left"/>
      </w:pPr>
      <w:r>
        <w:rPr>
          <w:color w:val="000000"/>
          <w:sz w:val="24"/>
          <w:szCs w:val="24"/>
        </w:rPr>
        <w:t xml:space="preserve">Usteri, Johann Martin. b.  Zurich, Switzerland, 1763; d. 1827. —­1898.</w:t>
      </w:r>
    </w:p>
    <w:p>
      <w:pPr>
        <w:widowControl w:val="on"/>
        <w:pBdr/>
        <w:spacing w:before="240" w:after="240" w:line="240" w:lineRule="auto"/>
        <w:ind w:left="0" w:right="0"/>
        <w:jc w:val="left"/>
      </w:pPr>
      <w:r>
        <w:rPr>
          <w:color w:val="000000"/>
          <w:sz w:val="24"/>
          <w:szCs w:val="24"/>
        </w:rPr>
        <w:t xml:space="preserve">Vaughan, Henry. b.  Brecknockshire, Wales, 1621; d. 1695. —­706, 1148, 1464, 1952.</w:t>
      </w:r>
    </w:p>
    <w:p>
      <w:pPr>
        <w:widowControl w:val="on"/>
        <w:pBdr/>
        <w:spacing w:before="240" w:after="240" w:line="240" w:lineRule="auto"/>
        <w:ind w:left="0" w:right="0"/>
        <w:jc w:val="left"/>
      </w:pPr>
      <w:r>
        <w:rPr>
          <w:color w:val="000000"/>
          <w:sz w:val="24"/>
          <w:szCs w:val="24"/>
        </w:rPr>
        <w:t xml:space="preserve">Wade, J.A. b. 1800; d. 1875. —­1856.</w:t>
      </w:r>
    </w:p>
    <w:p>
      <w:pPr>
        <w:widowControl w:val="on"/>
        <w:pBdr/>
        <w:spacing w:before="240" w:after="240" w:line="240" w:lineRule="auto"/>
        <w:ind w:left="0" w:right="0"/>
        <w:jc w:val="left"/>
      </w:pPr>
      <w:r>
        <w:rPr>
          <w:color w:val="000000"/>
          <w:sz w:val="24"/>
          <w:szCs w:val="24"/>
        </w:rPr>
        <w:t xml:space="preserve">Waller, Edmund. b.  Coleshill, Eng., 1605; d.  Beaconsfield, Eng., 1687. —­63, 81, 230, 852, 1657.</w:t>
      </w:r>
    </w:p>
    <w:p>
      <w:pPr>
        <w:widowControl w:val="on"/>
        <w:pBdr/>
        <w:spacing w:before="240" w:after="240" w:line="240" w:lineRule="auto"/>
        <w:ind w:left="0" w:right="0"/>
        <w:jc w:val="left"/>
      </w:pPr>
      <w:r>
        <w:rPr>
          <w:color w:val="000000"/>
          <w:sz w:val="24"/>
          <w:szCs w:val="24"/>
        </w:rPr>
        <w:t xml:space="preserve">Walton, Izaak. b.  Stafford, Eng., 1593; d. 1683. —­1457.</w:t>
      </w:r>
    </w:p>
    <w:p>
      <w:pPr>
        <w:widowControl w:val="on"/>
        <w:pBdr/>
        <w:spacing w:before="240" w:after="240" w:line="240" w:lineRule="auto"/>
        <w:ind w:left="0" w:right="0"/>
        <w:jc w:val="left"/>
      </w:pPr>
      <w:r>
        <w:rPr>
          <w:color w:val="000000"/>
          <w:sz w:val="24"/>
          <w:szCs w:val="24"/>
        </w:rPr>
        <w:t xml:space="preserve">Warton, Thomas. b.  Basingstoke, Eng., 1728; d. 1790. —­92.</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Watts, Isaac. b.  South Hampton, Eng., 1674; d.  Theobalds, Eng., 1748. —­672, 882, 1223, 1559, 1570, 1737, 1972, 2021.</w:t>
      </w:r>
    </w:p>
    <w:p>
      <w:pPr>
        <w:widowControl w:val="on"/>
        <w:pBdr/>
        <w:spacing w:before="240" w:after="240" w:line="240" w:lineRule="auto"/>
        <w:ind w:left="0" w:right="0"/>
        <w:jc w:val="left"/>
      </w:pPr>
      <w:r>
        <w:rPr>
          <w:color w:val="000000"/>
          <w:sz w:val="24"/>
          <w:szCs w:val="24"/>
        </w:rPr>
        <w:t xml:space="preserve">Webster, John. b. </w:t>
      </w:r>
      <w:r>
        <w:rPr>
          <w:i/>
          <w:color w:val="000000"/>
          <w:sz w:val="24"/>
          <w:szCs w:val="24"/>
        </w:rPr>
        <w:t xml:space="preserve">circa</w:t>
      </w:r>
      <w:r>
        <w:rPr>
          <w:color w:val="000000"/>
          <w:sz w:val="24"/>
          <w:szCs w:val="24"/>
        </w:rPr>
        <w:t xml:space="preserve"> 1570; d. 1638. —­1066, 1795.</w:t>
      </w:r>
    </w:p>
    <w:p>
      <w:pPr>
        <w:widowControl w:val="on"/>
        <w:pBdr/>
        <w:spacing w:before="240" w:after="240" w:line="240" w:lineRule="auto"/>
        <w:ind w:left="0" w:right="0"/>
        <w:jc w:val="left"/>
      </w:pPr>
      <w:r>
        <w:rPr>
          <w:color w:val="000000"/>
          <w:sz w:val="24"/>
          <w:szCs w:val="24"/>
        </w:rPr>
        <w:t xml:space="preserve">White, Henry Kirke. b.  Nottingham, Eng., 1785; d.  Cambridge, Eng., 1806. —­268, 401.</w:t>
      </w:r>
    </w:p>
    <w:p>
      <w:pPr>
        <w:widowControl w:val="on"/>
        <w:pBdr/>
        <w:spacing w:before="240" w:after="240" w:line="240" w:lineRule="auto"/>
        <w:ind w:left="0" w:right="0"/>
        <w:jc w:val="left"/>
      </w:pPr>
      <w:r>
        <w:rPr>
          <w:color w:val="000000"/>
          <w:sz w:val="24"/>
          <w:szCs w:val="24"/>
        </w:rPr>
        <w:t xml:space="preserve">Whitman, Walt. b.  Long Island, N.Y., 1819; d. 1892. —­264.</w:t>
      </w:r>
    </w:p>
    <w:p>
      <w:pPr>
        <w:widowControl w:val="on"/>
        <w:pBdr/>
        <w:spacing w:before="240" w:after="240" w:line="240" w:lineRule="auto"/>
        <w:ind w:left="0" w:right="0"/>
        <w:jc w:val="left"/>
      </w:pPr>
      <w:r>
        <w:rPr>
          <w:color w:val="000000"/>
          <w:sz w:val="24"/>
          <w:szCs w:val="24"/>
        </w:rPr>
        <w:t xml:space="preserve">Whittier, John Greenleaf. b.  Haverhill, Mass., 1807; d. 1892. —­532, 637, 760, 772, 1149, 1177, 1252, 1355, 1376, 1966.</w:t>
      </w:r>
    </w:p>
    <w:p>
      <w:pPr>
        <w:widowControl w:val="on"/>
        <w:pBdr/>
        <w:spacing w:before="240" w:after="240" w:line="240" w:lineRule="auto"/>
        <w:ind w:left="0" w:right="0"/>
        <w:jc w:val="left"/>
      </w:pPr>
      <w:r>
        <w:rPr>
          <w:color w:val="000000"/>
          <w:sz w:val="24"/>
          <w:szCs w:val="24"/>
        </w:rPr>
        <w:t xml:space="preserve">Willis, Nathaniel Parker. b.  Portland, Me., 1807; d.  Idlewild, N.Y., 1867. —­1135, 2048.</w:t>
      </w:r>
    </w:p>
    <w:p>
      <w:pPr>
        <w:widowControl w:val="on"/>
        <w:pBdr/>
        <w:spacing w:before="240" w:after="240" w:line="240" w:lineRule="auto"/>
        <w:ind w:left="0" w:right="0"/>
        <w:jc w:val="left"/>
      </w:pPr>
      <w:r>
        <w:rPr>
          <w:color w:val="000000"/>
          <w:sz w:val="24"/>
          <w:szCs w:val="24"/>
        </w:rPr>
        <w:t xml:space="preserve">Winter, William. b.  Gloucester, Mass., 1836; .... —­76.</w:t>
      </w:r>
    </w:p>
    <w:p>
      <w:pPr>
        <w:widowControl w:val="on"/>
        <w:pBdr/>
        <w:spacing w:before="240" w:after="240" w:line="240" w:lineRule="auto"/>
        <w:ind w:left="0" w:right="0"/>
        <w:jc w:val="left"/>
      </w:pPr>
      <w:r>
        <w:rPr>
          <w:color w:val="000000"/>
          <w:sz w:val="24"/>
          <w:szCs w:val="24"/>
        </w:rPr>
        <w:t xml:space="preserve">Wither, George. b.  Brentworth, Eng., 1588; d.  London, Eng., 1667. —­270, 2076.</w:t>
      </w:r>
    </w:p>
    <w:p>
      <w:pPr>
        <w:widowControl w:val="on"/>
        <w:pBdr/>
        <w:spacing w:before="240" w:after="240" w:line="240" w:lineRule="auto"/>
        <w:ind w:left="0" w:right="0"/>
        <w:jc w:val="left"/>
      </w:pPr>
      <w:r>
        <w:rPr>
          <w:color w:val="000000"/>
          <w:sz w:val="24"/>
          <w:szCs w:val="24"/>
        </w:rPr>
        <w:t xml:space="preserve">Wolfe, Charles. b.  Dublin, Ireland, 1791; d.  Cove of Cork, 1823. —­2028.</w:t>
      </w:r>
    </w:p>
    <w:p>
      <w:pPr>
        <w:widowControl w:val="on"/>
        <w:pBdr/>
        <w:spacing w:before="240" w:after="240" w:line="240" w:lineRule="auto"/>
        <w:ind w:left="0" w:right="0"/>
        <w:jc w:val="left"/>
      </w:pPr>
      <w:r>
        <w:rPr>
          <w:color w:val="000000"/>
          <w:sz w:val="24"/>
          <w:szCs w:val="24"/>
        </w:rPr>
        <w:t xml:space="preserve">Woodworth, Samuel. b.  Scituate, Mass., 1785; d.  New York City, 1842. —­244.</w:t>
      </w:r>
    </w:p>
    <w:p>
      <w:pPr>
        <w:widowControl w:val="on"/>
        <w:pBdr/>
        <w:spacing w:before="240" w:after="240" w:line="240" w:lineRule="auto"/>
        <w:ind w:left="0" w:right="0"/>
        <w:jc w:val="left"/>
      </w:pPr>
      <w:r>
        <w:rPr>
          <w:color w:val="000000"/>
          <w:sz w:val="24"/>
          <w:szCs w:val="24"/>
        </w:rPr>
        <w:t xml:space="preserve">Wordsworth, William. b.  Cockermouth, Eng., 1770; d.  Rydal Mount, Eng., 1850. —­34, 61, 163, 174, 178, 206, 256, 274, 301, 309, 473, 487, 523, 527, 571, 593, 662, 743, 757, 769, 806, 822, 834, 917, 937, 947, 958, 968, 970, 1022, 1042, 1096, 1186, 1324, 1353, 1366, 1381, 1432, 1446, 1453, 1520, 1526, 1530, 1627, 1632, 1634, 1666, 1753, 1767, 1774, 1781, 1784, 1807, 1815, 1875, 1953, 2007, 2124.</w:t>
      </w:r>
    </w:p>
    <w:p>
      <w:pPr>
        <w:widowControl w:val="on"/>
        <w:pBdr/>
        <w:spacing w:before="240" w:after="240" w:line="240" w:lineRule="auto"/>
        <w:ind w:left="0" w:right="0"/>
        <w:jc w:val="left"/>
      </w:pPr>
      <w:r>
        <w:rPr>
          <w:color w:val="000000"/>
          <w:sz w:val="24"/>
          <w:szCs w:val="24"/>
        </w:rPr>
        <w:t xml:space="preserve">Wotton, Sir Henry. b.  Boughton Malherbe, Eng., 1568; d.  Eaton, Eng., 1639. —­1116, 1715.</w:t>
      </w:r>
    </w:p>
    <w:p>
      <w:pPr>
        <w:widowControl w:val="on"/>
        <w:pBdr/>
        <w:spacing w:before="240" w:after="240" w:line="240" w:lineRule="auto"/>
        <w:ind w:left="0" w:right="0"/>
        <w:jc w:val="left"/>
      </w:pPr>
      <w:r>
        <w:rPr>
          <w:color w:val="000000"/>
          <w:sz w:val="24"/>
          <w:szCs w:val="24"/>
        </w:rPr>
        <w:t xml:space="preserve">Young, Edward. b.  Upham, Eng., 1684; d.  Welwyn, Eng., 1765. —­48, 57, 115, 179, 184, 363, 404, 434, 494, 525, 561, 980, 1070, 1385, 1410, 1455, 1465, 1471, 1602, 1729, 1763, 1810, 1860, 1868, 1918, 1956, 2071, 2079.</w:t>
      </w:r>
    </w:p>
    <w:p>
      <w:pPr>
        <w:keepNext w:val="on"/>
        <w:widowControl w:val="on"/>
        <w:pBdr/>
        <w:spacing w:before="299" w:after="299" w:line="240" w:lineRule="auto"/>
        <w:ind w:left="0" w:right="0"/>
        <w:jc w:val="left"/>
        <w:outlineLvl w:val="1"/>
      </w:pPr>
      <w:r>
        <w:rPr>
          <w:b/>
          <w:color w:val="000000"/>
          <w:sz w:val="36"/>
          <w:szCs w:val="36"/>
        </w:rPr>
        <w:t xml:space="preserve">INDEX TO QUOTATIONS</w:t>
      </w:r>
    </w:p>
    <w:p>
      <w:pPr>
        <w:widowControl w:val="on"/>
        <w:pBdr/>
        <w:spacing w:before="240" w:after="240" w:line="240" w:lineRule="auto"/>
        <w:ind w:left="0" w:right="0"/>
        <w:jc w:val="left"/>
      </w:pPr>
      <w:r>
        <w:rPr>
          <w:color w:val="000000"/>
          <w:sz w:val="24"/>
          <w:szCs w:val="24"/>
        </w:rPr>
        <w:t xml:space="preserve">The references designate the </w:t>
      </w:r>
      <w:r>
        <w:rPr>
          <w:i/>
          <w:color w:val="000000"/>
          <w:sz w:val="24"/>
          <w:szCs w:val="24"/>
        </w:rPr>
        <w:t xml:space="preserve">numbers</w:t>
      </w:r>
      <w:r>
        <w:rPr>
          <w:color w:val="000000"/>
          <w:sz w:val="24"/>
          <w:szCs w:val="24"/>
        </w:rPr>
        <w:t xml:space="preserve"> of the Quotations.</w:t>
      </w:r>
    </w:p>
    <w:p>
      <w:pPr>
        <w:widowControl w:val="on"/>
        <w:pBdr/>
        <w:spacing w:before="240" w:after="240" w:line="240" w:lineRule="auto"/>
        <w:ind w:left="0" w:right="0"/>
        <w:jc w:val="left"/>
      </w:pPr>
      <w:r>
        <w:rPr>
          <w:color w:val="000000"/>
          <w:sz w:val="24"/>
          <w:szCs w:val="24"/>
        </w:rPr>
        <w:t xml:space="preserve">Abbots, purple as their wines, 2.</w:t>
      </w:r>
    </w:p>
    <w:p>
      <w:pPr>
        <w:widowControl w:val="on"/>
        <w:pBdr/>
        <w:spacing w:before="240" w:after="240" w:line="240" w:lineRule="auto"/>
        <w:ind w:left="0" w:right="0"/>
        <w:jc w:val="left"/>
      </w:pPr>
      <w:r>
        <w:rPr>
          <w:color w:val="000000"/>
          <w:sz w:val="24"/>
          <w:szCs w:val="24"/>
        </w:rPr>
        <w:t xml:space="preserve">Abdiel, so spake the seraph, 4.</w:t>
      </w:r>
    </w:p>
    <w:p>
      <w:pPr>
        <w:widowControl w:val="on"/>
        <w:pBdr/>
        <w:spacing w:before="240" w:after="240" w:line="240" w:lineRule="auto"/>
        <w:ind w:left="0" w:right="0"/>
        <w:jc w:val="left"/>
      </w:pPr>
      <w:r>
        <w:rPr>
          <w:color w:val="000000"/>
          <w:sz w:val="24"/>
          <w:szCs w:val="24"/>
        </w:rPr>
        <w:t xml:space="preserve">Absence conquers love, 10.</w:t>
      </w:r>
      <w:r>
        <w:rPr>
          <w:color w:val="000000"/>
          <w:sz w:val="24"/>
          <w:szCs w:val="24"/>
        </w:rPr>
        <w:br/>
        <w:t xml:space="preserve">  of occupation is not rest, 960.</w:t>
      </w:r>
      <w:r>
        <w:rPr>
          <w:color w:val="000000"/>
          <w:sz w:val="24"/>
          <w:szCs w:val="24"/>
        </w:rPr>
        <w:br/>
        <w:t xml:space="preserve">  whole years in, to deplore, 8.</w:t>
      </w:r>
    </w:p>
    <w:p>
      <w:pPr>
        <w:widowControl w:val="on"/>
        <w:pBdr/>
        <w:spacing w:before="240" w:after="240" w:line="240" w:lineRule="auto"/>
        <w:ind w:left="0" w:right="0"/>
        <w:jc w:val="left"/>
      </w:pPr>
      <w:r>
        <w:rPr>
          <w:color w:val="000000"/>
          <w:sz w:val="24"/>
          <w:szCs w:val="24"/>
        </w:rPr>
        <w:t xml:space="preserve">Abstinence, the defensive virtue, 11.</w:t>
      </w:r>
    </w:p>
    <w:p>
      <w:pPr>
        <w:widowControl w:val="on"/>
        <w:pBdr/>
        <w:spacing w:before="240" w:after="240" w:line="240" w:lineRule="auto"/>
        <w:ind w:left="0" w:right="0"/>
        <w:jc w:val="left"/>
      </w:pPr>
      <w:r>
        <w:rPr>
          <w:color w:val="000000"/>
          <w:sz w:val="24"/>
          <w:szCs w:val="24"/>
        </w:rPr>
        <w:t xml:space="preserve">Abyss, beyond is all, 628.</w:t>
      </w:r>
    </w:p>
    <w:p>
      <w:pPr>
        <w:widowControl w:val="on"/>
        <w:pBdr/>
        <w:spacing w:before="240" w:after="240" w:line="240" w:lineRule="auto"/>
        <w:ind w:left="0" w:right="0"/>
        <w:jc w:val="left"/>
      </w:pPr>
      <w:r>
        <w:rPr>
          <w:color w:val="000000"/>
          <w:sz w:val="24"/>
          <w:szCs w:val="24"/>
        </w:rPr>
        <w:t xml:space="preserve">Accident, by many a happy, 16.</w:t>
      </w:r>
      <w:r>
        <w:rPr>
          <w:color w:val="000000"/>
          <w:sz w:val="24"/>
          <w:szCs w:val="24"/>
        </w:rPr>
        <w:br/>
        <w:t xml:space="preserve">  the unthought-on, 13.</w:t>
      </w:r>
    </w:p>
    <w:p>
      <w:pPr>
        <w:widowControl w:val="on"/>
        <w:pBdr/>
        <w:spacing w:before="240" w:after="240" w:line="240" w:lineRule="auto"/>
        <w:ind w:left="0" w:right="0"/>
        <w:jc w:val="left"/>
      </w:pPr>
      <w:r>
        <w:rPr>
          <w:color w:val="000000"/>
          <w:sz w:val="24"/>
          <w:szCs w:val="24"/>
        </w:rPr>
        <w:t xml:space="preserve">Accidents by flood and field, 14.</w:t>
      </w:r>
      <w:r>
        <w:rPr>
          <w:color w:val="000000"/>
          <w:sz w:val="24"/>
          <w:szCs w:val="24"/>
        </w:rPr>
        <w:br/>
        <w:t xml:space="preserve">  our wanton, take root, 15.</w:t>
      </w:r>
    </w:p>
    <w:p>
      <w:pPr>
        <w:widowControl w:val="on"/>
        <w:pBdr/>
        <w:spacing w:before="240" w:after="240" w:line="240" w:lineRule="auto"/>
        <w:ind w:left="0" w:right="0"/>
        <w:jc w:val="left"/>
      </w:pPr>
      <w:r>
        <w:rPr>
          <w:color w:val="000000"/>
          <w:sz w:val="24"/>
          <w:szCs w:val="24"/>
        </w:rPr>
        <w:t xml:space="preserve">Account, sent to my, 17.</w:t>
      </w:r>
    </w:p>
    <w:p>
      <w:pPr>
        <w:widowControl w:val="on"/>
        <w:pBdr/>
        <w:spacing w:before="240" w:after="240" w:line="240" w:lineRule="auto"/>
        <w:ind w:left="0" w:right="0"/>
        <w:jc w:val="left"/>
      </w:pPr>
      <w:r>
        <w:rPr>
          <w:color w:val="000000"/>
          <w:sz w:val="24"/>
          <w:szCs w:val="24"/>
        </w:rPr>
        <w:t xml:space="preserve">Accounts, draw the, of evil, 388.</w:t>
      </w:r>
    </w:p>
    <w:p>
      <w:pPr>
        <w:widowControl w:val="on"/>
        <w:pBdr/>
        <w:spacing w:before="240" w:after="240" w:line="240" w:lineRule="auto"/>
        <w:ind w:left="0" w:right="0"/>
        <w:jc w:val="left"/>
      </w:pPr>
      <w:r>
        <w:rPr>
          <w:color w:val="000000"/>
          <w:sz w:val="24"/>
          <w:szCs w:val="24"/>
        </w:rPr>
        <w:t xml:space="preserve">Acquaintance, should auld, be forgot, 20.</w:t>
      </w:r>
    </w:p>
    <w:p>
      <w:pPr>
        <w:widowControl w:val="on"/>
        <w:pBdr/>
        <w:spacing w:before="240" w:after="240" w:line="240" w:lineRule="auto"/>
        <w:ind w:left="0" w:right="0"/>
        <w:jc w:val="left"/>
      </w:pPr>
      <w:r>
        <w:rPr>
          <w:color w:val="000000"/>
          <w:sz w:val="24"/>
          <w:szCs w:val="24"/>
        </w:rPr>
        <w:t xml:space="preserve">Acting of a dreadful thing, 437.</w:t>
      </w:r>
    </w:p>
    <w:p>
      <w:pPr>
        <w:widowControl w:val="on"/>
        <w:pBdr/>
        <w:spacing w:before="240" w:after="240" w:line="240" w:lineRule="auto"/>
        <w:ind w:left="0" w:right="0"/>
        <w:jc w:val="left"/>
      </w:pPr>
      <w:r>
        <w:rPr>
          <w:color w:val="000000"/>
          <w:sz w:val="24"/>
          <w:szCs w:val="24"/>
        </w:rPr>
        <w:t xml:space="preserve">Action, of every noble, the intent, 22.</w:t>
      </w:r>
      <w:r>
        <w:rPr>
          <w:color w:val="000000"/>
          <w:sz w:val="24"/>
          <w:szCs w:val="24"/>
        </w:rPr>
        <w:br/>
        <w:t xml:space="preserve">  pleasure and, make the hours seem short, 21.</w:t>
      </w:r>
    </w:p>
    <w:p>
      <w:pPr>
        <w:widowControl w:val="on"/>
        <w:pBdr/>
        <w:spacing w:before="240" w:after="240" w:line="240" w:lineRule="auto"/>
        <w:ind w:left="0" w:right="0"/>
        <w:jc w:val="left"/>
      </w:pPr>
      <w:r>
        <w:rPr>
          <w:color w:val="000000"/>
          <w:sz w:val="24"/>
          <w:szCs w:val="24"/>
        </w:rPr>
        <w:t xml:space="preserve">Actions of the just, 23.</w:t>
      </w:r>
    </w:p>
    <w:p>
      <w:pPr>
        <w:widowControl w:val="on"/>
        <w:pBdr/>
        <w:spacing w:before="240" w:after="240" w:line="240" w:lineRule="auto"/>
        <w:ind w:left="0" w:right="0"/>
        <w:jc w:val="left"/>
      </w:pPr>
      <w:r>
        <w:rPr>
          <w:color w:val="000000"/>
          <w:sz w:val="24"/>
          <w:szCs w:val="24"/>
        </w:rPr>
        <w:t xml:space="preserve">Acts, our, our angels are, 1655.</w:t>
      </w:r>
    </w:p>
    <w:p>
      <w:pPr>
        <w:widowControl w:val="on"/>
        <w:pBdr/>
        <w:spacing w:before="240" w:after="240" w:line="240" w:lineRule="auto"/>
        <w:ind w:left="0" w:right="0"/>
        <w:jc w:val="left"/>
      </w:pPr>
      <w:r>
        <w:rPr>
          <w:color w:val="000000"/>
          <w:sz w:val="24"/>
          <w:szCs w:val="24"/>
        </w:rPr>
        <w:t xml:space="preserve">Adam dolve and Eve span, 793.</w:t>
      </w:r>
      <w:r>
        <w:rPr>
          <w:color w:val="000000"/>
          <w:sz w:val="24"/>
          <w:szCs w:val="24"/>
        </w:rPr>
        <w:br/>
        <w:t xml:space="preserve">  the goodliest man, 631.</w:t>
      </w:r>
      <w:r>
        <w:rPr>
          <w:color w:val="000000"/>
          <w:sz w:val="24"/>
          <w:szCs w:val="24"/>
        </w:rPr>
        <w:br/>
        <w:t xml:space="preserve">  whipped the offending, 389.</w:t>
      </w:r>
    </w:p>
    <w:p>
      <w:pPr>
        <w:widowControl w:val="on"/>
        <w:pBdr/>
        <w:spacing w:before="240" w:after="240" w:line="240" w:lineRule="auto"/>
        <w:ind w:left="0" w:right="0"/>
        <w:jc w:val="left"/>
      </w:pPr>
      <w:r>
        <w:rPr>
          <w:color w:val="000000"/>
          <w:sz w:val="24"/>
          <w:szCs w:val="24"/>
        </w:rPr>
        <w:t xml:space="preserve">Adieu, my native shore, 31.</w:t>
      </w:r>
      <w:r>
        <w:rPr>
          <w:color w:val="000000"/>
          <w:sz w:val="24"/>
          <w:szCs w:val="24"/>
        </w:rPr>
        <w:br/>
        <w:t xml:space="preserve">  she cried, 32.</w:t>
      </w:r>
    </w:p>
    <w:p>
      <w:pPr>
        <w:widowControl w:val="on"/>
        <w:pBdr/>
        <w:spacing w:before="240" w:after="240" w:line="240" w:lineRule="auto"/>
        <w:ind w:left="0" w:right="0"/>
        <w:jc w:val="left"/>
      </w:pPr>
      <w:r>
        <w:rPr>
          <w:color w:val="000000"/>
          <w:sz w:val="24"/>
          <w:szCs w:val="24"/>
        </w:rPr>
        <w:t xml:space="preserve">Admiration, season your, for a while, 33.</w:t>
      </w:r>
    </w:p>
    <w:p>
      <w:pPr>
        <w:widowControl w:val="on"/>
        <w:pBdr/>
        <w:spacing w:before="240" w:after="240" w:line="240" w:lineRule="auto"/>
        <w:ind w:left="0" w:right="0"/>
        <w:jc w:val="left"/>
      </w:pPr>
      <w:r>
        <w:rPr>
          <w:color w:val="000000"/>
          <w:sz w:val="24"/>
          <w:szCs w:val="24"/>
        </w:rPr>
        <w:t xml:space="preserve">Adorning with so much art, 479.</w:t>
      </w:r>
    </w:p>
    <w:p>
      <w:pPr>
        <w:widowControl w:val="on"/>
        <w:pBdr/>
        <w:spacing w:before="240" w:after="240" w:line="240" w:lineRule="auto"/>
        <w:ind w:left="0" w:right="0"/>
        <w:jc w:val="left"/>
      </w:pPr>
      <w:r>
        <w:rPr>
          <w:color w:val="000000"/>
          <w:sz w:val="24"/>
          <w:szCs w:val="24"/>
        </w:rPr>
        <w:t xml:space="preserve">Adversary, a stony, 446.</w:t>
      </w:r>
    </w:p>
    <w:p>
      <w:pPr>
        <w:widowControl w:val="on"/>
        <w:pBdr/>
        <w:spacing w:before="240" w:after="240" w:line="240" w:lineRule="auto"/>
        <w:ind w:left="0" w:right="0"/>
        <w:jc w:val="left"/>
      </w:pPr>
      <w:r>
        <w:rPr>
          <w:color w:val="000000"/>
          <w:sz w:val="24"/>
          <w:szCs w:val="24"/>
        </w:rPr>
        <w:t xml:space="preserve">Adversite, fortunes sharpe, 40.</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Adversity, bruised with, 38.</w:t>
      </w:r>
      <w:r>
        <w:rPr>
          <w:color w:val="000000"/>
          <w:sz w:val="24"/>
          <w:szCs w:val="24"/>
        </w:rPr>
        <w:br/>
        <w:t xml:space="preserve">  sweet are the uses of, 37.</w:t>
      </w:r>
    </w:p>
    <w:p>
      <w:pPr>
        <w:widowControl w:val="on"/>
        <w:pBdr/>
        <w:spacing w:before="240" w:after="240" w:line="240" w:lineRule="auto"/>
        <w:ind w:left="0" w:right="0"/>
        <w:jc w:val="left"/>
      </w:pPr>
      <w:r>
        <w:rPr>
          <w:color w:val="000000"/>
          <w:sz w:val="24"/>
          <w:szCs w:val="24"/>
        </w:rPr>
        <w:t xml:space="preserve">Advice, danger to give, to kings, 42.</w:t>
      </w:r>
      <w:r>
        <w:rPr>
          <w:color w:val="000000"/>
          <w:sz w:val="24"/>
          <w:szCs w:val="24"/>
        </w:rPr>
        <w:br/>
        <w:t xml:space="preserve">  ’t was good, 44</w:t>
      </w:r>
      <w:r>
        <w:rPr>
          <w:color w:val="000000"/>
          <w:sz w:val="24"/>
          <w:szCs w:val="24"/>
        </w:rPr>
        <w:br/>
        <w:t xml:space="preserve">  worst men often give the best, 43.</w:t>
      </w:r>
    </w:p>
    <w:p>
      <w:pPr>
        <w:widowControl w:val="on"/>
        <w:pBdr/>
        <w:spacing w:before="240" w:after="240" w:line="240" w:lineRule="auto"/>
        <w:ind w:left="0" w:right="0"/>
        <w:jc w:val="left"/>
      </w:pPr>
      <w:r>
        <w:rPr>
          <w:color w:val="000000"/>
          <w:sz w:val="24"/>
          <w:szCs w:val="24"/>
        </w:rPr>
        <w:t xml:space="preserve">Affectation, with a sickly mien, 45.</w:t>
      </w:r>
    </w:p>
    <w:p>
      <w:pPr>
        <w:widowControl w:val="on"/>
        <w:pBdr/>
        <w:spacing w:before="240" w:after="240" w:line="240" w:lineRule="auto"/>
        <w:ind w:left="0" w:right="0"/>
        <w:jc w:val="left"/>
      </w:pPr>
      <w:r>
        <w:rPr>
          <w:color w:val="000000"/>
          <w:sz w:val="24"/>
          <w:szCs w:val="24"/>
        </w:rPr>
        <w:t xml:space="preserve">Affection is a coal that must be cooled, 47.</w:t>
      </w:r>
    </w:p>
    <w:p>
      <w:pPr>
        <w:widowControl w:val="on"/>
        <w:pBdr/>
        <w:spacing w:before="240" w:after="240" w:line="240" w:lineRule="auto"/>
        <w:ind w:left="0" w:right="0"/>
        <w:jc w:val="left"/>
      </w:pPr>
      <w:r>
        <w:rPr>
          <w:color w:val="000000"/>
          <w:sz w:val="24"/>
          <w:szCs w:val="24"/>
        </w:rPr>
        <w:t xml:space="preserve">Affliction is enamored of thy parts. 255.</w:t>
      </w:r>
      <w:r>
        <w:rPr>
          <w:color w:val="000000"/>
          <w:sz w:val="24"/>
          <w:szCs w:val="24"/>
        </w:rPr>
        <w:br/>
        <w:t xml:space="preserve">  is the good man’s shining scene, 48.</w:t>
      </w:r>
      <w:r>
        <w:rPr>
          <w:color w:val="000000"/>
          <w:sz w:val="24"/>
          <w:szCs w:val="24"/>
        </w:rPr>
        <w:br/>
        <w:t xml:space="preserve">  tries our virtue, 49.</w:t>
      </w:r>
    </w:p>
    <w:p>
      <w:pPr>
        <w:widowControl w:val="on"/>
        <w:pBdr/>
        <w:spacing w:before="240" w:after="240" w:line="240" w:lineRule="auto"/>
        <w:ind w:left="0" w:right="0"/>
        <w:jc w:val="left"/>
      </w:pPr>
      <w:r>
        <w:rPr>
          <w:color w:val="000000"/>
          <w:sz w:val="24"/>
          <w:szCs w:val="24"/>
        </w:rPr>
        <w:t xml:space="preserve">Affliction’s sons are brothers in distress, 242.</w:t>
      </w:r>
    </w:p>
    <w:p>
      <w:pPr>
        <w:widowControl w:val="on"/>
        <w:pBdr/>
        <w:spacing w:before="240" w:after="240" w:line="240" w:lineRule="auto"/>
        <w:ind w:left="0" w:right="0"/>
        <w:jc w:val="left"/>
      </w:pPr>
      <w:r>
        <w:rPr>
          <w:color w:val="000000"/>
          <w:sz w:val="24"/>
          <w:szCs w:val="24"/>
        </w:rPr>
        <w:t xml:space="preserve">Affronts, young men soon give, 50.</w:t>
      </w:r>
    </w:p>
    <w:p>
      <w:pPr>
        <w:widowControl w:val="on"/>
        <w:pBdr/>
        <w:spacing w:before="240" w:after="240" w:line="240" w:lineRule="auto"/>
        <w:ind w:left="0" w:right="0"/>
        <w:jc w:val="left"/>
      </w:pPr>
      <w:r>
        <w:rPr>
          <w:color w:val="000000"/>
          <w:sz w:val="24"/>
          <w:szCs w:val="24"/>
        </w:rPr>
        <w:t xml:space="preserve">Age cannot wither her, 55. </w:t>
      </w:r>
      <w:r>
        <w:rPr>
          <w:color w:val="000000"/>
          <w:sz w:val="24"/>
          <w:szCs w:val="24"/>
        </w:rPr>
        <w:br/>
        <w:t xml:space="preserve">  I must not tell my, 58.</w:t>
      </w:r>
      <w:r>
        <w:rPr>
          <w:color w:val="000000"/>
          <w:sz w:val="24"/>
          <w:szCs w:val="24"/>
        </w:rPr>
        <w:br/>
        <w:t xml:space="preserve">  rock the cradle of, 432.</w:t>
      </w:r>
      <w:r>
        <w:rPr>
          <w:color w:val="000000"/>
          <w:sz w:val="24"/>
          <w:szCs w:val="24"/>
        </w:rPr>
        <w:br/>
        <w:t xml:space="preserve">  when, is in, wit is out, 51.</w:t>
      </w:r>
    </w:p>
    <w:p>
      <w:pPr>
        <w:widowControl w:val="on"/>
        <w:pBdr/>
        <w:spacing w:before="240" w:after="240" w:line="240" w:lineRule="auto"/>
        <w:ind w:left="0" w:right="0"/>
        <w:jc w:val="left"/>
      </w:pPr>
      <w:r>
        <w:rPr>
          <w:color w:val="000000"/>
          <w:sz w:val="24"/>
          <w:szCs w:val="24"/>
        </w:rPr>
        <w:t xml:space="preserve">Agent, trust no, 279.</w:t>
      </w:r>
    </w:p>
    <w:p>
      <w:pPr>
        <w:widowControl w:val="on"/>
        <w:pBdr/>
        <w:spacing w:before="240" w:after="240" w:line="240" w:lineRule="auto"/>
        <w:ind w:left="0" w:right="0"/>
        <w:jc w:val="left"/>
      </w:pPr>
      <w:r>
        <w:rPr>
          <w:color w:val="000000"/>
          <w:sz w:val="24"/>
          <w:szCs w:val="24"/>
        </w:rPr>
        <w:t xml:space="preserve">Ages, alike all, 466.</w:t>
      </w:r>
    </w:p>
    <w:p>
      <w:pPr>
        <w:widowControl w:val="on"/>
        <w:pBdr/>
        <w:spacing w:before="240" w:after="240" w:line="240" w:lineRule="auto"/>
        <w:ind w:left="0" w:right="0"/>
        <w:jc w:val="left"/>
      </w:pPr>
      <w:r>
        <w:rPr>
          <w:color w:val="000000"/>
          <w:sz w:val="24"/>
          <w:szCs w:val="24"/>
        </w:rPr>
        <w:t xml:space="preserve">Aim, failed in the high, 65.</w:t>
      </w:r>
    </w:p>
    <w:p>
      <w:pPr>
        <w:widowControl w:val="on"/>
        <w:pBdr/>
        <w:spacing w:before="240" w:after="240" w:line="240" w:lineRule="auto"/>
        <w:ind w:left="0" w:right="0"/>
        <w:jc w:val="left"/>
      </w:pPr>
      <w:r>
        <w:rPr>
          <w:color w:val="000000"/>
          <w:sz w:val="24"/>
          <w:szCs w:val="24"/>
        </w:rPr>
        <w:t xml:space="preserve">Air, the, a chartered libertine, 66.</w:t>
      </w:r>
    </w:p>
    <w:p>
      <w:pPr>
        <w:widowControl w:val="on"/>
        <w:pBdr/>
        <w:spacing w:before="240" w:after="240" w:line="240" w:lineRule="auto"/>
        <w:ind w:left="0" w:right="0"/>
        <w:jc w:val="left"/>
      </w:pPr>
      <w:r>
        <w:rPr>
          <w:color w:val="000000"/>
          <w:sz w:val="24"/>
          <w:szCs w:val="24"/>
        </w:rPr>
        <w:t xml:space="preserve">Alacrity in sinking, 67.</w:t>
      </w:r>
    </w:p>
    <w:p>
      <w:pPr>
        <w:widowControl w:val="on"/>
        <w:pBdr/>
        <w:spacing w:before="240" w:after="240" w:line="240" w:lineRule="auto"/>
        <w:ind w:left="0" w:right="0"/>
        <w:jc w:val="left"/>
      </w:pPr>
      <w:r>
        <w:rPr>
          <w:color w:val="000000"/>
          <w:sz w:val="24"/>
          <w:szCs w:val="24"/>
        </w:rPr>
        <w:t xml:space="preserve">Ale, drink of Adam’s, 69.</w:t>
      </w:r>
      <w:r>
        <w:rPr>
          <w:color w:val="000000"/>
          <w:sz w:val="24"/>
          <w:szCs w:val="24"/>
        </w:rPr>
        <w:br/>
        <w:t xml:space="preserve">  the spicy nut-brown, 68.</w:t>
      </w:r>
    </w:p>
    <w:p>
      <w:pPr>
        <w:widowControl w:val="on"/>
        <w:pBdr/>
        <w:spacing w:before="240" w:after="240" w:line="240" w:lineRule="auto"/>
        <w:ind w:left="0" w:right="0"/>
        <w:jc w:val="left"/>
      </w:pPr>
      <w:r>
        <w:rPr>
          <w:color w:val="000000"/>
          <w:sz w:val="24"/>
          <w:szCs w:val="24"/>
        </w:rPr>
        <w:t xml:space="preserve">Alexandrine, a needless, 70.</w:t>
      </w:r>
    </w:p>
    <w:p>
      <w:pPr>
        <w:widowControl w:val="on"/>
        <w:pBdr/>
        <w:spacing w:before="240" w:after="240" w:line="240" w:lineRule="auto"/>
        <w:ind w:left="0" w:right="0"/>
        <w:jc w:val="left"/>
      </w:pPr>
      <w:r>
        <w:rPr>
          <w:color w:val="000000"/>
          <w:sz w:val="24"/>
          <w:szCs w:val="24"/>
        </w:rPr>
        <w:t xml:space="preserve">Alone on a wide sea, 71.</w:t>
      </w:r>
    </w:p>
    <w:p>
      <w:pPr>
        <w:widowControl w:val="on"/>
        <w:pBdr/>
        <w:spacing w:before="240" w:after="240" w:line="240" w:lineRule="auto"/>
        <w:ind w:left="0" w:right="0"/>
        <w:jc w:val="left"/>
      </w:pPr>
      <w:r>
        <w:rPr>
          <w:color w:val="000000"/>
          <w:sz w:val="24"/>
          <w:szCs w:val="24"/>
        </w:rPr>
        <w:t xml:space="preserve">Amazement on thy mother sits, 72.</w:t>
      </w:r>
    </w:p>
    <w:p>
      <w:pPr>
        <w:widowControl w:val="on"/>
        <w:pBdr/>
        <w:spacing w:before="240" w:after="240" w:line="240" w:lineRule="auto"/>
        <w:ind w:left="0" w:right="0"/>
        <w:jc w:val="left"/>
      </w:pPr>
      <w:r>
        <w:rPr>
          <w:color w:val="000000"/>
          <w:sz w:val="24"/>
          <w:szCs w:val="24"/>
        </w:rPr>
        <w:t xml:space="preserve">Amber, to observe the forms in, 73.</w:t>
      </w:r>
    </w:p>
    <w:p>
      <w:pPr>
        <w:widowControl w:val="on"/>
        <w:pBdr/>
        <w:spacing w:before="240" w:after="240" w:line="240" w:lineRule="auto"/>
        <w:ind w:left="0" w:right="0"/>
        <w:jc w:val="left"/>
      </w:pPr>
      <w:r>
        <w:rPr>
          <w:color w:val="000000"/>
          <w:sz w:val="24"/>
          <w:szCs w:val="24"/>
        </w:rPr>
        <w:t xml:space="preserve">Ambition finds such joy, 78.</w:t>
      </w:r>
      <w:r>
        <w:rPr>
          <w:color w:val="000000"/>
          <w:sz w:val="24"/>
          <w:szCs w:val="24"/>
        </w:rPr>
        <w:br/>
        <w:t xml:space="preserve">  fling away, 74.</w:t>
      </w:r>
      <w:r>
        <w:rPr>
          <w:color w:val="000000"/>
          <w:sz w:val="24"/>
          <w:szCs w:val="24"/>
        </w:rPr>
        <w:br/>
        <w:t xml:space="preserve">  has but one reward, 76.</w:t>
      </w:r>
      <w:r>
        <w:rPr>
          <w:color w:val="000000"/>
          <w:sz w:val="24"/>
          <w:szCs w:val="24"/>
        </w:rPr>
        <w:br/>
        <w:t xml:space="preserve">  to reign is worth, 77.</w:t>
      </w:r>
      <w:r>
        <w:rPr>
          <w:color w:val="000000"/>
          <w:sz w:val="24"/>
          <w:szCs w:val="24"/>
        </w:rPr>
        <w:br/>
        <w:t xml:space="preserve">  which o’erleaps itself, 75.</w:t>
      </w:r>
    </w:p>
    <w:p>
      <w:pPr>
        <w:widowControl w:val="on"/>
        <w:pBdr/>
        <w:spacing w:before="240" w:after="240" w:line="240" w:lineRule="auto"/>
        <w:ind w:left="0" w:right="0"/>
        <w:jc w:val="left"/>
      </w:pPr>
      <w:r>
        <w:rPr>
          <w:color w:val="000000"/>
          <w:sz w:val="24"/>
          <w:szCs w:val="24"/>
        </w:rPr>
        <w:t xml:space="preserve">America, half brother of the world, 79.</w:t>
      </w:r>
    </w:p>
    <w:p>
      <w:pPr>
        <w:widowControl w:val="on"/>
        <w:pBdr/>
        <w:spacing w:before="240" w:after="240" w:line="240" w:lineRule="auto"/>
        <w:ind w:left="0" w:right="0"/>
        <w:jc w:val="left"/>
      </w:pPr>
      <w:r>
        <w:rPr>
          <w:color w:val="000000"/>
          <w:sz w:val="24"/>
          <w:szCs w:val="24"/>
        </w:rPr>
        <w:t xml:space="preserve">Anarch, thy hand, great, 478.</w:t>
      </w:r>
    </w:p>
    <w:p>
      <w:pPr>
        <w:widowControl w:val="on"/>
        <w:pBdr/>
        <w:spacing w:before="240" w:after="240" w:line="240" w:lineRule="auto"/>
        <w:ind w:left="0" w:right="0"/>
        <w:jc w:val="left"/>
      </w:pPr>
      <w:r>
        <w:rPr>
          <w:color w:val="000000"/>
          <w:sz w:val="24"/>
          <w:szCs w:val="24"/>
        </w:rPr>
        <w:t xml:space="preserve">Anarchy, hold eternal, 80.</w:t>
      </w:r>
    </w:p>
    <w:p>
      <w:pPr>
        <w:widowControl w:val="on"/>
        <w:pBdr/>
        <w:spacing w:before="240" w:after="240" w:line="240" w:lineRule="auto"/>
        <w:ind w:left="0" w:right="0"/>
        <w:jc w:val="left"/>
      </w:pPr>
      <w:r>
        <w:rPr>
          <w:color w:val="000000"/>
          <w:sz w:val="24"/>
          <w:szCs w:val="24"/>
        </w:rPr>
        <w:t xml:space="preserve">Ancient of days, 116.</w:t>
      </w:r>
    </w:p>
    <w:p>
      <w:pPr>
        <w:widowControl w:val="on"/>
        <w:pBdr/>
        <w:spacing w:before="240" w:after="240" w:line="240" w:lineRule="auto"/>
        <w:ind w:left="0" w:right="0"/>
        <w:jc w:val="left"/>
      </w:pPr>
      <w:r>
        <w:rPr>
          <w:color w:val="000000"/>
          <w:sz w:val="24"/>
          <w:szCs w:val="24"/>
        </w:rPr>
        <w:t xml:space="preserve">Angels come and go, 84.</w:t>
      </w:r>
      <w:r>
        <w:rPr>
          <w:color w:val="000000"/>
          <w:sz w:val="24"/>
          <w:szCs w:val="24"/>
        </w:rPr>
        <w:br/>
        <w:t xml:space="preserve">  lackey her, 300.</w:t>
      </w:r>
      <w:r>
        <w:rPr>
          <w:color w:val="000000"/>
          <w:sz w:val="24"/>
          <w:szCs w:val="24"/>
        </w:rPr>
        <w:br/>
        <w:t xml:space="preserve">  where, fear to tread, 83.</w:t>
      </w:r>
    </w:p>
    <w:p>
      <w:pPr>
        <w:widowControl w:val="on"/>
        <w:pBdr/>
        <w:spacing w:before="240" w:after="240" w:line="240" w:lineRule="auto"/>
        <w:ind w:left="0" w:right="0"/>
        <w:jc w:val="left"/>
      </w:pPr>
      <w:r>
        <w:rPr>
          <w:color w:val="000000"/>
          <w:sz w:val="24"/>
          <w:szCs w:val="24"/>
        </w:rPr>
        <w:t xml:space="preserve">Angels’ visits, short and far between, 85.</w:t>
      </w:r>
    </w:p>
    <w:p>
      <w:pPr>
        <w:widowControl w:val="on"/>
        <w:pBdr/>
        <w:spacing w:before="240" w:after="240" w:line="240" w:lineRule="auto"/>
        <w:ind w:left="0" w:right="0"/>
        <w:jc w:val="left"/>
      </w:pPr>
      <w:r>
        <w:rPr>
          <w:color w:val="000000"/>
          <w:sz w:val="24"/>
          <w:szCs w:val="24"/>
        </w:rPr>
        <w:t xml:space="preserve">Anger never made good guard, 87.</w:t>
      </w:r>
    </w:p>
    <w:p>
      <w:pPr>
        <w:widowControl w:val="on"/>
        <w:pBdr/>
        <w:spacing w:before="240" w:after="240" w:line="240" w:lineRule="auto"/>
        <w:ind w:left="0" w:right="0"/>
        <w:jc w:val="left"/>
      </w:pPr>
      <w:r>
        <w:rPr>
          <w:color w:val="000000"/>
          <w:sz w:val="24"/>
          <w:szCs w:val="24"/>
        </w:rPr>
        <w:t xml:space="preserve">Anger’s my meat, 86.</w:t>
      </w:r>
    </w:p>
    <w:p>
      <w:pPr>
        <w:widowControl w:val="on"/>
        <w:pBdr/>
        <w:spacing w:before="240" w:after="240" w:line="240" w:lineRule="auto"/>
        <w:ind w:left="0" w:right="0"/>
        <w:jc w:val="left"/>
      </w:pPr>
      <w:r>
        <w:rPr>
          <w:color w:val="000000"/>
          <w:sz w:val="24"/>
          <w:szCs w:val="24"/>
        </w:rPr>
        <w:t xml:space="preserve">Angling, the pleasantest, 88.</w:t>
      </w:r>
      <w:r>
        <w:rPr>
          <w:color w:val="000000"/>
          <w:sz w:val="24"/>
          <w:szCs w:val="24"/>
        </w:rPr>
        <w:br/>
        <w:t xml:space="preserve">  wagered on your, 89.</w:t>
      </w:r>
    </w:p>
    <w:p>
      <w:pPr>
        <w:widowControl w:val="on"/>
        <w:pBdr/>
        <w:spacing w:before="240" w:after="240" w:line="240" w:lineRule="auto"/>
        <w:ind w:left="0" w:right="0"/>
        <w:jc w:val="left"/>
      </w:pPr>
      <w:r>
        <w:rPr>
          <w:color w:val="000000"/>
          <w:sz w:val="24"/>
          <w:szCs w:val="24"/>
        </w:rPr>
        <w:t xml:space="preserve">Anna, here thou, great, 411.</w:t>
      </w:r>
    </w:p>
    <w:p>
      <w:pPr>
        <w:widowControl w:val="on"/>
        <w:pBdr/>
        <w:spacing w:before="240" w:after="240" w:line="240" w:lineRule="auto"/>
        <w:ind w:left="0" w:right="0"/>
        <w:jc w:val="left"/>
      </w:pPr>
      <w:r>
        <w:rPr>
          <w:color w:val="000000"/>
          <w:sz w:val="24"/>
          <w:szCs w:val="24"/>
        </w:rPr>
        <w:t xml:space="preserve">Antiquity, ways of hoar, 92.</w:t>
      </w:r>
    </w:p>
    <w:p>
      <w:pPr>
        <w:widowControl w:val="on"/>
        <w:pBdr/>
        <w:spacing w:before="240" w:after="240" w:line="240" w:lineRule="auto"/>
        <w:ind w:left="0" w:right="0"/>
        <w:jc w:val="left"/>
      </w:pPr>
      <w:r>
        <w:rPr>
          <w:color w:val="000000"/>
          <w:sz w:val="24"/>
          <w:szCs w:val="24"/>
        </w:rPr>
        <w:t xml:space="preserve">Apathy, in lazy, 93.</w:t>
      </w:r>
    </w:p>
    <w:p>
      <w:pPr>
        <w:widowControl w:val="on"/>
        <w:pBdr/>
        <w:spacing w:before="240" w:after="240" w:line="240" w:lineRule="auto"/>
        <w:ind w:left="0" w:right="0"/>
        <w:jc w:val="left"/>
      </w:pPr>
      <w:r>
        <w:rPr>
          <w:color w:val="000000"/>
          <w:sz w:val="24"/>
          <w:szCs w:val="24"/>
        </w:rPr>
        <w:t xml:space="preserve">Apollo’s laurel bough, 213.</w:t>
      </w:r>
    </w:p>
    <w:p>
      <w:pPr>
        <w:widowControl w:val="on"/>
        <w:pBdr/>
        <w:spacing w:before="240" w:after="240" w:line="240" w:lineRule="auto"/>
        <w:ind w:left="0" w:right="0"/>
        <w:jc w:val="left"/>
      </w:pPr>
      <w:r>
        <w:rPr>
          <w:color w:val="000000"/>
          <w:sz w:val="24"/>
          <w:szCs w:val="24"/>
        </w:rPr>
        <w:t xml:space="preserve">Apostles would have done, 176.</w:t>
      </w:r>
    </w:p>
    <w:p>
      <w:pPr>
        <w:widowControl w:val="on"/>
        <w:pBdr/>
        <w:spacing w:before="240" w:after="240" w:line="240" w:lineRule="auto"/>
        <w:ind w:left="0" w:right="0"/>
        <w:jc w:val="left"/>
      </w:pPr>
      <w:r>
        <w:rPr>
          <w:color w:val="000000"/>
          <w:sz w:val="24"/>
          <w:szCs w:val="24"/>
        </w:rPr>
        <w:t xml:space="preserve">Apostolic blows and knocks, 574.</w:t>
      </w:r>
    </w:p>
    <w:p>
      <w:pPr>
        <w:widowControl w:val="on"/>
        <w:pBdr/>
        <w:spacing w:before="240" w:after="240" w:line="240" w:lineRule="auto"/>
        <w:ind w:left="0" w:right="0"/>
        <w:jc w:val="left"/>
      </w:pPr>
      <w:r>
        <w:rPr>
          <w:color w:val="000000"/>
          <w:sz w:val="24"/>
          <w:szCs w:val="24"/>
        </w:rPr>
        <w:t xml:space="preserve">Apparel, fashion wears out more, 678.</w:t>
      </w:r>
      <w:r>
        <w:rPr>
          <w:color w:val="000000"/>
          <w:sz w:val="24"/>
          <w:szCs w:val="24"/>
        </w:rPr>
        <w:br/>
        <w:t xml:space="preserve">  oft proclaims the man, 94.</w:t>
      </w:r>
    </w:p>
    <w:p>
      <w:pPr>
        <w:widowControl w:val="on"/>
        <w:pBdr/>
        <w:spacing w:before="240" w:after="240" w:line="240" w:lineRule="auto"/>
        <w:ind w:left="0" w:right="0"/>
        <w:jc w:val="left"/>
      </w:pPr>
      <w:r>
        <w:rPr>
          <w:color w:val="000000"/>
          <w:sz w:val="24"/>
          <w:szCs w:val="24"/>
        </w:rPr>
        <w:t xml:space="preserve">Apparition, a lovely, 527.</w:t>
      </w:r>
    </w:p>
    <w:p>
      <w:pPr>
        <w:widowControl w:val="on"/>
        <w:pBdr/>
        <w:spacing w:before="240" w:after="240" w:line="240" w:lineRule="auto"/>
        <w:ind w:left="0" w:right="0"/>
        <w:jc w:val="left"/>
      </w:pPr>
      <w:r>
        <w:rPr>
          <w:color w:val="000000"/>
          <w:sz w:val="24"/>
          <w:szCs w:val="24"/>
        </w:rPr>
        <w:t xml:space="preserve">Apparitions, like, seen and gone, 95.</w:t>
      </w:r>
    </w:p>
    <w:p>
      <w:pPr>
        <w:widowControl w:val="on"/>
        <w:pBdr/>
        <w:spacing w:before="240" w:after="240" w:line="240" w:lineRule="auto"/>
        <w:ind w:left="0" w:right="0"/>
        <w:jc w:val="left"/>
      </w:pPr>
      <w:r>
        <w:rPr>
          <w:color w:val="000000"/>
          <w:sz w:val="24"/>
          <w:szCs w:val="24"/>
        </w:rPr>
        <w:t xml:space="preserve">Appearances to save, his only care, 98.</w:t>
      </w:r>
    </w:p>
    <w:p>
      <w:pPr>
        <w:widowControl w:val="on"/>
        <w:pBdr/>
        <w:spacing w:before="240" w:after="240" w:line="240" w:lineRule="auto"/>
        <w:ind w:left="0" w:right="0"/>
        <w:jc w:val="left"/>
      </w:pPr>
      <w:r>
        <w:rPr>
          <w:color w:val="000000"/>
          <w:sz w:val="24"/>
          <w:szCs w:val="24"/>
        </w:rPr>
        <w:t xml:space="preserve">Appetite, good digestion wait on, 99.</w:t>
      </w:r>
      <w:r>
        <w:rPr>
          <w:color w:val="000000"/>
          <w:sz w:val="24"/>
          <w:szCs w:val="24"/>
        </w:rPr>
        <w:br/>
        <w:t xml:space="preserve">  grown by what it fed on, 46.</w:t>
      </w:r>
      <w:r>
        <w:rPr>
          <w:color w:val="000000"/>
          <w:sz w:val="24"/>
          <w:szCs w:val="24"/>
        </w:rPr>
        <w:br/>
        <w:t xml:space="preserve">  stands cook, 100.</w:t>
      </w:r>
    </w:p>
    <w:p>
      <w:pPr>
        <w:widowControl w:val="on"/>
        <w:pBdr/>
        <w:spacing w:before="240" w:after="240" w:line="240" w:lineRule="auto"/>
        <w:ind w:left="0" w:right="0"/>
        <w:jc w:val="left"/>
      </w:pPr>
      <w:r>
        <w:rPr>
          <w:color w:val="000000"/>
          <w:sz w:val="24"/>
          <w:szCs w:val="24"/>
        </w:rPr>
        <w:t xml:space="preserve">Applaud to the very echo, 101.</w:t>
      </w:r>
    </w:p>
    <w:p>
      <w:pPr>
        <w:widowControl w:val="on"/>
        <w:pBdr/>
        <w:spacing w:before="240" w:after="240" w:line="240" w:lineRule="auto"/>
        <w:ind w:left="0" w:right="0"/>
        <w:jc w:val="left"/>
      </w:pPr>
      <w:r>
        <w:rPr>
          <w:color w:val="000000"/>
          <w:sz w:val="24"/>
          <w:szCs w:val="24"/>
        </w:rPr>
        <w:t xml:space="preserve">Applause, attentive to his own, 276.</w:t>
      </w:r>
      <w:r>
        <w:rPr>
          <w:color w:val="000000"/>
          <w:sz w:val="24"/>
          <w:szCs w:val="24"/>
        </w:rPr>
        <w:br/>
        <w:t xml:space="preserve">  of listening senates, 103.</w:t>
      </w:r>
      <w:r>
        <w:rPr>
          <w:color w:val="000000"/>
          <w:sz w:val="24"/>
          <w:szCs w:val="24"/>
        </w:rPr>
        <w:br/>
        <w:t xml:space="preserve">  oh, popular, 102.</w:t>
      </w:r>
    </w:p>
    <w:p>
      <w:pPr>
        <w:widowControl w:val="on"/>
        <w:pBdr/>
        <w:spacing w:before="240" w:after="240" w:line="240" w:lineRule="auto"/>
        <w:ind w:left="0" w:right="0"/>
        <w:jc w:val="left"/>
      </w:pPr>
      <w:r>
        <w:rPr>
          <w:color w:val="000000"/>
          <w:sz w:val="24"/>
          <w:szCs w:val="24"/>
        </w:rPr>
        <w:t xml:space="preserve">Apples, since Eve ate, 553.</w:t>
      </w:r>
      <w:r>
        <w:rPr>
          <w:color w:val="000000"/>
          <w:sz w:val="24"/>
          <w:szCs w:val="24"/>
        </w:rPr>
        <w:br/>
        <w:t xml:space="preserve">  small choice in rotten, 316.</w:t>
      </w:r>
    </w:p>
    <w:p>
      <w:pPr>
        <w:widowControl w:val="on"/>
        <w:pBdr/>
        <w:spacing w:before="240" w:after="240" w:line="240" w:lineRule="auto"/>
        <w:ind w:left="0" w:right="0"/>
        <w:jc w:val="left"/>
      </w:pPr>
      <w:r>
        <w:rPr>
          <w:color w:val="000000"/>
          <w:sz w:val="24"/>
          <w:szCs w:val="24"/>
        </w:rPr>
        <w:t xml:space="preserve">April cold with dropping rain, 105.</w:t>
      </w:r>
    </w:p>
    <w:p>
      <w:pPr>
        <w:widowControl w:val="on"/>
        <w:pBdr/>
        <w:spacing w:before="240" w:after="240" w:line="240" w:lineRule="auto"/>
        <w:ind w:left="0" w:right="0"/>
        <w:jc w:val="left"/>
      </w:pPr>
      <w:r>
        <w:rPr>
          <w:color w:val="000000"/>
          <w:sz w:val="24"/>
          <w:szCs w:val="24"/>
        </w:rPr>
        <w:t xml:space="preserve">Aprile has fairly come, 106.</w:t>
      </w:r>
    </w:p>
    <w:p>
      <w:pPr>
        <w:widowControl w:val="on"/>
        <w:pBdr/>
        <w:spacing w:before="240" w:after="240" w:line="240" w:lineRule="auto"/>
        <w:ind w:left="0" w:right="0"/>
        <w:jc w:val="left"/>
      </w:pPr>
      <w:r>
        <w:rPr>
          <w:color w:val="000000"/>
          <w:sz w:val="24"/>
          <w:szCs w:val="24"/>
        </w:rPr>
        <w:t xml:space="preserve">Aprille, with his shoures sote, 104.</w:t>
      </w:r>
    </w:p>
    <w:p>
      <w:pPr>
        <w:widowControl w:val="on"/>
        <w:pBdr/>
        <w:spacing w:before="240" w:after="240" w:line="240" w:lineRule="auto"/>
        <w:ind w:left="0" w:right="0"/>
        <w:jc w:val="left"/>
      </w:pPr>
      <w:r>
        <w:rPr>
          <w:color w:val="000000"/>
          <w:sz w:val="24"/>
          <w:szCs w:val="24"/>
        </w:rPr>
        <w:t xml:space="preserve">Arabs, fold their tents like the, 1889.</w:t>
      </w:r>
    </w:p>
    <w:p>
      <w:pPr>
        <w:widowControl w:val="on"/>
        <w:pBdr/>
        <w:spacing w:before="240" w:after="240" w:line="240" w:lineRule="auto"/>
        <w:ind w:left="0" w:right="0"/>
        <w:jc w:val="left"/>
      </w:pPr>
      <w:r>
        <w:rPr>
          <w:color w:val="000000"/>
          <w:sz w:val="24"/>
          <w:szCs w:val="24"/>
        </w:rPr>
        <w:t xml:space="preserve">Arch, look on its broken, 1716.</w:t>
      </w:r>
    </w:p>
    <w:p>
      <w:pPr>
        <w:widowControl w:val="on"/>
        <w:pBdr/>
        <w:spacing w:before="240" w:after="240" w:line="240" w:lineRule="auto"/>
        <w:ind w:left="0" w:right="0"/>
        <w:jc w:val="left"/>
      </w:pPr>
      <w:r>
        <w:rPr>
          <w:color w:val="000000"/>
          <w:sz w:val="24"/>
          <w:szCs w:val="24"/>
        </w:rPr>
        <w:t xml:space="preserve">Arguing, in, the parson owned his skill, 107.</w:t>
      </w:r>
    </w:p>
    <w:p>
      <w:pPr>
        <w:widowControl w:val="on"/>
        <w:pBdr/>
        <w:spacing w:before="240" w:after="240" w:line="240" w:lineRule="auto"/>
        <w:ind w:left="0" w:right="0"/>
        <w:jc w:val="left"/>
      </w:pPr>
      <w:r>
        <w:rPr>
          <w:color w:val="000000"/>
          <w:sz w:val="24"/>
          <w:szCs w:val="24"/>
        </w:rPr>
        <w:t xml:space="preserve">Argument, height of this great, 1399.</w:t>
      </w:r>
    </w:p>
    <w:p>
      <w:pPr>
        <w:widowControl w:val="on"/>
        <w:pBdr/>
        <w:spacing w:before="240" w:after="240" w:line="240" w:lineRule="auto"/>
        <w:ind w:left="0" w:right="0"/>
        <w:jc w:val="left"/>
      </w:pPr>
      <w:r>
        <w:rPr>
          <w:color w:val="000000"/>
          <w:sz w:val="24"/>
          <w:szCs w:val="24"/>
        </w:rPr>
        <w:t xml:space="preserve">Arms on armor clashing, 381.</w:t>
      </w:r>
    </w:p>
    <w:p>
      <w:pPr>
        <w:widowControl w:val="on"/>
        <w:pBdr/>
        <w:spacing w:before="240" w:after="240" w:line="240" w:lineRule="auto"/>
        <w:ind w:left="0" w:right="0"/>
        <w:jc w:val="left"/>
      </w:pPr>
      <w:r>
        <w:rPr>
          <w:color w:val="000000"/>
          <w:sz w:val="24"/>
          <w:szCs w:val="24"/>
        </w:rPr>
        <w:t xml:space="preserve">Arrow, shot mine, o’er the house, 241.</w:t>
      </w:r>
      <w:r>
        <w:rPr>
          <w:color w:val="000000"/>
          <w:sz w:val="24"/>
          <w:szCs w:val="24"/>
        </w:rPr>
        <w:br/>
        <w:t xml:space="preserve">  swifter than, 1845.</w:t>
      </w:r>
    </w:p>
    <w:p>
      <w:pPr>
        <w:widowControl w:val="on"/>
        <w:pBdr/>
        <w:spacing w:before="240" w:after="240" w:line="240" w:lineRule="auto"/>
        <w:ind w:left="0" w:right="0"/>
        <w:jc w:val="left"/>
      </w:pPr>
      <w:r>
        <w:rPr>
          <w:color w:val="000000"/>
          <w:sz w:val="24"/>
          <w:szCs w:val="24"/>
        </w:rPr>
        <w:t xml:space="preserve">Art is the child of Nature, 110. </w:t>
      </w:r>
      <w:r>
        <w:rPr>
          <w:color w:val="000000"/>
          <w:sz w:val="24"/>
          <w:szCs w:val="24"/>
        </w:rPr>
        <w:br/>
        <w:t xml:space="preserve">  Nature is but, 289. </w:t>
      </w:r>
      <w:r>
        <w:rPr>
          <w:color w:val="000000"/>
          <w:sz w:val="24"/>
          <w:szCs w:val="24"/>
        </w:rPr>
        <w:br/>
        <w:t xml:space="preserve">  O man, is thine alone, 109.</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Artist, in framing an, 111.</w:t>
      </w:r>
    </w:p>
    <w:p>
      <w:pPr>
        <w:widowControl w:val="on"/>
        <w:pBdr/>
        <w:spacing w:before="240" w:after="240" w:line="240" w:lineRule="auto"/>
        <w:ind w:left="0" w:right="0"/>
        <w:jc w:val="left"/>
      </w:pPr>
      <w:r>
        <w:rPr>
          <w:color w:val="000000"/>
          <w:sz w:val="24"/>
          <w:szCs w:val="24"/>
        </w:rPr>
        <w:t xml:space="preserve">Aspect, with grave, he rose, 112.</w:t>
      </w:r>
    </w:p>
    <w:p>
      <w:pPr>
        <w:widowControl w:val="on"/>
        <w:pBdr/>
        <w:spacing w:before="240" w:after="240" w:line="240" w:lineRule="auto"/>
        <w:ind w:left="0" w:right="0"/>
        <w:jc w:val="left"/>
      </w:pPr>
      <w:r>
        <w:rPr>
          <w:color w:val="000000"/>
          <w:sz w:val="24"/>
          <w:szCs w:val="24"/>
        </w:rPr>
        <w:t xml:space="preserve">Aspiration lifts him from the earth, 113.</w:t>
      </w:r>
    </w:p>
    <w:p>
      <w:pPr>
        <w:widowControl w:val="on"/>
        <w:pBdr/>
        <w:spacing w:before="240" w:after="240" w:line="240" w:lineRule="auto"/>
        <w:ind w:left="0" w:right="0"/>
        <w:jc w:val="left"/>
      </w:pPr>
      <w:r>
        <w:rPr>
          <w:color w:val="000000"/>
          <w:sz w:val="24"/>
          <w:szCs w:val="24"/>
        </w:rPr>
        <w:t xml:space="preserve">Assurance double sure, I’ll make, 114.</w:t>
      </w:r>
    </w:p>
    <w:p>
      <w:pPr>
        <w:widowControl w:val="on"/>
        <w:pBdr/>
        <w:spacing w:before="240" w:after="240" w:line="240" w:lineRule="auto"/>
        <w:ind w:left="0" w:right="0"/>
        <w:jc w:val="left"/>
      </w:pPr>
      <w:r>
        <w:rPr>
          <w:color w:val="000000"/>
          <w:sz w:val="24"/>
          <w:szCs w:val="24"/>
        </w:rPr>
        <w:t xml:space="preserve">Asters, purple, nod, 130.</w:t>
      </w:r>
    </w:p>
    <w:p>
      <w:pPr>
        <w:widowControl w:val="on"/>
        <w:pBdr/>
        <w:spacing w:before="240" w:after="240" w:line="240" w:lineRule="auto"/>
        <w:ind w:left="0" w:right="0"/>
        <w:jc w:val="left"/>
      </w:pPr>
      <w:r>
        <w:rPr>
          <w:color w:val="000000"/>
          <w:sz w:val="24"/>
          <w:szCs w:val="24"/>
        </w:rPr>
        <w:t xml:space="preserve">Atheist, by night an, half believes a God, 115.</w:t>
      </w:r>
    </w:p>
    <w:p>
      <w:pPr>
        <w:widowControl w:val="on"/>
        <w:pBdr/>
        <w:spacing w:before="240" w:after="240" w:line="240" w:lineRule="auto"/>
        <w:ind w:left="0" w:right="0"/>
        <w:jc w:val="left"/>
      </w:pPr>
      <w:r>
        <w:rPr>
          <w:color w:val="000000"/>
          <w:sz w:val="24"/>
          <w:szCs w:val="24"/>
        </w:rPr>
        <w:t xml:space="preserve">Athena, august, 116.</w:t>
      </w:r>
    </w:p>
    <w:p>
      <w:pPr>
        <w:widowControl w:val="on"/>
        <w:pBdr/>
        <w:spacing w:before="240" w:after="240" w:line="240" w:lineRule="auto"/>
        <w:ind w:left="0" w:right="0"/>
        <w:jc w:val="left"/>
      </w:pPr>
      <w:r>
        <w:rPr>
          <w:color w:val="000000"/>
          <w:sz w:val="24"/>
          <w:szCs w:val="24"/>
        </w:rPr>
        <w:t xml:space="preserve">Athens, the eye of Greece, 117</w:t>
      </w:r>
    </w:p>
    <w:p>
      <w:pPr>
        <w:widowControl w:val="on"/>
        <w:pBdr/>
        <w:spacing w:before="240" w:after="240" w:line="240" w:lineRule="auto"/>
        <w:ind w:left="0" w:right="0"/>
        <w:jc w:val="left"/>
      </w:pPr>
      <w:r>
        <w:rPr>
          <w:color w:val="000000"/>
          <w:sz w:val="24"/>
          <w:szCs w:val="24"/>
        </w:rPr>
        <w:t xml:space="preserve">Attachment to the well-known place, 914.</w:t>
      </w:r>
    </w:p>
    <w:p>
      <w:pPr>
        <w:widowControl w:val="on"/>
        <w:pBdr/>
        <w:spacing w:before="240" w:after="240" w:line="240" w:lineRule="auto"/>
        <w:ind w:left="0" w:right="0"/>
        <w:jc w:val="left"/>
      </w:pPr>
      <w:r>
        <w:rPr>
          <w:color w:val="000000"/>
          <w:sz w:val="24"/>
          <w:szCs w:val="24"/>
        </w:rPr>
        <w:t xml:space="preserve">Attempt and not the deed, 118.</w:t>
      </w:r>
    </w:p>
    <w:p>
      <w:pPr>
        <w:widowControl w:val="on"/>
        <w:pBdr/>
        <w:spacing w:before="240" w:after="240" w:line="240" w:lineRule="auto"/>
        <w:ind w:left="0" w:right="0"/>
        <w:jc w:val="left"/>
      </w:pPr>
      <w:r>
        <w:rPr>
          <w:color w:val="000000"/>
          <w:sz w:val="24"/>
          <w:szCs w:val="24"/>
        </w:rPr>
        <w:t xml:space="preserve">Auburn, sweet, 2003.</w:t>
      </w:r>
    </w:p>
    <w:p>
      <w:pPr>
        <w:widowControl w:val="on"/>
        <w:pBdr/>
        <w:spacing w:before="240" w:after="240" w:line="240" w:lineRule="auto"/>
        <w:ind w:left="0" w:right="0"/>
        <w:jc w:val="left"/>
      </w:pPr>
      <w:r>
        <w:rPr>
          <w:color w:val="000000"/>
          <w:sz w:val="24"/>
          <w:szCs w:val="24"/>
        </w:rPr>
        <w:t xml:space="preserve">August round her precious gifts is flinging, 121.</w:t>
      </w:r>
    </w:p>
    <w:p>
      <w:pPr>
        <w:widowControl w:val="on"/>
        <w:pBdr/>
        <w:spacing w:before="240" w:after="240" w:line="240" w:lineRule="auto"/>
        <w:ind w:left="0" w:right="0"/>
        <w:jc w:val="left"/>
      </w:pPr>
      <w:r>
        <w:rPr>
          <w:color w:val="000000"/>
          <w:sz w:val="24"/>
          <w:szCs w:val="24"/>
        </w:rPr>
        <w:t xml:space="preserve">Aurora, fair daughter of the dawn, 122.</w:t>
      </w:r>
    </w:p>
    <w:p>
      <w:pPr>
        <w:widowControl w:val="on"/>
        <w:pBdr/>
        <w:spacing w:before="240" w:after="240" w:line="240" w:lineRule="auto"/>
        <w:ind w:left="0" w:right="0"/>
        <w:jc w:val="left"/>
      </w:pPr>
      <w:r>
        <w:rPr>
          <w:color w:val="000000"/>
          <w:sz w:val="24"/>
          <w:szCs w:val="24"/>
        </w:rPr>
        <w:t xml:space="preserve">Author, no, ever spared a brother, 124.</w:t>
      </w:r>
    </w:p>
    <w:p>
      <w:pPr>
        <w:widowControl w:val="on"/>
        <w:pBdr/>
        <w:spacing w:before="240" w:after="240" w:line="240" w:lineRule="auto"/>
        <w:ind w:left="0" w:right="0"/>
        <w:jc w:val="left"/>
      </w:pPr>
      <w:r>
        <w:rPr>
          <w:color w:val="000000"/>
          <w:sz w:val="24"/>
          <w:szCs w:val="24"/>
        </w:rPr>
        <w:t xml:space="preserve">Authority, drest in a little brief, 126.</w:t>
      </w:r>
    </w:p>
    <w:p>
      <w:pPr>
        <w:widowControl w:val="on"/>
        <w:pBdr/>
        <w:spacing w:before="240" w:after="240" w:line="240" w:lineRule="auto"/>
        <w:ind w:left="0" w:right="0"/>
        <w:jc w:val="left"/>
      </w:pPr>
      <w:r>
        <w:rPr>
          <w:color w:val="000000"/>
          <w:sz w:val="24"/>
          <w:szCs w:val="24"/>
        </w:rPr>
        <w:t xml:space="preserve">Authors steal their works, 123.</w:t>
      </w:r>
    </w:p>
    <w:p>
      <w:pPr>
        <w:widowControl w:val="on"/>
        <w:pBdr/>
        <w:spacing w:before="240" w:after="240" w:line="240" w:lineRule="auto"/>
        <w:ind w:left="0" w:right="0"/>
        <w:jc w:val="left"/>
      </w:pPr>
      <w:r>
        <w:rPr>
          <w:color w:val="000000"/>
          <w:sz w:val="24"/>
          <w:szCs w:val="24"/>
        </w:rPr>
        <w:t xml:space="preserve">Autumn in the misty morn, 131.</w:t>
      </w:r>
      <w:r>
        <w:rPr>
          <w:color w:val="000000"/>
          <w:sz w:val="24"/>
          <w:szCs w:val="24"/>
        </w:rPr>
        <w:br/>
        <w:t xml:space="preserve">  succeeds, a sober, tepid age, 1610.</w:t>
      </w:r>
      <w:r>
        <w:rPr>
          <w:color w:val="000000"/>
          <w:sz w:val="24"/>
          <w:szCs w:val="24"/>
        </w:rPr>
        <w:br/>
        <w:t xml:space="preserve">  who may paint thee, 128.</w:t>
      </w:r>
      <w:r>
        <w:rPr>
          <w:color w:val="000000"/>
          <w:sz w:val="24"/>
          <w:szCs w:val="24"/>
        </w:rPr>
        <w:br/>
        <w:t xml:space="preserve">  wins you best, 129.</w:t>
      </w:r>
    </w:p>
    <w:p>
      <w:pPr>
        <w:widowControl w:val="on"/>
        <w:pBdr/>
        <w:spacing w:before="240" w:after="240" w:line="240" w:lineRule="auto"/>
        <w:ind w:left="0" w:right="0"/>
        <w:jc w:val="left"/>
      </w:pPr>
      <w:r>
        <w:rPr>
          <w:color w:val="000000"/>
          <w:sz w:val="24"/>
          <w:szCs w:val="24"/>
        </w:rPr>
        <w:t xml:space="preserve">Avarice, a good old-gentlemanly vice, 133.</w:t>
      </w:r>
      <w:r>
        <w:rPr>
          <w:color w:val="000000"/>
          <w:sz w:val="24"/>
          <w:szCs w:val="24"/>
        </w:rPr>
        <w:br/>
        <w:t xml:space="preserve">  creeping on, 409.</w:t>
      </w:r>
      <w:r>
        <w:rPr>
          <w:color w:val="000000"/>
          <w:sz w:val="24"/>
          <w:szCs w:val="24"/>
        </w:rPr>
        <w:br/>
        <w:t xml:space="preserve">  old men sicken of, 134.</w:t>
      </w:r>
    </w:p>
    <w:p>
      <w:pPr>
        <w:widowControl w:val="on"/>
        <w:pBdr/>
        <w:spacing w:before="240" w:after="240" w:line="240" w:lineRule="auto"/>
        <w:ind w:left="0" w:right="0"/>
        <w:jc w:val="left"/>
      </w:pPr>
      <w:r>
        <w:rPr>
          <w:color w:val="000000"/>
          <w:sz w:val="24"/>
          <w:szCs w:val="24"/>
        </w:rPr>
        <w:t xml:space="preserve">Awkward, embarrassed, stiff, 135.</w:t>
      </w:r>
    </w:p>
    <w:p>
      <w:pPr>
        <w:widowControl w:val="on"/>
        <w:pBdr/>
        <w:spacing w:before="240" w:after="240" w:line="240" w:lineRule="auto"/>
        <w:ind w:left="0" w:right="0"/>
        <w:jc w:val="left"/>
      </w:pPr>
      <w:r>
        <w:rPr>
          <w:color w:val="000000"/>
          <w:sz w:val="24"/>
          <w:szCs w:val="24"/>
        </w:rPr>
        <w:t xml:space="preserve">Bacchus with pink eyne, 2006.</w:t>
      </w:r>
    </w:p>
    <w:p>
      <w:pPr>
        <w:widowControl w:val="on"/>
        <w:pBdr/>
        <w:spacing w:before="240" w:after="240" w:line="240" w:lineRule="auto"/>
        <w:ind w:left="0" w:right="0"/>
        <w:jc w:val="left"/>
      </w:pPr>
      <w:r>
        <w:rPr>
          <w:color w:val="000000"/>
          <w:sz w:val="24"/>
          <w:szCs w:val="24"/>
        </w:rPr>
        <w:t xml:space="preserve">Backward, turn backward, 313.</w:t>
      </w:r>
    </w:p>
    <w:p>
      <w:pPr>
        <w:widowControl w:val="on"/>
        <w:pBdr/>
        <w:spacing w:before="240" w:after="240" w:line="240" w:lineRule="auto"/>
        <w:ind w:left="0" w:right="0"/>
        <w:jc w:val="left"/>
      </w:pPr>
      <w:r>
        <w:rPr>
          <w:color w:val="000000"/>
          <w:sz w:val="24"/>
          <w:szCs w:val="24"/>
        </w:rPr>
        <w:t xml:space="preserve">Balances, Jove lifts the golden, 136.</w:t>
      </w:r>
    </w:p>
    <w:p>
      <w:pPr>
        <w:widowControl w:val="on"/>
        <w:pBdr/>
        <w:spacing w:before="240" w:after="240" w:line="240" w:lineRule="auto"/>
        <w:ind w:left="0" w:right="0"/>
        <w:jc w:val="left"/>
      </w:pPr>
      <w:r>
        <w:rPr>
          <w:color w:val="000000"/>
          <w:sz w:val="24"/>
          <w:szCs w:val="24"/>
        </w:rPr>
        <w:t xml:space="preserve">Ball, I saw her at a county, 137.</w:t>
      </w:r>
    </w:p>
    <w:p>
      <w:pPr>
        <w:widowControl w:val="on"/>
        <w:pBdr/>
        <w:spacing w:before="240" w:after="240" w:line="240" w:lineRule="auto"/>
        <w:ind w:left="0" w:right="0"/>
        <w:jc w:val="left"/>
      </w:pPr>
      <w:r>
        <w:rPr>
          <w:color w:val="000000"/>
          <w:sz w:val="24"/>
          <w:szCs w:val="24"/>
        </w:rPr>
        <w:t xml:space="preserve">Banishment, bitter bread of, 138.</w:t>
      </w:r>
    </w:p>
    <w:p>
      <w:pPr>
        <w:widowControl w:val="on"/>
        <w:pBdr/>
        <w:spacing w:before="240" w:after="240" w:line="240" w:lineRule="auto"/>
        <w:ind w:left="0" w:right="0"/>
        <w:jc w:val="left"/>
      </w:pPr>
      <w:r>
        <w:rPr>
          <w:color w:val="000000"/>
          <w:sz w:val="24"/>
          <w:szCs w:val="24"/>
        </w:rPr>
        <w:t xml:space="preserve">Banner with the strange device, 141.</w:t>
      </w:r>
    </w:p>
    <w:p>
      <w:pPr>
        <w:widowControl w:val="on"/>
        <w:pBdr/>
        <w:spacing w:before="240" w:after="240" w:line="240" w:lineRule="auto"/>
        <w:ind w:left="0" w:right="0"/>
        <w:jc w:val="left"/>
      </w:pPr>
      <w:r>
        <w:rPr>
          <w:color w:val="000000"/>
          <w:sz w:val="24"/>
          <w:szCs w:val="24"/>
        </w:rPr>
        <w:t xml:space="preserve">Banners, all thy, wave, 142.</w:t>
      </w:r>
      <w:r>
        <w:rPr>
          <w:color w:val="000000"/>
          <w:sz w:val="24"/>
          <w:szCs w:val="24"/>
        </w:rPr>
        <w:br/>
        <w:t xml:space="preserve">  hang out our, 140.</w:t>
      </w:r>
    </w:p>
    <w:p>
      <w:pPr>
        <w:widowControl w:val="on"/>
        <w:pBdr/>
        <w:spacing w:before="240" w:after="240" w:line="240" w:lineRule="auto"/>
        <w:ind w:left="0" w:right="0"/>
        <w:jc w:val="left"/>
      </w:pPr>
      <w:r>
        <w:rPr>
          <w:color w:val="000000"/>
          <w:sz w:val="24"/>
          <w:szCs w:val="24"/>
        </w:rPr>
        <w:t xml:space="preserve">Bard, blind, on Chian strand, 143.</w:t>
      </w:r>
    </w:p>
    <w:p>
      <w:pPr>
        <w:widowControl w:val="on"/>
        <w:pBdr/>
        <w:spacing w:before="240" w:after="240" w:line="240" w:lineRule="auto"/>
        <w:ind w:left="0" w:right="0"/>
        <w:jc w:val="left"/>
      </w:pPr>
      <w:r>
        <w:rPr>
          <w:color w:val="000000"/>
          <w:sz w:val="24"/>
          <w:szCs w:val="24"/>
        </w:rPr>
        <w:t xml:space="preserve">Bark, fatal and perfidious, 456.</w:t>
      </w:r>
    </w:p>
    <w:p>
      <w:pPr>
        <w:widowControl w:val="on"/>
        <w:pBdr/>
        <w:spacing w:before="240" w:after="240" w:line="240" w:lineRule="auto"/>
        <w:ind w:left="0" w:right="0"/>
        <w:jc w:val="left"/>
      </w:pPr>
      <w:r>
        <w:rPr>
          <w:color w:val="000000"/>
          <w:sz w:val="24"/>
          <w:szCs w:val="24"/>
        </w:rPr>
        <w:t xml:space="preserve">Battle line, our far-flung, 744.</w:t>
      </w:r>
      <w:r>
        <w:rPr>
          <w:color w:val="000000"/>
          <w:sz w:val="24"/>
          <w:szCs w:val="24"/>
        </w:rPr>
        <w:br/>
        <w:t xml:space="preserve">  rages loud and long, 149.</w:t>
      </w:r>
      <w:r>
        <w:rPr>
          <w:color w:val="000000"/>
          <w:sz w:val="24"/>
          <w:szCs w:val="24"/>
        </w:rPr>
        <w:br/>
        <w:t xml:space="preserve">  who in life’s, 194.</w:t>
      </w:r>
    </w:p>
    <w:p>
      <w:pPr>
        <w:widowControl w:val="on"/>
        <w:pBdr/>
        <w:spacing w:before="240" w:after="240" w:line="240" w:lineRule="auto"/>
        <w:ind w:left="0" w:right="0"/>
        <w:jc w:val="left"/>
      </w:pPr>
      <w:r>
        <w:rPr>
          <w:color w:val="000000"/>
          <w:sz w:val="24"/>
          <w:szCs w:val="24"/>
        </w:rPr>
        <w:t xml:space="preserve">Beams athwart the sea, 151.</w:t>
      </w:r>
    </w:p>
    <w:p>
      <w:pPr>
        <w:widowControl w:val="on"/>
        <w:pBdr/>
        <w:spacing w:before="240" w:after="240" w:line="240" w:lineRule="auto"/>
        <w:ind w:left="0" w:right="0"/>
        <w:jc w:val="left"/>
      </w:pPr>
      <w:r>
        <w:rPr>
          <w:color w:val="000000"/>
          <w:sz w:val="24"/>
          <w:szCs w:val="24"/>
        </w:rPr>
        <w:t xml:space="preserve">Bear, rugged Russian, 414.</w:t>
      </w:r>
    </w:p>
    <w:p>
      <w:pPr>
        <w:widowControl w:val="on"/>
        <w:pBdr/>
        <w:spacing w:before="240" w:after="240" w:line="240" w:lineRule="auto"/>
        <w:ind w:left="0" w:right="0"/>
        <w:jc w:val="left"/>
      </w:pPr>
      <w:r>
        <w:rPr>
          <w:color w:val="000000"/>
          <w:sz w:val="24"/>
          <w:szCs w:val="24"/>
        </w:rPr>
        <w:t xml:space="preserve">Beard, his tawny, 153.</w:t>
      </w:r>
      <w:r>
        <w:rPr>
          <w:color w:val="000000"/>
          <w:sz w:val="24"/>
          <w:szCs w:val="24"/>
        </w:rPr>
        <w:br/>
        <w:t xml:space="preserve">  was as white as snow, 152.</w:t>
      </w:r>
    </w:p>
    <w:p>
      <w:pPr>
        <w:widowControl w:val="on"/>
        <w:pBdr/>
        <w:spacing w:before="240" w:after="240" w:line="240" w:lineRule="auto"/>
        <w:ind w:left="0" w:right="0"/>
        <w:jc w:val="left"/>
      </w:pPr>
      <w:r>
        <w:rPr>
          <w:color w:val="000000"/>
          <w:sz w:val="24"/>
          <w:szCs w:val="24"/>
        </w:rPr>
        <w:t xml:space="preserve">Beast, that wants discourse of reason, 154.</w:t>
      </w:r>
    </w:p>
    <w:p>
      <w:pPr>
        <w:widowControl w:val="on"/>
        <w:pBdr/>
        <w:spacing w:before="240" w:after="240" w:line="240" w:lineRule="auto"/>
        <w:ind w:left="0" w:right="0"/>
        <w:jc w:val="left"/>
      </w:pPr>
      <w:r>
        <w:rPr>
          <w:color w:val="000000"/>
          <w:sz w:val="24"/>
          <w:szCs w:val="24"/>
        </w:rPr>
        <w:t xml:space="preserve">Beauty, a thing of, is a joy, 159.</w:t>
      </w:r>
      <w:r>
        <w:rPr>
          <w:color w:val="000000"/>
          <w:sz w:val="24"/>
          <w:szCs w:val="24"/>
        </w:rPr>
        <w:br/>
        <w:t xml:space="preserve">  cost her nothing, 658.</w:t>
      </w:r>
      <w:r>
        <w:rPr>
          <w:color w:val="000000"/>
          <w:sz w:val="24"/>
          <w:szCs w:val="24"/>
        </w:rPr>
        <w:br/>
        <w:t xml:space="preserve">  draws us with a single hair, 162.</w:t>
      </w:r>
      <w:r>
        <w:rPr>
          <w:color w:val="000000"/>
          <w:sz w:val="24"/>
          <w:szCs w:val="24"/>
        </w:rPr>
        <w:br/>
        <w:t xml:space="preserve">  dwells in deep retreats, 163</w:t>
      </w:r>
      <w:r>
        <w:rPr>
          <w:color w:val="000000"/>
          <w:sz w:val="24"/>
          <w:szCs w:val="24"/>
        </w:rPr>
        <w:br/>
        <w:t xml:space="preserve">  is a vain and doubtful good, 156.</w:t>
      </w:r>
      <w:r>
        <w:rPr>
          <w:color w:val="000000"/>
          <w:sz w:val="24"/>
          <w:szCs w:val="24"/>
        </w:rPr>
        <w:br/>
        <w:t xml:space="preserve">  is its own excuse, 161.</w:t>
      </w:r>
      <w:r>
        <w:rPr>
          <w:color w:val="000000"/>
          <w:sz w:val="24"/>
          <w:szCs w:val="24"/>
        </w:rPr>
        <w:br/>
        <w:t xml:space="preserve">  needs not the flourish of praise, 155.</w:t>
      </w:r>
      <w:r>
        <w:rPr>
          <w:color w:val="000000"/>
          <w:sz w:val="24"/>
          <w:szCs w:val="24"/>
        </w:rPr>
        <w:br/>
        <w:t xml:space="preserve">  stands in the admiration, 157.</w:t>
      </w:r>
    </w:p>
    <w:p>
      <w:pPr>
        <w:widowControl w:val="on"/>
        <w:pBdr/>
        <w:spacing w:before="240" w:after="240" w:line="240" w:lineRule="auto"/>
        <w:ind w:left="0" w:right="0"/>
        <w:jc w:val="left"/>
      </w:pPr>
      <w:r>
        <w:rPr>
          <w:color w:val="000000"/>
          <w:sz w:val="24"/>
          <w:szCs w:val="24"/>
        </w:rPr>
        <w:t xml:space="preserve">Bed, in, we laugh, 164.</w:t>
      </w:r>
      <w:r>
        <w:rPr>
          <w:color w:val="000000"/>
          <w:sz w:val="24"/>
          <w:szCs w:val="24"/>
        </w:rPr>
        <w:br/>
        <w:t xml:space="preserve">  the, was made, 258.</w:t>
      </w:r>
    </w:p>
    <w:p>
      <w:pPr>
        <w:widowControl w:val="on"/>
        <w:pBdr/>
        <w:spacing w:before="240" w:after="240" w:line="240" w:lineRule="auto"/>
        <w:ind w:left="0" w:right="0"/>
        <w:jc w:val="left"/>
      </w:pPr>
      <w:r>
        <w:rPr>
          <w:color w:val="000000"/>
          <w:sz w:val="24"/>
          <w:szCs w:val="24"/>
        </w:rPr>
        <w:t xml:space="preserve">Bees, murmuring of innumerable, 166.</w:t>
      </w:r>
    </w:p>
    <w:p>
      <w:pPr>
        <w:widowControl w:val="on"/>
        <w:pBdr/>
        <w:spacing w:before="240" w:after="240" w:line="240" w:lineRule="auto"/>
        <w:ind w:left="0" w:right="0"/>
        <w:jc w:val="left"/>
      </w:pPr>
      <w:r>
        <w:rPr>
          <w:color w:val="000000"/>
          <w:sz w:val="24"/>
          <w:szCs w:val="24"/>
        </w:rPr>
        <w:t xml:space="preserve">Beggars, mounted, 167.</w:t>
      </w:r>
      <w:r>
        <w:rPr>
          <w:color w:val="000000"/>
          <w:sz w:val="24"/>
          <w:szCs w:val="24"/>
        </w:rPr>
        <w:br/>
        <w:t xml:space="preserve">  when, die, 168.</w:t>
      </w:r>
    </w:p>
    <w:p>
      <w:pPr>
        <w:widowControl w:val="on"/>
        <w:pBdr/>
        <w:spacing w:before="240" w:after="240" w:line="240" w:lineRule="auto"/>
        <w:ind w:left="0" w:right="0"/>
        <w:jc w:val="left"/>
      </w:pPr>
      <w:r>
        <w:rPr>
          <w:color w:val="000000"/>
          <w:sz w:val="24"/>
          <w:szCs w:val="24"/>
        </w:rPr>
        <w:t xml:space="preserve">Beggary, impotent and snail-paced, 524.</w:t>
      </w:r>
    </w:p>
    <w:p>
      <w:pPr>
        <w:widowControl w:val="on"/>
        <w:pBdr/>
        <w:spacing w:before="240" w:after="240" w:line="240" w:lineRule="auto"/>
        <w:ind w:left="0" w:right="0"/>
        <w:jc w:val="left"/>
      </w:pPr>
      <w:r>
        <w:rPr>
          <w:color w:val="000000"/>
          <w:sz w:val="24"/>
          <w:szCs w:val="24"/>
        </w:rPr>
        <w:t xml:space="preserve">Behavior, upon his good, 169.</w:t>
      </w:r>
    </w:p>
    <w:p>
      <w:pPr>
        <w:widowControl w:val="on"/>
        <w:pBdr/>
        <w:spacing w:before="240" w:after="240" w:line="240" w:lineRule="auto"/>
        <w:ind w:left="0" w:right="0"/>
        <w:jc w:val="left"/>
      </w:pPr>
      <w:r>
        <w:rPr>
          <w:color w:val="000000"/>
          <w:sz w:val="24"/>
          <w:szCs w:val="24"/>
        </w:rPr>
        <w:t xml:space="preserve">Belial, sons of, 170.</w:t>
      </w:r>
    </w:p>
    <w:p>
      <w:pPr>
        <w:widowControl w:val="on"/>
        <w:pBdr/>
        <w:spacing w:before="240" w:after="240" w:line="240" w:lineRule="auto"/>
        <w:ind w:left="0" w:right="0"/>
        <w:jc w:val="left"/>
      </w:pPr>
      <w:r>
        <w:rPr>
          <w:color w:val="000000"/>
          <w:sz w:val="24"/>
          <w:szCs w:val="24"/>
        </w:rPr>
        <w:t xml:space="preserve">Bell, merry as a marriage, 651.</w:t>
      </w:r>
      <w:r>
        <w:rPr>
          <w:color w:val="000000"/>
          <w:sz w:val="24"/>
          <w:szCs w:val="24"/>
        </w:rPr>
        <w:br/>
        <w:t xml:space="preserve">  the Sabbath, 1546.</w:t>
      </w:r>
    </w:p>
    <w:p>
      <w:pPr>
        <w:widowControl w:val="on"/>
        <w:pBdr/>
        <w:spacing w:before="240" w:after="240" w:line="240" w:lineRule="auto"/>
        <w:ind w:left="0" w:right="0"/>
        <w:jc w:val="left"/>
      </w:pPr>
      <w:r>
        <w:rPr>
          <w:color w:val="000000"/>
          <w:sz w:val="24"/>
          <w:szCs w:val="24"/>
        </w:rPr>
        <w:t xml:space="preserve">Bells, mellow wedding, 173.</w:t>
      </w:r>
      <w:r>
        <w:rPr>
          <w:color w:val="000000"/>
          <w:sz w:val="24"/>
          <w:szCs w:val="24"/>
        </w:rPr>
        <w:br/>
        <w:t xml:space="preserve">  ring out, wild, 172.</w:t>
      </w:r>
      <w:r>
        <w:rPr>
          <w:color w:val="000000"/>
          <w:sz w:val="24"/>
          <w:szCs w:val="24"/>
        </w:rPr>
        <w:br/>
        <w:t xml:space="preserve">  those evening, 171.</w:t>
      </w:r>
    </w:p>
    <w:p>
      <w:pPr>
        <w:widowControl w:val="on"/>
        <w:pBdr/>
        <w:spacing w:before="240" w:after="240" w:line="240" w:lineRule="auto"/>
        <w:ind w:left="0" w:right="0"/>
        <w:jc w:val="left"/>
      </w:pPr>
      <w:r>
        <w:rPr>
          <w:color w:val="000000"/>
          <w:sz w:val="24"/>
          <w:szCs w:val="24"/>
        </w:rPr>
        <w:t xml:space="preserve">Bethlehem, hail to the king of, 321.</w:t>
      </w:r>
    </w:p>
    <w:p>
      <w:pPr>
        <w:widowControl w:val="on"/>
        <w:pBdr/>
        <w:spacing w:before="240" w:after="240" w:line="240" w:lineRule="auto"/>
        <w:ind w:left="0" w:right="0"/>
        <w:jc w:val="left"/>
      </w:pPr>
      <w:r>
        <w:rPr>
          <w:color w:val="000000"/>
          <w:sz w:val="24"/>
          <w:szCs w:val="24"/>
        </w:rPr>
        <w:t xml:space="preserve">Birds in their little nests, 672.</w:t>
      </w:r>
    </w:p>
    <w:p>
      <w:pPr>
        <w:widowControl w:val="on"/>
        <w:pBdr/>
        <w:spacing w:before="240" w:after="240" w:line="240" w:lineRule="auto"/>
        <w:ind w:left="0" w:right="0"/>
        <w:jc w:val="left"/>
      </w:pPr>
      <w:r>
        <w:rPr>
          <w:color w:val="000000"/>
          <w:sz w:val="24"/>
          <w:szCs w:val="24"/>
        </w:rPr>
        <w:t xml:space="preserve">Birth is but a sleep, 178.</w:t>
      </w:r>
    </w:p>
    <w:p>
      <w:pPr>
        <w:widowControl w:val="on"/>
        <w:pBdr/>
        <w:spacing w:before="240" w:after="240" w:line="240" w:lineRule="auto"/>
        <w:ind w:left="0" w:right="0"/>
        <w:jc w:val="left"/>
      </w:pPr>
      <w:r>
        <w:rPr>
          <w:color w:val="000000"/>
          <w:sz w:val="24"/>
          <w:szCs w:val="24"/>
        </w:rPr>
        <w:t xml:space="preserve">Birthday, a day that rose, 180.</w:t>
      </w:r>
    </w:p>
    <w:p>
      <w:pPr>
        <w:widowControl w:val="on"/>
        <w:pBdr/>
        <w:spacing w:before="240" w:after="240" w:line="240" w:lineRule="auto"/>
        <w:ind w:left="0" w:right="0"/>
        <w:jc w:val="left"/>
      </w:pPr>
      <w:r>
        <w:rPr>
          <w:color w:val="000000"/>
          <w:sz w:val="24"/>
          <w:szCs w:val="24"/>
        </w:rPr>
        <w:t xml:space="preserve">Bivouac of the dead, 181.</w:t>
      </w:r>
    </w:p>
    <w:p>
      <w:pPr>
        <w:widowControl w:val="on"/>
        <w:pBdr/>
        <w:spacing w:before="240" w:after="240" w:line="240" w:lineRule="auto"/>
        <w:ind w:left="0" w:right="0"/>
        <w:jc w:val="left"/>
      </w:pPr>
      <w:r>
        <w:rPr>
          <w:color w:val="000000"/>
          <w:sz w:val="24"/>
          <w:szCs w:val="24"/>
        </w:rPr>
        <w:t xml:space="preserve">Blasphemy in the soldier, 182.</w:t>
      </w:r>
    </w:p>
    <w:p>
      <w:pPr>
        <w:widowControl w:val="on"/>
        <w:pBdr/>
        <w:spacing w:before="240" w:after="240" w:line="240" w:lineRule="auto"/>
        <w:ind w:left="0" w:right="0"/>
        <w:jc w:val="left"/>
      </w:pPr>
      <w:r>
        <w:rPr>
          <w:color w:val="000000"/>
          <w:sz w:val="24"/>
          <w:szCs w:val="24"/>
        </w:rPr>
        <w:t xml:space="preserve">Blessedness, dies in single, 283.</w:t>
      </w:r>
    </w:p>
    <w:p>
      <w:pPr>
        <w:widowControl w:val="on"/>
        <w:pBdr/>
        <w:spacing w:before="240" w:after="240" w:line="240" w:lineRule="auto"/>
        <w:ind w:left="0" w:right="0"/>
        <w:jc w:val="left"/>
      </w:pPr>
      <w:r>
        <w:rPr>
          <w:color w:val="000000"/>
          <w:sz w:val="24"/>
          <w:szCs w:val="24"/>
        </w:rPr>
        <w:t xml:space="preserve">Blessings brighten as they take their flight, 184.</w:t>
      </w:r>
      <w:r>
        <w:rPr>
          <w:color w:val="000000"/>
          <w:sz w:val="24"/>
          <w:szCs w:val="24"/>
        </w:rPr>
        <w:br/>
        <w:t xml:space="preserve">  wait on virtuous deeds, 185.</w:t>
      </w:r>
    </w:p>
    <w:p>
      <w:pPr>
        <w:widowControl w:val="on"/>
        <w:pBdr/>
        <w:spacing w:before="240" w:after="240" w:line="240" w:lineRule="auto"/>
        <w:ind w:left="0" w:right="0"/>
        <w:jc w:val="left"/>
      </w:pPr>
      <w:r>
        <w:rPr>
          <w:color w:val="000000"/>
          <w:sz w:val="24"/>
          <w:szCs w:val="24"/>
        </w:rPr>
        <w:t xml:space="preserve">Blind among enemies, 187.</w:t>
      </w:r>
    </w:p>
    <w:p>
      <w:pPr>
        <w:widowControl w:val="on"/>
        <w:pBdr/>
        <w:spacing w:before="240" w:after="240" w:line="240" w:lineRule="auto"/>
        <w:ind w:left="0" w:right="0"/>
        <w:jc w:val="left"/>
      </w:pPr>
      <w:r>
        <w:rPr>
          <w:color w:val="000000"/>
          <w:sz w:val="24"/>
          <w:szCs w:val="24"/>
        </w:rPr>
        <w:t xml:space="preserve">Bliss which centres in the mind, 189.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Blood, a drop of manly, 191.</w:t>
      </w:r>
      <w:r>
        <w:rPr>
          <w:color w:val="000000"/>
          <w:sz w:val="24"/>
          <w:szCs w:val="24"/>
        </w:rPr>
        <w:br/>
        <w:t xml:space="preserve">  flesh and, so cheap, 229.</w:t>
      </w:r>
      <w:r>
        <w:rPr>
          <w:color w:val="000000"/>
          <w:sz w:val="24"/>
          <w:szCs w:val="24"/>
        </w:rPr>
        <w:br/>
        <w:t xml:space="preserve">  is a juice of special kind, 192.</w:t>
      </w:r>
      <w:r>
        <w:rPr>
          <w:color w:val="000000"/>
          <w:sz w:val="24"/>
          <w:szCs w:val="24"/>
        </w:rPr>
        <w:br/>
        <w:t xml:space="preserve">  when the, burns, 190.</w:t>
      </w:r>
    </w:p>
    <w:p>
      <w:pPr>
        <w:widowControl w:val="on"/>
        <w:pBdr/>
        <w:spacing w:before="240" w:after="240" w:line="240" w:lineRule="auto"/>
        <w:ind w:left="0" w:right="0"/>
        <w:jc w:val="left"/>
      </w:pPr>
      <w:r>
        <w:rPr>
          <w:color w:val="000000"/>
          <w:sz w:val="24"/>
          <w:szCs w:val="24"/>
        </w:rPr>
        <w:t xml:space="preserve">Boat, swiftly glides the bonnie, 198.</w:t>
      </w:r>
    </w:p>
    <w:p>
      <w:pPr>
        <w:widowControl w:val="on"/>
        <w:pBdr/>
        <w:spacing w:before="240" w:after="240" w:line="240" w:lineRule="auto"/>
        <w:ind w:left="0" w:right="0"/>
        <w:jc w:val="left"/>
      </w:pPr>
      <w:r>
        <w:rPr>
          <w:color w:val="000000"/>
          <w:sz w:val="24"/>
          <w:szCs w:val="24"/>
        </w:rPr>
        <w:t xml:space="preserve">Body, upon my burned, 598.</w:t>
      </w:r>
    </w:p>
    <w:p>
      <w:pPr>
        <w:widowControl w:val="on"/>
        <w:pBdr/>
        <w:spacing w:before="240" w:after="240" w:line="240" w:lineRule="auto"/>
        <w:ind w:left="0" w:right="0"/>
        <w:jc w:val="left"/>
      </w:pPr>
      <w:r>
        <w:rPr>
          <w:color w:val="000000"/>
          <w:sz w:val="24"/>
          <w:szCs w:val="24"/>
        </w:rPr>
        <w:t xml:space="preserve">Bond, I’ll have my, 200.</w:t>
      </w:r>
    </w:p>
    <w:p>
      <w:pPr>
        <w:widowControl w:val="on"/>
        <w:pBdr/>
        <w:spacing w:before="240" w:after="240" w:line="240" w:lineRule="auto"/>
        <w:ind w:left="0" w:right="0"/>
        <w:jc w:val="left"/>
      </w:pPr>
      <w:r>
        <w:rPr>
          <w:color w:val="000000"/>
          <w:sz w:val="24"/>
          <w:szCs w:val="24"/>
        </w:rPr>
        <w:t xml:space="preserve">Bones, come to lay his, among ye, 56.</w:t>
      </w:r>
      <w:r>
        <w:rPr>
          <w:color w:val="000000"/>
          <w:sz w:val="24"/>
          <w:szCs w:val="24"/>
        </w:rPr>
        <w:br/>
        <w:t xml:space="preserve">  cursed be he that moves my, 201.</w:t>
      </w:r>
      <w:r>
        <w:rPr>
          <w:color w:val="000000"/>
          <w:sz w:val="24"/>
          <w:szCs w:val="24"/>
        </w:rPr>
        <w:br/>
        <w:t xml:space="preserve">  flesh hacked from, 709.</w:t>
      </w:r>
      <w:r>
        <w:rPr>
          <w:color w:val="000000"/>
          <w:sz w:val="24"/>
          <w:szCs w:val="24"/>
        </w:rPr>
        <w:br/>
        <w:t xml:space="preserve">  rattle his, over the stones 202.</w:t>
      </w:r>
      <w:r>
        <w:rPr>
          <w:color w:val="000000"/>
          <w:sz w:val="24"/>
          <w:szCs w:val="24"/>
        </w:rPr>
        <w:br/>
        <w:t xml:space="preserve">  thy, are marrowless, 795.</w:t>
      </w:r>
    </w:p>
    <w:p>
      <w:pPr>
        <w:widowControl w:val="on"/>
        <w:pBdr/>
        <w:spacing w:before="240" w:after="240" w:line="240" w:lineRule="auto"/>
        <w:ind w:left="0" w:right="0"/>
        <w:jc w:val="left"/>
      </w:pPr>
      <w:r>
        <w:rPr>
          <w:color w:val="000000"/>
          <w:sz w:val="24"/>
          <w:szCs w:val="24"/>
        </w:rPr>
        <w:t xml:space="preserve">Book, a, O rare one, 203.</w:t>
      </w:r>
    </w:p>
    <w:p>
      <w:pPr>
        <w:widowControl w:val="on"/>
        <w:pBdr/>
        <w:spacing w:before="240" w:after="240" w:line="240" w:lineRule="auto"/>
        <w:ind w:left="0" w:right="0"/>
        <w:jc w:val="left"/>
      </w:pPr>
      <w:r>
        <w:rPr>
          <w:color w:val="000000"/>
          <w:sz w:val="24"/>
          <w:szCs w:val="24"/>
        </w:rPr>
        <w:t xml:space="preserve">Books are a world, 206.</w:t>
      </w:r>
      <w:r>
        <w:rPr>
          <w:color w:val="000000"/>
          <w:sz w:val="24"/>
          <w:szCs w:val="24"/>
        </w:rPr>
        <w:br/>
        <w:t xml:space="preserve">  cannot always please, 205.</w:t>
      </w:r>
      <w:r>
        <w:rPr>
          <w:color w:val="000000"/>
          <w:sz w:val="24"/>
          <w:szCs w:val="24"/>
        </w:rPr>
        <w:br/>
        <w:t xml:space="preserve">  deep versed in, 207.</w:t>
      </w:r>
      <w:r>
        <w:rPr>
          <w:color w:val="000000"/>
          <w:sz w:val="24"/>
          <w:szCs w:val="24"/>
        </w:rPr>
        <w:br/>
        <w:t xml:space="preserve">  in the running brooks, 37.</w:t>
      </w:r>
      <w:r>
        <w:rPr>
          <w:color w:val="000000"/>
          <w:sz w:val="24"/>
          <w:szCs w:val="24"/>
        </w:rPr>
        <w:br/>
        <w:t xml:space="preserve">  many, are wearisome, 1439.</w:t>
      </w:r>
      <w:r>
        <w:rPr>
          <w:color w:val="000000"/>
          <w:sz w:val="24"/>
          <w:szCs w:val="24"/>
        </w:rPr>
        <w:br/>
        <w:t xml:space="preserve">  some, are lies, 208.</w:t>
      </w:r>
      <w:r>
        <w:rPr>
          <w:color w:val="000000"/>
          <w:sz w:val="24"/>
          <w:szCs w:val="24"/>
        </w:rPr>
        <w:br/>
        <w:t xml:space="preserve">  the best companions, 204.</w:t>
      </w:r>
    </w:p>
    <w:p>
      <w:pPr>
        <w:widowControl w:val="on"/>
        <w:pBdr/>
        <w:spacing w:before="240" w:after="240" w:line="240" w:lineRule="auto"/>
        <w:ind w:left="0" w:right="0"/>
        <w:jc w:val="left"/>
      </w:pPr>
      <w:r>
        <w:rPr>
          <w:color w:val="000000"/>
          <w:sz w:val="24"/>
          <w:szCs w:val="24"/>
        </w:rPr>
        <w:t xml:space="preserve">Bore, sound that ushers in a, 210.</w:t>
      </w:r>
    </w:p>
    <w:p>
      <w:pPr>
        <w:widowControl w:val="on"/>
        <w:pBdr/>
        <w:spacing w:before="240" w:after="240" w:line="240" w:lineRule="auto"/>
        <w:ind w:left="0" w:right="0"/>
        <w:jc w:val="left"/>
      </w:pPr>
      <w:r>
        <w:rPr>
          <w:color w:val="000000"/>
          <w:sz w:val="24"/>
          <w:szCs w:val="24"/>
        </w:rPr>
        <w:t xml:space="preserve">Bores and bored, the, 209.</w:t>
      </w:r>
    </w:p>
    <w:p>
      <w:pPr>
        <w:widowControl w:val="on"/>
        <w:pBdr/>
        <w:spacing w:before="240" w:after="240" w:line="240" w:lineRule="auto"/>
        <w:ind w:left="0" w:right="0"/>
        <w:jc w:val="left"/>
      </w:pPr>
      <w:r>
        <w:rPr>
          <w:color w:val="000000"/>
          <w:sz w:val="24"/>
          <w:szCs w:val="24"/>
        </w:rPr>
        <w:t xml:space="preserve">Borrower, neither a, nor a lender be, 211.</w:t>
      </w:r>
    </w:p>
    <w:p>
      <w:pPr>
        <w:widowControl w:val="on"/>
        <w:pBdr/>
        <w:spacing w:before="240" w:after="240" w:line="240" w:lineRule="auto"/>
        <w:ind w:left="0" w:right="0"/>
        <w:jc w:val="left"/>
      </w:pPr>
      <w:r>
        <w:rPr>
          <w:color w:val="000000"/>
          <w:sz w:val="24"/>
          <w:szCs w:val="24"/>
        </w:rPr>
        <w:t xml:space="preserve">Borrowing dulls the edge of husbandry, 211.</w:t>
      </w:r>
    </w:p>
    <w:p>
      <w:pPr>
        <w:widowControl w:val="on"/>
        <w:pBdr/>
        <w:spacing w:before="240" w:after="240" w:line="240" w:lineRule="auto"/>
        <w:ind w:left="0" w:right="0"/>
        <w:jc w:val="left"/>
      </w:pPr>
      <w:r>
        <w:rPr>
          <w:color w:val="000000"/>
          <w:sz w:val="24"/>
          <w:szCs w:val="24"/>
        </w:rPr>
        <w:t xml:space="preserve">Boston, solid men of, 212.</w:t>
      </w:r>
    </w:p>
    <w:p>
      <w:pPr>
        <w:widowControl w:val="on"/>
        <w:pBdr/>
        <w:spacing w:before="240" w:after="240" w:line="240" w:lineRule="auto"/>
        <w:ind w:left="0" w:right="0"/>
        <w:jc w:val="left"/>
      </w:pPr>
      <w:r>
        <w:rPr>
          <w:color w:val="000000"/>
          <w:sz w:val="24"/>
          <w:szCs w:val="24"/>
        </w:rPr>
        <w:t xml:space="preserve">Bound, there ’s nothing but hath his, 214.</w:t>
      </w:r>
    </w:p>
    <w:p>
      <w:pPr>
        <w:widowControl w:val="on"/>
        <w:pBdr/>
        <w:spacing w:before="240" w:after="240" w:line="240" w:lineRule="auto"/>
        <w:ind w:left="0" w:right="0"/>
        <w:jc w:val="left"/>
      </w:pPr>
      <w:r>
        <w:rPr>
          <w:color w:val="000000"/>
          <w:sz w:val="24"/>
          <w:szCs w:val="24"/>
        </w:rPr>
        <w:t xml:space="preserve">Bounty, large was his, 216.</w:t>
      </w:r>
      <w:r>
        <w:rPr>
          <w:color w:val="000000"/>
          <w:sz w:val="24"/>
          <w:szCs w:val="24"/>
        </w:rPr>
        <w:br/>
        <w:t xml:space="preserve">  no winter in ’t, 215.</w:t>
      </w:r>
    </w:p>
    <w:p>
      <w:pPr>
        <w:widowControl w:val="on"/>
        <w:pBdr/>
        <w:spacing w:before="240" w:after="240" w:line="240" w:lineRule="auto"/>
        <w:ind w:left="0" w:right="0"/>
        <w:jc w:val="left"/>
      </w:pPr>
      <w:r>
        <w:rPr>
          <w:color w:val="000000"/>
          <w:sz w:val="24"/>
          <w:szCs w:val="24"/>
        </w:rPr>
        <w:t xml:space="preserve">Bourn no traveller returns, 777.</w:t>
      </w:r>
    </w:p>
    <w:p>
      <w:pPr>
        <w:widowControl w:val="on"/>
        <w:pBdr/>
        <w:spacing w:before="240" w:after="240" w:line="240" w:lineRule="auto"/>
        <w:ind w:left="0" w:right="0"/>
        <w:jc w:val="left"/>
      </w:pPr>
      <w:r>
        <w:rPr>
          <w:color w:val="000000"/>
          <w:sz w:val="24"/>
          <w:szCs w:val="24"/>
        </w:rPr>
        <w:t xml:space="preserve">Bowers, lodged in thy living, 1952.</w:t>
      </w:r>
    </w:p>
    <w:p>
      <w:pPr>
        <w:widowControl w:val="on"/>
        <w:pBdr/>
        <w:spacing w:before="240" w:after="240" w:line="240" w:lineRule="auto"/>
        <w:ind w:left="0" w:right="0"/>
        <w:jc w:val="left"/>
      </w:pPr>
      <w:r>
        <w:rPr>
          <w:color w:val="000000"/>
          <w:sz w:val="24"/>
          <w:szCs w:val="24"/>
        </w:rPr>
        <w:t xml:space="preserve">Boys, scrambling, outfacing, fashion-monging, 223.</w:t>
      </w:r>
    </w:p>
    <w:p>
      <w:pPr>
        <w:widowControl w:val="on"/>
        <w:pBdr/>
        <w:spacing w:before="240" w:after="240" w:line="240" w:lineRule="auto"/>
        <w:ind w:left="0" w:right="0"/>
        <w:jc w:val="left"/>
      </w:pPr>
      <w:r>
        <w:rPr>
          <w:color w:val="000000"/>
          <w:sz w:val="24"/>
          <w:szCs w:val="24"/>
        </w:rPr>
        <w:t xml:space="preserve">Braes, we twa hae run about the, 222.</w:t>
      </w:r>
    </w:p>
    <w:p>
      <w:pPr>
        <w:widowControl w:val="on"/>
        <w:pBdr/>
        <w:spacing w:before="240" w:after="240" w:line="240" w:lineRule="auto"/>
        <w:ind w:left="0" w:right="0"/>
        <w:jc w:val="left"/>
      </w:pPr>
      <w:r>
        <w:rPr>
          <w:color w:val="000000"/>
          <w:sz w:val="24"/>
          <w:szCs w:val="24"/>
        </w:rPr>
        <w:t xml:space="preserve">Brains, steal away their, 587.</w:t>
      </w:r>
      <w:r>
        <w:rPr>
          <w:color w:val="000000"/>
          <w:sz w:val="24"/>
          <w:szCs w:val="24"/>
        </w:rPr>
        <w:br/>
        <w:t xml:space="preserve">  when the, were out, 224.</w:t>
      </w:r>
    </w:p>
    <w:p>
      <w:pPr>
        <w:widowControl w:val="on"/>
        <w:pBdr/>
        <w:spacing w:before="240" w:after="240" w:line="240" w:lineRule="auto"/>
        <w:ind w:left="0" w:right="0"/>
        <w:jc w:val="left"/>
      </w:pPr>
      <w:r>
        <w:rPr>
          <w:color w:val="000000"/>
          <w:sz w:val="24"/>
          <w:szCs w:val="24"/>
        </w:rPr>
        <w:t xml:space="preserve">Branch, cut is the, 213.</w:t>
      </w:r>
    </w:p>
    <w:p>
      <w:pPr>
        <w:widowControl w:val="on"/>
        <w:pBdr/>
        <w:spacing w:before="240" w:after="240" w:line="240" w:lineRule="auto"/>
        <w:ind w:left="0" w:right="0"/>
        <w:jc w:val="left"/>
      </w:pPr>
      <w:r>
        <w:rPr>
          <w:color w:val="000000"/>
          <w:sz w:val="24"/>
          <w:szCs w:val="24"/>
        </w:rPr>
        <w:t xml:space="preserve">Brave deserves the fair, 226.</w:t>
      </w:r>
      <w:r>
        <w:rPr>
          <w:color w:val="000000"/>
          <w:sz w:val="24"/>
          <w:szCs w:val="24"/>
        </w:rPr>
        <w:br/>
        <w:t xml:space="preserve">  how sleep the, 227.</w:t>
      </w:r>
      <w:r>
        <w:rPr>
          <w:color w:val="000000"/>
          <w:sz w:val="24"/>
          <w:szCs w:val="24"/>
        </w:rPr>
        <w:br/>
        <w:t xml:space="preserve">  more, to live, 225.</w:t>
      </w:r>
      <w:r>
        <w:rPr>
          <w:color w:val="000000"/>
          <w:sz w:val="24"/>
          <w:szCs w:val="24"/>
        </w:rPr>
        <w:br/>
        <w:t xml:space="preserve">  on, ye, 359.</w:t>
      </w:r>
    </w:p>
    <w:p>
      <w:pPr>
        <w:widowControl w:val="on"/>
        <w:pBdr/>
        <w:spacing w:before="240" w:after="240" w:line="240" w:lineRule="auto"/>
        <w:ind w:left="0" w:right="0"/>
        <w:jc w:val="left"/>
      </w:pPr>
      <w:r>
        <w:rPr>
          <w:color w:val="000000"/>
          <w:sz w:val="24"/>
          <w:szCs w:val="24"/>
        </w:rPr>
        <w:t xml:space="preserve">Bravest are the tenderest, 476.</w:t>
      </w:r>
    </w:p>
    <w:p>
      <w:pPr>
        <w:widowControl w:val="on"/>
        <w:pBdr/>
        <w:spacing w:before="240" w:after="240" w:line="240" w:lineRule="auto"/>
        <w:ind w:left="0" w:right="0"/>
        <w:jc w:val="left"/>
      </w:pPr>
      <w:r>
        <w:rPr>
          <w:color w:val="000000"/>
          <w:sz w:val="24"/>
          <w:szCs w:val="24"/>
        </w:rPr>
        <w:t xml:space="preserve">Breach, once more unto the, 228</w:t>
      </w:r>
    </w:p>
    <w:p>
      <w:pPr>
        <w:widowControl w:val="on"/>
        <w:pBdr/>
        <w:spacing w:before="240" w:after="240" w:line="240" w:lineRule="auto"/>
        <w:ind w:left="0" w:right="0"/>
        <w:jc w:val="left"/>
      </w:pPr>
      <w:r>
        <w:rPr>
          <w:color w:val="000000"/>
          <w:sz w:val="24"/>
          <w:szCs w:val="24"/>
        </w:rPr>
        <w:t xml:space="preserve">Bread, crammed with distressful, 1490.</w:t>
      </w:r>
      <w:r>
        <w:rPr>
          <w:color w:val="000000"/>
          <w:sz w:val="24"/>
          <w:szCs w:val="24"/>
        </w:rPr>
        <w:br/>
        <w:t xml:space="preserve">  should be so dear, 229.</w:t>
      </w:r>
    </w:p>
    <w:p>
      <w:pPr>
        <w:widowControl w:val="on"/>
        <w:pBdr/>
        <w:spacing w:before="240" w:after="240" w:line="240" w:lineRule="auto"/>
        <w:ind w:left="0" w:right="0"/>
        <w:jc w:val="left"/>
      </w:pPr>
      <w:r>
        <w:rPr>
          <w:color w:val="000000"/>
          <w:sz w:val="24"/>
          <w:szCs w:val="24"/>
        </w:rPr>
        <w:t xml:space="preserve">Breast, calm the troubled, 231.</w:t>
      </w:r>
    </w:p>
    <w:p>
      <w:pPr>
        <w:widowControl w:val="on"/>
        <w:pBdr/>
        <w:spacing w:before="240" w:after="240" w:line="240" w:lineRule="auto"/>
        <w:ind w:left="0" w:right="0"/>
        <w:jc w:val="left"/>
      </w:pPr>
      <w:r>
        <w:rPr>
          <w:color w:val="000000"/>
          <w:sz w:val="24"/>
          <w:szCs w:val="24"/>
        </w:rPr>
        <w:t xml:space="preserve">Breath, good man yields his, 232.</w:t>
      </w:r>
    </w:p>
    <w:p>
      <w:pPr>
        <w:widowControl w:val="on"/>
        <w:pBdr/>
        <w:spacing w:before="240" w:after="240" w:line="240" w:lineRule="auto"/>
        <w:ind w:left="0" w:right="0"/>
        <w:jc w:val="left"/>
      </w:pPr>
      <w:r>
        <w:rPr>
          <w:color w:val="000000"/>
          <w:sz w:val="24"/>
          <w:szCs w:val="24"/>
        </w:rPr>
        <w:t xml:space="preserve">Breeches are so queer, 233.</w:t>
      </w:r>
    </w:p>
    <w:p>
      <w:pPr>
        <w:widowControl w:val="on"/>
        <w:pBdr/>
        <w:spacing w:before="240" w:after="240" w:line="240" w:lineRule="auto"/>
        <w:ind w:left="0" w:right="0"/>
        <w:jc w:val="left"/>
      </w:pPr>
      <w:r>
        <w:rPr>
          <w:color w:val="000000"/>
          <w:sz w:val="24"/>
          <w:szCs w:val="24"/>
        </w:rPr>
        <w:t xml:space="preserve">Breezes of the South, 234.</w:t>
      </w:r>
    </w:p>
    <w:p>
      <w:pPr>
        <w:widowControl w:val="on"/>
        <w:pBdr/>
        <w:spacing w:before="240" w:after="240" w:line="240" w:lineRule="auto"/>
        <w:ind w:left="0" w:right="0"/>
        <w:jc w:val="left"/>
      </w:pPr>
      <w:r>
        <w:rPr>
          <w:color w:val="000000"/>
          <w:sz w:val="24"/>
          <w:szCs w:val="24"/>
        </w:rPr>
        <w:t xml:space="preserve">Brevity is very good, 236.</w:t>
      </w:r>
      <w:r>
        <w:rPr>
          <w:color w:val="000000"/>
          <w:sz w:val="24"/>
          <w:szCs w:val="24"/>
        </w:rPr>
        <w:br/>
        <w:t xml:space="preserve">  the soul of wit, 235.</w:t>
      </w:r>
    </w:p>
    <w:p>
      <w:pPr>
        <w:widowControl w:val="on"/>
        <w:pBdr/>
        <w:spacing w:before="240" w:after="240" w:line="240" w:lineRule="auto"/>
        <w:ind w:left="0" w:right="0"/>
        <w:jc w:val="left"/>
      </w:pPr>
      <w:r>
        <w:rPr>
          <w:color w:val="000000"/>
          <w:sz w:val="24"/>
          <w:szCs w:val="24"/>
        </w:rPr>
        <w:t xml:space="preserve">Bride in her bloom, 238.</w:t>
      </w:r>
    </w:p>
    <w:p>
      <w:pPr>
        <w:widowControl w:val="on"/>
        <w:pBdr/>
        <w:spacing w:before="240" w:after="240" w:line="240" w:lineRule="auto"/>
        <w:ind w:left="0" w:right="0"/>
        <w:jc w:val="left"/>
      </w:pPr>
      <w:r>
        <w:rPr>
          <w:color w:val="000000"/>
          <w:sz w:val="24"/>
          <w:szCs w:val="24"/>
        </w:rPr>
        <w:t xml:space="preserve">Bridge of sighs, 1993.</w:t>
      </w:r>
      <w:r>
        <w:rPr>
          <w:color w:val="000000"/>
          <w:sz w:val="24"/>
          <w:szCs w:val="24"/>
        </w:rPr>
        <w:br/>
        <w:t xml:space="preserve">  that arched the flood, 239.</w:t>
      </w:r>
    </w:p>
    <w:p>
      <w:pPr>
        <w:widowControl w:val="on"/>
        <w:pBdr/>
        <w:spacing w:before="240" w:after="240" w:line="240" w:lineRule="auto"/>
        <w:ind w:left="0" w:right="0"/>
        <w:jc w:val="left"/>
      </w:pPr>
      <w:r>
        <w:rPr>
          <w:color w:val="000000"/>
          <w:sz w:val="24"/>
          <w:szCs w:val="24"/>
        </w:rPr>
        <w:t xml:space="preserve">Brook, a, comes stealing, 240.</w:t>
      </w:r>
    </w:p>
    <w:p>
      <w:pPr>
        <w:widowControl w:val="on"/>
        <w:pBdr/>
        <w:spacing w:before="240" w:after="240" w:line="240" w:lineRule="auto"/>
        <w:ind w:left="0" w:right="0"/>
        <w:jc w:val="left"/>
      </w:pPr>
      <w:r>
        <w:rPr>
          <w:color w:val="000000"/>
          <w:sz w:val="24"/>
          <w:szCs w:val="24"/>
        </w:rPr>
        <w:t xml:space="preserve">Brookside, I wandered by the, 2041.</w:t>
      </w:r>
    </w:p>
    <w:p>
      <w:pPr>
        <w:widowControl w:val="on"/>
        <w:pBdr/>
        <w:spacing w:before="240" w:after="240" w:line="240" w:lineRule="auto"/>
        <w:ind w:left="0" w:right="0"/>
        <w:jc w:val="left"/>
      </w:pPr>
      <w:r>
        <w:rPr>
          <w:color w:val="000000"/>
          <w:sz w:val="24"/>
          <w:szCs w:val="24"/>
        </w:rPr>
        <w:t xml:space="preserve">Brother, be not over-exquisite, 90.</w:t>
      </w:r>
    </w:p>
    <w:p>
      <w:pPr>
        <w:widowControl w:val="on"/>
        <w:pBdr/>
        <w:spacing w:before="240" w:after="240" w:line="240" w:lineRule="auto"/>
        <w:ind w:left="0" w:right="0"/>
        <w:jc w:val="left"/>
      </w:pPr>
      <w:r>
        <w:rPr>
          <w:color w:val="000000"/>
          <w:sz w:val="24"/>
          <w:szCs w:val="24"/>
        </w:rPr>
        <w:t xml:space="preserve">Bubbles, the earth hath, 243.</w:t>
      </w:r>
    </w:p>
    <w:p>
      <w:pPr>
        <w:widowControl w:val="on"/>
        <w:pBdr/>
        <w:spacing w:before="240" w:after="240" w:line="240" w:lineRule="auto"/>
        <w:ind w:left="0" w:right="0"/>
        <w:jc w:val="left"/>
      </w:pPr>
      <w:r>
        <w:rPr>
          <w:color w:val="000000"/>
          <w:sz w:val="24"/>
          <w:szCs w:val="24"/>
        </w:rPr>
        <w:t xml:space="preserve">Bucket, old oaken, 244.</w:t>
      </w:r>
    </w:p>
    <w:p>
      <w:pPr>
        <w:widowControl w:val="on"/>
        <w:pBdr/>
        <w:spacing w:before="240" w:after="240" w:line="240" w:lineRule="auto"/>
        <w:ind w:left="0" w:right="0"/>
        <w:jc w:val="left"/>
      </w:pPr>
      <w:r>
        <w:rPr>
          <w:color w:val="000000"/>
          <w:sz w:val="24"/>
          <w:szCs w:val="24"/>
        </w:rPr>
        <w:t xml:space="preserve">Bud is on the bough, 245.</w:t>
      </w:r>
    </w:p>
    <w:p>
      <w:pPr>
        <w:widowControl w:val="on"/>
        <w:pBdr/>
        <w:spacing w:before="240" w:after="240" w:line="240" w:lineRule="auto"/>
        <w:ind w:left="0" w:right="0"/>
        <w:jc w:val="left"/>
      </w:pPr>
      <w:r>
        <w:rPr>
          <w:color w:val="000000"/>
          <w:sz w:val="24"/>
          <w:szCs w:val="24"/>
        </w:rPr>
        <w:t xml:space="preserve">Bugle, blow, 246.</w:t>
      </w:r>
    </w:p>
    <w:p>
      <w:pPr>
        <w:widowControl w:val="on"/>
        <w:pBdr/>
        <w:spacing w:before="240" w:after="240" w:line="240" w:lineRule="auto"/>
        <w:ind w:left="0" w:right="0"/>
        <w:jc w:val="left"/>
      </w:pPr>
      <w:r>
        <w:rPr>
          <w:color w:val="000000"/>
          <w:sz w:val="24"/>
          <w:szCs w:val="24"/>
        </w:rPr>
        <w:t xml:space="preserve">Bully, like a tall, 358.</w:t>
      </w:r>
    </w:p>
    <w:p>
      <w:pPr>
        <w:widowControl w:val="on"/>
        <w:pBdr/>
        <w:spacing w:before="240" w:after="240" w:line="240" w:lineRule="auto"/>
        <w:ind w:left="0" w:right="0"/>
        <w:jc w:val="left"/>
      </w:pPr>
      <w:r>
        <w:rPr>
          <w:color w:val="000000"/>
          <w:sz w:val="24"/>
          <w:szCs w:val="24"/>
        </w:rPr>
        <w:t xml:space="preserve">Buttercups, the children’s dower, 251.</w:t>
      </w:r>
    </w:p>
    <w:p>
      <w:pPr>
        <w:widowControl w:val="on"/>
        <w:pBdr/>
        <w:spacing w:before="240" w:after="240" w:line="240" w:lineRule="auto"/>
        <w:ind w:left="0" w:right="0"/>
        <w:jc w:val="left"/>
      </w:pPr>
      <w:r>
        <w:rPr>
          <w:color w:val="000000"/>
          <w:sz w:val="24"/>
          <w:szCs w:val="24"/>
        </w:rPr>
        <w:t xml:space="preserve">Butterfly, a mere court, 419. </w:t>
      </w:r>
      <w:r>
        <w:rPr>
          <w:color w:val="000000"/>
          <w:sz w:val="24"/>
          <w:szCs w:val="24"/>
        </w:rPr>
        <w:br/>
        <w:t xml:space="preserve">  I’d be a, 218.</w:t>
      </w:r>
    </w:p>
    <w:p>
      <w:pPr>
        <w:widowControl w:val="on"/>
        <w:pBdr/>
        <w:spacing w:before="240" w:after="240" w:line="240" w:lineRule="auto"/>
        <w:ind w:left="0" w:right="0"/>
        <w:jc w:val="left"/>
      </w:pPr>
      <w:r>
        <w:rPr>
          <w:color w:val="000000"/>
          <w:sz w:val="24"/>
          <w:szCs w:val="24"/>
        </w:rPr>
        <w:t xml:space="preserve">Caesar, dead and turned to clay, 253.</w:t>
      </w:r>
      <w:r>
        <w:rPr>
          <w:color w:val="000000"/>
          <w:sz w:val="24"/>
          <w:szCs w:val="24"/>
        </w:rPr>
        <w:br/>
        <w:t xml:space="preserve">  the word of, 253.</w:t>
      </w:r>
    </w:p>
    <w:p>
      <w:pPr>
        <w:widowControl w:val="on"/>
        <w:pBdr/>
        <w:spacing w:before="240" w:after="240" w:line="240" w:lineRule="auto"/>
        <w:ind w:left="0" w:right="0"/>
        <w:jc w:val="left"/>
      </w:pPr>
      <w:r>
        <w:rPr>
          <w:color w:val="000000"/>
          <w:sz w:val="24"/>
          <w:szCs w:val="24"/>
        </w:rPr>
        <w:t xml:space="preserve">Calamity, thou art wedded to, 255.</w:t>
      </w:r>
    </w:p>
    <w:p>
      <w:pPr>
        <w:widowControl w:val="on"/>
        <w:pBdr/>
        <w:spacing w:before="240" w:after="240" w:line="240" w:lineRule="auto"/>
        <w:ind w:left="0" w:right="0"/>
        <w:jc w:val="left"/>
      </w:pPr>
      <w:r>
        <w:rPr>
          <w:color w:val="000000"/>
          <w:sz w:val="24"/>
          <w:szCs w:val="24"/>
        </w:rPr>
        <w:t xml:space="preserve">Caledonia, stern and wild, 1052.</w:t>
      </w:r>
    </w:p>
    <w:p>
      <w:pPr>
        <w:widowControl w:val="on"/>
        <w:pBdr/>
        <w:spacing w:before="240" w:after="240" w:line="240" w:lineRule="auto"/>
        <w:ind w:left="0" w:right="0"/>
        <w:jc w:val="left"/>
      </w:pPr>
      <w:r>
        <w:rPr>
          <w:color w:val="000000"/>
          <w:sz w:val="24"/>
          <w:szCs w:val="24"/>
        </w:rPr>
        <w:t xml:space="preserve">Calendar, accursed in the, 454.</w:t>
      </w:r>
    </w:p>
    <w:p>
      <w:pPr>
        <w:widowControl w:val="on"/>
        <w:pBdr/>
        <w:spacing w:before="240" w:after="240" w:line="240" w:lineRule="auto"/>
        <w:ind w:left="0" w:right="0"/>
        <w:jc w:val="left"/>
      </w:pPr>
      <w:r>
        <w:rPr>
          <w:color w:val="000000"/>
          <w:sz w:val="24"/>
          <w:szCs w:val="24"/>
        </w:rPr>
        <w:t xml:space="preserve">Caliban, sweet eyes at, 407.</w:t>
      </w:r>
    </w:p>
    <w:p>
      <w:pPr>
        <w:widowControl w:val="on"/>
        <w:pBdr/>
        <w:spacing w:before="240" w:after="240" w:line="240" w:lineRule="auto"/>
        <w:ind w:left="0" w:right="0"/>
        <w:jc w:val="left"/>
      </w:pPr>
      <w:r>
        <w:rPr>
          <w:color w:val="000000"/>
          <w:sz w:val="24"/>
          <w:szCs w:val="24"/>
        </w:rPr>
        <w:t xml:space="preserve">Calumny will sear Virtue, 257.</w:t>
      </w:r>
    </w:p>
    <w:p>
      <w:pPr>
        <w:widowControl w:val="on"/>
        <w:pBdr/>
        <w:spacing w:before="240" w:after="240" w:line="240" w:lineRule="auto"/>
        <w:ind w:left="0" w:right="0"/>
        <w:jc w:val="left"/>
      </w:pPr>
      <w:r>
        <w:rPr>
          <w:color w:val="000000"/>
          <w:sz w:val="24"/>
          <w:szCs w:val="24"/>
        </w:rPr>
        <w:t xml:space="preserve">Camel to thread a needle’s eye, 550.</w:t>
      </w:r>
    </w:p>
    <w:p>
      <w:pPr>
        <w:widowControl w:val="on"/>
        <w:pBdr/>
        <w:spacing w:before="240" w:after="240" w:line="240" w:lineRule="auto"/>
        <w:ind w:left="0" w:right="0"/>
        <w:jc w:val="left"/>
      </w:pPr>
      <w:r>
        <w:rPr>
          <w:color w:val="000000"/>
          <w:sz w:val="24"/>
          <w:szCs w:val="24"/>
        </w:rPr>
        <w:t xml:space="preserve">Candle, did not see the, 367.</w:t>
      </w:r>
      <w:r>
        <w:rPr>
          <w:color w:val="000000"/>
          <w:sz w:val="24"/>
          <w:szCs w:val="24"/>
        </w:rPr>
        <w:br/>
        <w:t xml:space="preserve">  hold their farthing, 363.</w:t>
      </w:r>
      <w:r>
        <w:rPr>
          <w:color w:val="000000"/>
          <w:sz w:val="24"/>
          <w:szCs w:val="24"/>
        </w:rPr>
        <w:br/>
        <w:t xml:space="preserve">  throws his beams, 259.</w:t>
      </w:r>
    </w:p>
    <w:p>
      <w:pPr>
        <w:widowControl w:val="on"/>
        <w:pBdr/>
        <w:spacing w:before="240" w:after="240" w:line="240" w:lineRule="auto"/>
        <w:ind w:left="0" w:right="0"/>
        <w:jc w:val="left"/>
      </w:pPr>
      <w:r>
        <w:rPr>
          <w:color w:val="000000"/>
          <w:sz w:val="24"/>
          <w:szCs w:val="24"/>
        </w:rPr>
        <w:t xml:space="preserve">Cannons spit forth their indignation, 261.</w:t>
      </w:r>
    </w:p>
    <w:p>
      <w:pPr>
        <w:widowControl w:val="on"/>
        <w:pBdr/>
        <w:spacing w:before="240" w:after="240" w:line="240" w:lineRule="auto"/>
        <w:ind w:left="0" w:right="0"/>
        <w:jc w:val="left"/>
      </w:pPr>
      <w:r>
        <w:rPr>
          <w:color w:val="000000"/>
          <w:sz w:val="24"/>
          <w:szCs w:val="24"/>
        </w:rPr>
        <w:t xml:space="preserve">Canteen, we have drunk from the same, 756.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Captain, boisterous, of the sea, 265.</w:t>
      </w:r>
      <w:r>
        <w:rPr>
          <w:color w:val="000000"/>
          <w:sz w:val="24"/>
          <w:szCs w:val="24"/>
        </w:rPr>
        <w:br/>
        <w:t xml:space="preserve">  my, our fearful trip is done, 264.</w:t>
      </w:r>
    </w:p>
    <w:p>
      <w:pPr>
        <w:widowControl w:val="on"/>
        <w:pBdr/>
        <w:spacing w:before="240" w:after="240" w:line="240" w:lineRule="auto"/>
        <w:ind w:left="0" w:right="0"/>
        <w:jc w:val="left"/>
      </w:pPr>
      <w:r>
        <w:rPr>
          <w:color w:val="000000"/>
          <w:sz w:val="24"/>
          <w:szCs w:val="24"/>
        </w:rPr>
        <w:t xml:space="preserve">Caravanserai, God’s green, 258.</w:t>
      </w:r>
    </w:p>
    <w:p>
      <w:pPr>
        <w:widowControl w:val="on"/>
        <w:pBdr/>
        <w:spacing w:before="240" w:after="240" w:line="240" w:lineRule="auto"/>
        <w:ind w:left="0" w:right="0"/>
        <w:jc w:val="left"/>
      </w:pPr>
      <w:r>
        <w:rPr>
          <w:color w:val="000000"/>
          <w:sz w:val="24"/>
          <w:szCs w:val="24"/>
        </w:rPr>
        <w:t xml:space="preserve">Care keeps his watch, 266.</w:t>
      </w:r>
      <w:r>
        <w:rPr>
          <w:color w:val="000000"/>
          <w:sz w:val="24"/>
          <w:szCs w:val="24"/>
        </w:rPr>
        <w:br/>
        <w:t xml:space="preserve">  pursues its victim, 268.</w:t>
      </w:r>
      <w:r>
        <w:rPr>
          <w:color w:val="000000"/>
          <w:sz w:val="24"/>
          <w:szCs w:val="24"/>
        </w:rPr>
        <w:br/>
        <w:t xml:space="preserve">  that is entered once, 267.</w:t>
      </w:r>
      <w:r>
        <w:rPr>
          <w:color w:val="000000"/>
          <w:sz w:val="24"/>
          <w:szCs w:val="24"/>
        </w:rPr>
        <w:br/>
        <w:t xml:space="preserve">  to our coffin adds a nail, 269.</w:t>
      </w:r>
      <w:r>
        <w:rPr>
          <w:color w:val="000000"/>
          <w:sz w:val="24"/>
          <w:szCs w:val="24"/>
        </w:rPr>
        <w:br/>
        <w:t xml:space="preserve">  will kill a cat, 270.</w:t>
      </w:r>
    </w:p>
    <w:p>
      <w:pPr>
        <w:widowControl w:val="on"/>
        <w:pBdr/>
        <w:spacing w:before="240" w:after="240" w:line="240" w:lineRule="auto"/>
        <w:ind w:left="0" w:right="0"/>
        <w:jc w:val="left"/>
      </w:pPr>
      <w:r>
        <w:rPr>
          <w:color w:val="000000"/>
          <w:sz w:val="24"/>
          <w:szCs w:val="24"/>
        </w:rPr>
        <w:t xml:space="preserve">Cat, a harmless, necessary, 272.</w:t>
      </w:r>
      <w:r>
        <w:rPr>
          <w:color w:val="000000"/>
          <w:sz w:val="24"/>
          <w:szCs w:val="24"/>
        </w:rPr>
        <w:br/>
        <w:t xml:space="preserve">  care will kill a, 270.</w:t>
      </w:r>
      <w:r>
        <w:rPr>
          <w:color w:val="000000"/>
          <w:sz w:val="24"/>
          <w:szCs w:val="24"/>
        </w:rPr>
        <w:br/>
        <w:t xml:space="preserve">  will mew, 273.</w:t>
      </w:r>
    </w:p>
    <w:p>
      <w:pPr>
        <w:widowControl w:val="on"/>
        <w:pBdr/>
        <w:spacing w:before="240" w:after="240" w:line="240" w:lineRule="auto"/>
        <w:ind w:left="0" w:right="0"/>
        <w:jc w:val="left"/>
      </w:pPr>
      <w:r>
        <w:rPr>
          <w:color w:val="000000"/>
          <w:sz w:val="24"/>
          <w:szCs w:val="24"/>
        </w:rPr>
        <w:t xml:space="preserve">Catalogue, go for men in the, 575.</w:t>
      </w:r>
    </w:p>
    <w:p>
      <w:pPr>
        <w:widowControl w:val="on"/>
        <w:pBdr/>
        <w:spacing w:before="240" w:after="240" w:line="240" w:lineRule="auto"/>
        <w:ind w:left="0" w:right="0"/>
        <w:jc w:val="left"/>
      </w:pPr>
      <w:r>
        <w:rPr>
          <w:color w:val="000000"/>
          <w:sz w:val="24"/>
          <w:szCs w:val="24"/>
        </w:rPr>
        <w:t xml:space="preserve">Cataract haunted me, 274.</w:t>
      </w:r>
    </w:p>
    <w:p>
      <w:pPr>
        <w:widowControl w:val="on"/>
        <w:pBdr/>
        <w:spacing w:before="240" w:after="240" w:line="240" w:lineRule="auto"/>
        <w:ind w:left="0" w:right="0"/>
        <w:jc w:val="left"/>
      </w:pPr>
      <w:r>
        <w:rPr>
          <w:color w:val="000000"/>
          <w:sz w:val="24"/>
          <w:szCs w:val="24"/>
        </w:rPr>
        <w:t xml:space="preserve">Caterpillars of the Commonwealth, 417.</w:t>
      </w:r>
    </w:p>
    <w:p>
      <w:pPr>
        <w:widowControl w:val="on"/>
        <w:pBdr/>
        <w:spacing w:before="240" w:after="240" w:line="240" w:lineRule="auto"/>
        <w:ind w:left="0" w:right="0"/>
        <w:jc w:val="left"/>
      </w:pPr>
      <w:r>
        <w:rPr>
          <w:color w:val="000000"/>
          <w:sz w:val="24"/>
          <w:szCs w:val="24"/>
        </w:rPr>
        <w:t xml:space="preserve">Cato, give his senate laws, 276.</w:t>
      </w:r>
    </w:p>
    <w:p>
      <w:pPr>
        <w:widowControl w:val="on"/>
        <w:pBdr/>
        <w:spacing w:before="240" w:after="240" w:line="240" w:lineRule="auto"/>
        <w:ind w:left="0" w:right="0"/>
        <w:jc w:val="left"/>
      </w:pPr>
      <w:r>
        <w:rPr>
          <w:color w:val="000000"/>
          <w:sz w:val="24"/>
          <w:szCs w:val="24"/>
        </w:rPr>
        <w:t xml:space="preserve">Cattle, call the, home, 277.</w:t>
      </w:r>
    </w:p>
    <w:p>
      <w:pPr>
        <w:widowControl w:val="on"/>
        <w:pBdr/>
        <w:spacing w:before="240" w:after="240" w:line="240" w:lineRule="auto"/>
        <w:ind w:left="0" w:right="0"/>
        <w:jc w:val="left"/>
      </w:pPr>
      <w:r>
        <w:rPr>
          <w:color w:val="000000"/>
          <w:sz w:val="24"/>
          <w:szCs w:val="24"/>
        </w:rPr>
        <w:t xml:space="preserve">Cause, little shall I grace my, 278.</w:t>
      </w:r>
    </w:p>
    <w:p>
      <w:pPr>
        <w:widowControl w:val="on"/>
        <w:pBdr/>
        <w:spacing w:before="240" w:after="240" w:line="240" w:lineRule="auto"/>
        <w:ind w:left="0" w:right="0"/>
        <w:jc w:val="left"/>
      </w:pPr>
      <w:r>
        <w:rPr>
          <w:color w:val="000000"/>
          <w:sz w:val="24"/>
          <w:szCs w:val="24"/>
        </w:rPr>
        <w:t xml:space="preserve">Caverns measureless to man, 282.</w:t>
      </w:r>
    </w:p>
    <w:p>
      <w:pPr>
        <w:widowControl w:val="on"/>
        <w:pBdr/>
        <w:spacing w:before="240" w:after="240" w:line="240" w:lineRule="auto"/>
        <w:ind w:left="0" w:right="0"/>
        <w:jc w:val="left"/>
      </w:pPr>
      <w:r>
        <w:rPr>
          <w:color w:val="000000"/>
          <w:sz w:val="24"/>
          <w:szCs w:val="24"/>
        </w:rPr>
        <w:t xml:space="preserve">Censure from a foe, 285.</w:t>
      </w:r>
      <w:r>
        <w:rPr>
          <w:color w:val="000000"/>
          <w:sz w:val="24"/>
          <w:szCs w:val="24"/>
        </w:rPr>
        <w:br/>
        <w:t xml:space="preserve">  take each man’s, 41.</w:t>
      </w:r>
    </w:p>
    <w:p>
      <w:pPr>
        <w:widowControl w:val="on"/>
        <w:pBdr/>
        <w:spacing w:before="240" w:after="240" w:line="240" w:lineRule="auto"/>
        <w:ind w:left="0" w:right="0"/>
        <w:jc w:val="left"/>
      </w:pPr>
      <w:r>
        <w:rPr>
          <w:color w:val="000000"/>
          <w:sz w:val="24"/>
          <w:szCs w:val="24"/>
        </w:rPr>
        <w:t xml:space="preserve">Ceremony was but devised, 286.</w:t>
      </w:r>
    </w:p>
    <w:p>
      <w:pPr>
        <w:widowControl w:val="on"/>
        <w:pBdr/>
        <w:spacing w:before="240" w:after="240" w:line="240" w:lineRule="auto"/>
        <w:ind w:left="0" w:right="0"/>
        <w:jc w:val="left"/>
      </w:pPr>
      <w:r>
        <w:rPr>
          <w:color w:val="000000"/>
          <w:sz w:val="24"/>
          <w:szCs w:val="24"/>
        </w:rPr>
        <w:t xml:space="preserve">Cervantes smiled Spain’s chivalry away, 315.</w:t>
      </w:r>
    </w:p>
    <w:p>
      <w:pPr>
        <w:widowControl w:val="on"/>
        <w:pBdr/>
        <w:spacing w:before="240" w:after="240" w:line="240" w:lineRule="auto"/>
        <w:ind w:left="0" w:right="0"/>
        <w:jc w:val="left"/>
      </w:pPr>
      <w:r>
        <w:rPr>
          <w:color w:val="000000"/>
          <w:sz w:val="24"/>
          <w:szCs w:val="24"/>
        </w:rPr>
        <w:t xml:space="preserve">Chamber, come to the bridal, 493.</w:t>
      </w:r>
    </w:p>
    <w:p>
      <w:pPr>
        <w:widowControl w:val="on"/>
        <w:pBdr/>
        <w:spacing w:before="240" w:after="240" w:line="240" w:lineRule="auto"/>
        <w:ind w:left="0" w:right="0"/>
        <w:jc w:val="left"/>
      </w:pPr>
      <w:r>
        <w:rPr>
          <w:color w:val="000000"/>
          <w:sz w:val="24"/>
          <w:szCs w:val="24"/>
        </w:rPr>
        <w:t xml:space="preserve">Chance, all, direction, 289.</w:t>
      </w:r>
      <w:r>
        <w:rPr>
          <w:color w:val="000000"/>
          <w:sz w:val="24"/>
          <w:szCs w:val="24"/>
        </w:rPr>
        <w:br/>
        <w:t xml:space="preserve">  dark idolater of, 1584.</w:t>
      </w:r>
      <w:r>
        <w:rPr>
          <w:color w:val="000000"/>
          <w:sz w:val="24"/>
          <w:szCs w:val="24"/>
        </w:rPr>
        <w:br/>
        <w:t xml:space="preserve">  grasps the skirts of, 333.</w:t>
      </w:r>
      <w:r>
        <w:rPr>
          <w:color w:val="000000"/>
          <w:sz w:val="24"/>
          <w:szCs w:val="24"/>
        </w:rPr>
        <w:br/>
        <w:t xml:space="preserve">  power men call, 288.</w:t>
      </w:r>
    </w:p>
    <w:p>
      <w:pPr>
        <w:widowControl w:val="on"/>
        <w:pBdr/>
        <w:spacing w:before="240" w:after="240" w:line="240" w:lineRule="auto"/>
        <w:ind w:left="0" w:right="0"/>
        <w:jc w:val="left"/>
      </w:pPr>
      <w:r>
        <w:rPr>
          <w:color w:val="000000"/>
          <w:sz w:val="24"/>
          <w:szCs w:val="24"/>
        </w:rPr>
        <w:t xml:space="preserve">Change, fear of, perplexes monarchs, 607.</w:t>
      </w:r>
      <w:r>
        <w:rPr>
          <w:color w:val="000000"/>
          <w:sz w:val="24"/>
          <w:szCs w:val="24"/>
        </w:rPr>
        <w:br/>
        <w:t xml:space="preserve">  itself can give no more, 291.</w:t>
      </w:r>
      <w:r>
        <w:rPr>
          <w:color w:val="000000"/>
          <w:sz w:val="24"/>
          <w:szCs w:val="24"/>
        </w:rPr>
        <w:br/>
        <w:t xml:space="preserve">  ringing grooves of, 292.</w:t>
      </w:r>
    </w:p>
    <w:p>
      <w:pPr>
        <w:widowControl w:val="on"/>
        <w:pBdr/>
        <w:spacing w:before="240" w:after="240" w:line="240" w:lineRule="auto"/>
        <w:ind w:left="0" w:right="0"/>
        <w:jc w:val="left"/>
      </w:pPr>
      <w:r>
        <w:rPr>
          <w:color w:val="000000"/>
          <w:sz w:val="24"/>
          <w:szCs w:val="24"/>
        </w:rPr>
        <w:t xml:space="preserve">Chaos, black, comes again, 293.</w:t>
      </w:r>
      <w:r>
        <w:rPr>
          <w:color w:val="000000"/>
          <w:sz w:val="24"/>
          <w:szCs w:val="24"/>
        </w:rPr>
        <w:br/>
        <w:t xml:space="preserve">  eldest night and, 80.</w:t>
      </w:r>
      <w:r>
        <w:rPr>
          <w:color w:val="000000"/>
          <w:sz w:val="24"/>
          <w:szCs w:val="24"/>
        </w:rPr>
        <w:br/>
        <w:t xml:space="preserve">  of thought and passion, 294.</w:t>
      </w:r>
    </w:p>
    <w:p>
      <w:pPr>
        <w:widowControl w:val="on"/>
        <w:pBdr/>
        <w:spacing w:before="240" w:after="240" w:line="240" w:lineRule="auto"/>
        <w:ind w:left="0" w:right="0"/>
        <w:jc w:val="left"/>
      </w:pPr>
      <w:r>
        <w:rPr>
          <w:color w:val="000000"/>
          <w:sz w:val="24"/>
          <w:szCs w:val="24"/>
        </w:rPr>
        <w:t xml:space="preserve">Character in thy life, 295.</w:t>
      </w:r>
    </w:p>
    <w:p>
      <w:pPr>
        <w:widowControl w:val="on"/>
        <w:pBdr/>
        <w:spacing w:before="240" w:after="240" w:line="240" w:lineRule="auto"/>
        <w:ind w:left="0" w:right="0"/>
        <w:jc w:val="left"/>
      </w:pPr>
      <w:r>
        <w:rPr>
          <w:color w:val="000000"/>
          <w:sz w:val="24"/>
          <w:szCs w:val="24"/>
        </w:rPr>
        <w:t xml:space="preserve">Charity, alas for the rarity of, 298.</w:t>
      </w:r>
      <w:r>
        <w:rPr>
          <w:color w:val="000000"/>
          <w:sz w:val="24"/>
          <w:szCs w:val="24"/>
        </w:rPr>
        <w:br/>
        <w:t xml:space="preserve">  fulfils the law, 297.</w:t>
      </w:r>
    </w:p>
    <w:p>
      <w:pPr>
        <w:widowControl w:val="on"/>
        <w:pBdr/>
        <w:spacing w:before="240" w:after="240" w:line="240" w:lineRule="auto"/>
        <w:ind w:left="0" w:right="0"/>
        <w:jc w:val="left"/>
      </w:pPr>
      <w:r>
        <w:rPr>
          <w:color w:val="000000"/>
          <w:sz w:val="24"/>
          <w:szCs w:val="24"/>
        </w:rPr>
        <w:t xml:space="preserve">Charm, the, by sages often told, 401.</w:t>
      </w:r>
    </w:p>
    <w:p>
      <w:pPr>
        <w:widowControl w:val="on"/>
        <w:pBdr/>
        <w:spacing w:before="240" w:after="240" w:line="240" w:lineRule="auto"/>
        <w:ind w:left="0" w:right="0"/>
        <w:jc w:val="left"/>
      </w:pPr>
      <w:r>
        <w:rPr>
          <w:color w:val="000000"/>
          <w:sz w:val="24"/>
          <w:szCs w:val="24"/>
        </w:rPr>
        <w:t xml:space="preserve">Charms strike the sight, 299.</w:t>
      </w:r>
    </w:p>
    <w:p>
      <w:pPr>
        <w:widowControl w:val="on"/>
        <w:pBdr/>
        <w:spacing w:before="240" w:after="240" w:line="240" w:lineRule="auto"/>
        <w:ind w:left="0" w:right="0"/>
        <w:jc w:val="left"/>
      </w:pPr>
      <w:r>
        <w:rPr>
          <w:color w:val="000000"/>
          <w:sz w:val="24"/>
          <w:szCs w:val="24"/>
        </w:rPr>
        <w:t xml:space="preserve">Chastity, saintly, 300.</w:t>
      </w:r>
    </w:p>
    <w:p>
      <w:pPr>
        <w:widowControl w:val="on"/>
        <w:pBdr/>
        <w:spacing w:before="240" w:after="240" w:line="240" w:lineRule="auto"/>
        <w:ind w:left="0" w:right="0"/>
        <w:jc w:val="left"/>
      </w:pPr>
      <w:r>
        <w:rPr>
          <w:color w:val="000000"/>
          <w:sz w:val="24"/>
          <w:szCs w:val="24"/>
        </w:rPr>
        <w:t xml:space="preserve">Chatterton, the marvellous boy, 301.</w:t>
      </w:r>
    </w:p>
    <w:p>
      <w:pPr>
        <w:widowControl w:val="on"/>
        <w:pBdr/>
        <w:spacing w:before="240" w:after="240" w:line="240" w:lineRule="auto"/>
        <w:ind w:left="0" w:right="0"/>
        <w:jc w:val="left"/>
      </w:pPr>
      <w:r>
        <w:rPr>
          <w:color w:val="000000"/>
          <w:sz w:val="24"/>
          <w:szCs w:val="24"/>
        </w:rPr>
        <w:t xml:space="preserve">Chaucer, well of English, 302.</w:t>
      </w:r>
    </w:p>
    <w:p>
      <w:pPr>
        <w:widowControl w:val="on"/>
        <w:pBdr/>
        <w:spacing w:before="240" w:after="240" w:line="240" w:lineRule="auto"/>
        <w:ind w:left="0" w:right="0"/>
        <w:jc w:val="left"/>
      </w:pPr>
      <w:r>
        <w:rPr>
          <w:color w:val="000000"/>
          <w:sz w:val="24"/>
          <w:szCs w:val="24"/>
        </w:rPr>
        <w:t xml:space="preserve">Cheek, fed on her damask, 374.</w:t>
      </w:r>
      <w:r>
        <w:rPr>
          <w:color w:val="000000"/>
          <w:sz w:val="24"/>
          <w:szCs w:val="24"/>
        </w:rPr>
        <w:br/>
        <w:t xml:space="preserve">  o’er her warm, 193.</w:t>
      </w:r>
    </w:p>
    <w:p>
      <w:pPr>
        <w:widowControl w:val="on"/>
        <w:pBdr/>
        <w:spacing w:before="240" w:after="240" w:line="240" w:lineRule="auto"/>
        <w:ind w:left="0" w:right="0"/>
        <w:jc w:val="left"/>
      </w:pPr>
      <w:r>
        <w:rPr>
          <w:color w:val="000000"/>
          <w:sz w:val="24"/>
          <w:szCs w:val="24"/>
        </w:rPr>
        <w:t xml:space="preserve">Cherubims, still quiring to the, 1708.</w:t>
      </w:r>
    </w:p>
    <w:p>
      <w:pPr>
        <w:widowControl w:val="on"/>
        <w:pBdr/>
        <w:spacing w:before="240" w:after="240" w:line="240" w:lineRule="auto"/>
        <w:ind w:left="0" w:right="0"/>
        <w:jc w:val="left"/>
      </w:pPr>
      <w:r>
        <w:rPr>
          <w:color w:val="000000"/>
          <w:sz w:val="24"/>
          <w:szCs w:val="24"/>
        </w:rPr>
        <w:t xml:space="preserve">Chickens, count their, 305.</w:t>
      </w:r>
    </w:p>
    <w:p>
      <w:pPr>
        <w:widowControl w:val="on"/>
        <w:pBdr/>
        <w:spacing w:before="240" w:after="240" w:line="240" w:lineRule="auto"/>
        <w:ind w:left="0" w:right="0"/>
        <w:jc w:val="left"/>
      </w:pPr>
      <w:r>
        <w:rPr>
          <w:color w:val="000000"/>
          <w:sz w:val="24"/>
          <w:szCs w:val="24"/>
        </w:rPr>
        <w:t xml:space="preserve">Child, a thankless, 985.</w:t>
      </w:r>
      <w:r>
        <w:rPr>
          <w:color w:val="000000"/>
          <w:sz w:val="24"/>
          <w:szCs w:val="24"/>
        </w:rPr>
        <w:br/>
        <w:t xml:space="preserve">  is father of the man, 309.</w:t>
      </w:r>
    </w:p>
    <w:p>
      <w:pPr>
        <w:widowControl w:val="on"/>
        <w:pBdr/>
        <w:spacing w:before="240" w:after="240" w:line="240" w:lineRule="auto"/>
        <w:ind w:left="0" w:right="0"/>
        <w:jc w:val="left"/>
      </w:pPr>
      <w:r>
        <w:rPr>
          <w:color w:val="000000"/>
          <w:sz w:val="24"/>
          <w:szCs w:val="24"/>
        </w:rPr>
        <w:t xml:space="preserve">Childhood, the scenes of my, 1453.</w:t>
      </w:r>
    </w:p>
    <w:p>
      <w:pPr>
        <w:widowControl w:val="on"/>
        <w:pBdr/>
        <w:spacing w:before="240" w:after="240" w:line="240" w:lineRule="auto"/>
        <w:ind w:left="0" w:right="0"/>
        <w:jc w:val="left"/>
      </w:pPr>
      <w:r>
        <w:rPr>
          <w:color w:val="000000"/>
          <w:sz w:val="24"/>
          <w:szCs w:val="24"/>
        </w:rPr>
        <w:t xml:space="preserve">Children are the keys of Paradise, 310.</w:t>
      </w:r>
      <w:r>
        <w:rPr>
          <w:color w:val="000000"/>
          <w:sz w:val="24"/>
          <w:szCs w:val="24"/>
        </w:rPr>
        <w:br/>
        <w:t xml:space="preserve">  gathering pebbles, 312.</w:t>
      </w:r>
      <w:r>
        <w:rPr>
          <w:color w:val="000000"/>
          <w:sz w:val="24"/>
          <w:szCs w:val="24"/>
        </w:rPr>
        <w:br/>
        <w:t xml:space="preserve">  if the, were no more, 307.</w:t>
      </w:r>
    </w:p>
    <w:p>
      <w:pPr>
        <w:widowControl w:val="on"/>
        <w:pBdr/>
        <w:spacing w:before="240" w:after="240" w:line="240" w:lineRule="auto"/>
        <w:ind w:left="0" w:right="0"/>
        <w:jc w:val="left"/>
      </w:pPr>
      <w:r>
        <w:rPr>
          <w:color w:val="000000"/>
          <w:sz w:val="24"/>
          <w:szCs w:val="24"/>
        </w:rPr>
        <w:t xml:space="preserve">Chime, faintly as tolls the evening, 314.</w:t>
      </w:r>
    </w:p>
    <w:p>
      <w:pPr>
        <w:widowControl w:val="on"/>
        <w:pBdr/>
        <w:spacing w:before="240" w:after="240" w:line="240" w:lineRule="auto"/>
        <w:ind w:left="0" w:right="0"/>
        <w:jc w:val="left"/>
      </w:pPr>
      <w:r>
        <w:rPr>
          <w:color w:val="000000"/>
          <w:sz w:val="24"/>
          <w:szCs w:val="24"/>
        </w:rPr>
        <w:t xml:space="preserve">Chivalry, charge with all thy, 142.</w:t>
      </w:r>
    </w:p>
    <w:p>
      <w:pPr>
        <w:widowControl w:val="on"/>
        <w:pBdr/>
        <w:spacing w:before="240" w:after="240" w:line="240" w:lineRule="auto"/>
        <w:ind w:left="0" w:right="0"/>
        <w:jc w:val="left"/>
      </w:pPr>
      <w:r>
        <w:rPr>
          <w:color w:val="000000"/>
          <w:sz w:val="24"/>
          <w:szCs w:val="24"/>
        </w:rPr>
        <w:t xml:space="preserve">Choice, follow thou thy, 317.</w:t>
      </w:r>
      <w:r>
        <w:rPr>
          <w:color w:val="000000"/>
          <w:sz w:val="24"/>
          <w:szCs w:val="24"/>
        </w:rPr>
        <w:br/>
        <w:t xml:space="preserve">  goes by forever, 514.</w:t>
      </w:r>
    </w:p>
    <w:p>
      <w:pPr>
        <w:widowControl w:val="on"/>
        <w:pBdr/>
        <w:spacing w:before="240" w:after="240" w:line="240" w:lineRule="auto"/>
        <w:ind w:left="0" w:right="0"/>
        <w:jc w:val="left"/>
      </w:pPr>
      <w:r>
        <w:rPr>
          <w:color w:val="000000"/>
          <w:sz w:val="24"/>
          <w:szCs w:val="24"/>
        </w:rPr>
        <w:t xml:space="preserve">Choler, room to your rash, 318.</w:t>
      </w:r>
    </w:p>
    <w:p>
      <w:pPr>
        <w:widowControl w:val="on"/>
        <w:pBdr/>
        <w:spacing w:before="240" w:after="240" w:line="240" w:lineRule="auto"/>
        <w:ind w:left="0" w:right="0"/>
        <w:jc w:val="left"/>
      </w:pPr>
      <w:r>
        <w:rPr>
          <w:color w:val="000000"/>
          <w:sz w:val="24"/>
          <w:szCs w:val="24"/>
        </w:rPr>
        <w:t xml:space="preserve">Christ, ring in the, 172</w:t>
      </w:r>
      <w:r>
        <w:rPr>
          <w:color w:val="000000"/>
          <w:sz w:val="24"/>
          <w:szCs w:val="24"/>
        </w:rPr>
        <w:br/>
        <w:t xml:space="preserve">  the one great word, 322.</w:t>
      </w:r>
      <w:r>
        <w:rPr>
          <w:color w:val="000000"/>
          <w:sz w:val="24"/>
          <w:szCs w:val="24"/>
        </w:rPr>
        <w:br/>
        <w:t xml:space="preserve">  was born across the sea, 320.</w:t>
      </w:r>
      <w:r>
        <w:rPr>
          <w:color w:val="000000"/>
          <w:sz w:val="24"/>
          <w:szCs w:val="24"/>
        </w:rPr>
        <w:br/>
        <w:t xml:space="preserve">  went agin war, 323.</w:t>
      </w:r>
    </w:p>
    <w:p>
      <w:pPr>
        <w:widowControl w:val="on"/>
        <w:pBdr/>
        <w:spacing w:before="240" w:after="240" w:line="240" w:lineRule="auto"/>
        <w:ind w:left="0" w:right="0"/>
        <w:jc w:val="left"/>
      </w:pPr>
      <w:r>
        <w:rPr>
          <w:color w:val="000000"/>
          <w:sz w:val="24"/>
          <w:szCs w:val="24"/>
        </w:rPr>
        <w:t xml:space="preserve">Christians have burnt each other, 176.</w:t>
      </w:r>
    </w:p>
    <w:p>
      <w:pPr>
        <w:widowControl w:val="on"/>
        <w:pBdr/>
        <w:spacing w:before="240" w:after="240" w:line="240" w:lineRule="auto"/>
        <w:ind w:left="0" w:right="0"/>
        <w:jc w:val="left"/>
      </w:pPr>
      <w:r>
        <w:rPr>
          <w:color w:val="000000"/>
          <w:sz w:val="24"/>
          <w:szCs w:val="24"/>
        </w:rPr>
        <w:t xml:space="preserve">Christmas comes but once a year, 324.</w:t>
      </w:r>
      <w:r>
        <w:rPr>
          <w:color w:val="000000"/>
          <w:sz w:val="24"/>
          <w:szCs w:val="24"/>
        </w:rPr>
        <w:br/>
        <w:t xml:space="preserve">  hearth, holly round the, 325.</w:t>
      </w:r>
      <w:r>
        <w:rPr>
          <w:color w:val="000000"/>
          <w:sz w:val="24"/>
          <w:szCs w:val="24"/>
        </w:rPr>
        <w:br/>
        <w:t xml:space="preserve">  keep our, merry, 327.</w:t>
      </w:r>
      <w:r>
        <w:rPr>
          <w:color w:val="000000"/>
          <w:sz w:val="24"/>
          <w:szCs w:val="24"/>
        </w:rPr>
        <w:br/>
        <w:t xml:space="preserve">  tide, bright be thy, 326.</w:t>
      </w:r>
      <w:r>
        <w:rPr>
          <w:color w:val="000000"/>
          <w:sz w:val="24"/>
          <w:szCs w:val="24"/>
        </w:rPr>
        <w:br/>
        <w:t xml:space="preserve">  ’t was the night before, 328.</w:t>
      </w:r>
    </w:p>
    <w:p>
      <w:pPr>
        <w:widowControl w:val="on"/>
        <w:pBdr/>
        <w:spacing w:before="240" w:after="240" w:line="240" w:lineRule="auto"/>
        <w:ind w:left="0" w:right="0"/>
        <w:jc w:val="left"/>
      </w:pPr>
      <w:r>
        <w:rPr>
          <w:color w:val="000000"/>
          <w:sz w:val="24"/>
          <w:szCs w:val="24"/>
        </w:rPr>
        <w:t xml:space="preserve">Church, what is a, 330.</w:t>
      </w:r>
      <w:r>
        <w:rPr>
          <w:color w:val="000000"/>
          <w:sz w:val="24"/>
          <w:szCs w:val="24"/>
        </w:rPr>
        <w:br/>
        <w:t xml:space="preserve">  who builds a, 329.</w:t>
      </w:r>
    </w:p>
    <w:p>
      <w:pPr>
        <w:widowControl w:val="on"/>
        <w:pBdr/>
        <w:spacing w:before="240" w:after="240" w:line="240" w:lineRule="auto"/>
        <w:ind w:left="0" w:right="0"/>
        <w:jc w:val="left"/>
      </w:pPr>
      <w:r>
        <w:rPr>
          <w:color w:val="000000"/>
          <w:sz w:val="24"/>
          <w:szCs w:val="24"/>
        </w:rPr>
        <w:t xml:space="preserve">Churchyards, when, yawn, 894.</w:t>
      </w:r>
    </w:p>
    <w:p>
      <w:pPr>
        <w:widowControl w:val="on"/>
        <w:pBdr/>
        <w:spacing w:before="240" w:after="240" w:line="240" w:lineRule="auto"/>
        <w:ind w:left="0" w:right="0"/>
        <w:jc w:val="left"/>
      </w:pPr>
      <w:r>
        <w:rPr>
          <w:color w:val="000000"/>
          <w:sz w:val="24"/>
          <w:szCs w:val="24"/>
        </w:rPr>
        <w:t xml:space="preserve">Circle of the golden year, 151.</w:t>
      </w:r>
    </w:p>
    <w:p>
      <w:pPr>
        <w:widowControl w:val="on"/>
        <w:pBdr/>
        <w:spacing w:before="240" w:after="240" w:line="240" w:lineRule="auto"/>
        <w:ind w:left="0" w:right="0"/>
        <w:jc w:val="left"/>
      </w:pPr>
      <w:r>
        <w:rPr>
          <w:color w:val="000000"/>
          <w:sz w:val="24"/>
          <w:szCs w:val="24"/>
        </w:rPr>
        <w:t xml:space="preserve">Citadel, a towered, 334.</w:t>
      </w:r>
    </w:p>
    <w:p>
      <w:pPr>
        <w:widowControl w:val="on"/>
        <w:pBdr/>
        <w:spacing w:before="240" w:after="240" w:line="240" w:lineRule="auto"/>
        <w:ind w:left="0" w:right="0"/>
        <w:jc w:val="left"/>
      </w:pPr>
      <w:r>
        <w:rPr>
          <w:color w:val="000000"/>
          <w:sz w:val="24"/>
          <w:szCs w:val="24"/>
        </w:rPr>
        <w:t xml:space="preserve">Citizens, before man made us, 335.</w:t>
      </w:r>
    </w:p>
    <w:p>
      <w:pPr>
        <w:widowControl w:val="on"/>
        <w:pBdr/>
        <w:spacing w:before="240" w:after="240" w:line="240" w:lineRule="auto"/>
        <w:ind w:left="0" w:right="0"/>
        <w:jc w:val="left"/>
      </w:pPr>
      <w:r>
        <w:rPr>
          <w:color w:val="000000"/>
          <w:sz w:val="24"/>
          <w:szCs w:val="24"/>
        </w:rPr>
        <w:t xml:space="preserve">City, Cain, the first, made, 786.</w:t>
      </w:r>
      <w:r>
        <w:rPr>
          <w:color w:val="000000"/>
          <w:sz w:val="24"/>
          <w:szCs w:val="24"/>
        </w:rPr>
        <w:br/>
        <w:t xml:space="preserve">  one who, in, pent, 336.</w:t>
      </w:r>
    </w:p>
    <w:p>
      <w:pPr>
        <w:widowControl w:val="on"/>
        <w:pBdr/>
        <w:spacing w:before="240" w:after="240" w:line="240" w:lineRule="auto"/>
        <w:ind w:left="0" w:right="0"/>
        <w:jc w:val="left"/>
      </w:pPr>
      <w:r>
        <w:rPr>
          <w:color w:val="000000"/>
          <w:sz w:val="24"/>
          <w:szCs w:val="24"/>
        </w:rPr>
        <w:t xml:space="preserve">Clay, blind his soul with, 338.</w:t>
      </w:r>
    </w:p>
    <w:p>
      <w:pPr>
        <w:widowControl w:val="on"/>
        <w:pBdr/>
        <w:spacing w:before="240" w:after="240" w:line="240" w:lineRule="auto"/>
        <w:ind w:left="0" w:right="0"/>
        <w:jc w:val="left"/>
      </w:pPr>
      <w:r>
        <w:rPr>
          <w:color w:val="000000"/>
          <w:sz w:val="24"/>
          <w:szCs w:val="24"/>
        </w:rPr>
        <w:t xml:space="preserve">Cleopatra, since, died, 145.</w:t>
      </w:r>
    </w:p>
    <w:p>
      <w:pPr>
        <w:widowControl w:val="on"/>
        <w:pBdr/>
        <w:spacing w:before="240" w:after="240" w:line="240" w:lineRule="auto"/>
        <w:ind w:left="0" w:right="0"/>
        <w:jc w:val="left"/>
      </w:pPr>
      <w:r>
        <w:rPr>
          <w:color w:val="000000"/>
          <w:sz w:val="24"/>
          <w:szCs w:val="24"/>
        </w:rPr>
        <w:t xml:space="preserve">Cliff, as some tall, 341.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Clime, cold in, are cold in blood, 352.</w:t>
      </w:r>
    </w:p>
    <w:p>
      <w:pPr>
        <w:widowControl w:val="on"/>
        <w:pBdr/>
        <w:spacing w:before="240" w:after="240" w:line="240" w:lineRule="auto"/>
        <w:ind w:left="0" w:right="0"/>
        <w:jc w:val="left"/>
      </w:pPr>
      <w:r>
        <w:rPr>
          <w:color w:val="000000"/>
          <w:sz w:val="24"/>
          <w:szCs w:val="24"/>
        </w:rPr>
        <w:t xml:space="preserve">Climes beyond the western main, 342.</w:t>
      </w:r>
    </w:p>
    <w:p>
      <w:pPr>
        <w:widowControl w:val="on"/>
        <w:pBdr/>
        <w:spacing w:before="240" w:after="240" w:line="240" w:lineRule="auto"/>
        <w:ind w:left="0" w:right="0"/>
        <w:jc w:val="left"/>
      </w:pPr>
      <w:r>
        <w:rPr>
          <w:color w:val="000000"/>
          <w:sz w:val="24"/>
          <w:szCs w:val="24"/>
        </w:rPr>
        <w:t xml:space="preserve">Cloake, take thine old, 343.</w:t>
      </w:r>
    </w:p>
    <w:p>
      <w:pPr>
        <w:widowControl w:val="on"/>
        <w:pBdr/>
        <w:spacing w:before="240" w:after="240" w:line="240" w:lineRule="auto"/>
        <w:ind w:left="0" w:right="0"/>
        <w:jc w:val="left"/>
      </w:pPr>
      <w:r>
        <w:rPr>
          <w:color w:val="000000"/>
          <w:sz w:val="24"/>
          <w:szCs w:val="24"/>
        </w:rPr>
        <w:t xml:space="preserve">Clock worn out, 844.</w:t>
      </w:r>
    </w:p>
    <w:p>
      <w:pPr>
        <w:widowControl w:val="on"/>
        <w:pBdr/>
        <w:spacing w:before="240" w:after="240" w:line="240" w:lineRule="auto"/>
        <w:ind w:left="0" w:right="0"/>
        <w:jc w:val="left"/>
      </w:pPr>
      <w:r>
        <w:rPr>
          <w:color w:val="000000"/>
          <w:sz w:val="24"/>
          <w:szCs w:val="24"/>
        </w:rPr>
        <w:t xml:space="preserve">Cloud that’s dragonish, 1689.</w:t>
      </w:r>
    </w:p>
    <w:p>
      <w:pPr>
        <w:widowControl w:val="on"/>
        <w:pBdr/>
        <w:spacing w:before="240" w:after="240" w:line="240" w:lineRule="auto"/>
        <w:ind w:left="0" w:right="0"/>
        <w:jc w:val="left"/>
      </w:pPr>
      <w:r>
        <w:rPr>
          <w:color w:val="000000"/>
          <w:sz w:val="24"/>
          <w:szCs w:val="24"/>
        </w:rPr>
        <w:t xml:space="preserve">Clouds are angels’ robes, 348.</w:t>
      </w:r>
      <w:r>
        <w:rPr>
          <w:color w:val="000000"/>
          <w:sz w:val="24"/>
          <w:szCs w:val="24"/>
        </w:rPr>
        <w:br/>
        <w:t xml:space="preserve">  heavy with storms, 346.</w:t>
      </w:r>
      <w:r>
        <w:rPr>
          <w:color w:val="000000"/>
          <w:sz w:val="24"/>
          <w:szCs w:val="24"/>
        </w:rPr>
        <w:br/>
        <w:t xml:space="preserve">  hooded, like friars, 150.</w:t>
      </w:r>
      <w:r>
        <w:rPr>
          <w:color w:val="000000"/>
          <w:sz w:val="24"/>
          <w:szCs w:val="24"/>
        </w:rPr>
        <w:br/>
        <w:t xml:space="preserve">  on the western side, 347.</w:t>
      </w:r>
      <w:r>
        <w:rPr>
          <w:color w:val="000000"/>
          <w:sz w:val="24"/>
          <w:szCs w:val="24"/>
        </w:rPr>
        <w:br/>
        <w:t xml:space="preserve">  trailing, of glory, 743.</w:t>
      </w:r>
    </w:p>
    <w:p>
      <w:pPr>
        <w:widowControl w:val="on"/>
        <w:pBdr/>
        <w:spacing w:before="240" w:after="240" w:line="240" w:lineRule="auto"/>
        <w:ind w:left="0" w:right="0"/>
        <w:jc w:val="left"/>
      </w:pPr>
      <w:r>
        <w:rPr>
          <w:color w:val="000000"/>
          <w:sz w:val="24"/>
          <w:szCs w:val="24"/>
        </w:rPr>
        <w:t xml:space="preserve">Clown, thou art mated with a, 953.</w:t>
      </w:r>
    </w:p>
    <w:p>
      <w:pPr>
        <w:widowControl w:val="on"/>
        <w:pBdr/>
        <w:spacing w:before="240" w:after="240" w:line="240" w:lineRule="auto"/>
        <w:ind w:left="0" w:right="0"/>
        <w:jc w:val="left"/>
      </w:pPr>
      <w:r>
        <w:rPr>
          <w:color w:val="000000"/>
          <w:sz w:val="24"/>
          <w:szCs w:val="24"/>
        </w:rPr>
        <w:t xml:space="preserve">Coach, go call a, 349.</w:t>
      </w:r>
    </w:p>
    <w:p>
      <w:pPr>
        <w:widowControl w:val="on"/>
        <w:pBdr/>
        <w:spacing w:before="240" w:after="240" w:line="240" w:lineRule="auto"/>
        <w:ind w:left="0" w:right="0"/>
        <w:jc w:val="left"/>
      </w:pPr>
      <w:r>
        <w:rPr>
          <w:color w:val="000000"/>
          <w:sz w:val="24"/>
          <w:szCs w:val="24"/>
        </w:rPr>
        <w:t xml:space="preserve">Cock, the early village, 350.</w:t>
      </w:r>
    </w:p>
    <w:p>
      <w:pPr>
        <w:widowControl w:val="on"/>
        <w:pBdr/>
        <w:spacing w:before="240" w:after="240" w:line="240" w:lineRule="auto"/>
        <w:ind w:left="0" w:right="0"/>
        <w:jc w:val="left"/>
      </w:pPr>
      <w:r>
        <w:rPr>
          <w:color w:val="000000"/>
          <w:sz w:val="24"/>
          <w:szCs w:val="24"/>
        </w:rPr>
        <w:t xml:space="preserve">Coincidence, a strange, 351.</w:t>
      </w:r>
    </w:p>
    <w:p>
      <w:pPr>
        <w:widowControl w:val="on"/>
        <w:pBdr/>
        <w:spacing w:before="240" w:after="240" w:line="240" w:lineRule="auto"/>
        <w:ind w:left="0" w:right="0"/>
        <w:jc w:val="left"/>
      </w:pPr>
      <w:r>
        <w:rPr>
          <w:color w:val="000000"/>
          <w:sz w:val="24"/>
          <w:szCs w:val="24"/>
        </w:rPr>
        <w:t xml:space="preserve">Cold, ’t is bitter, 353.</w:t>
      </w:r>
    </w:p>
    <w:p>
      <w:pPr>
        <w:widowControl w:val="on"/>
        <w:pBdr/>
        <w:spacing w:before="240" w:after="240" w:line="240" w:lineRule="auto"/>
        <w:ind w:left="0" w:right="0"/>
        <w:jc w:val="left"/>
      </w:pPr>
      <w:r>
        <w:rPr>
          <w:color w:val="000000"/>
          <w:sz w:val="24"/>
          <w:szCs w:val="24"/>
        </w:rPr>
        <w:t xml:space="preserve">Coliseum, while stands the, 354.</w:t>
      </w:r>
    </w:p>
    <w:p>
      <w:pPr>
        <w:widowControl w:val="on"/>
        <w:pBdr/>
        <w:spacing w:before="240" w:after="240" w:line="240" w:lineRule="auto"/>
        <w:ind w:left="0" w:right="0"/>
        <w:jc w:val="left"/>
      </w:pPr>
      <w:r>
        <w:rPr>
          <w:color w:val="000000"/>
          <w:sz w:val="24"/>
          <w:szCs w:val="24"/>
        </w:rPr>
        <w:t xml:space="preserve">Colossus, like a, 355.</w:t>
      </w:r>
    </w:p>
    <w:p>
      <w:pPr>
        <w:widowControl w:val="on"/>
        <w:pBdr/>
        <w:spacing w:before="240" w:after="240" w:line="240" w:lineRule="auto"/>
        <w:ind w:left="0" w:right="0"/>
        <w:jc w:val="left"/>
      </w:pPr>
      <w:r>
        <w:rPr>
          <w:color w:val="000000"/>
          <w:sz w:val="24"/>
          <w:szCs w:val="24"/>
        </w:rPr>
        <w:t xml:space="preserve">Columbia, to glory arise, 357.</w:t>
      </w:r>
    </w:p>
    <w:p>
      <w:pPr>
        <w:widowControl w:val="on"/>
        <w:pBdr/>
        <w:spacing w:before="240" w:after="240" w:line="240" w:lineRule="auto"/>
        <w:ind w:left="0" w:right="0"/>
        <w:jc w:val="left"/>
      </w:pPr>
      <w:r>
        <w:rPr>
          <w:color w:val="000000"/>
          <w:sz w:val="24"/>
          <w:szCs w:val="24"/>
        </w:rPr>
        <w:t xml:space="preserve">Column, where London’s, 358.</w:t>
      </w:r>
    </w:p>
    <w:p>
      <w:pPr>
        <w:widowControl w:val="on"/>
        <w:pBdr/>
        <w:spacing w:before="240" w:after="240" w:line="240" w:lineRule="auto"/>
        <w:ind w:left="0" w:right="0"/>
        <w:jc w:val="left"/>
      </w:pPr>
      <w:r>
        <w:rPr>
          <w:color w:val="000000"/>
          <w:sz w:val="24"/>
          <w:szCs w:val="24"/>
        </w:rPr>
        <w:t xml:space="preserve">Combat, the, deepens, 359.</w:t>
      </w:r>
    </w:p>
    <w:p>
      <w:pPr>
        <w:widowControl w:val="on"/>
        <w:pBdr/>
        <w:spacing w:before="240" w:after="240" w:line="240" w:lineRule="auto"/>
        <w:ind w:left="0" w:right="0"/>
        <w:jc w:val="left"/>
      </w:pPr>
      <w:r>
        <w:rPr>
          <w:color w:val="000000"/>
          <w:sz w:val="24"/>
          <w:szCs w:val="24"/>
        </w:rPr>
        <w:t xml:space="preserve">Comfort comes too late, 361.</w:t>
      </w:r>
    </w:p>
    <w:p>
      <w:pPr>
        <w:widowControl w:val="on"/>
        <w:pBdr/>
        <w:spacing w:before="240" w:after="240" w:line="240" w:lineRule="auto"/>
        <w:ind w:left="0" w:right="0"/>
        <w:jc w:val="left"/>
      </w:pPr>
      <w:r>
        <w:rPr>
          <w:color w:val="000000"/>
          <w:sz w:val="24"/>
          <w:szCs w:val="24"/>
        </w:rPr>
        <w:t xml:space="preserve">Commandments, set my ten, 362.</w:t>
      </w:r>
    </w:p>
    <w:p>
      <w:pPr>
        <w:widowControl w:val="on"/>
        <w:pBdr/>
        <w:spacing w:before="240" w:after="240" w:line="240" w:lineRule="auto"/>
        <w:ind w:left="0" w:right="0"/>
        <w:jc w:val="left"/>
      </w:pPr>
      <w:r>
        <w:rPr>
          <w:color w:val="000000"/>
          <w:sz w:val="24"/>
          <w:szCs w:val="24"/>
        </w:rPr>
        <w:t xml:space="preserve">Commentators each dark passage shun, 363.</w:t>
      </w:r>
    </w:p>
    <w:p>
      <w:pPr>
        <w:widowControl w:val="on"/>
        <w:pBdr/>
        <w:spacing w:before="240" w:after="240" w:line="240" w:lineRule="auto"/>
        <w:ind w:left="0" w:right="0"/>
        <w:jc w:val="left"/>
      </w:pPr>
      <w:r>
        <w:rPr>
          <w:color w:val="000000"/>
          <w:sz w:val="24"/>
          <w:szCs w:val="24"/>
        </w:rPr>
        <w:t xml:space="preserve">Communion with the skies, 365.</w:t>
      </w:r>
    </w:p>
    <w:p>
      <w:pPr>
        <w:widowControl w:val="on"/>
        <w:pBdr/>
        <w:spacing w:before="240" w:after="240" w:line="240" w:lineRule="auto"/>
        <w:ind w:left="0" w:right="0"/>
        <w:jc w:val="left"/>
      </w:pPr>
      <w:r>
        <w:rPr>
          <w:color w:val="000000"/>
          <w:sz w:val="24"/>
          <w:szCs w:val="24"/>
        </w:rPr>
        <w:t xml:space="preserve">Companions, I have had, 311.</w:t>
      </w:r>
    </w:p>
    <w:p>
      <w:pPr>
        <w:widowControl w:val="on"/>
        <w:pBdr/>
        <w:spacing w:before="240" w:after="240" w:line="240" w:lineRule="auto"/>
        <w:ind w:left="0" w:right="0"/>
        <w:jc w:val="left"/>
      </w:pPr>
      <w:r>
        <w:rPr>
          <w:color w:val="000000"/>
          <w:sz w:val="24"/>
          <w:szCs w:val="24"/>
        </w:rPr>
        <w:t xml:space="preserve">Compass, I mind my, 369.</w:t>
      </w:r>
    </w:p>
    <w:p>
      <w:pPr>
        <w:widowControl w:val="on"/>
        <w:pBdr/>
        <w:spacing w:before="240" w:after="240" w:line="240" w:lineRule="auto"/>
        <w:ind w:left="0" w:right="0"/>
        <w:jc w:val="left"/>
      </w:pPr>
      <w:r>
        <w:rPr>
          <w:color w:val="000000"/>
          <w:sz w:val="24"/>
          <w:szCs w:val="24"/>
        </w:rPr>
        <w:t xml:space="preserve">Complexion, mislike me not for my, 372.</w:t>
      </w:r>
    </w:p>
    <w:p>
      <w:pPr>
        <w:widowControl w:val="on"/>
        <w:pBdr/>
        <w:spacing w:before="240" w:after="240" w:line="240" w:lineRule="auto"/>
        <w:ind w:left="0" w:right="0"/>
        <w:jc w:val="left"/>
      </w:pPr>
      <w:r>
        <w:rPr>
          <w:color w:val="000000"/>
          <w:sz w:val="24"/>
          <w:szCs w:val="24"/>
        </w:rPr>
        <w:t xml:space="preserve">Compulsion, sweet, in music, 373.</w:t>
      </w:r>
    </w:p>
    <w:p>
      <w:pPr>
        <w:widowControl w:val="on"/>
        <w:pBdr/>
        <w:spacing w:before="240" w:after="240" w:line="240" w:lineRule="auto"/>
        <w:ind w:left="0" w:right="0"/>
        <w:jc w:val="left"/>
      </w:pPr>
      <w:r>
        <w:rPr>
          <w:color w:val="000000"/>
          <w:sz w:val="24"/>
          <w:szCs w:val="24"/>
        </w:rPr>
        <w:t xml:space="preserve">Concealment, like a worm, 374.</w:t>
      </w:r>
    </w:p>
    <w:p>
      <w:pPr>
        <w:widowControl w:val="on"/>
        <w:pBdr/>
        <w:spacing w:before="240" w:after="240" w:line="240" w:lineRule="auto"/>
        <w:ind w:left="0" w:right="0"/>
        <w:jc w:val="left"/>
      </w:pPr>
      <w:r>
        <w:rPr>
          <w:color w:val="000000"/>
          <w:sz w:val="24"/>
          <w:szCs w:val="24"/>
        </w:rPr>
        <w:t xml:space="preserve">Conceit in weakest bodies strongest works, 375.</w:t>
      </w:r>
      <w:r>
        <w:rPr>
          <w:color w:val="000000"/>
          <w:sz w:val="24"/>
          <w:szCs w:val="24"/>
        </w:rPr>
        <w:br/>
        <w:t xml:space="preserve">  lies in his hamstring, 27.</w:t>
      </w:r>
      <w:r>
        <w:rPr>
          <w:color w:val="000000"/>
          <w:sz w:val="24"/>
          <w:szCs w:val="24"/>
        </w:rPr>
        <w:br/>
        <w:t xml:space="preserve">  what are they in their, 249.</w:t>
      </w:r>
    </w:p>
    <w:p>
      <w:pPr>
        <w:widowControl w:val="on"/>
        <w:pBdr/>
        <w:spacing w:before="240" w:after="240" w:line="240" w:lineRule="auto"/>
        <w:ind w:left="0" w:right="0"/>
        <w:jc w:val="left"/>
      </w:pPr>
      <w:r>
        <w:rPr>
          <w:color w:val="000000"/>
          <w:sz w:val="24"/>
          <w:szCs w:val="24"/>
        </w:rPr>
        <w:t xml:space="preserve">Conclusion, a foregone, 376.</w:t>
      </w:r>
    </w:p>
    <w:p>
      <w:pPr>
        <w:widowControl w:val="on"/>
        <w:pBdr/>
        <w:spacing w:before="240" w:after="240" w:line="240" w:lineRule="auto"/>
        <w:ind w:left="0" w:right="0"/>
        <w:jc w:val="left"/>
      </w:pPr>
      <w:r>
        <w:rPr>
          <w:color w:val="000000"/>
          <w:sz w:val="24"/>
          <w:szCs w:val="24"/>
        </w:rPr>
        <w:t xml:space="preserve">Condition is not the thing, 188.</w:t>
      </w:r>
    </w:p>
    <w:p>
      <w:pPr>
        <w:widowControl w:val="on"/>
        <w:pBdr/>
        <w:spacing w:before="240" w:after="240" w:line="240" w:lineRule="auto"/>
        <w:ind w:left="0" w:right="0"/>
        <w:jc w:val="left"/>
      </w:pPr>
      <w:r>
        <w:rPr>
          <w:color w:val="000000"/>
          <w:sz w:val="24"/>
          <w:szCs w:val="24"/>
        </w:rPr>
        <w:t xml:space="preserve">Conflict, dire was the noise of, 381.</w:t>
      </w:r>
      <w:r>
        <w:rPr>
          <w:color w:val="000000"/>
          <w:sz w:val="24"/>
          <w:szCs w:val="24"/>
        </w:rPr>
        <w:br/>
        <w:t xml:space="preserve">  more fierce the, grew, 147.</w:t>
      </w:r>
      <w:r>
        <w:rPr>
          <w:color w:val="000000"/>
          <w:sz w:val="24"/>
          <w:szCs w:val="24"/>
        </w:rPr>
        <w:br/>
        <w:t xml:space="preserve">  through the heat of, 256.</w:t>
      </w:r>
    </w:p>
    <w:p>
      <w:pPr>
        <w:widowControl w:val="on"/>
        <w:pBdr/>
        <w:spacing w:before="240" w:after="240" w:line="240" w:lineRule="auto"/>
        <w:ind w:left="0" w:right="0"/>
        <w:jc w:val="left"/>
      </w:pPr>
      <w:r>
        <w:rPr>
          <w:color w:val="000000"/>
          <w:sz w:val="24"/>
          <w:szCs w:val="24"/>
        </w:rPr>
        <w:t xml:space="preserve">Confusion on thy banners wait, 382.</w:t>
      </w:r>
      <w:r>
        <w:rPr>
          <w:color w:val="000000"/>
          <w:sz w:val="24"/>
          <w:szCs w:val="24"/>
        </w:rPr>
        <w:br/>
        <w:t xml:space="preserve">  worse confounded, 383.</w:t>
      </w:r>
    </w:p>
    <w:p>
      <w:pPr>
        <w:widowControl w:val="on"/>
        <w:pBdr/>
        <w:spacing w:before="240" w:after="240" w:line="240" w:lineRule="auto"/>
        <w:ind w:left="0" w:right="0"/>
        <w:jc w:val="left"/>
      </w:pPr>
      <w:r>
        <w:rPr>
          <w:color w:val="000000"/>
          <w:sz w:val="24"/>
          <w:szCs w:val="24"/>
        </w:rPr>
        <w:t xml:space="preserve">Conquerors that war against your own affections, 1626.</w:t>
      </w:r>
    </w:p>
    <w:p>
      <w:pPr>
        <w:widowControl w:val="on"/>
        <w:pBdr/>
        <w:spacing w:before="240" w:after="240" w:line="240" w:lineRule="auto"/>
        <w:ind w:left="0" w:right="0"/>
        <w:jc w:val="left"/>
      </w:pPr>
      <w:r>
        <w:rPr>
          <w:color w:val="000000"/>
          <w:sz w:val="24"/>
          <w:szCs w:val="24"/>
        </w:rPr>
        <w:t xml:space="preserve">Conquest’s crimson wing, 385.</w:t>
      </w:r>
    </w:p>
    <w:p>
      <w:pPr>
        <w:widowControl w:val="on"/>
        <w:pBdr/>
        <w:spacing w:before="240" w:after="240" w:line="240" w:lineRule="auto"/>
        <w:ind w:left="0" w:right="0"/>
        <w:jc w:val="left"/>
      </w:pPr>
      <w:r>
        <w:rPr>
          <w:color w:val="000000"/>
          <w:sz w:val="24"/>
          <w:szCs w:val="24"/>
        </w:rPr>
        <w:t xml:space="preserve">Conscience does make cowards, 386.</w:t>
      </w:r>
      <w:r>
        <w:rPr>
          <w:color w:val="000000"/>
          <w:sz w:val="24"/>
          <w:szCs w:val="24"/>
        </w:rPr>
        <w:br/>
        <w:t xml:space="preserve">  into what abyss, 387.</w:t>
      </w:r>
      <w:r>
        <w:rPr>
          <w:color w:val="000000"/>
          <w:sz w:val="24"/>
          <w:szCs w:val="24"/>
        </w:rPr>
        <w:br/>
        <w:t xml:space="preserve">  of the king, 1341.</w:t>
      </w:r>
      <w:r>
        <w:rPr>
          <w:color w:val="000000"/>
          <w:sz w:val="24"/>
          <w:szCs w:val="24"/>
        </w:rPr>
        <w:br/>
        <w:t xml:space="preserve">  the, rarely gnaws, 388.</w:t>
      </w:r>
    </w:p>
    <w:p>
      <w:pPr>
        <w:widowControl w:val="on"/>
        <w:pBdr/>
        <w:spacing w:before="240" w:after="240" w:line="240" w:lineRule="auto"/>
        <w:ind w:left="0" w:right="0"/>
        <w:jc w:val="left"/>
      </w:pPr>
      <w:r>
        <w:rPr>
          <w:color w:val="000000"/>
          <w:sz w:val="24"/>
          <w:szCs w:val="24"/>
        </w:rPr>
        <w:t xml:space="preserve">Conscious stone to beauty grew, 247.</w:t>
      </w:r>
    </w:p>
    <w:p>
      <w:pPr>
        <w:widowControl w:val="on"/>
        <w:pBdr/>
        <w:spacing w:before="240" w:after="240" w:line="240" w:lineRule="auto"/>
        <w:ind w:left="0" w:right="0"/>
        <w:jc w:val="left"/>
      </w:pPr>
      <w:r>
        <w:rPr>
          <w:color w:val="000000"/>
          <w:sz w:val="24"/>
          <w:szCs w:val="24"/>
        </w:rPr>
        <w:t xml:space="preserve">Consideration like an angel came, 389.</w:t>
      </w:r>
    </w:p>
    <w:p>
      <w:pPr>
        <w:widowControl w:val="on"/>
        <w:pBdr/>
        <w:spacing w:before="240" w:after="240" w:line="240" w:lineRule="auto"/>
        <w:ind w:left="0" w:right="0"/>
        <w:jc w:val="left"/>
      </w:pPr>
      <w:r>
        <w:rPr>
          <w:color w:val="000000"/>
          <w:sz w:val="24"/>
          <w:szCs w:val="24"/>
        </w:rPr>
        <w:t xml:space="preserve">Consistency wuz a part of his plan, 391.</w:t>
      </w:r>
    </w:p>
    <w:p>
      <w:pPr>
        <w:widowControl w:val="on"/>
        <w:pBdr/>
        <w:spacing w:before="240" w:after="240" w:line="240" w:lineRule="auto"/>
        <w:ind w:left="0" w:right="0"/>
        <w:jc w:val="left"/>
      </w:pPr>
      <w:r>
        <w:rPr>
          <w:color w:val="000000"/>
          <w:sz w:val="24"/>
          <w:szCs w:val="24"/>
        </w:rPr>
        <w:t xml:space="preserve">Consolation, grief is crowned with, 390.</w:t>
      </w:r>
    </w:p>
    <w:p>
      <w:pPr>
        <w:widowControl w:val="on"/>
        <w:pBdr/>
        <w:spacing w:before="240" w:after="240" w:line="240" w:lineRule="auto"/>
        <w:ind w:left="0" w:right="0"/>
        <w:jc w:val="left"/>
      </w:pPr>
      <w:r>
        <w:rPr>
          <w:color w:val="000000"/>
          <w:sz w:val="24"/>
          <w:szCs w:val="24"/>
        </w:rPr>
        <w:t xml:space="preserve">Conspiracies no sooner should be formed, 393.</w:t>
      </w:r>
    </w:p>
    <w:p>
      <w:pPr>
        <w:widowControl w:val="on"/>
        <w:pBdr/>
        <w:spacing w:before="240" w:after="240" w:line="240" w:lineRule="auto"/>
        <w:ind w:left="0" w:right="0"/>
        <w:jc w:val="left"/>
      </w:pPr>
      <w:r>
        <w:rPr>
          <w:color w:val="000000"/>
          <w:sz w:val="24"/>
          <w:szCs w:val="24"/>
        </w:rPr>
        <w:t xml:space="preserve">Constancy lives in realms above, 395.</w:t>
      </w:r>
    </w:p>
    <w:p>
      <w:pPr>
        <w:widowControl w:val="on"/>
        <w:pBdr/>
        <w:spacing w:before="240" w:after="240" w:line="240" w:lineRule="auto"/>
        <w:ind w:left="0" w:right="0"/>
        <w:jc w:val="left"/>
      </w:pPr>
      <w:r>
        <w:rPr>
          <w:color w:val="000000"/>
          <w:sz w:val="24"/>
          <w:szCs w:val="24"/>
        </w:rPr>
        <w:t xml:space="preserve">Consummation devoutly to be wished, 396.</w:t>
      </w:r>
    </w:p>
    <w:p>
      <w:pPr>
        <w:widowControl w:val="on"/>
        <w:pBdr/>
        <w:spacing w:before="240" w:after="240" w:line="240" w:lineRule="auto"/>
        <w:ind w:left="0" w:right="0"/>
        <w:jc w:val="left"/>
      </w:pPr>
      <w:r>
        <w:rPr>
          <w:color w:val="000000"/>
          <w:sz w:val="24"/>
          <w:szCs w:val="24"/>
        </w:rPr>
        <w:t xml:space="preserve">Consumption’s ghastly form, 493.</w:t>
      </w:r>
    </w:p>
    <w:p>
      <w:pPr>
        <w:widowControl w:val="on"/>
        <w:pBdr/>
        <w:spacing w:before="240" w:after="240" w:line="240" w:lineRule="auto"/>
        <w:ind w:left="0" w:right="0"/>
        <w:jc w:val="left"/>
      </w:pPr>
      <w:r>
        <w:rPr>
          <w:color w:val="000000"/>
          <w:sz w:val="24"/>
          <w:szCs w:val="24"/>
        </w:rPr>
        <w:t xml:space="preserve">Contemplation and valor formed, 397.</w:t>
      </w:r>
    </w:p>
    <w:p>
      <w:pPr>
        <w:widowControl w:val="on"/>
        <w:pBdr/>
        <w:spacing w:before="240" w:after="240" w:line="240" w:lineRule="auto"/>
        <w:ind w:left="0" w:right="0"/>
        <w:jc w:val="left"/>
      </w:pPr>
      <w:r>
        <w:rPr>
          <w:color w:val="000000"/>
          <w:sz w:val="24"/>
          <w:szCs w:val="24"/>
        </w:rPr>
        <w:t xml:space="preserve">Contempt, contemptible to shun, 398.</w:t>
      </w:r>
    </w:p>
    <w:p>
      <w:pPr>
        <w:widowControl w:val="on"/>
        <w:pBdr/>
        <w:spacing w:before="240" w:after="240" w:line="240" w:lineRule="auto"/>
        <w:ind w:left="0" w:right="0"/>
        <w:jc w:val="left"/>
      </w:pPr>
      <w:r>
        <w:rPr>
          <w:color w:val="000000"/>
          <w:sz w:val="24"/>
          <w:szCs w:val="24"/>
        </w:rPr>
        <w:t xml:space="preserve">Content can soothe, 401.</w:t>
      </w:r>
      <w:r>
        <w:rPr>
          <w:color w:val="000000"/>
          <w:sz w:val="24"/>
          <w:szCs w:val="24"/>
        </w:rPr>
        <w:br/>
        <w:t xml:space="preserve">  commends me to mine own, 400.</w:t>
      </w:r>
    </w:p>
    <w:p>
      <w:pPr>
        <w:widowControl w:val="on"/>
        <w:pBdr/>
        <w:spacing w:before="240" w:after="240" w:line="240" w:lineRule="auto"/>
        <w:ind w:left="0" w:right="0"/>
        <w:jc w:val="left"/>
      </w:pPr>
      <w:r>
        <w:rPr>
          <w:color w:val="000000"/>
          <w:sz w:val="24"/>
          <w:szCs w:val="24"/>
        </w:rPr>
        <w:t xml:space="preserve">Contest, great, follows, 403.</w:t>
      </w:r>
    </w:p>
    <w:p>
      <w:pPr>
        <w:widowControl w:val="on"/>
        <w:pBdr/>
        <w:spacing w:before="240" w:after="240" w:line="240" w:lineRule="auto"/>
        <w:ind w:left="0" w:right="0"/>
        <w:jc w:val="left"/>
      </w:pPr>
      <w:r>
        <w:rPr>
          <w:color w:val="000000"/>
          <w:sz w:val="24"/>
          <w:szCs w:val="24"/>
        </w:rPr>
        <w:t xml:space="preserve">Convents bosomed deep in vines, 2.</w:t>
      </w:r>
    </w:p>
    <w:p>
      <w:pPr>
        <w:widowControl w:val="on"/>
        <w:pBdr/>
        <w:spacing w:before="240" w:after="240" w:line="240" w:lineRule="auto"/>
        <w:ind w:left="0" w:right="0"/>
        <w:jc w:val="left"/>
      </w:pPr>
      <w:r>
        <w:rPr>
          <w:color w:val="000000"/>
          <w:sz w:val="24"/>
          <w:szCs w:val="24"/>
        </w:rPr>
        <w:t xml:space="preserve">Conversation, in, boldness bears sway, 199.</w:t>
      </w:r>
      <w:r>
        <w:rPr>
          <w:color w:val="000000"/>
          <w:sz w:val="24"/>
          <w:szCs w:val="24"/>
        </w:rPr>
        <w:br/>
        <w:t xml:space="preserve">  skill of, lies in, 404.</w:t>
      </w:r>
    </w:p>
    <w:p>
      <w:pPr>
        <w:widowControl w:val="on"/>
        <w:pBdr/>
        <w:spacing w:before="240" w:after="240" w:line="240" w:lineRule="auto"/>
        <w:ind w:left="0" w:right="0"/>
        <w:jc w:val="left"/>
      </w:pPr>
      <w:r>
        <w:rPr>
          <w:color w:val="000000"/>
          <w:sz w:val="24"/>
          <w:szCs w:val="24"/>
        </w:rPr>
        <w:t xml:space="preserve">Copse, near yonder, 340.</w:t>
      </w:r>
    </w:p>
    <w:p>
      <w:pPr>
        <w:widowControl w:val="on"/>
        <w:pBdr/>
        <w:spacing w:before="240" w:after="240" w:line="240" w:lineRule="auto"/>
        <w:ind w:left="0" w:right="0"/>
        <w:jc w:val="left"/>
      </w:pPr>
      <w:r>
        <w:rPr>
          <w:color w:val="000000"/>
          <w:sz w:val="24"/>
          <w:szCs w:val="24"/>
        </w:rPr>
        <w:t xml:space="preserve">Corruption is a tree, 408.</w:t>
      </w:r>
      <w:r>
        <w:rPr>
          <w:color w:val="000000"/>
          <w:sz w:val="24"/>
          <w:szCs w:val="24"/>
        </w:rPr>
        <w:br/>
        <w:t xml:space="preserve">  mining all within, 528.</w:t>
      </w:r>
      <w:r>
        <w:rPr>
          <w:color w:val="000000"/>
          <w:sz w:val="24"/>
          <w:szCs w:val="24"/>
        </w:rPr>
        <w:br/>
        <w:t xml:space="preserve">  shall deluge all, 409.</w:t>
      </w:r>
    </w:p>
    <w:p>
      <w:pPr>
        <w:widowControl w:val="on"/>
        <w:pBdr/>
        <w:spacing w:before="240" w:after="240" w:line="240" w:lineRule="auto"/>
        <w:ind w:left="0" w:right="0"/>
        <w:jc w:val="left"/>
      </w:pPr>
      <w:r>
        <w:rPr>
          <w:color w:val="000000"/>
          <w:sz w:val="24"/>
          <w:szCs w:val="24"/>
        </w:rPr>
        <w:t xml:space="preserve">Counsel, bosom up my, 410.</w:t>
      </w:r>
    </w:p>
    <w:p>
      <w:pPr>
        <w:widowControl w:val="on"/>
        <w:pBdr/>
        <w:spacing w:before="240" w:after="240" w:line="240" w:lineRule="auto"/>
        <w:ind w:left="0" w:right="0"/>
        <w:jc w:val="left"/>
      </w:pPr>
      <w:r>
        <w:rPr>
          <w:color w:val="000000"/>
          <w:sz w:val="24"/>
          <w:szCs w:val="24"/>
        </w:rPr>
        <w:t xml:space="preserve">Countenance will change to virtue, 1357.</w:t>
      </w:r>
    </w:p>
    <w:p>
      <w:pPr>
        <w:widowControl w:val="on"/>
        <w:pBdr/>
        <w:spacing w:before="240" w:after="240" w:line="240" w:lineRule="auto"/>
        <w:ind w:left="0" w:right="0"/>
        <w:jc w:val="left"/>
      </w:pPr>
      <w:r>
        <w:rPr>
          <w:color w:val="000000"/>
          <w:sz w:val="24"/>
          <w:szCs w:val="24"/>
        </w:rPr>
        <w:t xml:space="preserve">Country, God made the, 1937.</w:t>
      </w:r>
      <w:r>
        <w:rPr>
          <w:color w:val="000000"/>
          <w:sz w:val="24"/>
          <w:szCs w:val="24"/>
        </w:rPr>
        <w:br/>
        <w:t xml:space="preserve">  left our, for our country’s good, 413.</w:t>
      </w:r>
      <w:r>
        <w:rPr>
          <w:color w:val="000000"/>
          <w:sz w:val="24"/>
          <w:szCs w:val="24"/>
        </w:rPr>
        <w:br/>
        <w:t xml:space="preserve">  my, ’tis of thee, 1315.</w:t>
      </w:r>
      <w:r>
        <w:rPr>
          <w:color w:val="000000"/>
          <w:sz w:val="24"/>
          <w:szCs w:val="24"/>
        </w:rPr>
        <w:br/>
        <w:t xml:space="preserve">  the undiscovered, 217.</w:t>
      </w:r>
    </w:p>
    <w:p>
      <w:pPr>
        <w:widowControl w:val="on"/>
        <w:pBdr/>
        <w:spacing w:before="240" w:after="240" w:line="240" w:lineRule="auto"/>
        <w:ind w:left="0" w:right="0"/>
        <w:jc w:val="left"/>
      </w:pPr>
      <w:r>
        <w:rPr>
          <w:color w:val="000000"/>
          <w:sz w:val="24"/>
          <w:szCs w:val="24"/>
        </w:rPr>
        <w:t xml:space="preserve">Court melted into one whisper, 1580.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Courtesy, that fine sense which men call, 420.</w:t>
      </w:r>
    </w:p>
    <w:p>
      <w:pPr>
        <w:widowControl w:val="on"/>
        <w:pBdr/>
        <w:spacing w:before="240" w:after="240" w:line="240" w:lineRule="auto"/>
        <w:ind w:left="0" w:right="0"/>
        <w:jc w:val="left"/>
      </w:pPr>
      <w:r>
        <w:rPr>
          <w:color w:val="000000"/>
          <w:sz w:val="24"/>
          <w:szCs w:val="24"/>
        </w:rPr>
        <w:t xml:space="preserve">Courtier, not a, hath a heart, 418.</w:t>
      </w:r>
    </w:p>
    <w:p>
      <w:pPr>
        <w:widowControl w:val="on"/>
        <w:pBdr/>
        <w:spacing w:before="240" w:after="240" w:line="240" w:lineRule="auto"/>
        <w:ind w:left="0" w:right="0"/>
        <w:jc w:val="left"/>
      </w:pPr>
      <w:r>
        <w:rPr>
          <w:color w:val="000000"/>
          <w:sz w:val="24"/>
          <w:szCs w:val="24"/>
        </w:rPr>
        <w:t xml:space="preserve">Coward, call him a slanderous, 521.</w:t>
      </w:r>
      <w:r>
        <w:rPr>
          <w:color w:val="000000"/>
          <w:sz w:val="24"/>
          <w:szCs w:val="24"/>
        </w:rPr>
        <w:br/>
        <w:t xml:space="preserve">  never on himself relies, 428.</w:t>
      </w:r>
    </w:p>
    <w:p>
      <w:pPr>
        <w:widowControl w:val="on"/>
        <w:pBdr/>
        <w:spacing w:before="240" w:after="240" w:line="240" w:lineRule="auto"/>
        <w:ind w:left="0" w:right="0"/>
        <w:jc w:val="left"/>
      </w:pPr>
      <w:r>
        <w:rPr>
          <w:color w:val="000000"/>
          <w:sz w:val="24"/>
          <w:szCs w:val="24"/>
        </w:rPr>
        <w:t xml:space="preserve">Cowards, common men are, 1513.</w:t>
      </w:r>
      <w:r>
        <w:rPr>
          <w:color w:val="000000"/>
          <w:sz w:val="24"/>
          <w:szCs w:val="24"/>
        </w:rPr>
        <w:br/>
        <w:t xml:space="preserve">  conscience does make, 386.</w:t>
      </w:r>
      <w:r>
        <w:rPr>
          <w:color w:val="000000"/>
          <w:sz w:val="24"/>
          <w:szCs w:val="24"/>
        </w:rPr>
        <w:br/>
        <w:t xml:space="preserve">  die many times, 426.</w:t>
      </w:r>
    </w:p>
    <w:p>
      <w:pPr>
        <w:widowControl w:val="on"/>
        <w:pBdr/>
        <w:spacing w:before="240" w:after="240" w:line="240" w:lineRule="auto"/>
        <w:ind w:left="0" w:right="0"/>
        <w:jc w:val="left"/>
      </w:pPr>
      <w:r>
        <w:rPr>
          <w:color w:val="000000"/>
          <w:sz w:val="24"/>
          <w:szCs w:val="24"/>
        </w:rPr>
        <w:t xml:space="preserve">Cowslips wan, 429.</w:t>
      </w:r>
    </w:p>
    <w:p>
      <w:pPr>
        <w:widowControl w:val="on"/>
        <w:pBdr/>
        <w:spacing w:before="240" w:after="240" w:line="240" w:lineRule="auto"/>
        <w:ind w:left="0" w:right="0"/>
        <w:jc w:val="left"/>
      </w:pPr>
      <w:r>
        <w:rPr>
          <w:color w:val="000000"/>
          <w:sz w:val="24"/>
          <w:szCs w:val="24"/>
        </w:rPr>
        <w:t xml:space="preserve">Coxcombs, some made, 430.</w:t>
      </w:r>
      <w:r>
        <w:rPr>
          <w:color w:val="000000"/>
          <w:sz w:val="24"/>
          <w:szCs w:val="24"/>
        </w:rPr>
        <w:br/>
        <w:t xml:space="preserve">  vanquish Berkeley, 431.</w:t>
      </w:r>
    </w:p>
    <w:p>
      <w:pPr>
        <w:widowControl w:val="on"/>
        <w:pBdr/>
        <w:spacing w:before="240" w:after="240" w:line="240" w:lineRule="auto"/>
        <w:ind w:left="0" w:right="0"/>
        <w:jc w:val="left"/>
      </w:pPr>
      <w:r>
        <w:rPr>
          <w:color w:val="000000"/>
          <w:sz w:val="24"/>
          <w:szCs w:val="24"/>
        </w:rPr>
        <w:t xml:space="preserve">Crack of doom, 577.</w:t>
      </w:r>
    </w:p>
    <w:p>
      <w:pPr>
        <w:widowControl w:val="on"/>
        <w:pBdr/>
        <w:spacing w:before="240" w:after="240" w:line="240" w:lineRule="auto"/>
        <w:ind w:left="0" w:right="0"/>
        <w:jc w:val="left"/>
      </w:pPr>
      <w:r>
        <w:rPr>
          <w:color w:val="000000"/>
          <w:sz w:val="24"/>
          <w:szCs w:val="24"/>
        </w:rPr>
        <w:t xml:space="preserve">Cradle of reposing age, 432.</w:t>
      </w:r>
    </w:p>
    <w:p>
      <w:pPr>
        <w:widowControl w:val="on"/>
        <w:pBdr/>
        <w:spacing w:before="240" w:after="240" w:line="240" w:lineRule="auto"/>
        <w:ind w:left="0" w:right="0"/>
        <w:jc w:val="left"/>
      </w:pPr>
      <w:r>
        <w:rPr>
          <w:color w:val="000000"/>
          <w:sz w:val="24"/>
          <w:szCs w:val="24"/>
        </w:rPr>
        <w:t xml:space="preserve">Cradles rock us nearer to the tomb, 179.</w:t>
      </w:r>
    </w:p>
    <w:p>
      <w:pPr>
        <w:widowControl w:val="on"/>
        <w:pBdr/>
        <w:spacing w:before="240" w:after="240" w:line="240" w:lineRule="auto"/>
        <w:ind w:left="0" w:right="0"/>
        <w:jc w:val="left"/>
      </w:pPr>
      <w:r>
        <w:rPr>
          <w:color w:val="000000"/>
          <w:sz w:val="24"/>
          <w:szCs w:val="24"/>
        </w:rPr>
        <w:t xml:space="preserve">Creation sleeps, 434.</w:t>
      </w:r>
    </w:p>
    <w:p>
      <w:pPr>
        <w:widowControl w:val="on"/>
        <w:pBdr/>
        <w:spacing w:before="240" w:after="240" w:line="240" w:lineRule="auto"/>
        <w:ind w:left="0" w:right="0"/>
        <w:jc w:val="left"/>
      </w:pPr>
      <w:r>
        <w:rPr>
          <w:color w:val="000000"/>
          <w:sz w:val="24"/>
          <w:szCs w:val="24"/>
        </w:rPr>
        <w:t xml:space="preserve">Creatures, millions of spiritual, 1783.</w:t>
      </w:r>
    </w:p>
    <w:p>
      <w:pPr>
        <w:widowControl w:val="on"/>
        <w:pBdr/>
        <w:spacing w:before="240" w:after="240" w:line="240" w:lineRule="auto"/>
        <w:ind w:left="0" w:right="0"/>
        <w:jc w:val="left"/>
      </w:pPr>
      <w:r>
        <w:rPr>
          <w:color w:val="000000"/>
          <w:sz w:val="24"/>
          <w:szCs w:val="24"/>
        </w:rPr>
        <w:t xml:space="preserve">Credit, blest paper, 435.</w:t>
      </w:r>
    </w:p>
    <w:p>
      <w:pPr>
        <w:widowControl w:val="on"/>
        <w:pBdr/>
        <w:spacing w:before="240" w:after="240" w:line="240" w:lineRule="auto"/>
        <w:ind w:left="0" w:right="0"/>
        <w:jc w:val="left"/>
      </w:pPr>
      <w:r>
        <w:rPr>
          <w:color w:val="000000"/>
          <w:sz w:val="24"/>
          <w:szCs w:val="24"/>
        </w:rPr>
        <w:t xml:space="preserve">Cricket, thou winter, 12.</w:t>
      </w:r>
    </w:p>
    <w:p>
      <w:pPr>
        <w:widowControl w:val="on"/>
        <w:pBdr/>
        <w:spacing w:before="240" w:after="240" w:line="240" w:lineRule="auto"/>
        <w:ind w:left="0" w:right="0"/>
        <w:jc w:val="left"/>
      </w:pPr>
      <w:r>
        <w:rPr>
          <w:color w:val="000000"/>
          <w:sz w:val="24"/>
          <w:szCs w:val="24"/>
        </w:rPr>
        <w:t xml:space="preserve">Critical, I am nothing if not, 439.</w:t>
      </w:r>
    </w:p>
    <w:p>
      <w:pPr>
        <w:widowControl w:val="on"/>
        <w:pBdr/>
        <w:spacing w:before="240" w:after="240" w:line="240" w:lineRule="auto"/>
        <w:ind w:left="0" w:right="0"/>
        <w:jc w:val="left"/>
      </w:pPr>
      <w:r>
        <w:rPr>
          <w:color w:val="000000"/>
          <w:sz w:val="24"/>
          <w:szCs w:val="24"/>
        </w:rPr>
        <w:t xml:space="preserve">Critics I saw, that names deface, 440.</w:t>
      </w:r>
    </w:p>
    <w:p>
      <w:pPr>
        <w:widowControl w:val="on"/>
        <w:pBdr/>
        <w:spacing w:before="240" w:after="240" w:line="240" w:lineRule="auto"/>
        <w:ind w:left="0" w:right="0"/>
        <w:jc w:val="left"/>
      </w:pPr>
      <w:r>
        <w:rPr>
          <w:color w:val="000000"/>
          <w:sz w:val="24"/>
          <w:szCs w:val="24"/>
        </w:rPr>
        <w:t xml:space="preserve">Crocus, the yellow, 321. </w:t>
      </w:r>
      <w:r>
        <w:rPr>
          <w:color w:val="000000"/>
          <w:sz w:val="24"/>
          <w:szCs w:val="24"/>
        </w:rPr>
        <w:br/>
        <w:t xml:space="preserve">Cromwell, damned to everlasting fame, 671.</w:t>
      </w:r>
      <w:r>
        <w:rPr>
          <w:color w:val="000000"/>
          <w:sz w:val="24"/>
          <w:szCs w:val="24"/>
        </w:rPr>
        <w:br/>
        <w:t xml:space="preserve">  our chief of men, 441.</w:t>
      </w:r>
    </w:p>
    <w:p>
      <w:pPr>
        <w:widowControl w:val="on"/>
        <w:pBdr/>
        <w:spacing w:before="240" w:after="240" w:line="240" w:lineRule="auto"/>
        <w:ind w:left="0" w:right="0"/>
        <w:jc w:val="left"/>
      </w:pPr>
      <w:r>
        <w:rPr>
          <w:color w:val="000000"/>
          <w:sz w:val="24"/>
          <w:szCs w:val="24"/>
        </w:rPr>
        <w:t xml:space="preserve">Cross, the, leads generations on, 442.</w:t>
      </w:r>
    </w:p>
    <w:p>
      <w:pPr>
        <w:widowControl w:val="on"/>
        <w:pBdr/>
        <w:spacing w:before="240" w:after="240" w:line="240" w:lineRule="auto"/>
        <w:ind w:left="0" w:right="0"/>
        <w:jc w:val="left"/>
      </w:pPr>
      <w:r>
        <w:rPr>
          <w:color w:val="000000"/>
          <w:sz w:val="24"/>
          <w:szCs w:val="24"/>
        </w:rPr>
        <w:t xml:space="preserve">Crown, a fruitless, 444. </w:t>
      </w:r>
      <w:r>
        <w:rPr>
          <w:color w:val="000000"/>
          <w:sz w:val="24"/>
          <w:szCs w:val="24"/>
        </w:rPr>
        <w:br/>
        <w:t xml:space="preserve">  I give away my, 3.</w:t>
      </w:r>
      <w:r>
        <w:rPr>
          <w:color w:val="000000"/>
          <w:sz w:val="24"/>
          <w:szCs w:val="24"/>
        </w:rPr>
        <w:br/>
        <w:t xml:space="preserve">  likeness of a kingly, 445.</w:t>
      </w:r>
    </w:p>
    <w:p>
      <w:pPr>
        <w:widowControl w:val="on"/>
        <w:pBdr/>
        <w:spacing w:before="240" w:after="240" w:line="240" w:lineRule="auto"/>
        <w:ind w:left="0" w:right="0"/>
        <w:jc w:val="left"/>
      </w:pPr>
      <w:r>
        <w:rPr>
          <w:color w:val="000000"/>
          <w:sz w:val="24"/>
          <w:szCs w:val="24"/>
        </w:rPr>
        <w:t xml:space="preserve">Crutch, shoulders his, 707.</w:t>
      </w:r>
    </w:p>
    <w:p>
      <w:pPr>
        <w:widowControl w:val="on"/>
        <w:pBdr/>
        <w:spacing w:before="240" w:after="240" w:line="240" w:lineRule="auto"/>
        <w:ind w:left="0" w:right="0"/>
        <w:jc w:val="left"/>
      </w:pPr>
      <w:r>
        <w:rPr>
          <w:color w:val="000000"/>
          <w:sz w:val="24"/>
          <w:szCs w:val="24"/>
        </w:rPr>
        <w:t xml:space="preserve">Cupid is a casuist, 448.</w:t>
      </w:r>
      <w:r>
        <w:rPr>
          <w:color w:val="000000"/>
          <w:sz w:val="24"/>
          <w:szCs w:val="24"/>
        </w:rPr>
        <w:br/>
        <w:t xml:space="preserve">  is painted blind, 447.</w:t>
      </w:r>
    </w:p>
    <w:p>
      <w:pPr>
        <w:widowControl w:val="on"/>
        <w:pBdr/>
        <w:spacing w:before="240" w:after="240" w:line="240" w:lineRule="auto"/>
        <w:ind w:left="0" w:right="0"/>
        <w:jc w:val="left"/>
      </w:pPr>
      <w:r>
        <w:rPr>
          <w:color w:val="000000"/>
          <w:sz w:val="24"/>
          <w:szCs w:val="24"/>
        </w:rPr>
        <w:t xml:space="preserve">Cure for life’s ills, 449.</w:t>
      </w:r>
    </w:p>
    <w:p>
      <w:pPr>
        <w:widowControl w:val="on"/>
        <w:pBdr/>
        <w:spacing w:before="240" w:after="240" w:line="240" w:lineRule="auto"/>
        <w:ind w:left="0" w:right="0"/>
        <w:jc w:val="left"/>
      </w:pPr>
      <w:r>
        <w:rPr>
          <w:color w:val="000000"/>
          <w:sz w:val="24"/>
          <w:szCs w:val="24"/>
        </w:rPr>
        <w:t xml:space="preserve">Curfew tolls the knell, 450.</w:t>
      </w:r>
    </w:p>
    <w:p>
      <w:pPr>
        <w:widowControl w:val="on"/>
        <w:pBdr/>
        <w:spacing w:before="240" w:after="240" w:line="240" w:lineRule="auto"/>
        <w:ind w:left="0" w:right="0"/>
        <w:jc w:val="left"/>
      </w:pPr>
      <w:r>
        <w:rPr>
          <w:color w:val="000000"/>
          <w:sz w:val="24"/>
          <w:szCs w:val="24"/>
        </w:rPr>
        <w:t xml:space="preserve">Curiosity, that low vice, 451.</w:t>
      </w:r>
    </w:p>
    <w:p>
      <w:pPr>
        <w:widowControl w:val="on"/>
        <w:pBdr/>
        <w:spacing w:before="240" w:after="240" w:line="240" w:lineRule="auto"/>
        <w:ind w:left="0" w:right="0"/>
        <w:jc w:val="left"/>
      </w:pPr>
      <w:r>
        <w:rPr>
          <w:color w:val="000000"/>
          <w:sz w:val="24"/>
          <w:szCs w:val="24"/>
        </w:rPr>
        <w:t xml:space="preserve">Curls, shakes his ambrosial, 452.</w:t>
      </w:r>
    </w:p>
    <w:p>
      <w:pPr>
        <w:widowControl w:val="on"/>
        <w:pBdr/>
        <w:spacing w:before="240" w:after="240" w:line="240" w:lineRule="auto"/>
        <w:ind w:left="0" w:right="0"/>
        <w:jc w:val="left"/>
      </w:pPr>
      <w:r>
        <w:rPr>
          <w:color w:val="000000"/>
          <w:sz w:val="24"/>
          <w:szCs w:val="24"/>
        </w:rPr>
        <w:t xml:space="preserve">Current, take the, when it serves, 453.</w:t>
      </w:r>
    </w:p>
    <w:p>
      <w:pPr>
        <w:widowControl w:val="on"/>
        <w:pBdr/>
        <w:spacing w:before="240" w:after="240" w:line="240" w:lineRule="auto"/>
        <w:ind w:left="0" w:right="0"/>
        <w:jc w:val="left"/>
      </w:pPr>
      <w:r>
        <w:rPr>
          <w:color w:val="000000"/>
          <w:sz w:val="24"/>
          <w:szCs w:val="24"/>
        </w:rPr>
        <w:t xml:space="preserve">Curs, like to village, bark, 1200.</w:t>
      </w:r>
    </w:p>
    <w:p>
      <w:pPr>
        <w:widowControl w:val="on"/>
        <w:pBdr/>
        <w:spacing w:before="240" w:after="240" w:line="240" w:lineRule="auto"/>
        <w:ind w:left="0" w:right="0"/>
        <w:jc w:val="left"/>
      </w:pPr>
      <w:r>
        <w:rPr>
          <w:color w:val="000000"/>
          <w:sz w:val="24"/>
          <w:szCs w:val="24"/>
        </w:rPr>
        <w:t xml:space="preserve">Curses, mouth-honor, breath, 455.</w:t>
      </w:r>
    </w:p>
    <w:p>
      <w:pPr>
        <w:widowControl w:val="on"/>
        <w:pBdr/>
        <w:spacing w:before="240" w:after="240" w:line="240" w:lineRule="auto"/>
        <w:ind w:left="0" w:right="0"/>
        <w:jc w:val="left"/>
      </w:pPr>
      <w:r>
        <w:rPr>
          <w:color w:val="000000"/>
          <w:sz w:val="24"/>
          <w:szCs w:val="24"/>
        </w:rPr>
        <w:t xml:space="preserve">Custom calls me to it, 458.</w:t>
      </w:r>
      <w:r>
        <w:rPr>
          <w:color w:val="000000"/>
          <w:sz w:val="24"/>
          <w:szCs w:val="24"/>
        </w:rPr>
        <w:br/>
        <w:t xml:space="preserve">  that monster, 459.</w:t>
      </w:r>
    </w:p>
    <w:p>
      <w:pPr>
        <w:widowControl w:val="on"/>
        <w:pBdr/>
        <w:spacing w:before="240" w:after="240" w:line="240" w:lineRule="auto"/>
        <w:ind w:left="0" w:right="0"/>
        <w:jc w:val="left"/>
      </w:pPr>
      <w:r>
        <w:rPr>
          <w:color w:val="000000"/>
          <w:sz w:val="24"/>
          <w:szCs w:val="24"/>
        </w:rPr>
        <w:t xml:space="preserve">Cut, unkindest, of all, 1982.</w:t>
      </w:r>
    </w:p>
    <w:p>
      <w:pPr>
        <w:widowControl w:val="on"/>
        <w:pBdr/>
        <w:spacing w:before="240" w:after="240" w:line="240" w:lineRule="auto"/>
        <w:ind w:left="0" w:right="0"/>
        <w:jc w:val="left"/>
      </w:pPr>
      <w:r>
        <w:rPr>
          <w:color w:val="000000"/>
          <w:sz w:val="24"/>
          <w:szCs w:val="24"/>
        </w:rPr>
        <w:t xml:space="preserve">Cygnet to this pale faint swan, 754.</w:t>
      </w:r>
    </w:p>
    <w:p>
      <w:pPr>
        <w:widowControl w:val="on"/>
        <w:pBdr/>
        <w:spacing w:before="240" w:after="240" w:line="240" w:lineRule="auto"/>
        <w:ind w:left="0" w:right="0"/>
        <w:jc w:val="left"/>
      </w:pPr>
      <w:r>
        <w:rPr>
          <w:color w:val="000000"/>
          <w:sz w:val="24"/>
          <w:szCs w:val="24"/>
        </w:rPr>
        <w:t xml:space="preserve">Daffadills, we weep to see, 461.</w:t>
      </w:r>
    </w:p>
    <w:p>
      <w:pPr>
        <w:widowControl w:val="on"/>
        <w:pBdr/>
        <w:spacing w:before="240" w:after="240" w:line="240" w:lineRule="auto"/>
        <w:ind w:left="0" w:right="0"/>
        <w:jc w:val="left"/>
      </w:pPr>
      <w:r>
        <w:rPr>
          <w:color w:val="000000"/>
          <w:sz w:val="24"/>
          <w:szCs w:val="24"/>
        </w:rPr>
        <w:t xml:space="preserve">Dagger, is this a, 462.</w:t>
      </w:r>
      <w:r>
        <w:rPr>
          <w:color w:val="000000"/>
          <w:sz w:val="24"/>
          <w:szCs w:val="24"/>
        </w:rPr>
        <w:br/>
        <w:t xml:space="preserve">  of the mind, 462.</w:t>
      </w:r>
    </w:p>
    <w:p>
      <w:pPr>
        <w:widowControl w:val="on"/>
        <w:pBdr/>
        <w:spacing w:before="240" w:after="240" w:line="240" w:lineRule="auto"/>
        <w:ind w:left="0" w:right="0"/>
        <w:jc w:val="left"/>
      </w:pPr>
      <w:r>
        <w:rPr>
          <w:color w:val="000000"/>
          <w:sz w:val="24"/>
          <w:szCs w:val="24"/>
        </w:rPr>
        <w:t xml:space="preserve">Daisy’s cheek is tipped, 463.</w:t>
      </w:r>
    </w:p>
    <w:p>
      <w:pPr>
        <w:widowControl w:val="on"/>
        <w:pBdr/>
        <w:spacing w:before="240" w:after="240" w:line="240" w:lineRule="auto"/>
        <w:ind w:left="0" w:right="0"/>
        <w:jc w:val="left"/>
      </w:pPr>
      <w:r>
        <w:rPr>
          <w:color w:val="000000"/>
          <w:sz w:val="24"/>
          <w:szCs w:val="24"/>
        </w:rPr>
        <w:t xml:space="preserve">Dame, he that would win his, 423.</w:t>
      </w:r>
    </w:p>
    <w:p>
      <w:pPr>
        <w:widowControl w:val="on"/>
        <w:pBdr/>
        <w:spacing w:before="240" w:after="240" w:line="240" w:lineRule="auto"/>
        <w:ind w:left="0" w:right="0"/>
        <w:jc w:val="left"/>
      </w:pPr>
      <w:r>
        <w:rPr>
          <w:color w:val="000000"/>
          <w:sz w:val="24"/>
          <w:szCs w:val="24"/>
        </w:rPr>
        <w:t xml:space="preserve">Dames of ancient days, 466.</w:t>
      </w:r>
    </w:p>
    <w:p>
      <w:pPr>
        <w:widowControl w:val="on"/>
        <w:pBdr/>
        <w:spacing w:before="240" w:after="240" w:line="240" w:lineRule="auto"/>
        <w:ind w:left="0" w:right="0"/>
        <w:jc w:val="left"/>
      </w:pPr>
      <w:r>
        <w:rPr>
          <w:color w:val="000000"/>
          <w:sz w:val="24"/>
          <w:szCs w:val="24"/>
        </w:rPr>
        <w:t xml:space="preserve">Damn with faint praise, 1369.</w:t>
      </w:r>
    </w:p>
    <w:p>
      <w:pPr>
        <w:widowControl w:val="on"/>
        <w:pBdr/>
        <w:spacing w:before="240" w:after="240" w:line="240" w:lineRule="auto"/>
        <w:ind w:left="0" w:right="0"/>
        <w:jc w:val="left"/>
      </w:pPr>
      <w:r>
        <w:rPr>
          <w:color w:val="000000"/>
          <w:sz w:val="24"/>
          <w:szCs w:val="24"/>
        </w:rPr>
        <w:t xml:space="preserve">Damnation, deal, round the land, 464.</w:t>
      </w:r>
    </w:p>
    <w:p>
      <w:pPr>
        <w:widowControl w:val="on"/>
        <w:pBdr/>
        <w:spacing w:before="240" w:after="240" w:line="240" w:lineRule="auto"/>
        <w:ind w:left="0" w:right="0"/>
        <w:jc w:val="left"/>
      </w:pPr>
      <w:r>
        <w:rPr>
          <w:color w:val="000000"/>
          <w:sz w:val="24"/>
          <w:szCs w:val="24"/>
        </w:rPr>
        <w:t xml:space="preserve">Damned use that word in hell, 139.</w:t>
      </w:r>
    </w:p>
    <w:p>
      <w:pPr>
        <w:widowControl w:val="on"/>
        <w:pBdr/>
        <w:spacing w:before="240" w:after="240" w:line="240" w:lineRule="auto"/>
        <w:ind w:left="0" w:right="0"/>
        <w:jc w:val="left"/>
      </w:pPr>
      <w:r>
        <w:rPr>
          <w:color w:val="000000"/>
          <w:sz w:val="24"/>
          <w:szCs w:val="24"/>
        </w:rPr>
        <w:t xml:space="preserve">Damsel, a, lay deploring, 1608.</w:t>
      </w:r>
      <w:r>
        <w:rPr>
          <w:color w:val="000000"/>
          <w:sz w:val="24"/>
          <w:szCs w:val="24"/>
        </w:rPr>
        <w:br/>
        <w:t xml:space="preserve">  with a dulcimer, 465.</w:t>
      </w:r>
    </w:p>
    <w:p>
      <w:pPr>
        <w:widowControl w:val="on"/>
        <w:pBdr/>
        <w:spacing w:before="240" w:after="240" w:line="240" w:lineRule="auto"/>
        <w:ind w:left="0" w:right="0"/>
        <w:jc w:val="left"/>
      </w:pPr>
      <w:r>
        <w:rPr>
          <w:color w:val="000000"/>
          <w:sz w:val="24"/>
          <w:szCs w:val="24"/>
        </w:rPr>
        <w:t xml:space="preserve">Dance, on with the, 469.</w:t>
      </w:r>
      <w:r>
        <w:rPr>
          <w:color w:val="000000"/>
          <w:sz w:val="24"/>
          <w:szCs w:val="24"/>
        </w:rPr>
        <w:br/>
        <w:t xml:space="preserve">  the Pyrrhic, 470.</w:t>
      </w:r>
    </w:p>
    <w:p>
      <w:pPr>
        <w:widowControl w:val="on"/>
        <w:pBdr/>
        <w:spacing w:before="240" w:after="240" w:line="240" w:lineRule="auto"/>
        <w:ind w:left="0" w:right="0"/>
        <w:jc w:val="left"/>
      </w:pPr>
      <w:r>
        <w:rPr>
          <w:color w:val="000000"/>
          <w:sz w:val="24"/>
          <w:szCs w:val="24"/>
        </w:rPr>
        <w:t xml:space="preserve">Danger, out of this nettle, 472.</w:t>
      </w:r>
      <w:r>
        <w:rPr>
          <w:color w:val="000000"/>
          <w:sz w:val="24"/>
          <w:szCs w:val="24"/>
        </w:rPr>
        <w:br/>
        <w:t xml:space="preserve">  shape of, 473.</w:t>
      </w:r>
    </w:p>
    <w:p>
      <w:pPr>
        <w:widowControl w:val="on"/>
        <w:pBdr/>
        <w:spacing w:before="240" w:after="240" w:line="240" w:lineRule="auto"/>
        <w:ind w:left="0" w:right="0"/>
        <w:jc w:val="left"/>
      </w:pPr>
      <w:r>
        <w:rPr>
          <w:color w:val="000000"/>
          <w:sz w:val="24"/>
          <w:szCs w:val="24"/>
        </w:rPr>
        <w:t xml:space="preserve">Dante of the dread Inferno, 474.</w:t>
      </w:r>
    </w:p>
    <w:p>
      <w:pPr>
        <w:widowControl w:val="on"/>
        <w:pBdr/>
        <w:spacing w:before="240" w:after="240" w:line="240" w:lineRule="auto"/>
        <w:ind w:left="0" w:right="0"/>
        <w:jc w:val="left"/>
      </w:pPr>
      <w:r>
        <w:rPr>
          <w:color w:val="000000"/>
          <w:sz w:val="24"/>
          <w:szCs w:val="24"/>
        </w:rPr>
        <w:t xml:space="preserve">Dare do all that may become a man, 475.</w:t>
      </w:r>
    </w:p>
    <w:p>
      <w:pPr>
        <w:widowControl w:val="on"/>
        <w:pBdr/>
        <w:spacing w:before="240" w:after="240" w:line="240" w:lineRule="auto"/>
        <w:ind w:left="0" w:right="0"/>
        <w:jc w:val="left"/>
      </w:pPr>
      <w:r>
        <w:rPr>
          <w:color w:val="000000"/>
          <w:sz w:val="24"/>
          <w:szCs w:val="24"/>
        </w:rPr>
        <w:t xml:space="preserve">Darkness, all day the, 532.</w:t>
      </w:r>
      <w:r>
        <w:rPr>
          <w:color w:val="000000"/>
          <w:sz w:val="24"/>
          <w:szCs w:val="24"/>
        </w:rPr>
        <w:br/>
        <w:t xml:space="preserve">  bends down like a mother, 477.</w:t>
      </w:r>
      <w:r>
        <w:rPr>
          <w:color w:val="000000"/>
          <w:sz w:val="24"/>
          <w:szCs w:val="24"/>
        </w:rPr>
        <w:br/>
        <w:t xml:space="preserve">  the instruments of, 1885.</w:t>
      </w:r>
      <w:r>
        <w:rPr>
          <w:color w:val="000000"/>
          <w:sz w:val="24"/>
          <w:szCs w:val="24"/>
        </w:rPr>
        <w:br/>
        <w:t xml:space="preserve">  universal, buries all, 478.</w:t>
      </w:r>
      <w:r>
        <w:rPr>
          <w:color w:val="000000"/>
          <w:sz w:val="24"/>
          <w:szCs w:val="24"/>
        </w:rPr>
        <w:br/>
        <w:t xml:space="preserve">  visible, no light but, 895.</w:t>
      </w:r>
    </w:p>
    <w:p>
      <w:pPr>
        <w:widowControl w:val="on"/>
        <w:pBdr/>
        <w:spacing w:before="240" w:after="240" w:line="240" w:lineRule="auto"/>
        <w:ind w:left="0" w:right="0"/>
        <w:jc w:val="left"/>
      </w:pPr>
      <w:r>
        <w:rPr>
          <w:color w:val="000000"/>
          <w:sz w:val="24"/>
          <w:szCs w:val="24"/>
        </w:rPr>
        <w:t xml:space="preserve">Darling of the April rain, 2009.</w:t>
      </w:r>
    </w:p>
    <w:p>
      <w:pPr>
        <w:widowControl w:val="on"/>
        <w:pBdr/>
        <w:spacing w:before="240" w:after="240" w:line="240" w:lineRule="auto"/>
        <w:ind w:left="0" w:right="0"/>
        <w:jc w:val="left"/>
      </w:pPr>
      <w:r>
        <w:rPr>
          <w:color w:val="000000"/>
          <w:sz w:val="24"/>
          <w:szCs w:val="24"/>
        </w:rPr>
        <w:t xml:space="preserve">Daughter of the voice of God, 593.</w:t>
      </w:r>
      <w:r>
        <w:rPr>
          <w:color w:val="000000"/>
          <w:sz w:val="24"/>
          <w:szCs w:val="24"/>
        </w:rPr>
        <w:br/>
        <w:t xml:space="preserve">  still harping on my, 480.</w:t>
      </w:r>
    </w:p>
    <w:p>
      <w:pPr>
        <w:widowControl w:val="on"/>
        <w:pBdr/>
        <w:spacing w:before="240" w:after="240" w:line="240" w:lineRule="auto"/>
        <w:ind w:left="0" w:right="0"/>
        <w:jc w:val="left"/>
      </w:pPr>
      <w:r>
        <w:rPr>
          <w:color w:val="000000"/>
          <w:sz w:val="24"/>
          <w:szCs w:val="24"/>
        </w:rPr>
        <w:t xml:space="preserve">Day, at the close of the, 485.</w:t>
      </w:r>
      <w:r>
        <w:rPr>
          <w:color w:val="000000"/>
          <w:sz w:val="24"/>
          <w:szCs w:val="24"/>
        </w:rPr>
        <w:br/>
        <w:t xml:space="preserve">  begins to break, 483.</w:t>
      </w:r>
      <w:r>
        <w:rPr>
          <w:color w:val="000000"/>
          <w:sz w:val="24"/>
          <w:szCs w:val="24"/>
        </w:rPr>
        <w:br/>
        <w:t xml:space="preserve">  each, critique on the last, 260.</w:t>
      </w:r>
      <w:r>
        <w:rPr>
          <w:color w:val="000000"/>
          <w:sz w:val="24"/>
          <w:szCs w:val="24"/>
        </w:rPr>
        <w:br/>
        <w:t xml:space="preserve">  is done, 632.</w:t>
      </w:r>
      <w:r>
        <w:rPr>
          <w:color w:val="000000"/>
          <w:sz w:val="24"/>
          <w:szCs w:val="24"/>
        </w:rPr>
        <w:br/>
        <w:t xml:space="preserve">  it is a sultry, 1819.</w:t>
      </w:r>
      <w:r>
        <w:rPr>
          <w:color w:val="000000"/>
          <w:sz w:val="24"/>
          <w:szCs w:val="24"/>
        </w:rPr>
        <w:br/>
        <w:t xml:space="preserve">  the kingly, 1828.</w:t>
      </w:r>
    </w:p>
    <w:p>
      <w:pPr>
        <w:widowControl w:val="on"/>
        <w:pBdr/>
        <w:spacing w:before="240" w:after="240" w:line="240" w:lineRule="auto"/>
        <w:ind w:left="0" w:right="0"/>
        <w:jc w:val="left"/>
      </w:pPr>
      <w:r>
        <w:rPr>
          <w:color w:val="000000"/>
          <w:sz w:val="24"/>
          <w:szCs w:val="24"/>
        </w:rPr>
        <w:t xml:space="preserve">Days are in the yellow leaf, 486.</w:t>
      </w:r>
      <w:r>
        <w:rPr>
          <w:color w:val="000000"/>
          <w:sz w:val="24"/>
          <w:szCs w:val="24"/>
        </w:rPr>
        <w:br/>
        <w:t xml:space="preserve">  heavenly, that cannot die, 487.</w:t>
      </w:r>
    </w:p>
    <w:p>
      <w:pPr>
        <w:widowControl w:val="on"/>
        <w:pBdr/>
        <w:spacing w:before="240" w:after="240" w:line="240" w:lineRule="auto"/>
        <w:ind w:left="0" w:right="0"/>
        <w:jc w:val="left"/>
      </w:pPr>
      <w:r>
        <w:rPr>
          <w:color w:val="000000"/>
          <w:sz w:val="24"/>
          <w:szCs w:val="24"/>
        </w:rPr>
        <w:t xml:space="preserve">Days, nor mourn the unalterable, 791.</w:t>
      </w:r>
      <w:r>
        <w:rPr>
          <w:color w:val="000000"/>
          <w:sz w:val="24"/>
          <w:szCs w:val="24"/>
        </w:rPr>
        <w:br/>
        <w:t xml:space="preserve">  our, begin with trouble, 500.</w:t>
      </w:r>
      <w:r>
        <w:rPr>
          <w:color w:val="000000"/>
          <w:sz w:val="24"/>
          <w:szCs w:val="24"/>
        </w:rPr>
        <w:br/>
        <w:t xml:space="preserve">  thirty, hath September, 1211.</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Death, a necessary end, 488.</w:t>
      </w:r>
      <w:r>
        <w:rPr>
          <w:color w:val="000000"/>
          <w:sz w:val="24"/>
          <w:szCs w:val="24"/>
        </w:rPr>
        <w:br/>
        <w:t xml:space="preserve">  a strange, delicious amazement, 498.</w:t>
      </w:r>
      <w:r>
        <w:rPr>
          <w:color w:val="000000"/>
          <w:sz w:val="24"/>
          <w:szCs w:val="24"/>
        </w:rPr>
        <w:br/>
        <w:t xml:space="preserve">  all seasons for thine own, 496.</w:t>
      </w:r>
      <w:r>
        <w:rPr>
          <w:color w:val="000000"/>
          <w:sz w:val="24"/>
          <w:szCs w:val="24"/>
        </w:rPr>
        <w:br/>
        <w:t xml:space="preserve">  came with friendly care, 979.</w:t>
      </w:r>
      <w:r>
        <w:rPr>
          <w:color w:val="000000"/>
          <w:sz w:val="24"/>
          <w:szCs w:val="24"/>
        </w:rPr>
        <w:br/>
        <w:t xml:space="preserve">  close folio wing, 492.</w:t>
      </w:r>
      <w:r>
        <w:rPr>
          <w:color w:val="000000"/>
          <w:sz w:val="24"/>
          <w:szCs w:val="24"/>
        </w:rPr>
        <w:br/>
        <w:t xml:space="preserve">  cometh soon or late, 495.</w:t>
      </w:r>
      <w:r>
        <w:rPr>
          <w:color w:val="000000"/>
          <w:sz w:val="24"/>
          <w:szCs w:val="24"/>
        </w:rPr>
        <w:br/>
        <w:t xml:space="preserve">  cruel, is always near, 500.</w:t>
      </w:r>
      <w:r>
        <w:rPr>
          <w:color w:val="000000"/>
          <w:sz w:val="24"/>
          <w:szCs w:val="24"/>
        </w:rPr>
        <w:br/>
        <w:t xml:space="preserve">  dread of something after, 777.</w:t>
      </w:r>
      <w:r>
        <w:rPr>
          <w:color w:val="000000"/>
          <w:sz w:val="24"/>
          <w:szCs w:val="24"/>
        </w:rPr>
        <w:br/>
        <w:t xml:space="preserve">  his, calcined thee to dust, 602.</w:t>
      </w:r>
      <w:r>
        <w:rPr>
          <w:color w:val="000000"/>
          <w:sz w:val="24"/>
          <w:szCs w:val="24"/>
        </w:rPr>
        <w:br/>
        <w:t xml:space="preserve">  how wonderful is, 502.</w:t>
      </w:r>
      <w:r>
        <w:rPr>
          <w:color w:val="000000"/>
          <w:sz w:val="24"/>
          <w:szCs w:val="24"/>
        </w:rPr>
        <w:br/>
        <w:t xml:space="preserve">  in itself is nothing, 504.</w:t>
      </w:r>
      <w:r>
        <w:rPr>
          <w:color w:val="000000"/>
          <w:sz w:val="24"/>
          <w:szCs w:val="24"/>
        </w:rPr>
        <w:br/>
        <w:t xml:space="preserve">  is beautiful, 503.</w:t>
      </w:r>
      <w:r>
        <w:rPr>
          <w:color w:val="000000"/>
          <w:sz w:val="24"/>
          <w:szCs w:val="24"/>
        </w:rPr>
        <w:br/>
        <w:t xml:space="preserve">  lies on her, 490.</w:t>
      </w:r>
      <w:r>
        <w:rPr>
          <w:color w:val="000000"/>
          <w:sz w:val="24"/>
          <w:szCs w:val="24"/>
        </w:rPr>
        <w:br/>
        <w:t xml:space="preserve">  loves a shining mark, 494.</w:t>
      </w:r>
      <w:r>
        <w:rPr>
          <w:color w:val="000000"/>
          <w:sz w:val="24"/>
          <w:szCs w:val="24"/>
        </w:rPr>
        <w:br/>
        <w:t xml:space="preserve">  lurks in every flower, 501.</w:t>
      </w:r>
      <w:r>
        <w:rPr>
          <w:color w:val="000000"/>
          <w:sz w:val="24"/>
          <w:szCs w:val="24"/>
        </w:rPr>
        <w:br/>
        <w:t xml:space="preserve">  only kind to mortals, 497.</w:t>
      </w:r>
      <w:r>
        <w:rPr>
          <w:color w:val="000000"/>
          <w:sz w:val="24"/>
          <w:szCs w:val="24"/>
        </w:rPr>
        <w:br/>
        <w:t xml:space="preserve">  rides on every passing breeze, 501.</w:t>
      </w:r>
      <w:r>
        <w:rPr>
          <w:color w:val="000000"/>
          <w:sz w:val="24"/>
          <w:szCs w:val="24"/>
        </w:rPr>
        <w:br/>
        <w:t xml:space="preserve">  there is no, 499.</w:t>
      </w:r>
      <w:r>
        <w:rPr>
          <w:color w:val="000000"/>
          <w:sz w:val="24"/>
          <w:szCs w:val="24"/>
        </w:rPr>
        <w:br/>
        <w:t xml:space="preserve">  thou art sweet, 778.</w:t>
      </w:r>
      <w:r>
        <w:rPr>
          <w:color w:val="000000"/>
          <w:sz w:val="24"/>
          <w:szCs w:val="24"/>
        </w:rPr>
        <w:br/>
        <w:t xml:space="preserve">  though, be poor, 491.</w:t>
      </w:r>
      <w:r>
        <w:rPr>
          <w:color w:val="000000"/>
          <w:sz w:val="24"/>
          <w:szCs w:val="24"/>
        </w:rPr>
        <w:br/>
        <w:t xml:space="preserve">  ’t is, to me to be at enmity, 617.</w:t>
      </w:r>
    </w:p>
    <w:p>
      <w:pPr>
        <w:widowControl w:val="on"/>
        <w:pBdr/>
        <w:spacing w:before="240" w:after="240" w:line="240" w:lineRule="auto"/>
        <w:ind w:left="0" w:right="0"/>
        <w:jc w:val="left"/>
      </w:pPr>
      <w:r>
        <w:rPr>
          <w:color w:val="000000"/>
          <w:sz w:val="24"/>
          <w:szCs w:val="24"/>
        </w:rPr>
        <w:t xml:space="preserve">Death’s untimely frost, 773.</w:t>
      </w:r>
      <w:r>
        <w:rPr>
          <w:color w:val="000000"/>
          <w:sz w:val="24"/>
          <w:szCs w:val="24"/>
        </w:rPr>
        <w:br/>
        <w:t xml:space="preserve">  voice sounds like a prophet’s, 904.</w:t>
      </w:r>
    </w:p>
    <w:p>
      <w:pPr>
        <w:widowControl w:val="on"/>
        <w:pBdr/>
        <w:spacing w:before="240" w:after="240" w:line="240" w:lineRule="auto"/>
        <w:ind w:left="0" w:right="0"/>
        <w:jc w:val="left"/>
      </w:pPr>
      <w:r>
        <w:rPr>
          <w:color w:val="000000"/>
          <w:sz w:val="24"/>
          <w:szCs w:val="24"/>
        </w:rPr>
        <w:t xml:space="preserve">Debts, call our old, in, 388.</w:t>
      </w:r>
    </w:p>
    <w:p>
      <w:pPr>
        <w:widowControl w:val="on"/>
        <w:pBdr/>
        <w:spacing w:before="240" w:after="240" w:line="240" w:lineRule="auto"/>
        <w:ind w:left="0" w:right="0"/>
        <w:jc w:val="left"/>
      </w:pPr>
      <w:r>
        <w:rPr>
          <w:color w:val="000000"/>
          <w:sz w:val="24"/>
          <w:szCs w:val="24"/>
        </w:rPr>
        <w:t xml:space="preserve">Decay’s effacing fingers, 506.</w:t>
      </w:r>
    </w:p>
    <w:p>
      <w:pPr>
        <w:widowControl w:val="on"/>
        <w:pBdr/>
        <w:spacing w:before="240" w:after="240" w:line="240" w:lineRule="auto"/>
        <w:ind w:left="0" w:right="0"/>
        <w:jc w:val="left"/>
      </w:pPr>
      <w:r>
        <w:rPr>
          <w:color w:val="000000"/>
          <w:sz w:val="24"/>
          <w:szCs w:val="24"/>
        </w:rPr>
        <w:t xml:space="preserve">Deceit should steal such gentle shapes, 508.</w:t>
      </w:r>
    </w:p>
    <w:p>
      <w:pPr>
        <w:widowControl w:val="on"/>
        <w:pBdr/>
        <w:spacing w:before="240" w:after="240" w:line="240" w:lineRule="auto"/>
        <w:ind w:left="0" w:right="0"/>
        <w:jc w:val="left"/>
      </w:pPr>
      <w:r>
        <w:rPr>
          <w:color w:val="000000"/>
          <w:sz w:val="24"/>
          <w:szCs w:val="24"/>
        </w:rPr>
        <w:t xml:space="preserve">December, came the chill, 510.</w:t>
      </w:r>
    </w:p>
    <w:p>
      <w:pPr>
        <w:widowControl w:val="on"/>
        <w:pBdr/>
        <w:spacing w:before="240" w:after="240" w:line="240" w:lineRule="auto"/>
        <w:ind w:left="0" w:right="0"/>
        <w:jc w:val="left"/>
      </w:pPr>
      <w:r>
        <w:rPr>
          <w:color w:val="000000"/>
          <w:sz w:val="24"/>
          <w:szCs w:val="24"/>
        </w:rPr>
        <w:t xml:space="preserve">Decency, want of, 512.</w:t>
      </w:r>
    </w:p>
    <w:p>
      <w:pPr>
        <w:widowControl w:val="on"/>
        <w:pBdr/>
        <w:spacing w:before="240" w:after="240" w:line="240" w:lineRule="auto"/>
        <w:ind w:left="0" w:right="0"/>
        <w:jc w:val="left"/>
      </w:pPr>
      <w:r>
        <w:rPr>
          <w:color w:val="000000"/>
          <w:sz w:val="24"/>
          <w:szCs w:val="24"/>
        </w:rPr>
        <w:t xml:space="preserve">Deed, so shines a good, 259.</w:t>
      </w:r>
    </w:p>
    <w:p>
      <w:pPr>
        <w:widowControl w:val="on"/>
        <w:pBdr/>
        <w:spacing w:before="240" w:after="240" w:line="240" w:lineRule="auto"/>
        <w:ind w:left="0" w:right="0"/>
        <w:jc w:val="left"/>
      </w:pPr>
      <w:r>
        <w:rPr>
          <w:color w:val="000000"/>
          <w:sz w:val="24"/>
          <w:szCs w:val="24"/>
        </w:rPr>
        <w:t xml:space="preserve">Deeds, easy to beget great, 516.</w:t>
      </w:r>
      <w:r>
        <w:rPr>
          <w:color w:val="000000"/>
          <w:sz w:val="24"/>
          <w:szCs w:val="24"/>
        </w:rPr>
        <w:br/>
        <w:t xml:space="preserve">  excused his devilish, 515.</w:t>
      </w:r>
    </w:p>
    <w:p>
      <w:pPr>
        <w:widowControl w:val="on"/>
        <w:pBdr/>
        <w:spacing w:before="240" w:after="240" w:line="240" w:lineRule="auto"/>
        <w:ind w:left="0" w:right="0"/>
        <w:jc w:val="left"/>
      </w:pPr>
      <w:r>
        <w:rPr>
          <w:color w:val="000000"/>
          <w:sz w:val="24"/>
          <w:szCs w:val="24"/>
        </w:rPr>
        <w:t xml:space="preserve">Deep where Holland lies, 517.</w:t>
      </w:r>
    </w:p>
    <w:p>
      <w:pPr>
        <w:widowControl w:val="on"/>
        <w:pBdr/>
        <w:spacing w:before="240" w:after="240" w:line="240" w:lineRule="auto"/>
        <w:ind w:left="0" w:right="0"/>
        <w:jc w:val="left"/>
      </w:pPr>
      <w:r>
        <w:rPr>
          <w:color w:val="000000"/>
          <w:sz w:val="24"/>
          <w:szCs w:val="24"/>
        </w:rPr>
        <w:t xml:space="preserve">Defence, at one gate, to make, 520.</w:t>
      </w:r>
    </w:p>
    <w:p>
      <w:pPr>
        <w:widowControl w:val="on"/>
        <w:pBdr/>
        <w:spacing w:before="240" w:after="240" w:line="240" w:lineRule="auto"/>
        <w:ind w:left="0" w:right="0"/>
        <w:jc w:val="left"/>
      </w:pPr>
      <w:r>
        <w:rPr>
          <w:color w:val="000000"/>
          <w:sz w:val="24"/>
          <w:szCs w:val="24"/>
        </w:rPr>
        <w:t xml:space="preserve">Delay leads impotent beggary, 524.</w:t>
      </w:r>
    </w:p>
    <w:p>
      <w:pPr>
        <w:widowControl w:val="on"/>
        <w:pBdr/>
        <w:spacing w:before="240" w:after="240" w:line="240" w:lineRule="auto"/>
        <w:ind w:left="0" w:right="0"/>
        <w:jc w:val="left"/>
      </w:pPr>
      <w:r>
        <w:rPr>
          <w:color w:val="000000"/>
          <w:sz w:val="24"/>
          <w:szCs w:val="24"/>
        </w:rPr>
        <w:t xml:space="preserve">Deliberation, deep on his front</w:t>
      </w:r>
      <w:r>
        <w:rPr>
          <w:color w:val="000000"/>
          <w:sz w:val="24"/>
          <w:szCs w:val="24"/>
        </w:rPr>
        <w:br/>
        <w:t xml:space="preserve">engraven, 526.</w:t>
      </w:r>
    </w:p>
    <w:p>
      <w:pPr>
        <w:widowControl w:val="on"/>
        <w:pBdr/>
        <w:spacing w:before="240" w:after="240" w:line="240" w:lineRule="auto"/>
        <w:ind w:left="0" w:right="0"/>
        <w:jc w:val="left"/>
      </w:pPr>
      <w:r>
        <w:rPr>
          <w:color w:val="000000"/>
          <w:sz w:val="24"/>
          <w:szCs w:val="24"/>
        </w:rPr>
        <w:t xml:space="preserve">Denmark, something is rotten in, 529.</w:t>
      </w:r>
    </w:p>
    <w:p>
      <w:pPr>
        <w:widowControl w:val="on"/>
        <w:pBdr/>
        <w:spacing w:before="240" w:after="240" w:line="240" w:lineRule="auto"/>
        <w:ind w:left="0" w:right="0"/>
        <w:jc w:val="left"/>
      </w:pPr>
      <w:r>
        <w:rPr>
          <w:color w:val="000000"/>
          <w:sz w:val="24"/>
          <w:szCs w:val="24"/>
        </w:rPr>
        <w:t xml:space="preserve">Deputy, this outward-sainted, 955.</w:t>
      </w:r>
    </w:p>
    <w:p>
      <w:pPr>
        <w:widowControl w:val="on"/>
        <w:pBdr/>
        <w:spacing w:before="240" w:after="240" w:line="240" w:lineRule="auto"/>
        <w:ind w:left="0" w:right="0"/>
        <w:jc w:val="left"/>
      </w:pPr>
      <w:r>
        <w:rPr>
          <w:color w:val="000000"/>
          <w:sz w:val="24"/>
          <w:szCs w:val="24"/>
        </w:rPr>
        <w:t xml:space="preserve">Desert, where no life is found, 533.</w:t>
      </w:r>
    </w:p>
    <w:p>
      <w:pPr>
        <w:widowControl w:val="on"/>
        <w:pBdr/>
        <w:spacing w:before="240" w:after="240" w:line="240" w:lineRule="auto"/>
        <w:ind w:left="0" w:right="0"/>
        <w:jc w:val="left"/>
      </w:pPr>
      <w:r>
        <w:rPr>
          <w:color w:val="000000"/>
          <w:sz w:val="24"/>
          <w:szCs w:val="24"/>
        </w:rPr>
        <w:t xml:space="preserve">Desire, bloom of young, 193.</w:t>
      </w:r>
      <w:r>
        <w:rPr>
          <w:color w:val="000000"/>
          <w:sz w:val="24"/>
          <w:szCs w:val="24"/>
        </w:rPr>
        <w:br/>
        <w:t xml:space="preserve">  liveth not in fierce, 535.</w:t>
      </w:r>
    </w:p>
    <w:p>
      <w:pPr>
        <w:widowControl w:val="on"/>
        <w:pBdr/>
        <w:spacing w:before="240" w:after="240" w:line="240" w:lineRule="auto"/>
        <w:ind w:left="0" w:right="0"/>
        <w:jc w:val="left"/>
      </w:pPr>
      <w:r>
        <w:rPr>
          <w:color w:val="000000"/>
          <w:sz w:val="24"/>
          <w:szCs w:val="24"/>
        </w:rPr>
        <w:t xml:space="preserve">Despair defies even despotism, 537.</w:t>
      </w:r>
      <w:r>
        <w:rPr>
          <w:color w:val="000000"/>
          <w:sz w:val="24"/>
          <w:szCs w:val="24"/>
        </w:rPr>
        <w:br/>
        <w:t xml:space="preserve">  then black, 538.</w:t>
      </w:r>
    </w:p>
    <w:p>
      <w:pPr>
        <w:widowControl w:val="on"/>
        <w:pBdr/>
        <w:spacing w:before="240" w:after="240" w:line="240" w:lineRule="auto"/>
        <w:ind w:left="0" w:right="0"/>
        <w:jc w:val="left"/>
      </w:pPr>
      <w:r>
        <w:rPr>
          <w:color w:val="000000"/>
          <w:sz w:val="24"/>
          <w:szCs w:val="24"/>
        </w:rPr>
        <w:t xml:space="preserve">Despotism, despair defies even, 537.</w:t>
      </w:r>
    </w:p>
    <w:p>
      <w:pPr>
        <w:widowControl w:val="on"/>
        <w:pBdr/>
        <w:spacing w:before="240" w:after="240" w:line="240" w:lineRule="auto"/>
        <w:ind w:left="0" w:right="0"/>
        <w:jc w:val="left"/>
      </w:pPr>
      <w:r>
        <w:rPr>
          <w:color w:val="000000"/>
          <w:sz w:val="24"/>
          <w:szCs w:val="24"/>
        </w:rPr>
        <w:t xml:space="preserve">Destiny, shady leaves of, 541.</w:t>
      </w:r>
    </w:p>
    <w:p>
      <w:pPr>
        <w:widowControl w:val="on"/>
        <w:pBdr/>
        <w:spacing w:before="240" w:after="240" w:line="240" w:lineRule="auto"/>
        <w:ind w:left="0" w:right="0"/>
        <w:jc w:val="left"/>
      </w:pPr>
      <w:r>
        <w:rPr>
          <w:color w:val="000000"/>
          <w:sz w:val="24"/>
          <w:szCs w:val="24"/>
        </w:rPr>
        <w:t xml:space="preserve">Detractions, they that hear their, 543.</w:t>
      </w:r>
    </w:p>
    <w:p>
      <w:pPr>
        <w:widowControl w:val="on"/>
        <w:pBdr/>
        <w:spacing w:before="240" w:after="240" w:line="240" w:lineRule="auto"/>
        <w:ind w:left="0" w:right="0"/>
        <w:jc w:val="left"/>
      </w:pPr>
      <w:r>
        <w:rPr>
          <w:color w:val="000000"/>
          <w:sz w:val="24"/>
          <w:szCs w:val="24"/>
        </w:rPr>
        <w:t xml:space="preserve">Devil, abashed the, stood, 1.</w:t>
      </w:r>
      <w:r>
        <w:rPr>
          <w:color w:val="000000"/>
          <w:sz w:val="24"/>
          <w:szCs w:val="24"/>
        </w:rPr>
        <w:br/>
        <w:t xml:space="preserve">  the, builds a chapel, 384.</w:t>
      </w:r>
      <w:r>
        <w:rPr>
          <w:color w:val="000000"/>
          <w:sz w:val="24"/>
          <w:szCs w:val="24"/>
        </w:rPr>
        <w:br/>
        <w:t xml:space="preserve">  can cite scripture, 1422.</w:t>
      </w:r>
      <w:r>
        <w:rPr>
          <w:color w:val="000000"/>
          <w:sz w:val="24"/>
          <w:szCs w:val="24"/>
        </w:rPr>
        <w:br/>
        <w:t xml:space="preserve">  has the largest congregation, 384.</w:t>
      </w:r>
      <w:r>
        <w:rPr>
          <w:color w:val="000000"/>
          <w:sz w:val="24"/>
          <w:szCs w:val="24"/>
        </w:rPr>
        <w:br/>
        <w:t xml:space="preserve">  laughing, in his sneer, 878.</w:t>
      </w:r>
      <w:r>
        <w:rPr>
          <w:color w:val="000000"/>
          <w:sz w:val="24"/>
          <w:szCs w:val="24"/>
        </w:rPr>
        <w:br/>
        <w:t xml:space="preserve">  sends cooks, 406.</w:t>
      </w:r>
      <w:r>
        <w:rPr>
          <w:color w:val="000000"/>
          <w:sz w:val="24"/>
          <w:szCs w:val="24"/>
        </w:rPr>
        <w:br/>
        <w:t xml:space="preserve">  temptation of the, 1886.</w:t>
      </w:r>
      <w:r>
        <w:rPr>
          <w:color w:val="000000"/>
          <w:sz w:val="24"/>
          <w:szCs w:val="24"/>
        </w:rPr>
        <w:br/>
        <w:t xml:space="preserve">  was sick, the. 546.</w:t>
      </w:r>
    </w:p>
    <w:p>
      <w:pPr>
        <w:widowControl w:val="on"/>
        <w:pBdr/>
        <w:spacing w:before="240" w:after="240" w:line="240" w:lineRule="auto"/>
        <w:ind w:left="0" w:right="0"/>
        <w:jc w:val="left"/>
      </w:pPr>
      <w:r>
        <w:rPr>
          <w:color w:val="000000"/>
          <w:sz w:val="24"/>
          <w:szCs w:val="24"/>
        </w:rPr>
        <w:t xml:space="preserve">Dew, resolve itself into a, 722.</w:t>
      </w:r>
    </w:p>
    <w:p>
      <w:pPr>
        <w:widowControl w:val="on"/>
        <w:pBdr/>
        <w:spacing w:before="240" w:after="240" w:line="240" w:lineRule="auto"/>
        <w:ind w:left="0" w:right="0"/>
        <w:jc w:val="left"/>
      </w:pPr>
      <w:r>
        <w:rPr>
          <w:color w:val="000000"/>
          <w:sz w:val="24"/>
          <w:szCs w:val="24"/>
        </w:rPr>
        <w:t xml:space="preserve">Dial, true as the, to the sun, 549.</w:t>
      </w:r>
    </w:p>
    <w:p>
      <w:pPr>
        <w:widowControl w:val="on"/>
        <w:pBdr/>
        <w:spacing w:before="240" w:after="240" w:line="240" w:lineRule="auto"/>
        <w:ind w:left="0" w:right="0"/>
        <w:jc w:val="left"/>
      </w:pPr>
      <w:r>
        <w:rPr>
          <w:color w:val="000000"/>
          <w:sz w:val="24"/>
          <w:szCs w:val="24"/>
        </w:rPr>
        <w:t xml:space="preserve">Die, we must all, 1231.</w:t>
      </w:r>
    </w:p>
    <w:p>
      <w:pPr>
        <w:widowControl w:val="on"/>
        <w:pBdr/>
        <w:spacing w:before="240" w:after="240" w:line="240" w:lineRule="auto"/>
        <w:ind w:left="0" w:right="0"/>
        <w:jc w:val="left"/>
      </w:pPr>
      <w:r>
        <w:rPr>
          <w:color w:val="000000"/>
          <w:sz w:val="24"/>
          <w:szCs w:val="24"/>
        </w:rPr>
        <w:t xml:space="preserve">Dies, nothing, but something mourns, 1232.</w:t>
      </w:r>
    </w:p>
    <w:p>
      <w:pPr>
        <w:widowControl w:val="on"/>
        <w:pBdr/>
        <w:spacing w:before="240" w:after="240" w:line="240" w:lineRule="auto"/>
        <w:ind w:left="0" w:right="0"/>
        <w:jc w:val="left"/>
      </w:pPr>
      <w:r>
        <w:rPr>
          <w:color w:val="000000"/>
          <w:sz w:val="24"/>
          <w:szCs w:val="24"/>
        </w:rPr>
        <w:t xml:space="preserve">Digestion, good, wait on appetite, 99.</w:t>
      </w:r>
    </w:p>
    <w:p>
      <w:pPr>
        <w:widowControl w:val="on"/>
        <w:pBdr/>
        <w:spacing w:before="240" w:after="240" w:line="240" w:lineRule="auto"/>
        <w:ind w:left="0" w:right="0"/>
        <w:jc w:val="left"/>
      </w:pPr>
      <w:r>
        <w:rPr>
          <w:color w:val="000000"/>
          <w:sz w:val="24"/>
          <w:szCs w:val="24"/>
        </w:rPr>
        <w:t xml:space="preserve">Digression, there began a lang, 552.</w:t>
      </w:r>
    </w:p>
    <w:p>
      <w:pPr>
        <w:widowControl w:val="on"/>
        <w:pBdr/>
        <w:spacing w:before="240" w:after="240" w:line="240" w:lineRule="auto"/>
        <w:ind w:left="0" w:right="0"/>
        <w:jc w:val="left"/>
      </w:pPr>
      <w:r>
        <w:rPr>
          <w:color w:val="000000"/>
          <w:sz w:val="24"/>
          <w:szCs w:val="24"/>
        </w:rPr>
        <w:t xml:space="preserve">Dinner, much depends on, 553.</w:t>
      </w:r>
    </w:p>
    <w:p>
      <w:pPr>
        <w:widowControl w:val="on"/>
        <w:pBdr/>
        <w:spacing w:before="240" w:after="240" w:line="240" w:lineRule="auto"/>
        <w:ind w:left="0" w:right="0"/>
        <w:jc w:val="left"/>
      </w:pPr>
      <w:r>
        <w:rPr>
          <w:color w:val="000000"/>
          <w:sz w:val="24"/>
          <w:szCs w:val="24"/>
        </w:rPr>
        <w:t xml:space="preserve">Discontent, the winter of our, 2061.</w:t>
      </w:r>
    </w:p>
    <w:p>
      <w:pPr>
        <w:widowControl w:val="on"/>
        <w:pBdr/>
        <w:spacing w:before="240" w:after="240" w:line="240" w:lineRule="auto"/>
        <w:ind w:left="0" w:right="0"/>
        <w:jc w:val="left"/>
      </w:pPr>
      <w:r>
        <w:rPr>
          <w:color w:val="000000"/>
          <w:sz w:val="24"/>
          <w:szCs w:val="24"/>
        </w:rPr>
        <w:t xml:space="preserve">Discord, brayed horrible, 381.</w:t>
      </w:r>
      <w:r>
        <w:rPr>
          <w:color w:val="000000"/>
          <w:sz w:val="24"/>
          <w:szCs w:val="24"/>
        </w:rPr>
        <w:br/>
        <w:t xml:space="preserve">  effects from civil, 556.</w:t>
      </w:r>
      <w:r>
        <w:rPr>
          <w:color w:val="000000"/>
          <w:sz w:val="24"/>
          <w:szCs w:val="24"/>
        </w:rPr>
        <w:br/>
        <w:t xml:space="preserve">  oft in music, 555.</w:t>
      </w:r>
    </w:p>
    <w:p>
      <w:pPr>
        <w:widowControl w:val="on"/>
        <w:pBdr/>
        <w:spacing w:before="240" w:after="240" w:line="240" w:lineRule="auto"/>
        <w:ind w:left="0" w:right="0"/>
        <w:jc w:val="left"/>
      </w:pPr>
      <w:r>
        <w:rPr>
          <w:color w:val="000000"/>
          <w:sz w:val="24"/>
          <w:szCs w:val="24"/>
        </w:rPr>
        <w:t xml:space="preserve">Discourse, with such large, 557.</w:t>
      </w:r>
    </w:p>
    <w:p>
      <w:pPr>
        <w:widowControl w:val="on"/>
        <w:pBdr/>
        <w:spacing w:before="240" w:after="240" w:line="240" w:lineRule="auto"/>
        <w:ind w:left="0" w:right="0"/>
        <w:jc w:val="left"/>
      </w:pPr>
      <w:r>
        <w:rPr>
          <w:color w:val="000000"/>
          <w:sz w:val="24"/>
          <w:szCs w:val="24"/>
        </w:rPr>
        <w:t xml:space="preserve">Discretion, not to outsport, 558.</w:t>
      </w:r>
      <w:r>
        <w:rPr>
          <w:color w:val="000000"/>
          <w:sz w:val="24"/>
          <w:szCs w:val="24"/>
        </w:rPr>
        <w:br/>
        <w:t xml:space="preserve">  the best part of valor, 559.</w:t>
      </w:r>
    </w:p>
    <w:p>
      <w:pPr>
        <w:widowControl w:val="on"/>
        <w:pBdr/>
        <w:spacing w:before="240" w:after="240" w:line="240" w:lineRule="auto"/>
        <w:ind w:left="0" w:right="0"/>
        <w:jc w:val="left"/>
      </w:pPr>
      <w:r>
        <w:rPr>
          <w:color w:val="000000"/>
          <w:sz w:val="24"/>
          <w:szCs w:val="24"/>
        </w:rPr>
        <w:t xml:space="preserve">Diseases, desperate grown, 560.</w:t>
      </w:r>
    </w:p>
    <w:p>
      <w:pPr>
        <w:widowControl w:val="on"/>
        <w:pBdr/>
        <w:spacing w:before="240" w:after="240" w:line="240" w:lineRule="auto"/>
        <w:ind w:left="0" w:right="0"/>
        <w:jc w:val="left"/>
      </w:pPr>
      <w:r>
        <w:rPr>
          <w:color w:val="000000"/>
          <w:sz w:val="24"/>
          <w:szCs w:val="24"/>
        </w:rPr>
        <w:t xml:space="preserve">Disguise, ’t is manly to disdain, 561.</w:t>
      </w:r>
    </w:p>
    <w:p>
      <w:pPr>
        <w:widowControl w:val="on"/>
        <w:pBdr/>
        <w:spacing w:before="240" w:after="240" w:line="240" w:lineRule="auto"/>
        <w:ind w:left="0" w:right="0"/>
        <w:jc w:val="left"/>
      </w:pPr>
      <w:r>
        <w:rPr>
          <w:color w:val="000000"/>
          <w:sz w:val="24"/>
          <w:szCs w:val="24"/>
        </w:rPr>
        <w:t xml:space="preserve">Disobedience, of man’s first, 563.</w:t>
      </w:r>
    </w:p>
    <w:p>
      <w:pPr>
        <w:widowControl w:val="on"/>
        <w:pBdr/>
        <w:spacing w:before="240" w:after="240" w:line="240" w:lineRule="auto"/>
        <w:ind w:left="0" w:right="0"/>
        <w:jc w:val="left"/>
      </w:pPr>
      <w:r>
        <w:rPr>
          <w:color w:val="000000"/>
          <w:sz w:val="24"/>
          <w:szCs w:val="24"/>
        </w:rPr>
        <w:t xml:space="preserve">Disposition, a very melancholy, 565.</w:t>
      </w:r>
    </w:p>
    <w:p>
      <w:pPr>
        <w:widowControl w:val="on"/>
        <w:pBdr/>
        <w:spacing w:before="240" w:after="240" w:line="240" w:lineRule="auto"/>
        <w:ind w:left="0" w:right="0"/>
        <w:jc w:val="left"/>
      </w:pPr>
      <w:r>
        <w:rPr>
          <w:color w:val="000000"/>
          <w:sz w:val="24"/>
          <w:szCs w:val="24"/>
        </w:rPr>
        <w:t xml:space="preserve">Dispute, could we forbear, 63.</w:t>
      </w:r>
    </w:p>
    <w:p>
      <w:pPr>
        <w:widowControl w:val="on"/>
        <w:pBdr/>
        <w:spacing w:before="240" w:after="240" w:line="240" w:lineRule="auto"/>
        <w:ind w:left="0" w:right="0"/>
        <w:jc w:val="left"/>
      </w:pPr>
      <w:r>
        <w:rPr>
          <w:color w:val="000000"/>
          <w:sz w:val="24"/>
          <w:szCs w:val="24"/>
        </w:rPr>
        <w:t xml:space="preserve">Distance lends enchantment, 570.</w:t>
      </w:r>
    </w:p>
    <w:p>
      <w:pPr>
        <w:widowControl w:val="on"/>
        <w:pBdr/>
        <w:spacing w:before="240" w:after="240" w:line="240" w:lineRule="auto"/>
        <w:ind w:left="0" w:right="0"/>
        <w:jc w:val="left"/>
      </w:pPr>
      <w:r>
        <w:rPr>
          <w:color w:val="000000"/>
          <w:sz w:val="24"/>
          <w:szCs w:val="24"/>
        </w:rPr>
        <w:t xml:space="preserve">Diver did hang a salt-fish, 89.</w:t>
      </w:r>
    </w:p>
    <w:p>
      <w:pPr>
        <w:widowControl w:val="on"/>
        <w:pBdr/>
        <w:spacing w:before="240" w:after="240" w:line="240" w:lineRule="auto"/>
        <w:ind w:left="0" w:right="0"/>
        <w:jc w:val="left"/>
      </w:pPr>
      <w:r>
        <w:rPr>
          <w:color w:val="000000"/>
          <w:sz w:val="24"/>
          <w:szCs w:val="24"/>
        </w:rPr>
        <w:t xml:space="preserve">Divinity that shapes our ends, 573.</w:t>
      </w:r>
    </w:p>
    <w:p>
      <w:pPr>
        <w:widowControl w:val="on"/>
        <w:pBdr/>
        <w:spacing w:before="240" w:after="240" w:line="240" w:lineRule="auto"/>
        <w:ind w:left="0" w:right="0"/>
        <w:jc w:val="left"/>
      </w:pPr>
      <w:r>
        <w:rPr>
          <w:color w:val="000000"/>
          <w:sz w:val="24"/>
          <w:szCs w:val="24"/>
        </w:rPr>
        <w:t xml:space="preserve">Doctor Fell, I do not love thee, 562.</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Dog, I’d rather be a, 237.</w:t>
      </w:r>
      <w:r>
        <w:rPr>
          <w:color w:val="000000"/>
          <w:sz w:val="24"/>
          <w:szCs w:val="24"/>
        </w:rPr>
        <w:br/>
        <w:t xml:space="preserve">  will have his day, 273.</w:t>
      </w:r>
    </w:p>
    <w:p>
      <w:pPr>
        <w:widowControl w:val="on"/>
        <w:pBdr/>
        <w:spacing w:before="240" w:after="240" w:line="240" w:lineRule="auto"/>
        <w:ind w:left="0" w:right="0"/>
        <w:jc w:val="left"/>
      </w:pPr>
      <w:r>
        <w:rPr>
          <w:color w:val="000000"/>
          <w:sz w:val="24"/>
          <w:szCs w:val="24"/>
        </w:rPr>
        <w:t xml:space="preserve">Dogs of war, let slip the, 1499.</w:t>
      </w:r>
    </w:p>
    <w:p>
      <w:pPr>
        <w:widowControl w:val="on"/>
        <w:pBdr/>
        <w:spacing w:before="240" w:after="240" w:line="240" w:lineRule="auto"/>
        <w:ind w:left="0" w:right="0"/>
        <w:jc w:val="left"/>
      </w:pPr>
      <w:r>
        <w:rPr>
          <w:color w:val="000000"/>
          <w:sz w:val="24"/>
          <w:szCs w:val="24"/>
        </w:rPr>
        <w:t xml:space="preserve">Dolphins play, pleased to see, 369.</w:t>
      </w:r>
    </w:p>
    <w:p>
      <w:pPr>
        <w:widowControl w:val="on"/>
        <w:pBdr/>
        <w:spacing w:before="240" w:after="240" w:line="240" w:lineRule="auto"/>
        <w:ind w:left="0" w:right="0"/>
        <w:jc w:val="left"/>
      </w:pPr>
      <w:r>
        <w:rPr>
          <w:color w:val="000000"/>
          <w:sz w:val="24"/>
          <w:szCs w:val="24"/>
        </w:rPr>
        <w:t xml:space="preserve">Dome, hand that rounded Peter’s, 247.</w:t>
      </w:r>
    </w:p>
    <w:p>
      <w:pPr>
        <w:widowControl w:val="on"/>
        <w:pBdr/>
        <w:spacing w:before="240" w:after="240" w:line="240" w:lineRule="auto"/>
        <w:ind w:left="0" w:right="0"/>
        <w:jc w:val="left"/>
      </w:pPr>
      <w:r>
        <w:rPr>
          <w:color w:val="000000"/>
          <w:sz w:val="24"/>
          <w:szCs w:val="24"/>
        </w:rPr>
        <w:t xml:space="preserve">Dominion over palm and pine, 744.</w:t>
      </w:r>
    </w:p>
    <w:p>
      <w:pPr>
        <w:widowControl w:val="on"/>
        <w:pBdr/>
        <w:spacing w:before="240" w:after="240" w:line="240" w:lineRule="auto"/>
        <w:ind w:left="0" w:right="0"/>
        <w:jc w:val="left"/>
      </w:pPr>
      <w:r>
        <w:rPr>
          <w:color w:val="000000"/>
          <w:sz w:val="24"/>
          <w:szCs w:val="24"/>
        </w:rPr>
        <w:t xml:space="preserve">Done, if it were, when ’t is, 25.</w:t>
      </w:r>
    </w:p>
    <w:p>
      <w:pPr>
        <w:widowControl w:val="on"/>
        <w:pBdr/>
        <w:spacing w:before="240" w:after="240" w:line="240" w:lineRule="auto"/>
        <w:ind w:left="0" w:right="0"/>
        <w:jc w:val="left"/>
      </w:pPr>
      <w:r>
        <w:rPr>
          <w:color w:val="000000"/>
          <w:sz w:val="24"/>
          <w:szCs w:val="24"/>
        </w:rPr>
        <w:t xml:space="preserve">Doubt, modest, is called, 578.</w:t>
      </w:r>
    </w:p>
    <w:p>
      <w:pPr>
        <w:widowControl w:val="on"/>
        <w:pBdr/>
        <w:spacing w:before="240" w:after="240" w:line="240" w:lineRule="auto"/>
        <w:ind w:left="0" w:right="0"/>
        <w:jc w:val="left"/>
      </w:pPr>
      <w:r>
        <w:rPr>
          <w:color w:val="000000"/>
          <w:sz w:val="24"/>
          <w:szCs w:val="24"/>
        </w:rPr>
        <w:t xml:space="preserve">Doubts, our, are traitors, 579.</w:t>
      </w:r>
    </w:p>
    <w:p>
      <w:pPr>
        <w:widowControl w:val="on"/>
        <w:pBdr/>
        <w:spacing w:before="240" w:after="240" w:line="240" w:lineRule="auto"/>
        <w:ind w:left="0" w:right="0"/>
        <w:jc w:val="left"/>
      </w:pPr>
      <w:r>
        <w:rPr>
          <w:color w:val="000000"/>
          <w:sz w:val="24"/>
          <w:szCs w:val="24"/>
        </w:rPr>
        <w:t xml:space="preserve">Doves, the moan of, 166.</w:t>
      </w:r>
    </w:p>
    <w:p>
      <w:pPr>
        <w:widowControl w:val="on"/>
        <w:pBdr/>
        <w:spacing w:before="240" w:after="240" w:line="240" w:lineRule="auto"/>
        <w:ind w:left="0" w:right="0"/>
        <w:jc w:val="left"/>
      </w:pPr>
      <w:r>
        <w:rPr>
          <w:color w:val="000000"/>
          <w:sz w:val="24"/>
          <w:szCs w:val="24"/>
        </w:rPr>
        <w:t xml:space="preserve">Drama’s laws, the, 580.</w:t>
      </w:r>
    </w:p>
    <w:p>
      <w:pPr>
        <w:widowControl w:val="on"/>
        <w:pBdr/>
        <w:spacing w:before="240" w:after="240" w:line="240" w:lineRule="auto"/>
        <w:ind w:left="0" w:right="0"/>
        <w:jc w:val="left"/>
      </w:pPr>
      <w:r>
        <w:rPr>
          <w:color w:val="000000"/>
          <w:sz w:val="24"/>
          <w:szCs w:val="24"/>
        </w:rPr>
        <w:t xml:space="preserve">Dream, a, so sweet, 554.</w:t>
      </w:r>
      <w:r>
        <w:rPr>
          <w:color w:val="000000"/>
          <w:sz w:val="24"/>
          <w:szCs w:val="24"/>
        </w:rPr>
        <w:br/>
        <w:t xml:space="preserve">  fickle as a changeful, 702.</w:t>
      </w:r>
    </w:p>
    <w:p>
      <w:pPr>
        <w:widowControl w:val="on"/>
        <w:pBdr/>
        <w:spacing w:before="240" w:after="240" w:line="240" w:lineRule="auto"/>
        <w:ind w:left="0" w:right="0"/>
        <w:jc w:val="left"/>
      </w:pPr>
      <w:r>
        <w:rPr>
          <w:color w:val="000000"/>
          <w:sz w:val="24"/>
          <w:szCs w:val="24"/>
        </w:rPr>
        <w:t xml:space="preserve">Dreams are a world, 206.</w:t>
      </w:r>
      <w:r>
        <w:rPr>
          <w:color w:val="000000"/>
          <w:sz w:val="24"/>
          <w:szCs w:val="24"/>
        </w:rPr>
        <w:br/>
        <w:t xml:space="preserve">  are children of an idle brain, 581.</w:t>
      </w:r>
      <w:r>
        <w:rPr>
          <w:color w:val="000000"/>
          <w:sz w:val="24"/>
          <w:szCs w:val="24"/>
        </w:rPr>
        <w:br/>
        <w:t xml:space="preserve">  have breath and tears, 582.</w:t>
      </w:r>
      <w:r>
        <w:rPr>
          <w:color w:val="000000"/>
          <w:sz w:val="24"/>
          <w:szCs w:val="24"/>
        </w:rPr>
        <w:br/>
        <w:t xml:space="preserve">  glimpses of forgotten, 584.</w:t>
      </w:r>
      <w:r>
        <w:rPr>
          <w:color w:val="000000"/>
          <w:sz w:val="24"/>
          <w:szCs w:val="24"/>
        </w:rPr>
        <w:br/>
        <w:t xml:space="preserve">  some, are nothing but dreams, 583.</w:t>
      </w:r>
      <w:r>
        <w:rPr>
          <w:color w:val="000000"/>
          <w:sz w:val="24"/>
          <w:szCs w:val="24"/>
        </w:rPr>
        <w:br/>
        <w:t xml:space="preserve">  such stuff as, are made on, 1726.</w:t>
      </w:r>
    </w:p>
    <w:p>
      <w:pPr>
        <w:widowControl w:val="on"/>
        <w:pBdr/>
        <w:spacing w:before="240" w:after="240" w:line="240" w:lineRule="auto"/>
        <w:ind w:left="0" w:right="0"/>
        <w:jc w:val="left"/>
      </w:pPr>
      <w:r>
        <w:rPr>
          <w:color w:val="000000"/>
          <w:sz w:val="24"/>
          <w:szCs w:val="24"/>
        </w:rPr>
        <w:t xml:space="preserve">Dress, be plain in, 585.</w:t>
      </w:r>
      <w:r>
        <w:rPr>
          <w:color w:val="000000"/>
          <w:sz w:val="24"/>
          <w:szCs w:val="24"/>
        </w:rPr>
        <w:br/>
        <w:t xml:space="preserve">  drains our cellar dry, 586.</w:t>
      </w:r>
      <w:r>
        <w:rPr>
          <w:color w:val="000000"/>
          <w:sz w:val="24"/>
          <w:szCs w:val="24"/>
        </w:rPr>
        <w:br/>
        <w:t xml:space="preserve">  we sacrifice to, 586.</w:t>
      </w:r>
    </w:p>
    <w:p>
      <w:pPr>
        <w:widowControl w:val="on"/>
        <w:pBdr/>
        <w:spacing w:before="240" w:after="240" w:line="240" w:lineRule="auto"/>
        <w:ind w:left="0" w:right="0"/>
        <w:jc w:val="left"/>
      </w:pPr>
      <w:r>
        <w:rPr>
          <w:color w:val="000000"/>
          <w:sz w:val="24"/>
          <w:szCs w:val="24"/>
        </w:rPr>
        <w:t xml:space="preserve">Drink, give him strong, 588.</w:t>
      </w:r>
    </w:p>
    <w:p>
      <w:pPr>
        <w:widowControl w:val="on"/>
        <w:pBdr/>
        <w:spacing w:before="240" w:after="240" w:line="240" w:lineRule="auto"/>
        <w:ind w:left="0" w:right="0"/>
        <w:jc w:val="left"/>
      </w:pPr>
      <w:r>
        <w:rPr>
          <w:color w:val="000000"/>
          <w:sz w:val="24"/>
          <w:szCs w:val="24"/>
        </w:rPr>
        <w:t xml:space="preserve">Drunkard, some frolic, 590.</w:t>
      </w:r>
    </w:p>
    <w:p>
      <w:pPr>
        <w:widowControl w:val="on"/>
        <w:pBdr/>
        <w:spacing w:before="240" w:after="240" w:line="240" w:lineRule="auto"/>
        <w:ind w:left="0" w:right="0"/>
        <w:jc w:val="left"/>
      </w:pPr>
      <w:r>
        <w:rPr>
          <w:color w:val="000000"/>
          <w:sz w:val="24"/>
          <w:szCs w:val="24"/>
        </w:rPr>
        <w:t xml:space="preserve">Dulcimer, damsel with a, 465.</w:t>
      </w:r>
    </w:p>
    <w:p>
      <w:pPr>
        <w:widowControl w:val="on"/>
        <w:pBdr/>
        <w:spacing w:before="240" w:after="240" w:line="240" w:lineRule="auto"/>
        <w:ind w:left="0" w:right="0"/>
        <w:jc w:val="left"/>
      </w:pPr>
      <w:r>
        <w:rPr>
          <w:color w:val="000000"/>
          <w:sz w:val="24"/>
          <w:szCs w:val="24"/>
        </w:rPr>
        <w:t xml:space="preserve">Dunce, a, at home, 591.</w:t>
      </w:r>
    </w:p>
    <w:p>
      <w:pPr>
        <w:widowControl w:val="on"/>
        <w:pBdr/>
        <w:spacing w:before="240" w:after="240" w:line="240" w:lineRule="auto"/>
        <w:ind w:left="0" w:right="0"/>
        <w:jc w:val="left"/>
      </w:pPr>
      <w:r>
        <w:rPr>
          <w:color w:val="000000"/>
          <w:sz w:val="24"/>
          <w:szCs w:val="24"/>
        </w:rPr>
        <w:t xml:space="preserve">Dungeon, dweller in yon, 592.</w:t>
      </w:r>
    </w:p>
    <w:p>
      <w:pPr>
        <w:widowControl w:val="on"/>
        <w:pBdr/>
        <w:spacing w:before="240" w:after="240" w:line="240" w:lineRule="auto"/>
        <w:ind w:left="0" w:right="0"/>
        <w:jc w:val="left"/>
      </w:pPr>
      <w:r>
        <w:rPr>
          <w:color w:val="000000"/>
          <w:sz w:val="24"/>
          <w:szCs w:val="24"/>
        </w:rPr>
        <w:t xml:space="preserve">Duty, if that name thou love, 593.  I</w:t>
      </w:r>
    </w:p>
    <w:p>
      <w:pPr>
        <w:widowControl w:val="on"/>
        <w:pBdr/>
        <w:spacing w:before="240" w:after="240" w:line="240" w:lineRule="auto"/>
        <w:ind w:left="0" w:right="0"/>
        <w:jc w:val="left"/>
      </w:pPr>
      <w:r>
        <w:rPr>
          <w:color w:val="000000"/>
          <w:sz w:val="24"/>
          <w:szCs w:val="24"/>
        </w:rPr>
        <w:t xml:space="preserve">Eagle, stretched upon the plain, 594.</w:t>
      </w:r>
    </w:p>
    <w:p>
      <w:pPr>
        <w:widowControl w:val="on"/>
        <w:pBdr/>
        <w:spacing w:before="240" w:after="240" w:line="240" w:lineRule="auto"/>
        <w:ind w:left="0" w:right="0"/>
        <w:jc w:val="left"/>
      </w:pPr>
      <w:r>
        <w:rPr>
          <w:color w:val="000000"/>
          <w:sz w:val="24"/>
          <w:szCs w:val="24"/>
        </w:rPr>
        <w:t xml:space="preserve">Eagle’s fate and mine are one, 1657.</w:t>
      </w:r>
    </w:p>
    <w:p>
      <w:pPr>
        <w:widowControl w:val="on"/>
        <w:pBdr/>
        <w:spacing w:before="240" w:after="240" w:line="240" w:lineRule="auto"/>
        <w:ind w:left="0" w:right="0"/>
        <w:jc w:val="left"/>
      </w:pPr>
      <w:r>
        <w:rPr>
          <w:color w:val="000000"/>
          <w:sz w:val="24"/>
          <w:szCs w:val="24"/>
        </w:rPr>
        <w:t xml:space="preserve">Ear, give every man thine, 41.</w:t>
      </w:r>
      <w:r>
        <w:rPr>
          <w:color w:val="000000"/>
          <w:sz w:val="24"/>
          <w:szCs w:val="24"/>
        </w:rPr>
        <w:br/>
        <w:t xml:space="preserve">  more is meant than meets the, 595.</w:t>
      </w:r>
    </w:p>
    <w:p>
      <w:pPr>
        <w:widowControl w:val="on"/>
        <w:pBdr/>
        <w:spacing w:before="240" w:after="240" w:line="240" w:lineRule="auto"/>
        <w:ind w:left="0" w:right="0"/>
        <w:jc w:val="left"/>
      </w:pPr>
      <w:r>
        <w:rPr>
          <w:color w:val="000000"/>
          <w:sz w:val="24"/>
          <w:szCs w:val="24"/>
        </w:rPr>
        <w:t xml:space="preserve">Earth doth like a snake renew, 596.</w:t>
      </w:r>
      <w:r>
        <w:rPr>
          <w:color w:val="000000"/>
          <w:sz w:val="24"/>
          <w:szCs w:val="24"/>
        </w:rPr>
        <w:br/>
        <w:t xml:space="preserve">  felt the wound, 597.</w:t>
      </w:r>
      <w:r>
        <w:rPr>
          <w:color w:val="000000"/>
          <w:sz w:val="24"/>
          <w:szCs w:val="24"/>
        </w:rPr>
        <w:br/>
        <w:t xml:space="preserve">  hath bubbles, 243.</w:t>
      </w:r>
      <w:r>
        <w:rPr>
          <w:color w:val="000000"/>
          <w:sz w:val="24"/>
          <w:szCs w:val="24"/>
        </w:rPr>
        <w:br/>
        <w:t xml:space="preserve">  is a thief, 1521.</w:t>
      </w:r>
      <w:r>
        <w:rPr>
          <w:color w:val="000000"/>
          <w:sz w:val="24"/>
          <w:szCs w:val="24"/>
        </w:rPr>
        <w:br/>
        <w:t xml:space="preserve">  lie lightly, gentle, 598.</w:t>
      </w:r>
      <w:r>
        <w:rPr>
          <w:color w:val="000000"/>
          <w:sz w:val="24"/>
          <w:szCs w:val="24"/>
        </w:rPr>
        <w:br/>
        <w:t xml:space="preserve">  with her thousand voices, 599.</w:t>
      </w:r>
    </w:p>
    <w:p>
      <w:pPr>
        <w:widowControl w:val="on"/>
        <w:pBdr/>
        <w:spacing w:before="240" w:after="240" w:line="240" w:lineRule="auto"/>
        <w:ind w:left="0" w:right="0"/>
        <w:jc w:val="left"/>
      </w:pPr>
      <w:r>
        <w:rPr>
          <w:color w:val="000000"/>
          <w:sz w:val="24"/>
          <w:szCs w:val="24"/>
        </w:rPr>
        <w:t xml:space="preserve">Ease, I’ll take mine, 741.</w:t>
      </w:r>
      <w:r>
        <w:rPr>
          <w:color w:val="000000"/>
          <w:sz w:val="24"/>
          <w:szCs w:val="24"/>
        </w:rPr>
        <w:br/>
        <w:t xml:space="preserve">  would recant vows, 600.</w:t>
      </w:r>
    </w:p>
    <w:p>
      <w:pPr>
        <w:widowControl w:val="on"/>
        <w:pBdr/>
        <w:spacing w:before="240" w:after="240" w:line="240" w:lineRule="auto"/>
        <w:ind w:left="0" w:right="0"/>
        <w:jc w:val="left"/>
      </w:pPr>
      <w:r>
        <w:rPr>
          <w:color w:val="000000"/>
          <w:sz w:val="24"/>
          <w:szCs w:val="24"/>
        </w:rPr>
        <w:t xml:space="preserve">East, opening chambers of the, 1827.</w:t>
      </w:r>
    </w:p>
    <w:p>
      <w:pPr>
        <w:widowControl w:val="on"/>
        <w:pBdr/>
        <w:spacing w:before="240" w:after="240" w:line="240" w:lineRule="auto"/>
        <w:ind w:left="0" w:right="0"/>
        <w:jc w:val="left"/>
      </w:pPr>
      <w:r>
        <w:rPr>
          <w:color w:val="000000"/>
          <w:sz w:val="24"/>
          <w:szCs w:val="24"/>
        </w:rPr>
        <w:t xml:space="preserve">Echo, applaud thee to the very, 101.</w:t>
      </w:r>
      <w:r>
        <w:rPr>
          <w:color w:val="000000"/>
          <w:sz w:val="24"/>
          <w:szCs w:val="24"/>
        </w:rPr>
        <w:br/>
        <w:t xml:space="preserve">  fading from the chime, 1252.</w:t>
      </w:r>
      <w:r>
        <w:rPr>
          <w:color w:val="000000"/>
          <w:sz w:val="24"/>
          <w:szCs w:val="24"/>
        </w:rPr>
        <w:br/>
        <w:t xml:space="preserve">  waits with art, 605.</w:t>
      </w:r>
    </w:p>
    <w:p>
      <w:pPr>
        <w:widowControl w:val="on"/>
        <w:pBdr/>
        <w:spacing w:before="240" w:after="240" w:line="240" w:lineRule="auto"/>
        <w:ind w:left="0" w:right="0"/>
        <w:jc w:val="left"/>
      </w:pPr>
      <w:r>
        <w:rPr>
          <w:color w:val="000000"/>
          <w:sz w:val="24"/>
          <w:szCs w:val="24"/>
        </w:rPr>
        <w:t xml:space="preserve">Echoes roll from soul to soul, 606.</w:t>
      </w:r>
      <w:r>
        <w:rPr>
          <w:color w:val="000000"/>
          <w:sz w:val="24"/>
          <w:szCs w:val="24"/>
        </w:rPr>
        <w:br/>
        <w:t xml:space="preserve">  set the wild, flying, 246.</w:t>
      </w:r>
    </w:p>
    <w:p>
      <w:pPr>
        <w:widowControl w:val="on"/>
        <w:pBdr/>
        <w:spacing w:before="240" w:after="240" w:line="240" w:lineRule="auto"/>
        <w:ind w:left="0" w:right="0"/>
        <w:jc w:val="left"/>
      </w:pPr>
      <w:r>
        <w:rPr>
          <w:color w:val="000000"/>
          <w:sz w:val="24"/>
          <w:szCs w:val="24"/>
        </w:rPr>
        <w:t xml:space="preserve">Eclipse, built in the, 456.</w:t>
      </w:r>
      <w:r>
        <w:rPr>
          <w:color w:val="000000"/>
          <w:sz w:val="24"/>
          <w:szCs w:val="24"/>
        </w:rPr>
        <w:br/>
        <w:t xml:space="preserve">  total, without all hope of day, 186.</w:t>
      </w:r>
    </w:p>
    <w:p>
      <w:pPr>
        <w:widowControl w:val="on"/>
        <w:pBdr/>
        <w:spacing w:before="240" w:after="240" w:line="240" w:lineRule="auto"/>
        <w:ind w:left="0" w:right="0"/>
        <w:jc w:val="left"/>
      </w:pPr>
      <w:r>
        <w:rPr>
          <w:color w:val="000000"/>
          <w:sz w:val="24"/>
          <w:szCs w:val="24"/>
        </w:rPr>
        <w:t xml:space="preserve">Eden, through, took their solitary way, 608.</w:t>
      </w:r>
    </w:p>
    <w:p>
      <w:pPr>
        <w:widowControl w:val="on"/>
        <w:pBdr/>
        <w:spacing w:before="240" w:after="240" w:line="240" w:lineRule="auto"/>
        <w:ind w:left="0" w:right="0"/>
        <w:jc w:val="left"/>
      </w:pPr>
      <w:r>
        <w:rPr>
          <w:color w:val="000000"/>
          <w:sz w:val="24"/>
          <w:szCs w:val="24"/>
        </w:rPr>
        <w:t xml:space="preserve">Education forms the common mind, 609.</w:t>
      </w:r>
    </w:p>
    <w:p>
      <w:pPr>
        <w:widowControl w:val="on"/>
        <w:pBdr/>
        <w:spacing w:before="240" w:after="240" w:line="240" w:lineRule="auto"/>
        <w:ind w:left="0" w:right="0"/>
        <w:jc w:val="left"/>
      </w:pPr>
      <w:r>
        <w:rPr>
          <w:color w:val="000000"/>
          <w:sz w:val="24"/>
          <w:szCs w:val="24"/>
        </w:rPr>
        <w:t xml:space="preserve">Eloquence, mother of arts and, 117.</w:t>
      </w:r>
    </w:p>
    <w:p>
      <w:pPr>
        <w:widowControl w:val="on"/>
        <w:pBdr/>
        <w:spacing w:before="240" w:after="240" w:line="240" w:lineRule="auto"/>
        <w:ind w:left="0" w:right="0"/>
        <w:jc w:val="left"/>
      </w:pPr>
      <w:r>
        <w:rPr>
          <w:color w:val="000000"/>
          <w:sz w:val="24"/>
          <w:szCs w:val="24"/>
        </w:rPr>
        <w:t xml:space="preserve">Elves, the criticising, 698.</w:t>
      </w:r>
    </w:p>
    <w:p>
      <w:pPr>
        <w:widowControl w:val="on"/>
        <w:pBdr/>
        <w:spacing w:before="240" w:after="240" w:line="240" w:lineRule="auto"/>
        <w:ind w:left="0" w:right="0"/>
        <w:jc w:val="left"/>
      </w:pPr>
      <w:r>
        <w:rPr>
          <w:color w:val="000000"/>
          <w:sz w:val="24"/>
          <w:szCs w:val="24"/>
        </w:rPr>
        <w:t xml:space="preserve">Embers, glowing, through the room, 802.</w:t>
      </w:r>
    </w:p>
    <w:p>
      <w:pPr>
        <w:widowControl w:val="on"/>
        <w:pBdr/>
        <w:spacing w:before="240" w:after="240" w:line="240" w:lineRule="auto"/>
        <w:ind w:left="0" w:right="0"/>
        <w:jc w:val="left"/>
      </w:pPr>
      <w:r>
        <w:rPr>
          <w:color w:val="000000"/>
          <w:sz w:val="24"/>
          <w:szCs w:val="24"/>
        </w:rPr>
        <w:t xml:space="preserve">Embroidery, sad, wears, 429.</w:t>
      </w:r>
    </w:p>
    <w:p>
      <w:pPr>
        <w:widowControl w:val="on"/>
        <w:pBdr/>
        <w:spacing w:before="240" w:after="240" w:line="240" w:lineRule="auto"/>
        <w:ind w:left="0" w:right="0"/>
        <w:jc w:val="left"/>
      </w:pPr>
      <w:r>
        <w:rPr>
          <w:color w:val="000000"/>
          <w:sz w:val="24"/>
          <w:szCs w:val="24"/>
        </w:rPr>
        <w:t xml:space="preserve">Emerson first, there comes, 611.</w:t>
      </w:r>
    </w:p>
    <w:p>
      <w:pPr>
        <w:widowControl w:val="on"/>
        <w:pBdr/>
        <w:spacing w:before="240" w:after="240" w:line="240" w:lineRule="auto"/>
        <w:ind w:left="0" w:right="0"/>
        <w:jc w:val="left"/>
      </w:pPr>
      <w:r>
        <w:rPr>
          <w:color w:val="000000"/>
          <w:sz w:val="24"/>
          <w:szCs w:val="24"/>
        </w:rPr>
        <w:t xml:space="preserve">Enchantment, distance lends, 570.</w:t>
      </w:r>
    </w:p>
    <w:p>
      <w:pPr>
        <w:widowControl w:val="on"/>
        <w:pBdr/>
        <w:spacing w:before="240" w:after="240" w:line="240" w:lineRule="auto"/>
        <w:ind w:left="0" w:right="0"/>
        <w:jc w:val="left"/>
      </w:pPr>
      <w:r>
        <w:rPr>
          <w:color w:val="000000"/>
          <w:sz w:val="24"/>
          <w:szCs w:val="24"/>
        </w:rPr>
        <w:t xml:space="preserve">Enemy in their mouths, 587.</w:t>
      </w:r>
    </w:p>
    <w:p>
      <w:pPr>
        <w:widowControl w:val="on"/>
        <w:pBdr/>
        <w:spacing w:before="240" w:after="240" w:line="240" w:lineRule="auto"/>
        <w:ind w:left="0" w:right="0"/>
        <w:jc w:val="left"/>
      </w:pPr>
      <w:r>
        <w:rPr>
          <w:color w:val="000000"/>
          <w:sz w:val="24"/>
          <w:szCs w:val="24"/>
        </w:rPr>
        <w:t xml:space="preserve">England, model to thy inward greatness, 616.</w:t>
      </w:r>
    </w:p>
    <w:p>
      <w:pPr>
        <w:widowControl w:val="on"/>
        <w:pBdr/>
        <w:spacing w:before="240" w:after="240" w:line="240" w:lineRule="auto"/>
        <w:ind w:left="0" w:right="0"/>
        <w:jc w:val="left"/>
      </w:pPr>
      <w:r>
        <w:rPr>
          <w:color w:val="000000"/>
          <w:sz w:val="24"/>
          <w:szCs w:val="24"/>
        </w:rPr>
        <w:t xml:space="preserve">Ensign, tear her tattered, 618.</w:t>
      </w:r>
    </w:p>
    <w:p>
      <w:pPr>
        <w:widowControl w:val="on"/>
        <w:pBdr/>
        <w:spacing w:before="240" w:after="240" w:line="240" w:lineRule="auto"/>
        <w:ind w:left="0" w:right="0"/>
        <w:jc w:val="left"/>
      </w:pPr>
      <w:r>
        <w:rPr>
          <w:color w:val="000000"/>
          <w:sz w:val="24"/>
          <w:szCs w:val="24"/>
        </w:rPr>
        <w:t xml:space="preserve">Enthusiasm, a moral inebriety, 619.</w:t>
      </w:r>
    </w:p>
    <w:p>
      <w:pPr>
        <w:widowControl w:val="on"/>
        <w:pBdr/>
        <w:spacing w:before="240" w:after="240" w:line="240" w:lineRule="auto"/>
        <w:ind w:left="0" w:right="0"/>
        <w:jc w:val="left"/>
      </w:pPr>
      <w:r>
        <w:rPr>
          <w:color w:val="000000"/>
          <w:sz w:val="24"/>
          <w:szCs w:val="24"/>
        </w:rPr>
        <w:t xml:space="preserve">Envy is a kind of praise, 610.</w:t>
      </w:r>
      <w:r>
        <w:rPr>
          <w:color w:val="000000"/>
          <w:sz w:val="24"/>
          <w:szCs w:val="24"/>
        </w:rPr>
        <w:br/>
        <w:t xml:space="preserve">  will pursue merit, 621.</w:t>
      </w:r>
      <w:r>
        <w:rPr>
          <w:color w:val="000000"/>
          <w:sz w:val="24"/>
          <w:szCs w:val="24"/>
        </w:rPr>
        <w:br/>
        <w:t xml:space="preserve">  withers at joy, 622.</w:t>
      </w:r>
    </w:p>
    <w:p>
      <w:pPr>
        <w:widowControl w:val="on"/>
        <w:pBdr/>
        <w:spacing w:before="240" w:after="240" w:line="240" w:lineRule="auto"/>
        <w:ind w:left="0" w:right="0"/>
        <w:jc w:val="left"/>
      </w:pPr>
      <w:r>
        <w:rPr>
          <w:color w:val="000000"/>
          <w:sz w:val="24"/>
          <w:szCs w:val="24"/>
        </w:rPr>
        <w:t xml:space="preserve">Err, to, is human, 745.</w:t>
      </w:r>
    </w:p>
    <w:p>
      <w:pPr>
        <w:widowControl w:val="on"/>
        <w:pBdr/>
        <w:spacing w:before="240" w:after="240" w:line="240" w:lineRule="auto"/>
        <w:ind w:left="0" w:right="0"/>
        <w:jc w:val="left"/>
      </w:pPr>
      <w:r>
        <w:rPr>
          <w:color w:val="000000"/>
          <w:sz w:val="24"/>
          <w:szCs w:val="24"/>
        </w:rPr>
        <w:t xml:space="preserve">Error and mistake are infinite, 405.</w:t>
      </w:r>
      <w:r>
        <w:rPr>
          <w:color w:val="000000"/>
          <w:sz w:val="24"/>
          <w:szCs w:val="24"/>
        </w:rPr>
        <w:br/>
        <w:t xml:space="preserve">  shall, father truth, 626.</w:t>
      </w:r>
      <w:r>
        <w:rPr>
          <w:color w:val="000000"/>
          <w:sz w:val="24"/>
          <w:szCs w:val="24"/>
        </w:rPr>
        <w:br/>
        <w:t xml:space="preserve">  wounded, writhes with pain, 627.</w:t>
      </w:r>
    </w:p>
    <w:p>
      <w:pPr>
        <w:widowControl w:val="on"/>
        <w:pBdr/>
        <w:spacing w:before="240" w:after="240" w:line="240" w:lineRule="auto"/>
        <w:ind w:left="0" w:right="0"/>
        <w:jc w:val="left"/>
      </w:pPr>
      <w:r>
        <w:rPr>
          <w:color w:val="000000"/>
          <w:sz w:val="24"/>
          <w:szCs w:val="24"/>
        </w:rPr>
        <w:t xml:space="preserve">Eternity, thou pleasing, dreadful thought, 629.</w:t>
      </w:r>
    </w:p>
    <w:p>
      <w:pPr>
        <w:widowControl w:val="on"/>
        <w:pBdr/>
        <w:spacing w:before="240" w:after="240" w:line="240" w:lineRule="auto"/>
        <w:ind w:left="0" w:right="0"/>
        <w:jc w:val="left"/>
      </w:pPr>
      <w:r>
        <w:rPr>
          <w:color w:val="000000"/>
          <w:sz w:val="24"/>
          <w:szCs w:val="24"/>
        </w:rPr>
        <w:t xml:space="preserve">Europe, better fifty years of, 630.</w:t>
      </w:r>
    </w:p>
    <w:p>
      <w:pPr>
        <w:widowControl w:val="on"/>
        <w:pBdr/>
        <w:spacing w:before="240" w:after="240" w:line="240" w:lineRule="auto"/>
        <w:ind w:left="0" w:right="0"/>
        <w:jc w:val="left"/>
      </w:pPr>
      <w:r>
        <w:rPr>
          <w:color w:val="000000"/>
          <w:sz w:val="24"/>
          <w:szCs w:val="24"/>
        </w:rPr>
        <w:t xml:space="preserve">Eve, since, ate apples, 553.</w:t>
      </w:r>
    </w:p>
    <w:p>
      <w:pPr>
        <w:widowControl w:val="on"/>
        <w:pBdr/>
        <w:spacing w:before="240" w:after="240" w:line="240" w:lineRule="auto"/>
        <w:ind w:left="0" w:right="0"/>
        <w:jc w:val="left"/>
      </w:pPr>
      <w:r>
        <w:rPr>
          <w:color w:val="000000"/>
          <w:sz w:val="24"/>
          <w:szCs w:val="24"/>
        </w:rPr>
        <w:t xml:space="preserve">Events, coming, cast their shadows before, 1390.</w:t>
      </w:r>
    </w:p>
    <w:p>
      <w:pPr>
        <w:widowControl w:val="on"/>
        <w:pBdr/>
        <w:spacing w:before="240" w:after="240" w:line="240" w:lineRule="auto"/>
        <w:ind w:left="0" w:right="0"/>
        <w:jc w:val="left"/>
      </w:pPr>
      <w:r>
        <w:rPr>
          <w:color w:val="000000"/>
          <w:sz w:val="24"/>
          <w:szCs w:val="24"/>
        </w:rPr>
        <w:t xml:space="preserve">Evil, be thou my good, 634.</w:t>
      </w:r>
      <w:r>
        <w:rPr>
          <w:color w:val="000000"/>
          <w:sz w:val="24"/>
          <w:szCs w:val="24"/>
        </w:rPr>
        <w:br/>
        <w:t xml:space="preserve">  springs up, 635.</w:t>
      </w:r>
      <w:r>
        <w:rPr>
          <w:color w:val="000000"/>
          <w:sz w:val="24"/>
          <w:szCs w:val="24"/>
        </w:rPr>
        <w:br/>
        <w:t xml:space="preserve">  that men do lives, 636.</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Exercise, the sad mechanic, 1293.</w:t>
      </w:r>
    </w:p>
    <w:p>
      <w:pPr>
        <w:widowControl w:val="on"/>
        <w:pBdr/>
        <w:spacing w:before="240" w:after="240" w:line="240" w:lineRule="auto"/>
        <w:ind w:left="0" w:right="0"/>
        <w:jc w:val="left"/>
      </w:pPr>
      <w:r>
        <w:rPr>
          <w:color w:val="000000"/>
          <w:sz w:val="24"/>
          <w:szCs w:val="24"/>
        </w:rPr>
        <w:t xml:space="preserve">Expectation makes a blessing dear, 640.</w:t>
      </w:r>
    </w:p>
    <w:p>
      <w:pPr>
        <w:widowControl w:val="on"/>
        <w:pBdr/>
        <w:spacing w:before="240" w:after="240" w:line="240" w:lineRule="auto"/>
        <w:ind w:left="0" w:right="0"/>
        <w:jc w:val="left"/>
      </w:pPr>
      <w:r>
        <w:rPr>
          <w:color w:val="000000"/>
          <w:sz w:val="24"/>
          <w:szCs w:val="24"/>
        </w:rPr>
        <w:t xml:space="preserve">Experience is by industry achieved, 641.</w:t>
      </w:r>
      <w:r>
        <w:rPr>
          <w:color w:val="000000"/>
          <w:sz w:val="24"/>
          <w:szCs w:val="24"/>
        </w:rPr>
        <w:br/>
        <w:t xml:space="preserve">  long, made him sage, 642.</w:t>
      </w:r>
    </w:p>
    <w:p>
      <w:pPr>
        <w:widowControl w:val="on"/>
        <w:pBdr/>
        <w:spacing w:before="240" w:after="240" w:line="240" w:lineRule="auto"/>
        <w:ind w:left="0" w:right="0"/>
        <w:jc w:val="left"/>
      </w:pPr>
      <w:r>
        <w:rPr>
          <w:color w:val="000000"/>
          <w:sz w:val="24"/>
          <w:szCs w:val="24"/>
        </w:rPr>
        <w:t xml:space="preserve">Extremes in nature equal good produce, 643.</w:t>
      </w:r>
    </w:p>
    <w:p>
      <w:pPr>
        <w:widowControl w:val="on"/>
        <w:pBdr/>
        <w:spacing w:before="240" w:after="240" w:line="240" w:lineRule="auto"/>
        <w:ind w:left="0" w:right="0"/>
        <w:jc w:val="left"/>
      </w:pPr>
      <w:r>
        <w:rPr>
          <w:color w:val="000000"/>
          <w:sz w:val="24"/>
          <w:szCs w:val="24"/>
        </w:rPr>
        <w:t xml:space="preserve">Eye, let every, negotiate for itself, 279.</w:t>
      </w:r>
      <w:r>
        <w:rPr>
          <w:color w:val="000000"/>
          <w:sz w:val="24"/>
          <w:szCs w:val="24"/>
        </w:rPr>
        <w:br/>
        <w:t xml:space="preserve">  of childhood fears a painted devil, 545.</w:t>
      </w:r>
      <w:r>
        <w:rPr>
          <w:color w:val="000000"/>
          <w:sz w:val="24"/>
          <w:szCs w:val="24"/>
        </w:rPr>
        <w:br/>
        <w:t xml:space="preserve">  the black, the blue, 649.</w:t>
      </w:r>
    </w:p>
    <w:p>
      <w:pPr>
        <w:widowControl w:val="on"/>
        <w:pBdr/>
        <w:spacing w:before="240" w:after="240" w:line="240" w:lineRule="auto"/>
        <w:ind w:left="0" w:right="0"/>
        <w:jc w:val="left"/>
      </w:pPr>
      <w:r>
        <w:rPr>
          <w:color w:val="000000"/>
          <w:sz w:val="24"/>
          <w:szCs w:val="24"/>
        </w:rPr>
        <w:t xml:space="preserve">Eyes are homes of silent prayer, 648.</w:t>
      </w:r>
      <w:r>
        <w:rPr>
          <w:color w:val="000000"/>
          <w:sz w:val="24"/>
          <w:szCs w:val="24"/>
        </w:rPr>
        <w:br/>
        <w:t xml:space="preserve">  bright, rain influence, 982.</w:t>
      </w:r>
      <w:r>
        <w:rPr>
          <w:color w:val="000000"/>
          <w:sz w:val="24"/>
          <w:szCs w:val="24"/>
        </w:rPr>
        <w:br/>
        <w:t xml:space="preserve">  half defiant, 646.</w:t>
      </w:r>
      <w:r>
        <w:rPr>
          <w:color w:val="000000"/>
          <w:sz w:val="24"/>
          <w:szCs w:val="24"/>
        </w:rPr>
        <w:br/>
        <w:t xml:space="preserve">  soft, looked love, 651.</w:t>
      </w:r>
      <w:r>
        <w:rPr>
          <w:color w:val="000000"/>
          <w:sz w:val="24"/>
          <w:szCs w:val="24"/>
        </w:rPr>
        <w:br/>
        <w:t xml:space="preserve">  soul-deep, 647.</w:t>
      </w:r>
      <w:r>
        <w:rPr>
          <w:color w:val="000000"/>
          <w:sz w:val="24"/>
          <w:szCs w:val="24"/>
        </w:rPr>
        <w:br/>
        <w:t xml:space="preserve">  sweetest, were ever seen, 650.</w:t>
      </w:r>
      <w:r>
        <w:rPr>
          <w:color w:val="000000"/>
          <w:sz w:val="24"/>
          <w:szCs w:val="24"/>
        </w:rPr>
        <w:br/>
        <w:t xml:space="preserve">  true, too pure, 645.</w:t>
      </w:r>
      <w:r>
        <w:rPr>
          <w:color w:val="000000"/>
          <w:sz w:val="24"/>
          <w:szCs w:val="24"/>
        </w:rPr>
        <w:br/>
        <w:t xml:space="preserve">  were made for seeing, 161.</w:t>
      </w:r>
      <w:r>
        <w:rPr>
          <w:color w:val="000000"/>
          <w:sz w:val="24"/>
          <w:szCs w:val="24"/>
        </w:rPr>
        <w:br/>
        <w:t xml:space="preserve">  with a wondrous charm, 646.</w:t>
      </w:r>
    </w:p>
    <w:p>
      <w:pPr>
        <w:widowControl w:val="on"/>
        <w:pBdr/>
        <w:spacing w:before="240" w:after="240" w:line="240" w:lineRule="auto"/>
        <w:ind w:left="0" w:right="0"/>
        <w:jc w:val="left"/>
      </w:pPr>
      <w:r>
        <w:rPr>
          <w:color w:val="000000"/>
          <w:sz w:val="24"/>
          <w:szCs w:val="24"/>
        </w:rPr>
        <w:t xml:space="preserve">Fabric, like an exhalation, 652.</w:t>
      </w:r>
      <w:r>
        <w:rPr>
          <w:color w:val="000000"/>
          <w:sz w:val="24"/>
          <w:szCs w:val="24"/>
        </w:rPr>
        <w:br/>
        <w:t xml:space="preserve">  like the baseless, 569.</w:t>
      </w:r>
    </w:p>
    <w:p>
      <w:pPr>
        <w:widowControl w:val="on"/>
        <w:pBdr/>
        <w:spacing w:before="240" w:after="240" w:line="240" w:lineRule="auto"/>
        <w:ind w:left="0" w:right="0"/>
        <w:jc w:val="left"/>
      </w:pPr>
      <w:r>
        <w:rPr>
          <w:color w:val="000000"/>
          <w:sz w:val="24"/>
          <w:szCs w:val="24"/>
        </w:rPr>
        <w:t xml:space="preserve">Face, can’t I another’s, commend, 655.</w:t>
      </w:r>
      <w:r>
        <w:rPr>
          <w:color w:val="000000"/>
          <w:sz w:val="24"/>
          <w:szCs w:val="24"/>
        </w:rPr>
        <w:br/>
        <w:t xml:space="preserve">  false, must hide, 568.</w:t>
      </w:r>
      <w:r>
        <w:rPr>
          <w:color w:val="000000"/>
          <w:sz w:val="24"/>
          <w:szCs w:val="24"/>
        </w:rPr>
        <w:br/>
        <w:t xml:space="preserve">  he hides a shining, 656.</w:t>
      </w:r>
      <w:r>
        <w:rPr>
          <w:color w:val="000000"/>
          <w:sz w:val="24"/>
          <w:szCs w:val="24"/>
        </w:rPr>
        <w:br/>
        <w:t xml:space="preserve">  light upon her, 654.</w:t>
      </w:r>
      <w:r>
        <w:rPr>
          <w:color w:val="000000"/>
          <w:sz w:val="24"/>
          <w:szCs w:val="24"/>
        </w:rPr>
        <w:br/>
        <w:t xml:space="preserve">  that launched a thousand ships, 1670.</w:t>
      </w:r>
      <w:r>
        <w:rPr>
          <w:color w:val="000000"/>
          <w:sz w:val="24"/>
          <w:szCs w:val="24"/>
        </w:rPr>
        <w:br/>
        <w:t xml:space="preserve">  this man, whose homely, 1101.</w:t>
      </w:r>
    </w:p>
    <w:p>
      <w:pPr>
        <w:widowControl w:val="on"/>
        <w:pBdr/>
        <w:spacing w:before="240" w:after="240" w:line="240" w:lineRule="auto"/>
        <w:ind w:left="0" w:right="0"/>
        <w:jc w:val="left"/>
      </w:pPr>
      <w:r>
        <w:rPr>
          <w:color w:val="000000"/>
          <w:sz w:val="24"/>
          <w:szCs w:val="24"/>
        </w:rPr>
        <w:t xml:space="preserve">Face, the old familiar, 311.</w:t>
      </w:r>
    </w:p>
    <w:p>
      <w:pPr>
        <w:widowControl w:val="on"/>
        <w:pBdr/>
        <w:spacing w:before="240" w:after="240" w:line="240" w:lineRule="auto"/>
        <w:ind w:left="0" w:right="0"/>
        <w:jc w:val="left"/>
      </w:pPr>
      <w:r>
        <w:rPr>
          <w:color w:val="000000"/>
          <w:sz w:val="24"/>
          <w:szCs w:val="24"/>
        </w:rPr>
        <w:t xml:space="preserve">Fair, exceeding, she was not, 658.</w:t>
      </w:r>
      <w:r>
        <w:rPr>
          <w:color w:val="000000"/>
          <w:sz w:val="24"/>
          <w:szCs w:val="24"/>
        </w:rPr>
        <w:br/>
        <w:t xml:space="preserve">  is foul, and foul is, 657.</w:t>
      </w:r>
    </w:p>
    <w:p>
      <w:pPr>
        <w:widowControl w:val="on"/>
        <w:pBdr/>
        <w:spacing w:before="240" w:after="240" w:line="240" w:lineRule="auto"/>
        <w:ind w:left="0" w:right="0"/>
        <w:jc w:val="left"/>
      </w:pPr>
      <w:r>
        <w:rPr>
          <w:color w:val="000000"/>
          <w:sz w:val="24"/>
          <w:szCs w:val="24"/>
        </w:rPr>
        <w:t xml:space="preserve">Fairy land, this is the, 659.</w:t>
      </w:r>
    </w:p>
    <w:p>
      <w:pPr>
        <w:widowControl w:val="on"/>
        <w:pBdr/>
        <w:spacing w:before="240" w:after="240" w:line="240" w:lineRule="auto"/>
        <w:ind w:left="0" w:right="0"/>
        <w:jc w:val="left"/>
      </w:pPr>
      <w:r>
        <w:rPr>
          <w:color w:val="000000"/>
          <w:sz w:val="24"/>
          <w:szCs w:val="24"/>
        </w:rPr>
        <w:t xml:space="preserve">Faith, amaranthine flower of, 662.</w:t>
      </w:r>
      <w:r>
        <w:rPr>
          <w:color w:val="000000"/>
          <w:sz w:val="24"/>
          <w:szCs w:val="24"/>
        </w:rPr>
        <w:br/>
        <w:t xml:space="preserve">  for modes of, 663.</w:t>
      </w:r>
      <w:r>
        <w:rPr>
          <w:color w:val="000000"/>
          <w:sz w:val="24"/>
          <w:szCs w:val="24"/>
        </w:rPr>
        <w:br/>
        <w:t xml:space="preserve">  has centre everywhere, 661.</w:t>
      </w:r>
      <w:r>
        <w:rPr>
          <w:color w:val="000000"/>
          <w:sz w:val="24"/>
          <w:szCs w:val="24"/>
        </w:rPr>
        <w:br/>
        <w:t xml:space="preserve">  if, produce no works, 660.</w:t>
      </w:r>
      <w:r>
        <w:rPr>
          <w:color w:val="000000"/>
          <w:sz w:val="24"/>
          <w:szCs w:val="24"/>
        </w:rPr>
        <w:br/>
        <w:t xml:space="preserve">  saddest thing, to lose, 571.</w:t>
      </w:r>
    </w:p>
    <w:p>
      <w:pPr>
        <w:widowControl w:val="on"/>
        <w:pBdr/>
        <w:spacing w:before="240" w:after="240" w:line="240" w:lineRule="auto"/>
        <w:ind w:left="0" w:right="0"/>
        <w:jc w:val="left"/>
      </w:pPr>
      <w:r>
        <w:rPr>
          <w:color w:val="000000"/>
          <w:sz w:val="24"/>
          <w:szCs w:val="24"/>
        </w:rPr>
        <w:t xml:space="preserve">Faithless, among the, faithful, 4.</w:t>
      </w:r>
    </w:p>
    <w:p>
      <w:pPr>
        <w:widowControl w:val="on"/>
        <w:pBdr/>
        <w:spacing w:before="240" w:after="240" w:line="240" w:lineRule="auto"/>
        <w:ind w:left="0" w:right="0"/>
        <w:jc w:val="left"/>
      </w:pPr>
      <w:r>
        <w:rPr>
          <w:color w:val="000000"/>
          <w:sz w:val="24"/>
          <w:szCs w:val="24"/>
        </w:rPr>
        <w:t xml:space="preserve">Fall, he that is down needs fear no, 664.</w:t>
      </w:r>
    </w:p>
    <w:p>
      <w:pPr>
        <w:widowControl w:val="on"/>
        <w:pBdr/>
        <w:spacing w:before="240" w:after="240" w:line="240" w:lineRule="auto"/>
        <w:ind w:left="0" w:right="0"/>
        <w:jc w:val="left"/>
      </w:pPr>
      <w:r>
        <w:rPr>
          <w:color w:val="000000"/>
          <w:sz w:val="24"/>
          <w:szCs w:val="24"/>
        </w:rPr>
        <w:t xml:space="preserve">False as air, 665.</w:t>
      </w:r>
    </w:p>
    <w:p>
      <w:pPr>
        <w:widowControl w:val="on"/>
        <w:pBdr/>
        <w:spacing w:before="240" w:after="240" w:line="240" w:lineRule="auto"/>
        <w:ind w:left="0" w:right="0"/>
        <w:jc w:val="left"/>
      </w:pPr>
      <w:r>
        <w:rPr>
          <w:color w:val="000000"/>
          <w:sz w:val="24"/>
          <w:szCs w:val="24"/>
        </w:rPr>
        <w:t xml:space="preserve">Falsehood, strife of Truth with, 514.</w:t>
      </w:r>
    </w:p>
    <w:p>
      <w:pPr>
        <w:widowControl w:val="on"/>
        <w:pBdr/>
        <w:spacing w:before="240" w:after="240" w:line="240" w:lineRule="auto"/>
        <w:ind w:left="0" w:right="0"/>
        <w:jc w:val="left"/>
      </w:pPr>
      <w:r>
        <w:rPr>
          <w:color w:val="000000"/>
          <w:sz w:val="24"/>
          <w:szCs w:val="24"/>
        </w:rPr>
        <w:t xml:space="preserve">Fame, damned to everlasting, 671.</w:t>
      </w:r>
      <w:r>
        <w:rPr>
          <w:color w:val="000000"/>
          <w:sz w:val="24"/>
          <w:szCs w:val="24"/>
        </w:rPr>
        <w:br/>
        <w:t xml:space="preserve">  is double-mouthed, 667.</w:t>
      </w:r>
      <w:r>
        <w:rPr>
          <w:color w:val="000000"/>
          <w:sz w:val="24"/>
          <w:szCs w:val="24"/>
        </w:rPr>
        <w:br/>
        <w:t xml:space="preserve">  morning when I longed for, 669.</w:t>
      </w:r>
    </w:p>
    <w:p>
      <w:pPr>
        <w:widowControl w:val="on"/>
        <w:pBdr/>
        <w:spacing w:before="240" w:after="240" w:line="240" w:lineRule="auto"/>
        <w:ind w:left="0" w:right="0"/>
        <w:jc w:val="left"/>
      </w:pPr>
      <w:r>
        <w:rPr>
          <w:color w:val="000000"/>
          <w:sz w:val="24"/>
          <w:szCs w:val="24"/>
        </w:rPr>
        <w:t xml:space="preserve">Fame, that all hunt after, 666.</w:t>
      </w:r>
      <w:r>
        <w:rPr>
          <w:color w:val="000000"/>
          <w:sz w:val="24"/>
          <w:szCs w:val="24"/>
        </w:rPr>
        <w:br/>
        <w:t xml:space="preserve">  what’s, 668.</w:t>
      </w:r>
    </w:p>
    <w:p>
      <w:pPr>
        <w:widowControl w:val="on"/>
        <w:pBdr/>
        <w:spacing w:before="240" w:after="240" w:line="240" w:lineRule="auto"/>
        <w:ind w:left="0" w:right="0"/>
        <w:jc w:val="left"/>
      </w:pPr>
      <w:r>
        <w:rPr>
          <w:color w:val="000000"/>
          <w:sz w:val="24"/>
          <w:szCs w:val="24"/>
        </w:rPr>
        <w:t xml:space="preserve">Fame’s eternall beadroll, 302.</w:t>
      </w:r>
      <w:r>
        <w:rPr>
          <w:color w:val="000000"/>
          <w:sz w:val="24"/>
          <w:szCs w:val="24"/>
        </w:rPr>
        <w:br/>
        <w:t xml:space="preserve">  eternal camping-ground, 181.</w:t>
      </w:r>
      <w:r>
        <w:rPr>
          <w:color w:val="000000"/>
          <w:sz w:val="24"/>
          <w:szCs w:val="24"/>
        </w:rPr>
        <w:br/>
        <w:t xml:space="preserve">  proud temple shines afar, 670.</w:t>
      </w:r>
    </w:p>
    <w:p>
      <w:pPr>
        <w:widowControl w:val="on"/>
        <w:pBdr/>
        <w:spacing w:before="240" w:after="240" w:line="240" w:lineRule="auto"/>
        <w:ind w:left="0" w:right="0"/>
        <w:jc w:val="left"/>
      </w:pPr>
      <w:r>
        <w:rPr>
          <w:color w:val="000000"/>
          <w:sz w:val="24"/>
          <w:szCs w:val="24"/>
        </w:rPr>
        <w:t xml:space="preserve">Families of yesterday, 1300.</w:t>
      </w:r>
    </w:p>
    <w:p>
      <w:pPr>
        <w:widowControl w:val="on"/>
        <w:pBdr/>
        <w:spacing w:before="240" w:after="240" w:line="240" w:lineRule="auto"/>
        <w:ind w:left="0" w:right="0"/>
        <w:jc w:val="left"/>
      </w:pPr>
      <w:r>
        <w:rPr>
          <w:color w:val="000000"/>
          <w:sz w:val="24"/>
          <w:szCs w:val="24"/>
        </w:rPr>
        <w:t xml:space="preserve">Famine is in thy cheeks, 673.</w:t>
      </w:r>
    </w:p>
    <w:p>
      <w:pPr>
        <w:widowControl w:val="on"/>
        <w:pBdr/>
        <w:spacing w:before="240" w:after="240" w:line="240" w:lineRule="auto"/>
        <w:ind w:left="0" w:right="0"/>
        <w:jc w:val="left"/>
      </w:pPr>
      <w:r>
        <w:rPr>
          <w:color w:val="000000"/>
          <w:sz w:val="24"/>
          <w:szCs w:val="24"/>
        </w:rPr>
        <w:t xml:space="preserve">Fancy, she’s all my, painted her, 675.</w:t>
      </w:r>
      <w:r>
        <w:rPr>
          <w:color w:val="000000"/>
          <w:sz w:val="24"/>
          <w:szCs w:val="24"/>
        </w:rPr>
        <w:br/>
        <w:t xml:space="preserve">  where is, bred, 674.</w:t>
      </w:r>
    </w:p>
    <w:p>
      <w:pPr>
        <w:widowControl w:val="on"/>
        <w:pBdr/>
        <w:spacing w:before="240" w:after="240" w:line="240" w:lineRule="auto"/>
        <w:ind w:left="0" w:right="0"/>
        <w:jc w:val="left"/>
      </w:pPr>
      <w:r>
        <w:rPr>
          <w:color w:val="000000"/>
          <w:sz w:val="24"/>
          <w:szCs w:val="24"/>
        </w:rPr>
        <w:t xml:space="preserve">Farewell, a word that must be, 677.</w:t>
      </w:r>
      <w:r>
        <w:rPr>
          <w:color w:val="000000"/>
          <w:sz w:val="24"/>
          <w:szCs w:val="24"/>
        </w:rPr>
        <w:br/>
        <w:t xml:space="preserve">  through keen delights, 676.</w:t>
      </w:r>
      <w:r>
        <w:rPr>
          <w:color w:val="000000"/>
          <w:sz w:val="24"/>
          <w:szCs w:val="24"/>
        </w:rPr>
        <w:br/>
        <w:t xml:space="preserve">  to thee, Araby’s daughter, 481.</w:t>
      </w:r>
    </w:p>
    <w:p>
      <w:pPr>
        <w:widowControl w:val="on"/>
        <w:pBdr/>
        <w:spacing w:before="240" w:after="240" w:line="240" w:lineRule="auto"/>
        <w:ind w:left="0" w:right="0"/>
        <w:jc w:val="left"/>
      </w:pPr>
      <w:r>
        <w:rPr>
          <w:color w:val="000000"/>
          <w:sz w:val="24"/>
          <w:szCs w:val="24"/>
        </w:rPr>
        <w:t xml:space="preserve">Farmers, the embattled, stood, 239.</w:t>
      </w:r>
    </w:p>
    <w:p>
      <w:pPr>
        <w:widowControl w:val="on"/>
        <w:pBdr/>
        <w:spacing w:before="240" w:after="240" w:line="240" w:lineRule="auto"/>
        <w:ind w:left="0" w:right="0"/>
        <w:jc w:val="left"/>
      </w:pPr>
      <w:r>
        <w:rPr>
          <w:color w:val="000000"/>
          <w:sz w:val="24"/>
          <w:szCs w:val="24"/>
        </w:rPr>
        <w:t xml:space="preserve">Fashion wears out more apparel, 678.</w:t>
      </w:r>
    </w:p>
    <w:p>
      <w:pPr>
        <w:widowControl w:val="on"/>
        <w:pBdr/>
        <w:spacing w:before="240" w:after="240" w:line="240" w:lineRule="auto"/>
        <w:ind w:left="0" w:right="0"/>
        <w:jc w:val="left"/>
      </w:pPr>
      <w:r>
        <w:rPr>
          <w:color w:val="000000"/>
          <w:sz w:val="24"/>
          <w:szCs w:val="24"/>
        </w:rPr>
        <w:t xml:space="preserve">Fate, binding Nature fast in, 682.</w:t>
      </w:r>
      <w:r>
        <w:rPr>
          <w:color w:val="000000"/>
          <w:sz w:val="24"/>
          <w:szCs w:val="24"/>
        </w:rPr>
        <w:br/>
        <w:t xml:space="preserve">  has wove the thread of life, 683.</w:t>
      </w:r>
      <w:r>
        <w:rPr>
          <w:color w:val="000000"/>
          <w:sz w:val="24"/>
          <w:szCs w:val="24"/>
        </w:rPr>
        <w:br/>
        <w:t xml:space="preserve">  take a bond of, 114.</w:t>
      </w:r>
      <w:r>
        <w:rPr>
          <w:color w:val="000000"/>
          <w:sz w:val="24"/>
          <w:szCs w:val="24"/>
        </w:rPr>
        <w:br/>
        <w:t xml:space="preserve">  when, summons, monarchs obey, 680.</w:t>
      </w:r>
    </w:p>
    <w:p>
      <w:pPr>
        <w:widowControl w:val="on"/>
        <w:pBdr/>
        <w:spacing w:before="240" w:after="240" w:line="240" w:lineRule="auto"/>
        <w:ind w:left="0" w:right="0"/>
        <w:jc w:val="left"/>
      </w:pPr>
      <w:r>
        <w:rPr>
          <w:color w:val="000000"/>
          <w:sz w:val="24"/>
          <w:szCs w:val="24"/>
        </w:rPr>
        <w:t xml:space="preserve">Fates, what, impose, 679.</w:t>
      </w:r>
    </w:p>
    <w:p>
      <w:pPr>
        <w:widowControl w:val="on"/>
        <w:pBdr/>
        <w:spacing w:before="240" w:after="240" w:line="240" w:lineRule="auto"/>
        <w:ind w:left="0" w:right="0"/>
        <w:jc w:val="left"/>
      </w:pPr>
      <w:r>
        <w:rPr>
          <w:color w:val="000000"/>
          <w:sz w:val="24"/>
          <w:szCs w:val="24"/>
        </w:rPr>
        <w:t xml:space="preserve">Father of all, in every age, 685.</w:t>
      </w:r>
      <w:r>
        <w:rPr>
          <w:color w:val="000000"/>
          <w:sz w:val="24"/>
          <w:szCs w:val="24"/>
        </w:rPr>
        <w:br/>
        <w:t xml:space="preserve">  wise, knows his own child, 684.</w:t>
      </w:r>
    </w:p>
    <w:p>
      <w:pPr>
        <w:widowControl w:val="on"/>
        <w:pBdr/>
        <w:spacing w:before="240" w:after="240" w:line="240" w:lineRule="auto"/>
        <w:ind w:left="0" w:right="0"/>
        <w:jc w:val="left"/>
      </w:pPr>
      <w:r>
        <w:rPr>
          <w:color w:val="000000"/>
          <w:sz w:val="24"/>
          <w:szCs w:val="24"/>
        </w:rPr>
        <w:t xml:space="preserve">Fathers, God of our, 744.</w:t>
      </w:r>
    </w:p>
    <w:p>
      <w:pPr>
        <w:widowControl w:val="on"/>
        <w:pBdr/>
        <w:spacing w:before="240" w:after="240" w:line="240" w:lineRule="auto"/>
        <w:ind w:left="0" w:right="0"/>
        <w:jc w:val="left"/>
      </w:pPr>
      <w:r>
        <w:rPr>
          <w:color w:val="000000"/>
          <w:sz w:val="24"/>
          <w:szCs w:val="24"/>
        </w:rPr>
        <w:t xml:space="preserve">Fault, condemn the, 686.</w:t>
      </w:r>
    </w:p>
    <w:p>
      <w:pPr>
        <w:widowControl w:val="on"/>
        <w:pBdr/>
        <w:spacing w:before="240" w:after="240" w:line="240" w:lineRule="auto"/>
        <w:ind w:left="0" w:right="0"/>
        <w:jc w:val="left"/>
      </w:pPr>
      <w:r>
        <w:rPr>
          <w:color w:val="000000"/>
          <w:sz w:val="24"/>
          <w:szCs w:val="24"/>
        </w:rPr>
        <w:t xml:space="preserve">Faults, chide him for, 306.</w:t>
      </w:r>
      <w:r>
        <w:rPr>
          <w:color w:val="000000"/>
          <w:sz w:val="24"/>
          <w:szCs w:val="24"/>
        </w:rPr>
        <w:br/>
        <w:t xml:space="preserve">  in vain, my, ye quote, 688.</w:t>
      </w:r>
    </w:p>
    <w:p>
      <w:pPr>
        <w:widowControl w:val="on"/>
        <w:pBdr/>
        <w:spacing w:before="240" w:after="240" w:line="240" w:lineRule="auto"/>
        <w:ind w:left="0" w:right="0"/>
        <w:jc w:val="left"/>
      </w:pPr>
      <w:r>
        <w:rPr>
          <w:color w:val="000000"/>
          <w:sz w:val="24"/>
          <w:szCs w:val="24"/>
        </w:rPr>
        <w:t xml:space="preserve">Fear, desponding, 693.</w:t>
      </w:r>
      <w:r>
        <w:rPr>
          <w:color w:val="000000"/>
          <w:sz w:val="24"/>
          <w:szCs w:val="24"/>
        </w:rPr>
        <w:br/>
        <w:t xml:space="preserve">  is most accursed, 692.</w:t>
      </w:r>
      <w:r>
        <w:rPr>
          <w:color w:val="000000"/>
          <w:sz w:val="24"/>
          <w:szCs w:val="24"/>
        </w:rPr>
        <w:br/>
        <w:t xml:space="preserve">  what should be the, 691.</w:t>
      </w:r>
    </w:p>
    <w:p>
      <w:pPr>
        <w:widowControl w:val="on"/>
        <w:pBdr/>
        <w:spacing w:before="240" w:after="240" w:line="240" w:lineRule="auto"/>
        <w:ind w:left="0" w:right="0"/>
        <w:jc w:val="left"/>
      </w:pPr>
      <w:r>
        <w:rPr>
          <w:color w:val="000000"/>
          <w:sz w:val="24"/>
          <w:szCs w:val="24"/>
        </w:rPr>
        <w:t xml:space="preserve">Feasts, blest be those, 695.</w:t>
      </w:r>
    </w:p>
    <w:p>
      <w:pPr>
        <w:widowControl w:val="on"/>
        <w:pBdr/>
        <w:spacing w:before="240" w:after="240" w:line="240" w:lineRule="auto"/>
        <w:ind w:left="0" w:right="0"/>
        <w:jc w:val="left"/>
      </w:pPr>
      <w:r>
        <w:rPr>
          <w:color w:val="000000"/>
          <w:sz w:val="24"/>
          <w:szCs w:val="24"/>
        </w:rPr>
        <w:t xml:space="preserve">February, slant sun of, 697.</w:t>
      </w:r>
    </w:p>
    <w:p>
      <w:pPr>
        <w:widowControl w:val="on"/>
        <w:pBdr/>
        <w:spacing w:before="240" w:after="240" w:line="240" w:lineRule="auto"/>
        <w:ind w:left="0" w:right="0"/>
        <w:jc w:val="left"/>
      </w:pPr>
      <w:r>
        <w:rPr>
          <w:color w:val="000000"/>
          <w:sz w:val="24"/>
          <w:szCs w:val="24"/>
        </w:rPr>
        <w:t xml:space="preserve">Feelings, some, are to mortals given, 893.</w:t>
      </w:r>
    </w:p>
    <w:p>
      <w:pPr>
        <w:widowControl w:val="on"/>
        <w:pBdr/>
        <w:spacing w:before="240" w:after="240" w:line="240" w:lineRule="auto"/>
        <w:ind w:left="0" w:right="0"/>
        <w:jc w:val="left"/>
      </w:pPr>
      <w:r>
        <w:rPr>
          <w:color w:val="000000"/>
          <w:sz w:val="24"/>
          <w:szCs w:val="24"/>
        </w:rPr>
        <w:t xml:space="preserve">Feet beneath her petticoat, 467.</w:t>
      </w:r>
      <w:r>
        <w:rPr>
          <w:color w:val="000000"/>
          <w:sz w:val="24"/>
          <w:szCs w:val="24"/>
        </w:rPr>
        <w:br/>
        <w:t xml:space="preserve">  her, like snails, 699.</w:t>
      </w:r>
    </w:p>
    <w:p>
      <w:pPr>
        <w:widowControl w:val="on"/>
        <w:pBdr/>
        <w:spacing w:before="240" w:after="240" w:line="240" w:lineRule="auto"/>
        <w:ind w:left="0" w:right="0"/>
        <w:jc w:val="left"/>
      </w:pPr>
      <w:r>
        <w:rPr>
          <w:color w:val="000000"/>
          <w:sz w:val="24"/>
          <w:szCs w:val="24"/>
        </w:rPr>
        <w:t xml:space="preserve">Fellow, touchy, testy, pleasant, 700.</w:t>
      </w:r>
    </w:p>
    <w:p>
      <w:pPr>
        <w:widowControl w:val="on"/>
        <w:pBdr/>
        <w:spacing w:before="240" w:after="240" w:line="240" w:lineRule="auto"/>
        <w:ind w:left="0" w:right="0"/>
        <w:jc w:val="left"/>
      </w:pPr>
      <w:r>
        <w:rPr>
          <w:color w:val="000000"/>
          <w:sz w:val="24"/>
          <w:szCs w:val="24"/>
        </w:rPr>
        <w:t xml:space="preserve">Female of sex it seems, 701.</w:t>
      </w:r>
    </w:p>
    <w:p>
      <w:pPr>
        <w:widowControl w:val="on"/>
        <w:pBdr/>
        <w:spacing w:before="240" w:after="240" w:line="240" w:lineRule="auto"/>
        <w:ind w:left="0" w:right="0"/>
        <w:jc w:val="left"/>
      </w:pPr>
      <w:r>
        <w:rPr>
          <w:color w:val="000000"/>
          <w:sz w:val="24"/>
          <w:szCs w:val="24"/>
        </w:rPr>
        <w:t xml:space="preserve">Fiction, by fairy, drest, 704.</w:t>
      </w:r>
      <w:r>
        <w:rPr>
          <w:color w:val="000000"/>
          <w:sz w:val="24"/>
          <w:szCs w:val="24"/>
        </w:rPr>
        <w:br/>
        <w:t xml:space="preserve">  rises to the eye, 703.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Fields, rejoice ye, 121.</w:t>
      </w:r>
    </w:p>
    <w:p>
      <w:pPr>
        <w:widowControl w:val="on"/>
        <w:pBdr/>
        <w:spacing w:before="240" w:after="240" w:line="240" w:lineRule="auto"/>
        <w:ind w:left="0" w:right="0"/>
        <w:jc w:val="left"/>
      </w:pPr>
      <w:r>
        <w:rPr>
          <w:color w:val="000000"/>
          <w:sz w:val="24"/>
          <w:szCs w:val="24"/>
        </w:rPr>
        <w:t xml:space="preserve">Fiend, a frightful, 708.</w:t>
      </w:r>
    </w:p>
    <w:p>
      <w:pPr>
        <w:widowControl w:val="on"/>
        <w:pBdr/>
        <w:spacing w:before="240" w:after="240" w:line="240" w:lineRule="auto"/>
        <w:ind w:left="0" w:right="0"/>
        <w:jc w:val="left"/>
      </w:pPr>
      <w:r>
        <w:rPr>
          <w:color w:val="000000"/>
          <w:sz w:val="24"/>
          <w:szCs w:val="24"/>
        </w:rPr>
        <w:t xml:space="preserve">Fight another day, 710.</w:t>
      </w:r>
    </w:p>
    <w:p>
      <w:pPr>
        <w:widowControl w:val="on"/>
        <w:pBdr/>
        <w:spacing w:before="240" w:after="240" w:line="240" w:lineRule="auto"/>
        <w:ind w:left="0" w:right="0"/>
        <w:jc w:val="left"/>
      </w:pPr>
      <w:r>
        <w:rPr>
          <w:color w:val="000000"/>
          <w:sz w:val="24"/>
          <w:szCs w:val="24"/>
        </w:rPr>
        <w:t xml:space="preserve">Fire, from beds of raging, 711.</w:t>
      </w:r>
    </w:p>
    <w:p>
      <w:pPr>
        <w:widowControl w:val="on"/>
        <w:pBdr/>
        <w:spacing w:before="240" w:after="240" w:line="240" w:lineRule="auto"/>
        <w:ind w:left="0" w:right="0"/>
        <w:jc w:val="left"/>
      </w:pPr>
      <w:r>
        <w:rPr>
          <w:color w:val="000000"/>
          <w:sz w:val="24"/>
          <w:szCs w:val="24"/>
        </w:rPr>
        <w:t xml:space="preserve">Firmament, now glowed the, 712.</w:t>
      </w:r>
      <w:r>
        <w:rPr>
          <w:color w:val="000000"/>
          <w:sz w:val="24"/>
          <w:szCs w:val="24"/>
        </w:rPr>
        <w:br/>
        <w:t xml:space="preserve">  spacious, on high, 713.</w:t>
      </w:r>
    </w:p>
    <w:p>
      <w:pPr>
        <w:widowControl w:val="on"/>
        <w:pBdr/>
        <w:spacing w:before="240" w:after="240" w:line="240" w:lineRule="auto"/>
        <w:ind w:left="0" w:right="0"/>
        <w:jc w:val="left"/>
      </w:pPr>
      <w:r>
        <w:rPr>
          <w:color w:val="000000"/>
          <w:sz w:val="24"/>
          <w:szCs w:val="24"/>
        </w:rPr>
        <w:t xml:space="preserve">Fish, I can, and study too, 1457.</w:t>
      </w:r>
    </w:p>
    <w:p>
      <w:pPr>
        <w:widowControl w:val="on"/>
        <w:pBdr/>
        <w:spacing w:before="240" w:after="240" w:line="240" w:lineRule="auto"/>
        <w:ind w:left="0" w:right="0"/>
        <w:jc w:val="left"/>
      </w:pPr>
      <w:r>
        <w:rPr>
          <w:color w:val="000000"/>
          <w:sz w:val="24"/>
          <w:szCs w:val="24"/>
        </w:rPr>
        <w:t xml:space="preserve">Flag of the free heart’s hope, 714.</w:t>
      </w:r>
      <w:r>
        <w:rPr>
          <w:color w:val="000000"/>
          <w:sz w:val="24"/>
          <w:szCs w:val="24"/>
        </w:rPr>
        <w:br/>
        <w:t xml:space="preserve">  the meteor, of England, 715.</w:t>
      </w:r>
    </w:p>
    <w:p>
      <w:pPr>
        <w:widowControl w:val="on"/>
        <w:pBdr/>
        <w:spacing w:before="240" w:after="240" w:line="240" w:lineRule="auto"/>
        <w:ind w:left="0" w:right="0"/>
        <w:jc w:val="left"/>
      </w:pPr>
      <w:r>
        <w:rPr>
          <w:color w:val="000000"/>
          <w:sz w:val="24"/>
          <w:szCs w:val="24"/>
        </w:rPr>
        <w:t xml:space="preserve">Flame, freedom’s holy, 716.</w:t>
      </w:r>
      <w:r>
        <w:rPr>
          <w:color w:val="000000"/>
          <w:sz w:val="24"/>
          <w:szCs w:val="24"/>
        </w:rPr>
        <w:br/>
        <w:t xml:space="preserve">  that lit the battle’s wreck, 717.</w:t>
      </w:r>
    </w:p>
    <w:p>
      <w:pPr>
        <w:widowControl w:val="on"/>
        <w:pBdr/>
        <w:spacing w:before="240" w:after="240" w:line="240" w:lineRule="auto"/>
        <w:ind w:left="0" w:right="0"/>
        <w:jc w:val="left"/>
      </w:pPr>
      <w:r>
        <w:rPr>
          <w:color w:val="000000"/>
          <w:sz w:val="24"/>
          <w:szCs w:val="24"/>
        </w:rPr>
        <w:t xml:space="preserve">Flatter, I cannot, 718.</w:t>
      </w:r>
    </w:p>
    <w:p>
      <w:pPr>
        <w:widowControl w:val="on"/>
        <w:pBdr/>
        <w:spacing w:before="240" w:after="240" w:line="240" w:lineRule="auto"/>
        <w:ind w:left="0" w:right="0"/>
        <w:jc w:val="left"/>
      </w:pPr>
      <w:r>
        <w:rPr>
          <w:color w:val="000000"/>
          <w:sz w:val="24"/>
          <w:szCs w:val="24"/>
        </w:rPr>
        <w:t xml:space="preserve">Flattery, can, soothe the ear of death, 720.</w:t>
      </w:r>
      <w:r>
        <w:rPr>
          <w:color w:val="000000"/>
          <w:sz w:val="24"/>
          <w:szCs w:val="24"/>
        </w:rPr>
        <w:br/>
        <w:t xml:space="preserve">  the food of fools, 719.</w:t>
      </w:r>
    </w:p>
    <w:p>
      <w:pPr>
        <w:widowControl w:val="on"/>
        <w:pBdr/>
        <w:spacing w:before="240" w:after="240" w:line="240" w:lineRule="auto"/>
        <w:ind w:left="0" w:right="0"/>
        <w:jc w:val="left"/>
      </w:pPr>
      <w:r>
        <w:rPr>
          <w:color w:val="000000"/>
          <w:sz w:val="24"/>
          <w:szCs w:val="24"/>
        </w:rPr>
        <w:t xml:space="preserve">Flea has smaller fleas, 721.</w:t>
      </w:r>
    </w:p>
    <w:p>
      <w:pPr>
        <w:widowControl w:val="on"/>
        <w:pBdr/>
        <w:spacing w:before="240" w:after="240" w:line="240" w:lineRule="auto"/>
        <w:ind w:left="0" w:right="0"/>
        <w:jc w:val="left"/>
      </w:pPr>
      <w:r>
        <w:rPr>
          <w:color w:val="000000"/>
          <w:sz w:val="24"/>
          <w:szCs w:val="24"/>
        </w:rPr>
        <w:t xml:space="preserve">Flesh, this too solid, 722.</w:t>
      </w:r>
    </w:p>
    <w:p>
      <w:pPr>
        <w:widowControl w:val="on"/>
        <w:pBdr/>
        <w:spacing w:before="240" w:after="240" w:line="240" w:lineRule="auto"/>
        <w:ind w:left="0" w:right="0"/>
        <w:jc w:val="left"/>
      </w:pPr>
      <w:r>
        <w:rPr>
          <w:color w:val="000000"/>
          <w:sz w:val="24"/>
          <w:szCs w:val="24"/>
        </w:rPr>
        <w:t xml:space="preserve">Flight, no thought of, 416.</w:t>
      </w:r>
    </w:p>
    <w:p>
      <w:pPr>
        <w:widowControl w:val="on"/>
        <w:pBdr/>
        <w:spacing w:before="240" w:after="240" w:line="240" w:lineRule="auto"/>
        <w:ind w:left="0" w:right="0"/>
        <w:jc w:val="left"/>
      </w:pPr>
      <w:r>
        <w:rPr>
          <w:color w:val="000000"/>
          <w:sz w:val="24"/>
          <w:szCs w:val="24"/>
        </w:rPr>
        <w:t xml:space="preserve">Flood, leap into this angry, 724.</w:t>
      </w:r>
      <w:r>
        <w:rPr>
          <w:color w:val="000000"/>
          <w:sz w:val="24"/>
          <w:szCs w:val="24"/>
        </w:rPr>
        <w:br/>
        <w:t xml:space="preserve">  taken at the, 1912.</w:t>
      </w:r>
    </w:p>
    <w:p>
      <w:pPr>
        <w:widowControl w:val="on"/>
        <w:pBdr/>
        <w:spacing w:before="240" w:after="240" w:line="240" w:lineRule="auto"/>
        <w:ind w:left="0" w:right="0"/>
        <w:jc w:val="left"/>
      </w:pPr>
      <w:r>
        <w:rPr>
          <w:color w:val="000000"/>
          <w:sz w:val="24"/>
          <w:szCs w:val="24"/>
        </w:rPr>
        <w:t xml:space="preserve">Flowers preach to us, 726.</w:t>
      </w:r>
      <w:r>
        <w:rPr>
          <w:color w:val="000000"/>
          <w:sz w:val="24"/>
          <w:szCs w:val="24"/>
        </w:rPr>
        <w:br/>
        <w:t xml:space="preserve">  that skirt the frost, 728.</w:t>
      </w:r>
      <w:r>
        <w:rPr>
          <w:color w:val="000000"/>
          <w:sz w:val="24"/>
          <w:szCs w:val="24"/>
        </w:rPr>
        <w:br/>
        <w:t xml:space="preserve">  the gentle race of, 725.</w:t>
      </w:r>
      <w:r>
        <w:rPr>
          <w:color w:val="000000"/>
          <w:sz w:val="24"/>
          <w:szCs w:val="24"/>
        </w:rPr>
        <w:br/>
        <w:t xml:space="preserve">  they talk in, 727.</w:t>
      </w:r>
      <w:r>
        <w:rPr>
          <w:color w:val="000000"/>
          <w:sz w:val="24"/>
          <w:szCs w:val="24"/>
        </w:rPr>
        <w:br/>
        <w:t xml:space="preserve">  wither at the north-wind’s breath, 496.</w:t>
      </w:r>
    </w:p>
    <w:p>
      <w:pPr>
        <w:widowControl w:val="on"/>
        <w:pBdr/>
        <w:spacing w:before="240" w:after="240" w:line="240" w:lineRule="auto"/>
        <w:ind w:left="0" w:right="0"/>
        <w:jc w:val="left"/>
      </w:pPr>
      <w:r>
        <w:rPr>
          <w:color w:val="000000"/>
          <w:sz w:val="24"/>
          <w:szCs w:val="24"/>
        </w:rPr>
        <w:t xml:space="preserve">Fly, oh could I, 366.</w:t>
      </w:r>
    </w:p>
    <w:p>
      <w:pPr>
        <w:widowControl w:val="on"/>
        <w:pBdr/>
        <w:spacing w:before="240" w:after="240" w:line="240" w:lineRule="auto"/>
        <w:ind w:left="0" w:right="0"/>
        <w:jc w:val="left"/>
      </w:pPr>
      <w:r>
        <w:rPr>
          <w:color w:val="000000"/>
          <w:sz w:val="24"/>
          <w:szCs w:val="24"/>
        </w:rPr>
        <w:t xml:space="preserve">Foe, the erect, the manly, 729.</w:t>
      </w:r>
    </w:p>
    <w:p>
      <w:pPr>
        <w:widowControl w:val="on"/>
        <w:pBdr/>
        <w:spacing w:before="240" w:after="240" w:line="240" w:lineRule="auto"/>
        <w:ind w:left="0" w:right="0"/>
        <w:jc w:val="left"/>
      </w:pPr>
      <w:r>
        <w:rPr>
          <w:color w:val="000000"/>
          <w:sz w:val="24"/>
          <w:szCs w:val="24"/>
        </w:rPr>
        <w:t xml:space="preserve">Folks, unhappy, on shore now, 1680.</w:t>
      </w:r>
    </w:p>
    <w:p>
      <w:pPr>
        <w:widowControl w:val="on"/>
        <w:pBdr/>
        <w:spacing w:before="240" w:after="240" w:line="240" w:lineRule="auto"/>
        <w:ind w:left="0" w:right="0"/>
        <w:jc w:val="left"/>
      </w:pPr>
      <w:r>
        <w:rPr>
          <w:color w:val="000000"/>
          <w:sz w:val="24"/>
          <w:szCs w:val="24"/>
        </w:rPr>
        <w:t xml:space="preserve">Folly, if, grow romantic, 731.</w:t>
      </w:r>
      <w:r>
        <w:rPr>
          <w:color w:val="000000"/>
          <w:sz w:val="24"/>
          <w:szCs w:val="24"/>
        </w:rPr>
        <w:br/>
        <w:t xml:space="preserve">  lovely woman stoops to, 733.</w:t>
      </w:r>
    </w:p>
    <w:p>
      <w:pPr>
        <w:widowControl w:val="on"/>
        <w:pBdr/>
        <w:spacing w:before="240" w:after="240" w:line="240" w:lineRule="auto"/>
        <w:ind w:left="0" w:right="0"/>
        <w:jc w:val="left"/>
      </w:pPr>
      <w:r>
        <w:rPr>
          <w:color w:val="000000"/>
          <w:sz w:val="24"/>
          <w:szCs w:val="24"/>
        </w:rPr>
        <w:t xml:space="preserve">Fools are my theme, 734.</w:t>
      </w:r>
      <w:r>
        <w:rPr>
          <w:color w:val="000000"/>
          <w:sz w:val="24"/>
          <w:szCs w:val="24"/>
        </w:rPr>
        <w:br/>
        <w:t xml:space="preserve">  ever since the Conquest, 736.</w:t>
      </w:r>
      <w:r>
        <w:rPr>
          <w:color w:val="000000"/>
          <w:sz w:val="24"/>
          <w:szCs w:val="24"/>
        </w:rPr>
        <w:br/>
        <w:t xml:space="preserve">  our scorn may raise, 620. </w:t>
      </w:r>
      <w:r>
        <w:rPr>
          <w:color w:val="000000"/>
          <w:sz w:val="24"/>
          <w:szCs w:val="24"/>
        </w:rPr>
        <w:br/>
        <w:t xml:space="preserve">  Paradise of, 735.</w:t>
      </w:r>
      <w:r>
        <w:rPr>
          <w:color w:val="000000"/>
          <w:sz w:val="24"/>
          <w:szCs w:val="24"/>
        </w:rPr>
        <w:br/>
        <w:t xml:space="preserve">  rush in where angels fear, 737.</w:t>
      </w:r>
      <w:r>
        <w:rPr>
          <w:color w:val="000000"/>
          <w:sz w:val="24"/>
          <w:szCs w:val="24"/>
        </w:rPr>
        <w:br/>
        <w:t xml:space="preserve">  to talking ever prone, 730.</w:t>
      </w:r>
    </w:p>
    <w:p>
      <w:pPr>
        <w:widowControl w:val="on"/>
        <w:pBdr/>
        <w:spacing w:before="240" w:after="240" w:line="240" w:lineRule="auto"/>
        <w:ind w:left="0" w:right="0"/>
        <w:jc w:val="left"/>
      </w:pPr>
      <w:r>
        <w:rPr>
          <w:color w:val="000000"/>
          <w:sz w:val="24"/>
          <w:szCs w:val="24"/>
        </w:rPr>
        <w:t xml:space="preserve">Footprints on the sands of time, 738.</w:t>
      </w:r>
    </w:p>
    <w:p>
      <w:pPr>
        <w:widowControl w:val="on"/>
        <w:pBdr/>
        <w:spacing w:before="240" w:after="240" w:line="240" w:lineRule="auto"/>
        <w:ind w:left="0" w:right="0"/>
        <w:jc w:val="left"/>
      </w:pPr>
      <w:r>
        <w:rPr>
          <w:color w:val="000000"/>
          <w:sz w:val="24"/>
          <w:szCs w:val="24"/>
        </w:rPr>
        <w:t xml:space="preserve">Fop, some fiery, 590.</w:t>
      </w:r>
    </w:p>
    <w:p>
      <w:pPr>
        <w:widowControl w:val="on"/>
        <w:pBdr/>
        <w:spacing w:before="240" w:after="240" w:line="240" w:lineRule="auto"/>
        <w:ind w:left="0" w:right="0"/>
        <w:jc w:val="left"/>
      </w:pPr>
      <w:r>
        <w:rPr>
          <w:color w:val="000000"/>
          <w:sz w:val="24"/>
          <w:szCs w:val="24"/>
        </w:rPr>
        <w:t xml:space="preserve">Fops, positive, persisting, 260.</w:t>
      </w:r>
    </w:p>
    <w:p>
      <w:pPr>
        <w:widowControl w:val="on"/>
        <w:pBdr/>
        <w:spacing w:before="240" w:after="240" w:line="240" w:lineRule="auto"/>
        <w:ind w:left="0" w:right="0"/>
        <w:jc w:val="left"/>
      </w:pPr>
      <w:r>
        <w:rPr>
          <w:color w:val="000000"/>
          <w:sz w:val="24"/>
          <w:szCs w:val="24"/>
        </w:rPr>
        <w:t xml:space="preserve">Force, who overcomes by, 740.</w:t>
      </w:r>
    </w:p>
    <w:p>
      <w:pPr>
        <w:widowControl w:val="on"/>
        <w:pBdr/>
        <w:spacing w:before="240" w:after="240" w:line="240" w:lineRule="auto"/>
        <w:ind w:left="0" w:right="0"/>
        <w:jc w:val="left"/>
      </w:pPr>
      <w:r>
        <w:rPr>
          <w:color w:val="000000"/>
          <w:sz w:val="24"/>
          <w:szCs w:val="24"/>
        </w:rPr>
        <w:t xml:space="preserve">Forest primeval, this is the, 742.</w:t>
      </w:r>
    </w:p>
    <w:p>
      <w:pPr>
        <w:widowControl w:val="on"/>
        <w:pBdr/>
        <w:spacing w:before="240" w:after="240" w:line="240" w:lineRule="auto"/>
        <w:ind w:left="0" w:right="0"/>
        <w:jc w:val="left"/>
      </w:pPr>
      <w:r>
        <w:rPr>
          <w:color w:val="000000"/>
          <w:sz w:val="24"/>
          <w:szCs w:val="24"/>
        </w:rPr>
        <w:t xml:space="preserve">Forget, lest we, 744.</w:t>
      </w:r>
    </w:p>
    <w:p>
      <w:pPr>
        <w:widowControl w:val="on"/>
        <w:pBdr/>
        <w:spacing w:before="240" w:after="240" w:line="240" w:lineRule="auto"/>
        <w:ind w:left="0" w:right="0"/>
        <w:jc w:val="left"/>
      </w:pPr>
      <w:r>
        <w:rPr>
          <w:color w:val="000000"/>
          <w:sz w:val="24"/>
          <w:szCs w:val="24"/>
        </w:rPr>
        <w:t xml:space="preserve">Forgetfulness, not in entire, 743.</w:t>
      </w:r>
    </w:p>
    <w:p>
      <w:pPr>
        <w:widowControl w:val="on"/>
        <w:pBdr/>
        <w:spacing w:before="240" w:after="240" w:line="240" w:lineRule="auto"/>
        <w:ind w:left="0" w:right="0"/>
        <w:jc w:val="left"/>
      </w:pPr>
      <w:r>
        <w:rPr>
          <w:color w:val="000000"/>
          <w:sz w:val="24"/>
          <w:szCs w:val="24"/>
        </w:rPr>
        <w:t xml:space="preserve">Forgive, good to, 747.</w:t>
      </w:r>
      <w:r>
        <w:rPr>
          <w:color w:val="000000"/>
          <w:sz w:val="24"/>
          <w:szCs w:val="24"/>
        </w:rPr>
        <w:br/>
        <w:t xml:space="preserve">  those who, most, 746.</w:t>
      </w:r>
    </w:p>
    <w:p>
      <w:pPr>
        <w:widowControl w:val="on"/>
        <w:pBdr/>
        <w:spacing w:before="240" w:after="240" w:line="240" w:lineRule="auto"/>
        <w:ind w:left="0" w:right="0"/>
        <w:jc w:val="left"/>
      </w:pPr>
      <w:r>
        <w:rPr>
          <w:color w:val="000000"/>
          <w:sz w:val="24"/>
          <w:szCs w:val="24"/>
        </w:rPr>
        <w:t xml:space="preserve">Forgiveness to the injured does belong, 1299.</w:t>
      </w:r>
    </w:p>
    <w:p>
      <w:pPr>
        <w:widowControl w:val="on"/>
        <w:pBdr/>
        <w:spacing w:before="240" w:after="240" w:line="240" w:lineRule="auto"/>
        <w:ind w:left="0" w:right="0"/>
        <w:jc w:val="left"/>
      </w:pPr>
      <w:r>
        <w:rPr>
          <w:color w:val="000000"/>
          <w:sz w:val="24"/>
          <w:szCs w:val="24"/>
        </w:rPr>
        <w:t xml:space="preserve">Form of life and light, 748.</w:t>
      </w:r>
    </w:p>
    <w:p>
      <w:pPr>
        <w:widowControl w:val="on"/>
        <w:pBdr/>
        <w:spacing w:before="240" w:after="240" w:line="240" w:lineRule="auto"/>
        <w:ind w:left="0" w:right="0"/>
        <w:jc w:val="left"/>
      </w:pPr>
      <w:r>
        <w:rPr>
          <w:color w:val="000000"/>
          <w:sz w:val="24"/>
          <w:szCs w:val="24"/>
        </w:rPr>
        <w:t xml:space="preserve">Forsaken, when he is, 1282.</w:t>
      </w:r>
    </w:p>
    <w:p>
      <w:pPr>
        <w:widowControl w:val="on"/>
        <w:pBdr/>
        <w:spacing w:before="240" w:after="240" w:line="240" w:lineRule="auto"/>
        <w:ind w:left="0" w:right="0"/>
        <w:jc w:val="left"/>
      </w:pPr>
      <w:r>
        <w:rPr>
          <w:color w:val="000000"/>
          <w:sz w:val="24"/>
          <w:szCs w:val="24"/>
        </w:rPr>
        <w:t xml:space="preserve">Fortitude is seen in great exploits, 749.</w:t>
      </w:r>
    </w:p>
    <w:p>
      <w:pPr>
        <w:widowControl w:val="on"/>
        <w:pBdr/>
        <w:spacing w:before="240" w:after="240" w:line="240" w:lineRule="auto"/>
        <w:ind w:left="0" w:right="0"/>
        <w:jc w:val="left"/>
      </w:pPr>
      <w:r>
        <w:rPr>
          <w:color w:val="000000"/>
          <w:sz w:val="24"/>
          <w:szCs w:val="24"/>
        </w:rPr>
        <w:t xml:space="preserve">Fortune, forever, wilt thou prove, 752.</w:t>
      </w:r>
      <w:r>
        <w:rPr>
          <w:color w:val="000000"/>
          <w:sz w:val="24"/>
          <w:szCs w:val="24"/>
        </w:rPr>
        <w:br/>
        <w:t xml:space="preserve">  is female, 751.</w:t>
      </w:r>
    </w:p>
    <w:p>
      <w:pPr>
        <w:widowControl w:val="on"/>
        <w:pBdr/>
        <w:spacing w:before="240" w:after="240" w:line="240" w:lineRule="auto"/>
        <w:ind w:left="0" w:right="0"/>
        <w:jc w:val="left"/>
      </w:pPr>
      <w:r>
        <w:rPr>
          <w:color w:val="000000"/>
          <w:sz w:val="24"/>
          <w:szCs w:val="24"/>
        </w:rPr>
        <w:t xml:space="preserve">Fortune keeps an upward course, 2001.</w:t>
      </w:r>
      <w:r>
        <w:rPr>
          <w:color w:val="000000"/>
          <w:sz w:val="24"/>
          <w:szCs w:val="24"/>
        </w:rPr>
        <w:br/>
        <w:t xml:space="preserve">  stings and arrows of, 1959.</w:t>
      </w:r>
      <w:r>
        <w:rPr>
          <w:color w:val="000000"/>
          <w:sz w:val="24"/>
          <w:szCs w:val="24"/>
        </w:rPr>
        <w:br/>
        <w:t xml:space="preserve">  will, never come, 750.</w:t>
      </w:r>
    </w:p>
    <w:p>
      <w:pPr>
        <w:widowControl w:val="on"/>
        <w:pBdr/>
        <w:spacing w:before="240" w:after="240" w:line="240" w:lineRule="auto"/>
        <w:ind w:left="0" w:right="0"/>
        <w:jc w:val="left"/>
      </w:pPr>
      <w:r>
        <w:rPr>
          <w:color w:val="000000"/>
          <w:sz w:val="24"/>
          <w:szCs w:val="24"/>
        </w:rPr>
        <w:t xml:space="preserve">Fortune’s power, I am not now in, 39.</w:t>
      </w:r>
    </w:p>
    <w:p>
      <w:pPr>
        <w:widowControl w:val="on"/>
        <w:pBdr/>
        <w:spacing w:before="240" w:after="240" w:line="240" w:lineRule="auto"/>
        <w:ind w:left="0" w:right="0"/>
        <w:jc w:val="left"/>
      </w:pPr>
      <w:r>
        <w:rPr>
          <w:color w:val="000000"/>
          <w:sz w:val="24"/>
          <w:szCs w:val="24"/>
        </w:rPr>
        <w:t xml:space="preserve">Frailty, thy name is Woman, 753.</w:t>
      </w:r>
    </w:p>
    <w:p>
      <w:pPr>
        <w:widowControl w:val="on"/>
        <w:pBdr/>
        <w:spacing w:before="240" w:after="240" w:line="240" w:lineRule="auto"/>
        <w:ind w:left="0" w:right="0"/>
        <w:jc w:val="left"/>
      </w:pPr>
      <w:r>
        <w:rPr>
          <w:color w:val="000000"/>
          <w:sz w:val="24"/>
          <w:szCs w:val="24"/>
        </w:rPr>
        <w:t xml:space="preserve">France, ’t is better using, 755.</w:t>
      </w:r>
    </w:p>
    <w:p>
      <w:pPr>
        <w:widowControl w:val="on"/>
        <w:pBdr/>
        <w:spacing w:before="240" w:after="240" w:line="240" w:lineRule="auto"/>
        <w:ind w:left="0" w:right="0"/>
        <w:jc w:val="left"/>
      </w:pPr>
      <w:r>
        <w:rPr>
          <w:color w:val="000000"/>
          <w:sz w:val="24"/>
          <w:szCs w:val="24"/>
        </w:rPr>
        <w:t xml:space="preserve">Freedom from her mountain-height, 761.</w:t>
      </w:r>
      <w:r>
        <w:rPr>
          <w:color w:val="000000"/>
          <w:sz w:val="24"/>
          <w:szCs w:val="24"/>
        </w:rPr>
        <w:br/>
        <w:t xml:space="preserve">  my angel, his name is, 759.</w:t>
      </w:r>
      <w:r>
        <w:rPr>
          <w:color w:val="000000"/>
          <w:sz w:val="24"/>
          <w:szCs w:val="24"/>
        </w:rPr>
        <w:br/>
        <w:t xml:space="preserve">  sternly said, 760.</w:t>
      </w:r>
      <w:r>
        <w:rPr>
          <w:color w:val="000000"/>
          <w:sz w:val="24"/>
          <w:szCs w:val="24"/>
        </w:rPr>
        <w:br/>
        <w:t xml:space="preserve">  thou art not a girl, 758.</w:t>
      </w:r>
    </w:p>
    <w:p>
      <w:pPr>
        <w:widowControl w:val="on"/>
        <w:pBdr/>
        <w:spacing w:before="240" w:after="240" w:line="240" w:lineRule="auto"/>
        <w:ind w:left="0" w:right="0"/>
        <w:jc w:val="left"/>
      </w:pPr>
      <w:r>
        <w:rPr>
          <w:color w:val="000000"/>
          <w:sz w:val="24"/>
          <w:szCs w:val="24"/>
        </w:rPr>
        <w:t xml:space="preserve">Freedom’s battle, once begun, 148.</w:t>
      </w:r>
    </w:p>
    <w:p>
      <w:pPr>
        <w:widowControl w:val="on"/>
        <w:pBdr/>
        <w:spacing w:before="240" w:after="240" w:line="240" w:lineRule="auto"/>
        <w:ind w:left="0" w:right="0"/>
        <w:jc w:val="left"/>
      </w:pPr>
      <w:r>
        <w:rPr>
          <w:color w:val="000000"/>
          <w:sz w:val="24"/>
          <w:szCs w:val="24"/>
        </w:rPr>
        <w:t xml:space="preserve">Freeman whom the truth makes free, 1965.</w:t>
      </w:r>
    </w:p>
    <w:p>
      <w:pPr>
        <w:widowControl w:val="on"/>
        <w:pBdr/>
        <w:spacing w:before="240" w:after="240" w:line="240" w:lineRule="auto"/>
        <w:ind w:left="0" w:right="0"/>
        <w:jc w:val="left"/>
      </w:pPr>
      <w:r>
        <w:rPr>
          <w:color w:val="000000"/>
          <w:sz w:val="24"/>
          <w:szCs w:val="24"/>
        </w:rPr>
        <w:t xml:space="preserve">Freemen, corrupted, the worst of slaves, 1724.</w:t>
      </w:r>
    </w:p>
    <w:p>
      <w:pPr>
        <w:widowControl w:val="on"/>
        <w:pBdr/>
        <w:spacing w:before="240" w:after="240" w:line="240" w:lineRule="auto"/>
        <w:ind w:left="0" w:right="0"/>
        <w:jc w:val="left"/>
      </w:pPr>
      <w:r>
        <w:rPr>
          <w:color w:val="000000"/>
          <w:sz w:val="24"/>
          <w:szCs w:val="24"/>
        </w:rPr>
        <w:t xml:space="preserve">Friend, of every friendless name the, 768.</w:t>
      </w:r>
      <w:r>
        <w:rPr>
          <w:color w:val="000000"/>
          <w:sz w:val="24"/>
          <w:szCs w:val="24"/>
        </w:rPr>
        <w:br/>
        <w:t xml:space="preserve">  oh, be my, 765.</w:t>
      </w:r>
      <w:r>
        <w:rPr>
          <w:color w:val="000000"/>
          <w:sz w:val="24"/>
          <w:szCs w:val="24"/>
        </w:rPr>
        <w:br/>
        <w:t xml:space="preserve">  save me from the candid, 729.</w:t>
      </w:r>
      <w:r>
        <w:rPr>
          <w:color w:val="000000"/>
          <w:sz w:val="24"/>
          <w:szCs w:val="24"/>
        </w:rPr>
        <w:br/>
        <w:t xml:space="preserve">  to thy, be true, 706.</w:t>
      </w:r>
    </w:p>
    <w:p>
      <w:pPr>
        <w:widowControl w:val="on"/>
        <w:pBdr/>
        <w:spacing w:before="240" w:after="240" w:line="240" w:lineRule="auto"/>
        <w:ind w:left="0" w:right="0"/>
        <w:jc w:val="left"/>
      </w:pPr>
      <w:r>
        <w:rPr>
          <w:color w:val="000000"/>
          <w:sz w:val="24"/>
          <w:szCs w:val="24"/>
        </w:rPr>
        <w:t xml:space="preserve">Friends in youth, 395.</w:t>
      </w:r>
      <w:r>
        <w:rPr>
          <w:color w:val="000000"/>
          <w:sz w:val="24"/>
          <w:szCs w:val="24"/>
        </w:rPr>
        <w:br/>
        <w:t xml:space="preserve">  of humblest, scorn not one, 769.</w:t>
      </w:r>
      <w:r>
        <w:rPr>
          <w:color w:val="000000"/>
          <w:sz w:val="24"/>
          <w:szCs w:val="24"/>
        </w:rPr>
        <w:br/>
        <w:t xml:space="preserve">  remembering my good, 763.</w:t>
      </w:r>
      <w:r>
        <w:rPr>
          <w:color w:val="000000"/>
          <w:sz w:val="24"/>
          <w:szCs w:val="24"/>
        </w:rPr>
        <w:br/>
        <w:t xml:space="preserve">  thou hast, and their adoption tried, 764.</w:t>
      </w:r>
      <w:r>
        <w:rPr>
          <w:color w:val="000000"/>
          <w:sz w:val="24"/>
          <w:szCs w:val="24"/>
        </w:rPr>
        <w:br/>
        <w:t xml:space="preserve">  two, two bodies, 767.</w:t>
      </w:r>
    </w:p>
    <w:p>
      <w:pPr>
        <w:widowControl w:val="on"/>
        <w:pBdr/>
        <w:spacing w:before="240" w:after="240" w:line="240" w:lineRule="auto"/>
        <w:ind w:left="0" w:right="0"/>
        <w:jc w:val="left"/>
      </w:pPr>
      <w:r>
        <w:rPr>
          <w:color w:val="000000"/>
          <w:sz w:val="24"/>
          <w:szCs w:val="24"/>
        </w:rPr>
        <w:t xml:space="preserve">Friendships of the world, 766.</w:t>
      </w:r>
    </w:p>
    <w:p>
      <w:pPr>
        <w:widowControl w:val="on"/>
        <w:pBdr/>
        <w:spacing w:before="240" w:after="240" w:line="240" w:lineRule="auto"/>
        <w:ind w:left="0" w:right="0"/>
        <w:jc w:val="left"/>
      </w:pPr>
      <w:r>
        <w:rPr>
          <w:color w:val="000000"/>
          <w:sz w:val="24"/>
          <w:szCs w:val="24"/>
        </w:rPr>
        <w:t xml:space="preserve">Front, his fair large, 770.</w:t>
      </w:r>
    </w:p>
    <w:p>
      <w:pPr>
        <w:widowControl w:val="on"/>
        <w:pBdr/>
        <w:spacing w:before="240" w:after="240" w:line="240" w:lineRule="auto"/>
        <w:ind w:left="0" w:right="0"/>
        <w:jc w:val="left"/>
      </w:pPr>
      <w:r>
        <w:rPr>
          <w:color w:val="000000"/>
          <w:sz w:val="24"/>
          <w:szCs w:val="24"/>
        </w:rPr>
        <w:t xml:space="preserve">Frost and light, work of, 772.</w:t>
      </w:r>
      <w:r>
        <w:rPr>
          <w:color w:val="000000"/>
          <w:sz w:val="24"/>
          <w:szCs w:val="24"/>
        </w:rPr>
        <w:br/>
        <w:t xml:space="preserve">  fell death’s untimely, 773.</w:t>
      </w:r>
      <w:r>
        <w:rPr>
          <w:color w:val="000000"/>
          <w:sz w:val="24"/>
          <w:szCs w:val="24"/>
        </w:rPr>
        <w:br/>
        <w:t xml:space="preserve">  the panes are hung with, 771.</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Fruit, the ripest, first falls, 774.</w:t>
      </w:r>
    </w:p>
    <w:p>
      <w:pPr>
        <w:widowControl w:val="on"/>
        <w:pBdr/>
        <w:spacing w:before="240" w:after="240" w:line="240" w:lineRule="auto"/>
        <w:ind w:left="0" w:right="0"/>
        <w:jc w:val="left"/>
      </w:pPr>
      <w:r>
        <w:rPr>
          <w:color w:val="000000"/>
          <w:sz w:val="24"/>
          <w:szCs w:val="24"/>
        </w:rPr>
        <w:t xml:space="preserve">Funeral baked meats, 1907.</w:t>
      </w:r>
    </w:p>
    <w:p>
      <w:pPr>
        <w:widowControl w:val="on"/>
        <w:pBdr/>
        <w:spacing w:before="240" w:after="240" w:line="240" w:lineRule="auto"/>
        <w:ind w:left="0" w:right="0"/>
        <w:jc w:val="left"/>
      </w:pPr>
      <w:r>
        <w:rPr>
          <w:color w:val="000000"/>
          <w:sz w:val="24"/>
          <w:szCs w:val="24"/>
        </w:rPr>
        <w:t xml:space="preserve">Furrows, we see time’s, 57.</w:t>
      </w:r>
    </w:p>
    <w:p>
      <w:pPr>
        <w:widowControl w:val="on"/>
        <w:pBdr/>
        <w:spacing w:before="240" w:after="240" w:line="240" w:lineRule="auto"/>
        <w:ind w:left="0" w:right="0"/>
        <w:jc w:val="left"/>
      </w:pPr>
      <w:r>
        <w:rPr>
          <w:color w:val="000000"/>
          <w:sz w:val="24"/>
          <w:szCs w:val="24"/>
        </w:rPr>
        <w:t xml:space="preserve">Fury like a woman scorned, 775.</w:t>
      </w:r>
      <w:r>
        <w:rPr>
          <w:color w:val="000000"/>
          <w:sz w:val="24"/>
          <w:szCs w:val="24"/>
        </w:rPr>
        <w:br/>
        <w:t xml:space="preserve">  of a patient man, 776.</w:t>
      </w:r>
    </w:p>
    <w:p>
      <w:pPr>
        <w:widowControl w:val="on"/>
        <w:pBdr/>
        <w:spacing w:before="240" w:after="240" w:line="240" w:lineRule="auto"/>
        <w:ind w:left="0" w:right="0"/>
        <w:jc w:val="left"/>
      </w:pPr>
      <w:r>
        <w:rPr>
          <w:color w:val="000000"/>
          <w:sz w:val="24"/>
          <w:szCs w:val="24"/>
        </w:rPr>
        <w:t xml:space="preserve">Future, trust no, 780.</w:t>
      </w:r>
    </w:p>
    <w:p>
      <w:pPr>
        <w:widowControl w:val="on"/>
        <w:pBdr/>
        <w:spacing w:before="240" w:after="240" w:line="240" w:lineRule="auto"/>
        <w:ind w:left="0" w:right="0"/>
        <w:jc w:val="left"/>
      </w:pPr>
      <w:r>
        <w:rPr>
          <w:color w:val="000000"/>
          <w:sz w:val="24"/>
          <w:szCs w:val="24"/>
        </w:rPr>
        <w:t xml:space="preserve">Gage, there I throw my, 287.</w:t>
      </w:r>
    </w:p>
    <w:p>
      <w:pPr>
        <w:widowControl w:val="on"/>
        <w:pBdr/>
        <w:spacing w:before="240" w:after="240" w:line="240" w:lineRule="auto"/>
        <w:ind w:left="0" w:right="0"/>
        <w:jc w:val="left"/>
      </w:pPr>
      <w:r>
        <w:rPr>
          <w:color w:val="000000"/>
          <w:sz w:val="24"/>
          <w:szCs w:val="24"/>
        </w:rPr>
        <w:t xml:space="preserve">Gain, play not for, 784.</w:t>
      </w:r>
      <w:r>
        <w:rPr>
          <w:color w:val="000000"/>
          <w:sz w:val="24"/>
          <w:szCs w:val="24"/>
        </w:rPr>
        <w:br/>
        <w:t xml:space="preserve">  unvexed with cares of, 781.</w:t>
      </w:r>
    </w:p>
    <w:p>
      <w:pPr>
        <w:widowControl w:val="on"/>
        <w:pBdr/>
        <w:spacing w:before="240" w:after="240" w:line="240" w:lineRule="auto"/>
        <w:ind w:left="0" w:right="0"/>
        <w:jc w:val="left"/>
      </w:pPr>
      <w:r>
        <w:rPr>
          <w:color w:val="000000"/>
          <w:sz w:val="24"/>
          <w:szCs w:val="24"/>
        </w:rPr>
        <w:t xml:space="preserve">Gait, I ken the manner of his, 113.</w:t>
      </w:r>
    </w:p>
    <w:p>
      <w:pPr>
        <w:widowControl w:val="on"/>
        <w:pBdr/>
        <w:spacing w:before="240" w:after="240" w:line="240" w:lineRule="auto"/>
        <w:ind w:left="0" w:right="0"/>
        <w:jc w:val="left"/>
      </w:pPr>
      <w:r>
        <w:rPr>
          <w:color w:val="000000"/>
          <w:sz w:val="24"/>
          <w:szCs w:val="24"/>
        </w:rPr>
        <w:t xml:space="preserve">Gale, so sinks the, 782.</w:t>
      </w:r>
      <w:r>
        <w:rPr>
          <w:color w:val="000000"/>
          <w:sz w:val="24"/>
          <w:szCs w:val="24"/>
        </w:rPr>
        <w:br/>
        <w:t xml:space="preserve">  thorn that scents the evening, 783.</w:t>
      </w:r>
    </w:p>
    <w:p>
      <w:pPr>
        <w:widowControl w:val="on"/>
        <w:pBdr/>
        <w:spacing w:before="240" w:after="240" w:line="240" w:lineRule="auto"/>
        <w:ind w:left="0" w:right="0"/>
        <w:jc w:val="left"/>
      </w:pPr>
      <w:r>
        <w:rPr>
          <w:color w:val="000000"/>
          <w:sz w:val="24"/>
          <w:szCs w:val="24"/>
        </w:rPr>
        <w:t xml:space="preserve">Garden, God the first, made, 786.</w:t>
      </w:r>
      <w:r>
        <w:rPr>
          <w:color w:val="000000"/>
          <w:sz w:val="24"/>
          <w:szCs w:val="24"/>
        </w:rPr>
        <w:br/>
        <w:t xml:space="preserve">    where flowers were heaped, 785.</w:t>
      </w:r>
    </w:p>
    <w:p>
      <w:pPr>
        <w:widowControl w:val="on"/>
        <w:pBdr/>
        <w:spacing w:before="240" w:after="240" w:line="240" w:lineRule="auto"/>
        <w:ind w:left="0" w:right="0"/>
        <w:jc w:val="left"/>
      </w:pPr>
      <w:r>
        <w:rPr>
          <w:color w:val="000000"/>
          <w:sz w:val="24"/>
          <w:szCs w:val="24"/>
        </w:rPr>
        <w:t xml:space="preserve">Garden, where the, smiled, 340.</w:t>
      </w:r>
    </w:p>
    <w:p>
      <w:pPr>
        <w:widowControl w:val="on"/>
        <w:pBdr/>
        <w:spacing w:before="240" w:after="240" w:line="240" w:lineRule="auto"/>
        <w:ind w:left="0" w:right="0"/>
        <w:jc w:val="left"/>
      </w:pPr>
      <w:r>
        <w:rPr>
          <w:color w:val="000000"/>
          <w:sz w:val="24"/>
          <w:szCs w:val="24"/>
        </w:rPr>
        <w:t xml:space="preserve">Garret, born in the, 787.</w:t>
      </w:r>
    </w:p>
    <w:p>
      <w:pPr>
        <w:widowControl w:val="on"/>
        <w:pBdr/>
        <w:spacing w:before="240" w:after="240" w:line="240" w:lineRule="auto"/>
        <w:ind w:left="0" w:right="0"/>
        <w:jc w:val="left"/>
      </w:pPr>
      <w:r>
        <w:rPr>
          <w:color w:val="000000"/>
          <w:sz w:val="24"/>
          <w:szCs w:val="24"/>
        </w:rPr>
        <w:t xml:space="preserve">Garrick, here lies David, 788.</w:t>
      </w:r>
    </w:p>
    <w:p>
      <w:pPr>
        <w:widowControl w:val="on"/>
        <w:pBdr/>
        <w:spacing w:before="240" w:after="240" w:line="240" w:lineRule="auto"/>
        <w:ind w:left="0" w:right="0"/>
        <w:jc w:val="left"/>
      </w:pPr>
      <w:r>
        <w:rPr>
          <w:color w:val="000000"/>
          <w:sz w:val="24"/>
          <w:szCs w:val="24"/>
        </w:rPr>
        <w:t xml:space="preserve">Garth did not write his own Dispensary, 123.</w:t>
      </w:r>
    </w:p>
    <w:p>
      <w:pPr>
        <w:widowControl w:val="on"/>
        <w:pBdr/>
        <w:spacing w:before="240" w:after="240" w:line="240" w:lineRule="auto"/>
        <w:ind w:left="0" w:right="0"/>
        <w:jc w:val="left"/>
      </w:pPr>
      <w:r>
        <w:rPr>
          <w:color w:val="000000"/>
          <w:sz w:val="24"/>
          <w:szCs w:val="24"/>
        </w:rPr>
        <w:t xml:space="preserve">Gem of purest ray serene, 789.</w:t>
      </w:r>
    </w:p>
    <w:p>
      <w:pPr>
        <w:widowControl w:val="on"/>
        <w:pBdr/>
        <w:spacing w:before="240" w:after="240" w:line="240" w:lineRule="auto"/>
        <w:ind w:left="0" w:right="0"/>
        <w:jc w:val="left"/>
      </w:pPr>
      <w:r>
        <w:rPr>
          <w:color w:val="000000"/>
          <w:sz w:val="24"/>
          <w:szCs w:val="24"/>
        </w:rPr>
        <w:t xml:space="preserve">Genius commands thee, 357.</w:t>
      </w:r>
      <w:r>
        <w:rPr>
          <w:color w:val="000000"/>
          <w:sz w:val="24"/>
          <w:szCs w:val="24"/>
        </w:rPr>
        <w:br/>
        <w:t xml:space="preserve">  goes and Folly stays, 791.</w:t>
      </w:r>
      <w:r>
        <w:rPr>
          <w:color w:val="000000"/>
          <w:sz w:val="24"/>
          <w:szCs w:val="24"/>
        </w:rPr>
        <w:br/>
        <w:t xml:space="preserve">  must be born, 790.</w:t>
      </w:r>
    </w:p>
    <w:p>
      <w:pPr>
        <w:widowControl w:val="on"/>
        <w:pBdr/>
        <w:spacing w:before="240" w:after="240" w:line="240" w:lineRule="auto"/>
        <w:ind w:left="0" w:right="0"/>
        <w:jc w:val="left"/>
      </w:pPr>
      <w:r>
        <w:rPr>
          <w:color w:val="000000"/>
          <w:sz w:val="24"/>
          <w:szCs w:val="24"/>
        </w:rPr>
        <w:t xml:space="preserve">Gentleman, who was then the, 793.</w:t>
      </w:r>
    </w:p>
    <w:p>
      <w:pPr>
        <w:widowControl w:val="on"/>
        <w:pBdr/>
        <w:spacing w:before="240" w:after="240" w:line="240" w:lineRule="auto"/>
        <w:ind w:left="0" w:right="0"/>
        <w:jc w:val="left"/>
      </w:pPr>
      <w:r>
        <w:rPr>
          <w:color w:val="000000"/>
          <w:sz w:val="24"/>
          <w:szCs w:val="24"/>
        </w:rPr>
        <w:t xml:space="preserve">Gentlemen, that neither envy the great, 792.</w:t>
      </w:r>
    </w:p>
    <w:p>
      <w:pPr>
        <w:widowControl w:val="on"/>
        <w:pBdr/>
        <w:spacing w:before="240" w:after="240" w:line="240" w:lineRule="auto"/>
        <w:ind w:left="0" w:right="0"/>
        <w:jc w:val="left"/>
      </w:pPr>
      <w:r>
        <w:rPr>
          <w:color w:val="000000"/>
          <w:sz w:val="24"/>
          <w:szCs w:val="24"/>
        </w:rPr>
        <w:t xml:space="preserve">Gentleness shall force, 794.</w:t>
      </w:r>
    </w:p>
    <w:p>
      <w:pPr>
        <w:widowControl w:val="on"/>
        <w:pBdr/>
        <w:spacing w:before="240" w:after="240" w:line="240" w:lineRule="auto"/>
        <w:ind w:left="0" w:right="0"/>
        <w:jc w:val="left"/>
      </w:pPr>
      <w:r>
        <w:rPr>
          <w:color w:val="000000"/>
          <w:sz w:val="24"/>
          <w:szCs w:val="24"/>
        </w:rPr>
        <w:t xml:space="preserve">Ghost, like an ill-used, 85.</w:t>
      </w:r>
      <w:r>
        <w:rPr>
          <w:color w:val="000000"/>
          <w:sz w:val="24"/>
          <w:szCs w:val="24"/>
        </w:rPr>
        <w:br/>
        <w:t xml:space="preserve">  what gentle, 548.</w:t>
      </w:r>
    </w:p>
    <w:p>
      <w:pPr>
        <w:widowControl w:val="on"/>
        <w:pBdr/>
        <w:spacing w:before="240" w:after="240" w:line="240" w:lineRule="auto"/>
        <w:ind w:left="0" w:right="0"/>
        <w:jc w:val="left"/>
      </w:pPr>
      <w:r>
        <w:rPr>
          <w:color w:val="000000"/>
          <w:sz w:val="24"/>
          <w:szCs w:val="24"/>
        </w:rPr>
        <w:t xml:space="preserve">Ghosts and forms of fright, 796.</w:t>
      </w:r>
    </w:p>
    <w:p>
      <w:pPr>
        <w:widowControl w:val="on"/>
        <w:pBdr/>
        <w:spacing w:before="240" w:after="240" w:line="240" w:lineRule="auto"/>
        <w:ind w:left="0" w:right="0"/>
        <w:jc w:val="left"/>
      </w:pPr>
      <w:r>
        <w:rPr>
          <w:color w:val="000000"/>
          <w:sz w:val="24"/>
          <w:szCs w:val="24"/>
        </w:rPr>
        <w:t xml:space="preserve">Gifts are locked up in my heart, 798.</w:t>
      </w:r>
      <w:r>
        <w:rPr>
          <w:color w:val="000000"/>
          <w:sz w:val="24"/>
          <w:szCs w:val="24"/>
        </w:rPr>
        <w:br/>
        <w:t xml:space="preserve">  free of, that cost them nothing, 799.</w:t>
      </w:r>
    </w:p>
    <w:p>
      <w:pPr>
        <w:widowControl w:val="on"/>
        <w:pBdr/>
        <w:spacing w:before="240" w:after="240" w:line="240" w:lineRule="auto"/>
        <w:ind w:left="0" w:right="0"/>
        <w:jc w:val="left"/>
      </w:pPr>
      <w:r>
        <w:rPr>
          <w:color w:val="000000"/>
          <w:sz w:val="24"/>
          <w:szCs w:val="24"/>
        </w:rPr>
        <w:t xml:space="preserve">Girdle round the earth, 800.</w:t>
      </w:r>
    </w:p>
    <w:p>
      <w:pPr>
        <w:widowControl w:val="on"/>
        <w:pBdr/>
        <w:spacing w:before="240" w:after="240" w:line="240" w:lineRule="auto"/>
        <w:ind w:left="0" w:right="0"/>
        <w:jc w:val="left"/>
      </w:pPr>
      <w:r>
        <w:rPr>
          <w:color w:val="000000"/>
          <w:sz w:val="24"/>
          <w:szCs w:val="24"/>
        </w:rPr>
        <w:t xml:space="preserve">Girls blush, sometimes, 196.</w:t>
      </w:r>
    </w:p>
    <w:p>
      <w:pPr>
        <w:widowControl w:val="on"/>
        <w:pBdr/>
        <w:spacing w:before="240" w:after="240" w:line="240" w:lineRule="auto"/>
        <w:ind w:left="0" w:right="0"/>
        <w:jc w:val="left"/>
      </w:pPr>
      <w:r>
        <w:rPr>
          <w:color w:val="000000"/>
          <w:sz w:val="24"/>
          <w:szCs w:val="24"/>
        </w:rPr>
        <w:t xml:space="preserve">Gloamin, late in a, 801.</w:t>
      </w:r>
    </w:p>
    <w:p>
      <w:pPr>
        <w:widowControl w:val="on"/>
        <w:pBdr/>
        <w:spacing w:before="240" w:after="240" w:line="240" w:lineRule="auto"/>
        <w:ind w:left="0" w:right="0"/>
        <w:jc w:val="left"/>
      </w:pPr>
      <w:r>
        <w:rPr>
          <w:color w:val="000000"/>
          <w:sz w:val="24"/>
          <w:szCs w:val="24"/>
        </w:rPr>
        <w:t xml:space="preserve">Gloom, teach light to counterfeit a, 802.</w:t>
      </w:r>
    </w:p>
    <w:p>
      <w:pPr>
        <w:widowControl w:val="on"/>
        <w:pBdr/>
        <w:spacing w:before="240" w:after="240" w:line="240" w:lineRule="auto"/>
        <w:ind w:left="0" w:right="0"/>
        <w:jc w:val="left"/>
      </w:pPr>
      <w:r>
        <w:rPr>
          <w:color w:val="000000"/>
          <w:sz w:val="24"/>
          <w:szCs w:val="24"/>
        </w:rPr>
        <w:t xml:space="preserve">Glory, awake to, 807.</w:t>
      </w:r>
      <w:r>
        <w:rPr>
          <w:color w:val="000000"/>
          <w:sz w:val="24"/>
          <w:szCs w:val="24"/>
        </w:rPr>
        <w:br/>
        <w:t xml:space="preserve">  excess of, obscured, 804.</w:t>
      </w:r>
      <w:r>
        <w:rPr>
          <w:color w:val="000000"/>
          <w:sz w:val="24"/>
          <w:szCs w:val="24"/>
        </w:rPr>
        <w:br/>
        <w:t xml:space="preserve">  from defect arise, 519.</w:t>
      </w:r>
      <w:r>
        <w:rPr>
          <w:color w:val="000000"/>
          <w:sz w:val="24"/>
          <w:szCs w:val="24"/>
        </w:rPr>
        <w:br/>
        <w:t xml:space="preserve">  gilds the sacred page, 175.</w:t>
      </w:r>
      <w:r>
        <w:rPr>
          <w:color w:val="000000"/>
          <w:sz w:val="24"/>
          <w:szCs w:val="24"/>
        </w:rPr>
        <w:br/>
        <w:t xml:space="preserve">  go where, waits thee, 805.</w:t>
      </w:r>
      <w:r>
        <w:rPr>
          <w:color w:val="000000"/>
          <w:sz w:val="24"/>
          <w:szCs w:val="24"/>
        </w:rPr>
        <w:br/>
        <w:t xml:space="preserve">  greater, dim the less, 367.</w:t>
      </w:r>
      <w:r>
        <w:rPr>
          <w:color w:val="000000"/>
          <w:sz w:val="24"/>
          <w:szCs w:val="24"/>
        </w:rPr>
        <w:br/>
        <w:t xml:space="preserve">  guards with solemn round, 181.</w:t>
      </w:r>
      <w:r>
        <w:rPr>
          <w:color w:val="000000"/>
          <w:sz w:val="24"/>
          <w:szCs w:val="24"/>
        </w:rPr>
        <w:br/>
        <w:t xml:space="preserve">  is like a circle in water, 803.</w:t>
      </w:r>
      <w:r>
        <w:rPr>
          <w:color w:val="000000"/>
          <w:sz w:val="24"/>
          <w:szCs w:val="24"/>
        </w:rPr>
        <w:br/>
        <w:t xml:space="preserve">  or the grave, 859.</w:t>
      </w:r>
      <w:r>
        <w:rPr>
          <w:color w:val="000000"/>
          <w:sz w:val="24"/>
          <w:szCs w:val="24"/>
        </w:rPr>
        <w:br/>
        <w:t xml:space="preserve">  pursue, and generous shame, 716.</w:t>
      </w:r>
    </w:p>
    <w:p>
      <w:pPr>
        <w:widowControl w:val="on"/>
        <w:pBdr/>
        <w:spacing w:before="240" w:after="240" w:line="240" w:lineRule="auto"/>
        <w:ind w:left="0" w:right="0"/>
        <w:jc w:val="left"/>
      </w:pPr>
      <w:r>
        <w:rPr>
          <w:color w:val="000000"/>
          <w:sz w:val="24"/>
          <w:szCs w:val="24"/>
        </w:rPr>
        <w:t xml:space="preserve">Glow-worm shows the matin, 808.</w:t>
      </w:r>
    </w:p>
    <w:p>
      <w:pPr>
        <w:widowControl w:val="on"/>
        <w:pBdr/>
        <w:spacing w:before="240" w:after="240" w:line="240" w:lineRule="auto"/>
        <w:ind w:left="0" w:right="0"/>
        <w:jc w:val="left"/>
      </w:pPr>
      <w:r>
        <w:rPr>
          <w:color w:val="000000"/>
          <w:sz w:val="24"/>
          <w:szCs w:val="24"/>
        </w:rPr>
        <w:t xml:space="preserve">Gluttony, swinish, ne’er looks to heaven, 809.</w:t>
      </w:r>
    </w:p>
    <w:p>
      <w:pPr>
        <w:widowControl w:val="on"/>
        <w:pBdr/>
        <w:spacing w:before="240" w:after="240" w:line="240" w:lineRule="auto"/>
        <w:ind w:left="0" w:right="0"/>
        <w:jc w:val="left"/>
      </w:pPr>
      <w:r>
        <w:rPr>
          <w:color w:val="000000"/>
          <w:sz w:val="24"/>
          <w:szCs w:val="24"/>
        </w:rPr>
        <w:t xml:space="preserve">Gnat, who’s sorry for a, 196.</w:t>
      </w:r>
    </w:p>
    <w:p>
      <w:pPr>
        <w:widowControl w:val="on"/>
        <w:pBdr/>
        <w:spacing w:before="240" w:after="240" w:line="240" w:lineRule="auto"/>
        <w:ind w:left="0" w:right="0"/>
        <w:jc w:val="left"/>
      </w:pPr>
      <w:r>
        <w:rPr>
          <w:color w:val="000000"/>
          <w:sz w:val="24"/>
          <w:szCs w:val="24"/>
        </w:rPr>
        <w:t xml:space="preserve">God, all but, is changing, 290.</w:t>
      </w:r>
      <w:r>
        <w:rPr>
          <w:color w:val="000000"/>
          <w:sz w:val="24"/>
          <w:szCs w:val="24"/>
        </w:rPr>
        <w:br/>
        <w:t xml:space="preserve">  alone was seen in heaven, 813.</w:t>
      </w:r>
      <w:r>
        <w:rPr>
          <w:color w:val="000000"/>
          <w:sz w:val="24"/>
          <w:szCs w:val="24"/>
        </w:rPr>
        <w:br/>
        <w:t xml:space="preserve">  an atheist half believes a, 115.</w:t>
      </w:r>
      <w:r>
        <w:rPr>
          <w:color w:val="000000"/>
          <w:sz w:val="24"/>
          <w:szCs w:val="24"/>
        </w:rPr>
        <w:br/>
        <w:t xml:space="preserve">  conscious water saw its, 814.</w:t>
      </w:r>
      <w:r>
        <w:rPr>
          <w:color w:val="000000"/>
          <w:sz w:val="24"/>
          <w:szCs w:val="24"/>
        </w:rPr>
        <w:br/>
        <w:t xml:space="preserve">  erects a house of prayer, 384.</w:t>
      </w:r>
      <w:r>
        <w:rPr>
          <w:color w:val="000000"/>
          <w:sz w:val="24"/>
          <w:szCs w:val="24"/>
        </w:rPr>
        <w:br/>
        <w:t xml:space="preserve">  from thee, great, we spring, 815.</w:t>
      </w:r>
      <w:r>
        <w:rPr>
          <w:color w:val="000000"/>
          <w:sz w:val="24"/>
          <w:szCs w:val="24"/>
        </w:rPr>
        <w:br/>
        <w:t xml:space="preserve">  is the perfect poet, 1351.</w:t>
      </w:r>
      <w:r>
        <w:rPr>
          <w:color w:val="000000"/>
          <w:sz w:val="24"/>
          <w:szCs w:val="24"/>
        </w:rPr>
        <w:br/>
        <w:t xml:space="preserve">  made the country, 412.</w:t>
      </w:r>
      <w:r>
        <w:rPr>
          <w:color w:val="000000"/>
          <w:sz w:val="24"/>
          <w:szCs w:val="24"/>
        </w:rPr>
        <w:br/>
        <w:t xml:space="preserve">  of our fathers, 744.</w:t>
      </w:r>
    </w:p>
    <w:p>
      <w:pPr>
        <w:widowControl w:val="on"/>
        <w:pBdr/>
        <w:spacing w:before="240" w:after="240" w:line="240" w:lineRule="auto"/>
        <w:ind w:left="0" w:right="0"/>
        <w:jc w:val="left"/>
      </w:pPr>
      <w:r>
        <w:rPr>
          <w:color w:val="000000"/>
          <w:sz w:val="24"/>
          <w:szCs w:val="24"/>
        </w:rPr>
        <w:t xml:space="preserve">God, only, may be had for the asking, 810.</w:t>
      </w:r>
      <w:r>
        <w:rPr>
          <w:color w:val="000000"/>
          <w:sz w:val="24"/>
          <w:szCs w:val="24"/>
        </w:rPr>
        <w:br/>
        <w:t xml:space="preserve">  the life and light, 812.</w:t>
      </w:r>
    </w:p>
    <w:p>
      <w:pPr>
        <w:widowControl w:val="on"/>
        <w:pBdr/>
        <w:spacing w:before="240" w:after="240" w:line="240" w:lineRule="auto"/>
        <w:ind w:left="0" w:right="0"/>
        <w:jc w:val="left"/>
      </w:pPr>
      <w:r>
        <w:rPr>
          <w:color w:val="000000"/>
          <w:sz w:val="24"/>
          <w:szCs w:val="24"/>
        </w:rPr>
        <w:t xml:space="preserve">Goddess fair and free, 1192.</w:t>
      </w:r>
      <w:r>
        <w:rPr>
          <w:color w:val="000000"/>
          <w:sz w:val="24"/>
          <w:szCs w:val="24"/>
        </w:rPr>
        <w:br/>
        <w:t xml:space="preserve">  she moves a, 1417.</w:t>
      </w:r>
    </w:p>
    <w:p>
      <w:pPr>
        <w:widowControl w:val="on"/>
        <w:pBdr/>
        <w:spacing w:before="240" w:after="240" w:line="240" w:lineRule="auto"/>
        <w:ind w:left="0" w:right="0"/>
        <w:jc w:val="left"/>
      </w:pPr>
      <w:r>
        <w:rPr>
          <w:color w:val="000000"/>
          <w:sz w:val="24"/>
          <w:szCs w:val="24"/>
        </w:rPr>
        <w:t xml:space="preserve">Gods arrive when half-gods go, 817.</w:t>
      </w:r>
      <w:r>
        <w:rPr>
          <w:color w:val="000000"/>
          <w:sz w:val="24"/>
          <w:szCs w:val="24"/>
        </w:rPr>
        <w:br/>
        <w:t xml:space="preserve">  grow angry with your patience, 1016.</w:t>
      </w:r>
      <w:r>
        <w:rPr>
          <w:color w:val="000000"/>
          <w:sz w:val="24"/>
          <w:szCs w:val="24"/>
        </w:rPr>
        <w:br/>
        <w:t xml:space="preserve">  the, detest my baseness, 145.</w:t>
      </w:r>
      <w:r>
        <w:rPr>
          <w:color w:val="000000"/>
          <w:sz w:val="24"/>
          <w:szCs w:val="24"/>
        </w:rPr>
        <w:br/>
        <w:t xml:space="preserve">  the, are just, 816.</w:t>
      </w:r>
    </w:p>
    <w:p>
      <w:pPr>
        <w:widowControl w:val="on"/>
        <w:pBdr/>
        <w:spacing w:before="240" w:after="240" w:line="240" w:lineRule="auto"/>
        <w:ind w:left="0" w:right="0"/>
        <w:jc w:val="left"/>
      </w:pPr>
      <w:r>
        <w:rPr>
          <w:color w:val="000000"/>
          <w:sz w:val="24"/>
          <w:szCs w:val="24"/>
        </w:rPr>
        <w:t xml:space="preserve">God’s love seemed lost, 531.</w:t>
      </w:r>
    </w:p>
    <w:p>
      <w:pPr>
        <w:widowControl w:val="on"/>
        <w:pBdr/>
        <w:spacing w:before="240" w:after="240" w:line="240" w:lineRule="auto"/>
        <w:ind w:left="0" w:right="0"/>
        <w:jc w:val="left"/>
      </w:pPr>
      <w:r>
        <w:rPr>
          <w:color w:val="000000"/>
          <w:sz w:val="24"/>
          <w:szCs w:val="24"/>
        </w:rPr>
        <w:t xml:space="preserve">Going, the order of your, 824.</w:t>
      </w:r>
    </w:p>
    <w:p>
      <w:pPr>
        <w:widowControl w:val="on"/>
        <w:pBdr/>
        <w:spacing w:before="240" w:after="240" w:line="240" w:lineRule="auto"/>
        <w:ind w:left="0" w:right="0"/>
        <w:jc w:val="left"/>
      </w:pPr>
      <w:r>
        <w:rPr>
          <w:color w:val="000000"/>
          <w:sz w:val="24"/>
          <w:szCs w:val="24"/>
        </w:rPr>
        <w:t xml:space="preserve">Gold, all that glisters is not, 97.</w:t>
      </w:r>
      <w:r>
        <w:rPr>
          <w:color w:val="000000"/>
          <w:sz w:val="24"/>
          <w:szCs w:val="24"/>
        </w:rPr>
        <w:br/>
        <w:t xml:space="preserve">  can love be bought with, 2037.</w:t>
      </w:r>
      <w:r>
        <w:rPr>
          <w:color w:val="000000"/>
          <w:sz w:val="24"/>
          <w:szCs w:val="24"/>
        </w:rPr>
        <w:br/>
        <w:t xml:space="preserve">  crying is a cry for, 820.</w:t>
      </w:r>
      <w:r>
        <w:rPr>
          <w:color w:val="000000"/>
          <w:sz w:val="24"/>
          <w:szCs w:val="24"/>
        </w:rPr>
        <w:br/>
        <w:t xml:space="preserve">  cursed lust of, 819.</w:t>
      </w:r>
      <w:r>
        <w:rPr>
          <w:color w:val="000000"/>
          <w:sz w:val="24"/>
          <w:szCs w:val="24"/>
        </w:rPr>
        <w:br/>
        <w:t xml:space="preserve">  narrowing lust of, 172.</w:t>
      </w:r>
      <w:r>
        <w:rPr>
          <w:color w:val="000000"/>
          <w:sz w:val="24"/>
          <w:szCs w:val="24"/>
        </w:rPr>
        <w:br/>
        <w:t xml:space="preserve">  poison to men’s souls, 818.</w:t>
      </w:r>
      <w:r>
        <w:rPr>
          <w:color w:val="000000"/>
          <w:sz w:val="24"/>
          <w:szCs w:val="24"/>
        </w:rPr>
        <w:br/>
        <w:t xml:space="preserve">  the lust of, 132.</w:t>
      </w:r>
      <w:r>
        <w:rPr>
          <w:color w:val="000000"/>
          <w:sz w:val="24"/>
          <w:szCs w:val="24"/>
        </w:rPr>
        <w:br/>
        <w:t xml:space="preserve">  to gild refined, 638.</w:t>
      </w:r>
    </w:p>
    <w:p>
      <w:pPr>
        <w:widowControl w:val="on"/>
        <w:pBdr/>
        <w:spacing w:before="240" w:after="240" w:line="240" w:lineRule="auto"/>
        <w:ind w:left="0" w:right="0"/>
        <w:jc w:val="left"/>
      </w:pPr>
      <w:r>
        <w:rPr>
          <w:color w:val="000000"/>
          <w:sz w:val="24"/>
          <w:szCs w:val="24"/>
        </w:rPr>
        <w:t xml:space="preserve">Golden Rod, autumn blaze of, 130.</w:t>
      </w:r>
    </w:p>
    <w:p>
      <w:pPr>
        <w:widowControl w:val="on"/>
        <w:pBdr/>
        <w:spacing w:before="240" w:after="240" w:line="240" w:lineRule="auto"/>
        <w:ind w:left="0" w:right="0"/>
        <w:jc w:val="left"/>
      </w:pPr>
      <w:r>
        <w:rPr>
          <w:color w:val="000000"/>
          <w:sz w:val="24"/>
          <w:szCs w:val="24"/>
        </w:rPr>
        <w:t xml:space="preserve">Good he scorned stalked off, 85.</w:t>
      </w:r>
      <w:r>
        <w:rPr>
          <w:color w:val="000000"/>
          <w:sz w:val="24"/>
          <w:szCs w:val="24"/>
        </w:rPr>
        <w:br/>
        <w:t xml:space="preserve">  is oft interred with their bones, 636.</w:t>
      </w:r>
      <w:r>
        <w:rPr>
          <w:color w:val="000000"/>
          <w:sz w:val="24"/>
          <w:szCs w:val="24"/>
        </w:rPr>
        <w:br/>
        <w:t xml:space="preserve">  night, at once, 824.</w:t>
      </w:r>
      <w:r>
        <w:rPr>
          <w:color w:val="000000"/>
          <w:sz w:val="24"/>
          <w:szCs w:val="24"/>
        </w:rPr>
        <w:br/>
        <w:t xml:space="preserve">  night, till it be morrow, 825.</w:t>
      </w:r>
      <w:r>
        <w:rPr>
          <w:color w:val="000000"/>
          <w:sz w:val="24"/>
          <w:szCs w:val="24"/>
        </w:rPr>
        <w:br/>
        <w:t xml:space="preserve">  night, to each a fair, 826.</w:t>
      </w:r>
      <w:r>
        <w:rPr>
          <w:color w:val="000000"/>
          <w:sz w:val="24"/>
          <w:szCs w:val="24"/>
        </w:rPr>
        <w:br/>
        <w:t xml:space="preserve">  the, die first, 822.</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Goodness and he fill up one monument, 821.</w:t>
      </w:r>
    </w:p>
    <w:p>
      <w:pPr>
        <w:widowControl w:val="on"/>
        <w:pBdr/>
        <w:spacing w:before="240" w:after="240" w:line="240" w:lineRule="auto"/>
        <w:ind w:left="0" w:right="0"/>
        <w:jc w:val="left"/>
      </w:pPr>
      <w:r>
        <w:rPr>
          <w:color w:val="000000"/>
          <w:sz w:val="24"/>
          <w:szCs w:val="24"/>
        </w:rPr>
        <w:t xml:space="preserve">Government, for forms of, 829.</w:t>
      </w:r>
      <w:r>
        <w:rPr>
          <w:color w:val="000000"/>
          <w:sz w:val="24"/>
          <w:szCs w:val="24"/>
        </w:rPr>
        <w:br/>
        <w:t xml:space="preserve">  makes them seem divine, 827.</w:t>
      </w:r>
    </w:p>
    <w:p>
      <w:pPr>
        <w:widowControl w:val="on"/>
        <w:pBdr/>
        <w:spacing w:before="240" w:after="240" w:line="240" w:lineRule="auto"/>
        <w:ind w:left="0" w:right="0"/>
        <w:jc w:val="left"/>
      </w:pPr>
      <w:r>
        <w:rPr>
          <w:color w:val="000000"/>
          <w:sz w:val="24"/>
          <w:szCs w:val="24"/>
        </w:rPr>
        <w:t xml:space="preserve">Gowans fine, pu’d the, 222.</w:t>
      </w:r>
    </w:p>
    <w:p>
      <w:pPr>
        <w:widowControl w:val="on"/>
        <w:pBdr/>
        <w:spacing w:before="240" w:after="240" w:line="240" w:lineRule="auto"/>
        <w:ind w:left="0" w:right="0"/>
        <w:jc w:val="left"/>
      </w:pPr>
      <w:r>
        <w:rPr>
          <w:color w:val="000000"/>
          <w:sz w:val="24"/>
          <w:szCs w:val="24"/>
        </w:rPr>
        <w:t xml:space="preserve">Grace beyond the reach of art, 831.</w:t>
      </w:r>
      <w:r>
        <w:rPr>
          <w:color w:val="000000"/>
          <w:sz w:val="24"/>
          <w:szCs w:val="24"/>
        </w:rPr>
        <w:br/>
        <w:t xml:space="preserve">  sweet attractive, 397.</w:t>
      </w:r>
      <w:r>
        <w:rPr>
          <w:color w:val="000000"/>
          <w:sz w:val="24"/>
          <w:szCs w:val="24"/>
        </w:rPr>
        <w:br/>
        <w:t xml:space="preserve">  was in all her steps, 551.</w:t>
      </w:r>
      <w:r>
        <w:rPr>
          <w:color w:val="000000"/>
          <w:sz w:val="24"/>
          <w:szCs w:val="24"/>
        </w:rPr>
        <w:br/>
        <w:t xml:space="preserve">  we have forgot, 830.</w:t>
      </w:r>
    </w:p>
    <w:p>
      <w:pPr>
        <w:widowControl w:val="on"/>
        <w:pBdr/>
        <w:spacing w:before="240" w:after="240" w:line="240" w:lineRule="auto"/>
        <w:ind w:left="0" w:right="0"/>
        <w:jc w:val="left"/>
      </w:pPr>
      <w:r>
        <w:rPr>
          <w:color w:val="000000"/>
          <w:sz w:val="24"/>
          <w:szCs w:val="24"/>
        </w:rPr>
        <w:t xml:space="preserve">Grandeur with a disdainful smile, 832.</w:t>
      </w:r>
    </w:p>
    <w:p>
      <w:pPr>
        <w:widowControl w:val="on"/>
        <w:pBdr/>
        <w:spacing w:before="240" w:after="240" w:line="240" w:lineRule="auto"/>
        <w:ind w:left="0" w:right="0"/>
        <w:jc w:val="left"/>
      </w:pPr>
      <w:r>
        <w:rPr>
          <w:color w:val="000000"/>
          <w:sz w:val="24"/>
          <w:szCs w:val="24"/>
        </w:rPr>
        <w:t xml:space="preserve">Grandsire, skilled in gestic lore, 466.</w:t>
      </w:r>
    </w:p>
    <w:p>
      <w:pPr>
        <w:widowControl w:val="on"/>
        <w:pBdr/>
        <w:spacing w:before="240" w:after="240" w:line="240" w:lineRule="auto"/>
        <w:ind w:left="0" w:right="0"/>
        <w:jc w:val="left"/>
      </w:pPr>
      <w:r>
        <w:rPr>
          <w:color w:val="000000"/>
          <w:sz w:val="24"/>
          <w:szCs w:val="24"/>
        </w:rPr>
        <w:t xml:space="preserve">Gratitude of men, 834.</w:t>
      </w:r>
      <w:r>
        <w:rPr>
          <w:color w:val="000000"/>
          <w:sz w:val="24"/>
          <w:szCs w:val="24"/>
        </w:rPr>
        <w:br/>
        <w:t xml:space="preserve">  still small voice of, 833.</w:t>
      </w:r>
    </w:p>
    <w:p>
      <w:pPr>
        <w:widowControl w:val="on"/>
        <w:pBdr/>
        <w:spacing w:before="240" w:after="240" w:line="240" w:lineRule="auto"/>
        <w:ind w:left="0" w:right="0"/>
        <w:jc w:val="left"/>
      </w:pPr>
      <w:r>
        <w:rPr>
          <w:color w:val="000000"/>
          <w:sz w:val="24"/>
          <w:szCs w:val="24"/>
        </w:rPr>
        <w:t xml:space="preserve">Grave, companions in the, 835.</w:t>
      </w:r>
      <w:r>
        <w:rPr>
          <w:color w:val="000000"/>
          <w:sz w:val="24"/>
          <w:szCs w:val="24"/>
        </w:rPr>
        <w:br/>
        <w:t xml:space="preserve">  hungry as the, 951.</w:t>
      </w:r>
      <w:r>
        <w:rPr>
          <w:color w:val="000000"/>
          <w:sz w:val="24"/>
          <w:szCs w:val="24"/>
        </w:rPr>
        <w:br/>
        <w:t xml:space="preserve">  men shiver when thou ’rt named, 836.</w:t>
      </w:r>
      <w:r>
        <w:rPr>
          <w:color w:val="000000"/>
          <w:sz w:val="24"/>
          <w:szCs w:val="24"/>
        </w:rPr>
        <w:br/>
        <w:t xml:space="preserve">  sun shine sweetly on my, 837.</w:t>
      </w:r>
      <w:r>
        <w:rPr>
          <w:color w:val="000000"/>
          <w:sz w:val="24"/>
          <w:szCs w:val="24"/>
        </w:rPr>
        <w:br/>
        <w:t xml:space="preserve">  under the deep sea, 533.</w:t>
      </w:r>
    </w:p>
    <w:p>
      <w:pPr>
        <w:widowControl w:val="on"/>
        <w:pBdr/>
        <w:spacing w:before="240" w:after="240" w:line="240" w:lineRule="auto"/>
        <w:ind w:left="0" w:right="0"/>
        <w:jc w:val="left"/>
      </w:pPr>
      <w:r>
        <w:rPr>
          <w:color w:val="000000"/>
          <w:sz w:val="24"/>
          <w:szCs w:val="24"/>
        </w:rPr>
        <w:t xml:space="preserve">Graves, find ourselves dishonorable, 355.</w:t>
      </w:r>
    </w:p>
    <w:p>
      <w:pPr>
        <w:widowControl w:val="on"/>
        <w:pBdr/>
        <w:spacing w:before="240" w:after="240" w:line="240" w:lineRule="auto"/>
        <w:ind w:left="0" w:right="0"/>
        <w:jc w:val="left"/>
      </w:pPr>
      <w:r>
        <w:rPr>
          <w:color w:val="000000"/>
          <w:sz w:val="24"/>
          <w:szCs w:val="24"/>
        </w:rPr>
        <w:t xml:space="preserve">Great, rightly to be, 839.</w:t>
      </w:r>
      <w:r>
        <w:rPr>
          <w:color w:val="000000"/>
          <w:sz w:val="24"/>
          <w:szCs w:val="24"/>
        </w:rPr>
        <w:br/>
        <w:t xml:space="preserve">  some are born, 838.</w:t>
      </w:r>
    </w:p>
    <w:p>
      <w:pPr>
        <w:widowControl w:val="on"/>
        <w:pBdr/>
        <w:spacing w:before="240" w:after="240" w:line="240" w:lineRule="auto"/>
        <w:ind w:left="0" w:right="0"/>
        <w:jc w:val="left"/>
      </w:pPr>
      <w:r>
        <w:rPr>
          <w:color w:val="000000"/>
          <w:sz w:val="24"/>
          <w:szCs w:val="24"/>
        </w:rPr>
        <w:t xml:space="preserve">Greatness, highest point of all my, 838.</w:t>
      </w:r>
    </w:p>
    <w:p>
      <w:pPr>
        <w:widowControl w:val="on"/>
        <w:pBdr/>
        <w:spacing w:before="240" w:after="240" w:line="240" w:lineRule="auto"/>
        <w:ind w:left="0" w:right="0"/>
        <w:jc w:val="left"/>
      </w:pPr>
      <w:r>
        <w:rPr>
          <w:color w:val="000000"/>
          <w:sz w:val="24"/>
          <w:szCs w:val="24"/>
        </w:rPr>
        <w:t xml:space="preserve">Greece, but living, no more, 842.</w:t>
      </w:r>
      <w:r>
        <w:rPr>
          <w:color w:val="000000"/>
          <w:sz w:val="24"/>
          <w:szCs w:val="24"/>
        </w:rPr>
        <w:br/>
        <w:t xml:space="preserve">  glory that was, 1531.</w:t>
      </w:r>
      <w:r>
        <w:rPr>
          <w:color w:val="000000"/>
          <w:sz w:val="24"/>
          <w:szCs w:val="24"/>
        </w:rPr>
        <w:br/>
        <w:t xml:space="preserve">  sad relic of departed worth, 841.</w:t>
      </w:r>
      <w:r>
        <w:rPr>
          <w:color w:val="000000"/>
          <w:sz w:val="24"/>
          <w:szCs w:val="24"/>
        </w:rPr>
        <w:br/>
        <w:t xml:space="preserve">  the isles of, 843.</w:t>
      </w:r>
    </w:p>
    <w:p>
      <w:pPr>
        <w:widowControl w:val="on"/>
        <w:pBdr/>
        <w:spacing w:before="240" w:after="240" w:line="240" w:lineRule="auto"/>
        <w:ind w:left="0" w:right="0"/>
        <w:jc w:val="left"/>
      </w:pPr>
      <w:r>
        <w:rPr>
          <w:color w:val="000000"/>
          <w:sz w:val="24"/>
          <w:szCs w:val="24"/>
        </w:rPr>
        <w:t xml:space="preserve">Greeks joined Greeks, 844.</w:t>
      </w:r>
    </w:p>
    <w:p>
      <w:pPr>
        <w:widowControl w:val="on"/>
        <w:pBdr/>
        <w:spacing w:before="240" w:after="240" w:line="240" w:lineRule="auto"/>
        <w:ind w:left="0" w:right="0"/>
        <w:jc w:val="left"/>
      </w:pPr>
      <w:r>
        <w:rPr>
          <w:color w:val="000000"/>
          <w:sz w:val="24"/>
          <w:szCs w:val="24"/>
        </w:rPr>
        <w:t xml:space="preserve">Grief, forestall his date of, 847.</w:t>
      </w:r>
      <w:r>
        <w:rPr>
          <w:color w:val="000000"/>
          <w:sz w:val="24"/>
          <w:szCs w:val="24"/>
        </w:rPr>
        <w:br/>
        <w:t xml:space="preserve">  is crowned with consolation, 390.</w:t>
      </w:r>
      <w:r>
        <w:rPr>
          <w:color w:val="000000"/>
          <w:sz w:val="24"/>
          <w:szCs w:val="24"/>
        </w:rPr>
        <w:br/>
        <w:t xml:space="preserve">  my, lies onward, 845.</w:t>
      </w:r>
      <w:r>
        <w:rPr>
          <w:color w:val="000000"/>
          <w:sz w:val="24"/>
          <w:szCs w:val="24"/>
        </w:rPr>
        <w:br/>
        <w:t xml:space="preserve">  silent manliness of, 849.</w:t>
      </w:r>
      <w:r>
        <w:rPr>
          <w:color w:val="000000"/>
          <w:sz w:val="24"/>
          <w:szCs w:val="24"/>
        </w:rPr>
        <w:br/>
        <w:t xml:space="preserve">  the holy name of, 848.</w:t>
      </w:r>
      <w:r>
        <w:rPr>
          <w:color w:val="000000"/>
          <w:sz w:val="24"/>
          <w:szCs w:val="24"/>
        </w:rPr>
        <w:br/>
        <w:t xml:space="preserve">  what’s gone should be past, 846.</w:t>
      </w:r>
    </w:p>
    <w:p>
      <w:pPr>
        <w:widowControl w:val="on"/>
        <w:pBdr/>
        <w:spacing w:before="240" w:after="240" w:line="240" w:lineRule="auto"/>
        <w:ind w:left="0" w:right="0"/>
        <w:jc w:val="left"/>
      </w:pPr>
      <w:r>
        <w:rPr>
          <w:color w:val="000000"/>
          <w:sz w:val="24"/>
          <w:szCs w:val="24"/>
        </w:rPr>
        <w:t xml:space="preserve">Ground, haunted, holy, 850.</w:t>
      </w:r>
    </w:p>
    <w:p>
      <w:pPr>
        <w:widowControl w:val="on"/>
        <w:pBdr/>
        <w:spacing w:before="240" w:after="240" w:line="240" w:lineRule="auto"/>
        <w:ind w:left="0" w:right="0"/>
        <w:jc w:val="left"/>
      </w:pPr>
      <w:r>
        <w:rPr>
          <w:color w:val="000000"/>
          <w:sz w:val="24"/>
          <w:szCs w:val="24"/>
        </w:rPr>
        <w:t xml:space="preserve">Groves, frequenting sacred, 852.</w:t>
      </w:r>
      <w:r>
        <w:rPr>
          <w:color w:val="000000"/>
          <w:sz w:val="24"/>
          <w:szCs w:val="24"/>
        </w:rPr>
        <w:br/>
        <w:t xml:space="preserve">  were God’s first temples, 1951.</w:t>
      </w:r>
    </w:p>
    <w:p>
      <w:pPr>
        <w:widowControl w:val="on"/>
        <w:pBdr/>
        <w:spacing w:before="240" w:after="240" w:line="240" w:lineRule="auto"/>
        <w:ind w:left="0" w:right="0"/>
        <w:jc w:val="left"/>
      </w:pPr>
      <w:r>
        <w:rPr>
          <w:color w:val="000000"/>
          <w:sz w:val="24"/>
          <w:szCs w:val="24"/>
        </w:rPr>
        <w:t xml:space="preserve">Grudge, feed fat the ancient, 853.</w:t>
      </w:r>
    </w:p>
    <w:p>
      <w:pPr>
        <w:widowControl w:val="on"/>
        <w:pBdr/>
        <w:spacing w:before="240" w:after="240" w:line="240" w:lineRule="auto"/>
        <w:ind w:left="0" w:right="0"/>
        <w:jc w:val="left"/>
      </w:pPr>
      <w:r>
        <w:rPr>
          <w:color w:val="000000"/>
          <w:sz w:val="24"/>
          <w:szCs w:val="24"/>
        </w:rPr>
        <w:t xml:space="preserve">Gudgeons, to swallow, 305.</w:t>
      </w:r>
    </w:p>
    <w:p>
      <w:pPr>
        <w:widowControl w:val="on"/>
        <w:pBdr/>
        <w:spacing w:before="240" w:after="240" w:line="240" w:lineRule="auto"/>
        <w:ind w:left="0" w:right="0"/>
        <w:jc w:val="left"/>
      </w:pPr>
      <w:r>
        <w:rPr>
          <w:color w:val="000000"/>
          <w:sz w:val="24"/>
          <w:szCs w:val="24"/>
        </w:rPr>
        <w:t xml:space="preserve">Guest, welcome the coming, 855.</w:t>
      </w:r>
    </w:p>
    <w:p>
      <w:pPr>
        <w:widowControl w:val="on"/>
        <w:pBdr/>
        <w:spacing w:before="240" w:after="240" w:line="240" w:lineRule="auto"/>
        <w:ind w:left="0" w:right="0"/>
        <w:jc w:val="left"/>
      </w:pPr>
      <w:r>
        <w:rPr>
          <w:color w:val="000000"/>
          <w:sz w:val="24"/>
          <w:szCs w:val="24"/>
        </w:rPr>
        <w:t xml:space="preserve">Guests, unbidden, 854.</w:t>
      </w:r>
    </w:p>
    <w:p>
      <w:pPr>
        <w:widowControl w:val="on"/>
        <w:pBdr/>
        <w:spacing w:before="240" w:after="240" w:line="240" w:lineRule="auto"/>
        <w:ind w:left="0" w:right="0"/>
        <w:jc w:val="left"/>
      </w:pPr>
      <w:r>
        <w:rPr>
          <w:color w:val="000000"/>
          <w:sz w:val="24"/>
          <w:szCs w:val="24"/>
        </w:rPr>
        <w:t xml:space="preserve">Guilt, full of artless jealousy, 856.</w:t>
      </w:r>
      <w:r>
        <w:rPr>
          <w:color w:val="000000"/>
          <w:sz w:val="24"/>
          <w:szCs w:val="24"/>
        </w:rPr>
        <w:br/>
        <w:t xml:space="preserve">  once harbored, 857.</w:t>
      </w:r>
    </w:p>
    <w:p>
      <w:pPr>
        <w:widowControl w:val="on"/>
        <w:pBdr/>
        <w:spacing w:before="240" w:after="240" w:line="240" w:lineRule="auto"/>
        <w:ind w:left="0" w:right="0"/>
        <w:jc w:val="left"/>
      </w:pPr>
      <w:r>
        <w:rPr>
          <w:color w:val="000000"/>
          <w:sz w:val="24"/>
          <w:szCs w:val="24"/>
        </w:rPr>
        <w:t xml:space="preserve">Habit, costly thy, 94.</w:t>
      </w:r>
    </w:p>
    <w:p>
      <w:pPr>
        <w:widowControl w:val="on"/>
        <w:pBdr/>
        <w:spacing w:before="240" w:after="240" w:line="240" w:lineRule="auto"/>
        <w:ind w:left="0" w:right="0"/>
        <w:jc w:val="left"/>
      </w:pPr>
      <w:r>
        <w:rPr>
          <w:color w:val="000000"/>
          <w:sz w:val="24"/>
          <w:szCs w:val="24"/>
        </w:rPr>
        <w:t xml:space="preserve">Habits, ill, gather by unseen degrees, 858.</w:t>
      </w:r>
      <w:r>
        <w:rPr>
          <w:color w:val="000000"/>
          <w:sz w:val="24"/>
          <w:szCs w:val="24"/>
        </w:rPr>
        <w:br/>
        <w:t xml:space="preserve">  small, well pursued, 859.</w:t>
      </w:r>
    </w:p>
    <w:p>
      <w:pPr>
        <w:widowControl w:val="on"/>
        <w:pBdr/>
        <w:spacing w:before="240" w:after="240" w:line="240" w:lineRule="auto"/>
        <w:ind w:left="0" w:right="0"/>
        <w:jc w:val="left"/>
      </w:pPr>
      <w:r>
        <w:rPr>
          <w:color w:val="000000"/>
          <w:sz w:val="24"/>
          <w:szCs w:val="24"/>
        </w:rPr>
        <w:t xml:space="preserve">Hags, midnight, call fiends, 2077.</w:t>
      </w:r>
    </w:p>
    <w:p>
      <w:pPr>
        <w:widowControl w:val="on"/>
        <w:pBdr/>
        <w:spacing w:before="240" w:after="240" w:line="240" w:lineRule="auto"/>
        <w:ind w:left="0" w:right="0"/>
        <w:jc w:val="left"/>
      </w:pPr>
      <w:r>
        <w:rPr>
          <w:color w:val="000000"/>
          <w:sz w:val="24"/>
          <w:szCs w:val="24"/>
        </w:rPr>
        <w:t xml:space="preserve">Hair, beauty draws us with a single, 162.</w:t>
      </w:r>
      <w:r>
        <w:rPr>
          <w:color w:val="000000"/>
          <w:sz w:val="24"/>
          <w:szCs w:val="24"/>
        </w:rPr>
        <w:br/>
        <w:t xml:space="preserve">  draws you with a single, 860.</w:t>
      </w:r>
      <w:r>
        <w:rPr>
          <w:color w:val="000000"/>
          <w:sz w:val="24"/>
          <w:szCs w:val="24"/>
        </w:rPr>
        <w:br/>
        <w:t xml:space="preserve">  from his horrid, 360.</w:t>
      </w:r>
      <w:r>
        <w:rPr>
          <w:color w:val="000000"/>
          <w:sz w:val="24"/>
          <w:szCs w:val="24"/>
        </w:rPr>
        <w:br/>
        <w:t xml:space="preserve">  golden, like sunlight, 861.</w:t>
      </w:r>
      <w:r>
        <w:rPr>
          <w:color w:val="000000"/>
          <w:sz w:val="24"/>
          <w:szCs w:val="24"/>
        </w:rPr>
        <w:br/>
        <w:t xml:space="preserve">  streamed like a meteor, 863.</w:t>
      </w:r>
      <w:r>
        <w:rPr>
          <w:color w:val="000000"/>
          <w:sz w:val="24"/>
          <w:szCs w:val="24"/>
        </w:rPr>
        <w:br/>
        <w:t xml:space="preserve">  when you see fair, 862.</w:t>
      </w:r>
      <w:r>
        <w:rPr>
          <w:color w:val="000000"/>
          <w:sz w:val="24"/>
          <w:szCs w:val="24"/>
        </w:rPr>
        <w:br/>
        <w:t xml:space="preserve">  would rouse and stir, 938.</w:t>
      </w:r>
    </w:p>
    <w:p>
      <w:pPr>
        <w:widowControl w:val="on"/>
        <w:pBdr/>
        <w:spacing w:before="240" w:after="240" w:line="240" w:lineRule="auto"/>
        <w:ind w:left="0" w:right="0"/>
        <w:jc w:val="left"/>
      </w:pPr>
      <w:r>
        <w:rPr>
          <w:color w:val="000000"/>
          <w:sz w:val="24"/>
          <w:szCs w:val="24"/>
        </w:rPr>
        <w:t xml:space="preserve">Hairs, his silver, 52.</w:t>
      </w:r>
    </w:p>
    <w:p>
      <w:pPr>
        <w:widowControl w:val="on"/>
        <w:pBdr/>
        <w:spacing w:before="240" w:after="240" w:line="240" w:lineRule="auto"/>
        <w:ind w:left="0" w:right="0"/>
        <w:jc w:val="left"/>
      </w:pPr>
      <w:r>
        <w:rPr>
          <w:color w:val="000000"/>
          <w:sz w:val="24"/>
          <w:szCs w:val="24"/>
        </w:rPr>
        <w:t xml:space="preserve">Halter, felt the, draw, 864.</w:t>
      </w:r>
    </w:p>
    <w:p>
      <w:pPr>
        <w:widowControl w:val="on"/>
        <w:pBdr/>
        <w:spacing w:before="240" w:after="240" w:line="240" w:lineRule="auto"/>
        <w:ind w:left="0" w:right="0"/>
        <w:jc w:val="left"/>
      </w:pPr>
      <w:r>
        <w:rPr>
          <w:color w:val="000000"/>
          <w:sz w:val="24"/>
          <w:szCs w:val="24"/>
        </w:rPr>
        <w:t xml:space="preserve">Hand in hand with you, 865.</w:t>
      </w:r>
      <w:r>
        <w:rPr>
          <w:color w:val="000000"/>
          <w:sz w:val="24"/>
          <w:szCs w:val="24"/>
        </w:rPr>
        <w:br/>
        <w:t xml:space="preserve">  that rounded Peter’s dome, 247.</w:t>
      </w:r>
      <w:r>
        <w:rPr>
          <w:color w:val="000000"/>
          <w:sz w:val="24"/>
          <w:szCs w:val="24"/>
        </w:rPr>
        <w:br/>
        <w:t xml:space="preserve">  white, delicate, dimpled, 866.</w:t>
      </w:r>
    </w:p>
    <w:p>
      <w:pPr>
        <w:widowControl w:val="on"/>
        <w:pBdr/>
        <w:spacing w:before="240" w:after="240" w:line="240" w:lineRule="auto"/>
        <w:ind w:left="0" w:right="0"/>
        <w:jc w:val="left"/>
      </w:pPr>
      <w:r>
        <w:rPr>
          <w:color w:val="000000"/>
          <w:sz w:val="24"/>
          <w:szCs w:val="24"/>
        </w:rPr>
        <w:t xml:space="preserve">Hands, now join your, 567.</w:t>
      </w:r>
      <w:r>
        <w:rPr>
          <w:color w:val="000000"/>
          <w:sz w:val="24"/>
          <w:szCs w:val="24"/>
        </w:rPr>
        <w:br/>
        <w:t xml:space="preserve">  that the rod of empire might have swayed, 613.</w:t>
      </w:r>
    </w:p>
    <w:p>
      <w:pPr>
        <w:widowControl w:val="on"/>
        <w:pBdr/>
        <w:spacing w:before="240" w:after="240" w:line="240" w:lineRule="auto"/>
        <w:ind w:left="0" w:right="0"/>
        <w:jc w:val="left"/>
      </w:pPr>
      <w:r>
        <w:rPr>
          <w:color w:val="000000"/>
          <w:sz w:val="24"/>
          <w:szCs w:val="24"/>
        </w:rPr>
        <w:t xml:space="preserve">Hanging and wiving goes by destiny, 1157.</w:t>
      </w:r>
    </w:p>
    <w:p>
      <w:pPr>
        <w:widowControl w:val="on"/>
        <w:pBdr/>
        <w:spacing w:before="240" w:after="240" w:line="240" w:lineRule="auto"/>
        <w:ind w:left="0" w:right="0"/>
        <w:jc w:val="left"/>
      </w:pPr>
      <w:r>
        <w:rPr>
          <w:color w:val="000000"/>
          <w:sz w:val="24"/>
          <w:szCs w:val="24"/>
        </w:rPr>
        <w:t xml:space="preserve">Hangman of creation, 592.</w:t>
      </w:r>
    </w:p>
    <w:p>
      <w:pPr>
        <w:widowControl w:val="on"/>
        <w:pBdr/>
        <w:spacing w:before="240" w:after="240" w:line="240" w:lineRule="auto"/>
        <w:ind w:left="0" w:right="0"/>
        <w:jc w:val="left"/>
      </w:pPr>
      <w:r>
        <w:rPr>
          <w:color w:val="000000"/>
          <w:sz w:val="24"/>
          <w:szCs w:val="24"/>
        </w:rPr>
        <w:t xml:space="preserve">Happiness depends, as nature shows, 868.</w:t>
      </w:r>
      <w:r>
        <w:rPr>
          <w:color w:val="000000"/>
          <w:sz w:val="24"/>
          <w:szCs w:val="24"/>
        </w:rPr>
        <w:br/>
        <w:t xml:space="preserve">  our being’s end and aim, 869.</w:t>
      </w:r>
      <w:r>
        <w:rPr>
          <w:color w:val="000000"/>
          <w:sz w:val="24"/>
          <w:szCs w:val="24"/>
        </w:rPr>
        <w:br/>
        <w:t xml:space="preserve">  that makes the heart afraid, 867.</w:t>
      </w:r>
    </w:p>
    <w:p>
      <w:pPr>
        <w:widowControl w:val="on"/>
        <w:pBdr/>
        <w:spacing w:before="240" w:after="240" w:line="240" w:lineRule="auto"/>
        <w:ind w:left="0" w:right="0"/>
        <w:jc w:val="left"/>
      </w:pPr>
      <w:r>
        <w:rPr>
          <w:color w:val="000000"/>
          <w:sz w:val="24"/>
          <w:szCs w:val="24"/>
        </w:rPr>
        <w:t xml:space="preserve">Harm, to win us to our, 1885.</w:t>
      </w:r>
    </w:p>
    <w:p>
      <w:pPr>
        <w:widowControl w:val="on"/>
        <w:pBdr/>
        <w:spacing w:before="240" w:after="240" w:line="240" w:lineRule="auto"/>
        <w:ind w:left="0" w:right="0"/>
        <w:jc w:val="left"/>
      </w:pPr>
      <w:r>
        <w:rPr>
          <w:color w:val="000000"/>
          <w:sz w:val="24"/>
          <w:szCs w:val="24"/>
        </w:rPr>
        <w:t xml:space="preserve">Harmony, from heavenly, 871.</w:t>
      </w:r>
      <w:r>
        <w:rPr>
          <w:color w:val="000000"/>
          <w:sz w:val="24"/>
          <w:szCs w:val="24"/>
        </w:rPr>
        <w:br/>
        <w:t xml:space="preserve">  touches of sweet, 870.</w:t>
      </w:r>
    </w:p>
    <w:p>
      <w:pPr>
        <w:widowControl w:val="on"/>
        <w:pBdr/>
        <w:spacing w:before="240" w:after="240" w:line="240" w:lineRule="auto"/>
        <w:ind w:left="0" w:right="0"/>
        <w:jc w:val="left"/>
      </w:pPr>
      <w:r>
        <w:rPr>
          <w:color w:val="000000"/>
          <w:sz w:val="24"/>
          <w:szCs w:val="24"/>
        </w:rPr>
        <w:t xml:space="preserve">Harp of thousand strings, 1972.</w:t>
      </w:r>
      <w:r>
        <w:rPr>
          <w:color w:val="000000"/>
          <w:sz w:val="24"/>
          <w:szCs w:val="24"/>
        </w:rPr>
        <w:br/>
        <w:t xml:space="preserve">  through Tara’s halls, 872.</w:t>
      </w:r>
    </w:p>
    <w:p>
      <w:pPr>
        <w:widowControl w:val="on"/>
        <w:pBdr/>
        <w:spacing w:before="240" w:after="240" w:line="240" w:lineRule="auto"/>
        <w:ind w:left="0" w:right="0"/>
        <w:jc w:val="left"/>
      </w:pPr>
      <w:r>
        <w:rPr>
          <w:color w:val="000000"/>
          <w:sz w:val="24"/>
          <w:szCs w:val="24"/>
        </w:rPr>
        <w:t xml:space="preserve">Haste, let your, commend your duty, 873.</w:t>
      </w:r>
      <w:r>
        <w:rPr>
          <w:color w:val="000000"/>
          <w:sz w:val="24"/>
          <w:szCs w:val="24"/>
        </w:rPr>
        <w:br/>
        <w:t xml:space="preserve">  more, worst speed, 874.</w:t>
      </w:r>
    </w:p>
    <w:p>
      <w:pPr>
        <w:widowControl w:val="on"/>
        <w:pBdr/>
        <w:spacing w:before="240" w:after="240" w:line="240" w:lineRule="auto"/>
        <w:ind w:left="0" w:right="0"/>
        <w:jc w:val="left"/>
      </w:pPr>
      <w:r>
        <w:rPr>
          <w:color w:val="000000"/>
          <w:sz w:val="24"/>
          <w:szCs w:val="24"/>
        </w:rPr>
        <w:t xml:space="preserve">Hat, broad-brimmed, 875.</w:t>
      </w:r>
      <w:r>
        <w:rPr>
          <w:color w:val="000000"/>
          <w:sz w:val="24"/>
          <w:szCs w:val="24"/>
        </w:rPr>
        <w:br/>
        <w:t xml:space="preserve">  the old three-cornered, 233.</w:t>
      </w:r>
    </w:p>
    <w:p>
      <w:pPr>
        <w:widowControl w:val="on"/>
        <w:pBdr/>
        <w:spacing w:before="240" w:after="240" w:line="240" w:lineRule="auto"/>
        <w:ind w:left="0" w:right="0"/>
        <w:jc w:val="left"/>
      </w:pPr>
      <w:r>
        <w:rPr>
          <w:color w:val="000000"/>
          <w:sz w:val="24"/>
          <w:szCs w:val="24"/>
        </w:rPr>
        <w:t xml:space="preserve">Hate me with your hearts, 876.</w:t>
      </w:r>
      <w:r>
        <w:rPr>
          <w:color w:val="000000"/>
          <w:sz w:val="24"/>
          <w:szCs w:val="24"/>
        </w:rPr>
        <w:br/>
        <w:t xml:space="preserve">  wounds of deadly, 877.</w:t>
      </w:r>
    </w:p>
    <w:p>
      <w:pPr>
        <w:widowControl w:val="on"/>
        <w:pBdr/>
        <w:spacing w:before="240" w:after="240" w:line="240" w:lineRule="auto"/>
        <w:ind w:left="0" w:right="0"/>
        <w:jc w:val="left"/>
      </w:pPr>
      <w:r>
        <w:rPr>
          <w:color w:val="000000"/>
          <w:sz w:val="24"/>
          <w:szCs w:val="24"/>
        </w:rPr>
        <w:t xml:space="preserve">Hazards, great things are achieved through, 19.</w:t>
      </w:r>
    </w:p>
    <w:p>
      <w:pPr>
        <w:widowControl w:val="on"/>
        <w:pBdr/>
        <w:spacing w:before="240" w:after="240" w:line="240" w:lineRule="auto"/>
        <w:ind w:left="0" w:right="0"/>
        <w:jc w:val="left"/>
      </w:pPr>
      <w:r>
        <w:rPr>
          <w:color w:val="000000"/>
          <w:sz w:val="24"/>
          <w:szCs w:val="24"/>
        </w:rPr>
        <w:t xml:space="preserve">Head, here rests his, 624.</w:t>
      </w:r>
      <w:r>
        <w:rPr>
          <w:color w:val="000000"/>
          <w:sz w:val="24"/>
          <w:szCs w:val="24"/>
        </w:rPr>
        <w:br/>
        <w:t xml:space="preserve">  oh good gray, 881.</w:t>
      </w:r>
      <w:r>
        <w:rPr>
          <w:color w:val="000000"/>
          <w:sz w:val="24"/>
          <w:szCs w:val="24"/>
        </w:rPr>
        <w:br/>
        <w:t xml:space="preserve">  the wise, the reverend, 882.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Health, better to hunt in fields for, 884.</w:t>
      </w:r>
      <w:r>
        <w:rPr>
          <w:color w:val="000000"/>
          <w:sz w:val="24"/>
          <w:szCs w:val="24"/>
        </w:rPr>
        <w:br/>
        <w:t xml:space="preserve">  with, all pleasure flies, 883.</w:t>
      </w:r>
    </w:p>
    <w:p>
      <w:pPr>
        <w:widowControl w:val="on"/>
        <w:pBdr/>
        <w:spacing w:before="240" w:after="240" w:line="240" w:lineRule="auto"/>
        <w:ind w:left="0" w:right="0"/>
        <w:jc w:val="left"/>
      </w:pPr>
      <w:r>
        <w:rPr>
          <w:color w:val="000000"/>
          <w:sz w:val="24"/>
          <w:szCs w:val="24"/>
        </w:rPr>
        <w:t xml:space="preserve">Heart bowed down by weight of woe, 888.</w:t>
      </w:r>
      <w:r>
        <w:rPr>
          <w:color w:val="000000"/>
          <w:sz w:val="24"/>
          <w:szCs w:val="24"/>
        </w:rPr>
        <w:br/>
        <w:t xml:space="preserve">  incessant battery to her, 421.</w:t>
      </w:r>
      <w:r>
        <w:rPr>
          <w:color w:val="000000"/>
          <w:sz w:val="24"/>
          <w:szCs w:val="24"/>
        </w:rPr>
        <w:br/>
        <w:t xml:space="preserve">  may give a lesson, 889.</w:t>
      </w:r>
      <w:r>
        <w:rPr>
          <w:color w:val="000000"/>
          <w:sz w:val="24"/>
          <w:szCs w:val="24"/>
        </w:rPr>
        <w:br/>
        <w:t xml:space="preserve">  merry, goes all the day, 885.</w:t>
      </w:r>
      <w:r>
        <w:rPr>
          <w:color w:val="000000"/>
          <w:sz w:val="24"/>
          <w:szCs w:val="24"/>
        </w:rPr>
        <w:br/>
        <w:t xml:space="preserve">  rise, thy Lord is risen, 602.</w:t>
      </w:r>
      <w:r>
        <w:rPr>
          <w:color w:val="000000"/>
          <w:sz w:val="24"/>
          <w:szCs w:val="24"/>
        </w:rPr>
        <w:br/>
        <w:t xml:space="preserve">  she wants a, 886.</w:t>
      </w:r>
      <w:r>
        <w:rPr>
          <w:color w:val="000000"/>
          <w:sz w:val="24"/>
          <w:szCs w:val="24"/>
        </w:rPr>
        <w:br/>
        <w:t xml:space="preserve">  we cannot heal the throbbing, 379.</w:t>
      </w:r>
    </w:p>
    <w:p>
      <w:pPr>
        <w:widowControl w:val="on"/>
        <w:pBdr/>
        <w:spacing w:before="240" w:after="240" w:line="240" w:lineRule="auto"/>
        <w:ind w:left="0" w:right="0"/>
        <w:jc w:val="left"/>
      </w:pPr>
      <w:r>
        <w:rPr>
          <w:color w:val="000000"/>
          <w:sz w:val="24"/>
          <w:szCs w:val="24"/>
        </w:rPr>
        <w:t xml:space="preserve">Hearts, great, have largest room to bless, 840.</w:t>
      </w:r>
    </w:p>
    <w:p>
      <w:pPr>
        <w:widowControl w:val="on"/>
        <w:pBdr/>
        <w:spacing w:before="240" w:after="240" w:line="240" w:lineRule="auto"/>
        <w:ind w:left="0" w:right="0"/>
        <w:jc w:val="left"/>
      </w:pPr>
      <w:r>
        <w:rPr>
          <w:color w:val="000000"/>
          <w:sz w:val="24"/>
          <w:szCs w:val="24"/>
        </w:rPr>
        <w:t xml:space="preserve">Heathen Chinee is peculiar, 433.</w:t>
      </w:r>
    </w:p>
    <w:p>
      <w:pPr>
        <w:widowControl w:val="on"/>
        <w:pBdr/>
        <w:spacing w:before="240" w:after="240" w:line="240" w:lineRule="auto"/>
        <w:ind w:left="0" w:right="0"/>
        <w:jc w:val="left"/>
      </w:pPr>
      <w:r>
        <w:rPr>
          <w:color w:val="000000"/>
          <w:sz w:val="24"/>
          <w:szCs w:val="24"/>
        </w:rPr>
        <w:t xml:space="preserve">Heaven doth with us as we with torches, 2010.</w:t>
      </w:r>
      <w:r>
        <w:rPr>
          <w:color w:val="000000"/>
          <w:sz w:val="24"/>
          <w:szCs w:val="24"/>
        </w:rPr>
        <w:br/>
        <w:t xml:space="preserve">  hath a hand in these events, 1486.</w:t>
      </w:r>
      <w:r>
        <w:rPr>
          <w:color w:val="000000"/>
          <w:sz w:val="24"/>
          <w:szCs w:val="24"/>
        </w:rPr>
        <w:br/>
        <w:t xml:space="preserve">  is above all yet, 891.</w:t>
      </w:r>
      <w:r>
        <w:rPr>
          <w:color w:val="000000"/>
          <w:sz w:val="24"/>
          <w:szCs w:val="24"/>
        </w:rPr>
        <w:br/>
        <w:t xml:space="preserve">  is as the book of God, 892.</w:t>
      </w:r>
      <w:r>
        <w:rPr>
          <w:color w:val="000000"/>
          <w:sz w:val="24"/>
          <w:szCs w:val="24"/>
        </w:rPr>
        <w:br/>
        <w:t xml:space="preserve">  sends us good meat, 406.</w:t>
      </w:r>
    </w:p>
    <w:p>
      <w:pPr>
        <w:widowControl w:val="on"/>
        <w:pBdr/>
        <w:spacing w:before="240" w:after="240" w:line="240" w:lineRule="auto"/>
        <w:ind w:left="0" w:right="0"/>
        <w:jc w:val="left"/>
      </w:pPr>
      <w:r>
        <w:rPr>
          <w:color w:val="000000"/>
          <w:sz w:val="24"/>
          <w:szCs w:val="24"/>
        </w:rPr>
        <w:t xml:space="preserve">Hecuba, what’s, to him, 977.</w:t>
      </w:r>
    </w:p>
    <w:p>
      <w:pPr>
        <w:widowControl w:val="on"/>
        <w:pBdr/>
        <w:spacing w:before="240" w:after="240" w:line="240" w:lineRule="auto"/>
        <w:ind w:left="0" w:right="0"/>
        <w:jc w:val="left"/>
      </w:pPr>
      <w:r>
        <w:rPr>
          <w:color w:val="000000"/>
          <w:sz w:val="24"/>
          <w:szCs w:val="24"/>
        </w:rPr>
        <w:t xml:space="preserve">Heir, creation’s, 901.</w:t>
      </w:r>
      <w:r>
        <w:rPr>
          <w:color w:val="000000"/>
          <w:sz w:val="24"/>
          <w:szCs w:val="24"/>
        </w:rPr>
        <w:br/>
        <w:t xml:space="preserve">  of all the ages, 900.</w:t>
      </w:r>
    </w:p>
    <w:p>
      <w:pPr>
        <w:widowControl w:val="on"/>
        <w:pBdr/>
        <w:spacing w:before="240" w:after="240" w:line="240" w:lineRule="auto"/>
        <w:ind w:left="0" w:right="0"/>
        <w:jc w:val="left"/>
      </w:pPr>
      <w:r>
        <w:rPr>
          <w:color w:val="000000"/>
          <w:sz w:val="24"/>
          <w:szCs w:val="24"/>
        </w:rPr>
        <w:t xml:space="preserve">Hell, better to reign in, 576.</w:t>
      </w:r>
      <w:r>
        <w:rPr>
          <w:color w:val="000000"/>
          <w:sz w:val="24"/>
          <w:szCs w:val="24"/>
        </w:rPr>
        <w:br/>
        <w:t xml:space="preserve">  breathes out contagion, 894.</w:t>
      </w:r>
      <w:r>
        <w:rPr>
          <w:color w:val="000000"/>
          <w:sz w:val="24"/>
          <w:szCs w:val="24"/>
        </w:rPr>
        <w:br/>
        <w:t xml:space="preserve">  fear of, a hangman’s whip, 694.</w:t>
      </w:r>
      <w:r>
        <w:rPr>
          <w:color w:val="000000"/>
          <w:sz w:val="24"/>
          <w:szCs w:val="24"/>
        </w:rPr>
        <w:br/>
        <w:t xml:space="preserve">  grew darker at their frown, 896.</w:t>
      </w:r>
      <w:r>
        <w:rPr>
          <w:color w:val="000000"/>
          <w:sz w:val="24"/>
          <w:szCs w:val="24"/>
        </w:rPr>
        <w:br/>
        <w:t xml:space="preserve">  is a city much like London, 899.</w:t>
      </w:r>
      <w:r>
        <w:rPr>
          <w:color w:val="000000"/>
          <w:sz w:val="24"/>
          <w:szCs w:val="24"/>
        </w:rPr>
        <w:br/>
        <w:t xml:space="preserve">  itself should gape, 542.</w:t>
      </w:r>
      <w:r>
        <w:rPr>
          <w:color w:val="000000"/>
          <w:sz w:val="24"/>
          <w:szCs w:val="24"/>
        </w:rPr>
        <w:br/>
        <w:t xml:space="preserve">  merit heaven by making earth a, 898.</w:t>
      </w:r>
      <w:r>
        <w:rPr>
          <w:color w:val="000000"/>
          <w:sz w:val="24"/>
          <w:szCs w:val="24"/>
        </w:rPr>
        <w:br/>
        <w:t xml:space="preserve">  never mentions, to ears polite, 897.</w:t>
      </w:r>
    </w:p>
    <w:p>
      <w:pPr>
        <w:widowControl w:val="on"/>
        <w:pBdr/>
        <w:spacing w:before="240" w:after="240" w:line="240" w:lineRule="auto"/>
        <w:ind w:left="0" w:right="0"/>
        <w:jc w:val="left"/>
      </w:pPr>
      <w:r>
        <w:rPr>
          <w:color w:val="000000"/>
          <w:sz w:val="24"/>
          <w:szCs w:val="24"/>
        </w:rPr>
        <w:t xml:space="preserve">Heralds high before him run, 448.</w:t>
      </w:r>
    </w:p>
    <w:p>
      <w:pPr>
        <w:widowControl w:val="on"/>
        <w:pBdr/>
        <w:spacing w:before="240" w:after="240" w:line="240" w:lineRule="auto"/>
        <w:ind w:left="0" w:right="0"/>
        <w:jc w:val="left"/>
      </w:pPr>
      <w:r>
        <w:rPr>
          <w:color w:val="000000"/>
          <w:sz w:val="24"/>
          <w:szCs w:val="24"/>
        </w:rPr>
        <w:t xml:space="preserve">Hero in our eyes, 903.</w:t>
      </w:r>
      <w:r>
        <w:rPr>
          <w:color w:val="000000"/>
          <w:sz w:val="24"/>
          <w:szCs w:val="24"/>
        </w:rPr>
        <w:br/>
        <w:t xml:space="preserve">  when his sword, 904.</w:t>
      </w:r>
    </w:p>
    <w:p>
      <w:pPr>
        <w:widowControl w:val="on"/>
        <w:pBdr/>
        <w:spacing w:before="240" w:after="240" w:line="240" w:lineRule="auto"/>
        <w:ind w:left="0" w:right="0"/>
        <w:jc w:val="left"/>
      </w:pPr>
      <w:r>
        <w:rPr>
          <w:color w:val="000000"/>
          <w:sz w:val="24"/>
          <w:szCs w:val="24"/>
        </w:rPr>
        <w:t xml:space="preserve">Heroes are much the same, 902.</w:t>
      </w:r>
      <w:r>
        <w:rPr>
          <w:color w:val="000000"/>
          <w:sz w:val="24"/>
          <w:szCs w:val="24"/>
        </w:rPr>
        <w:br/>
        <w:t xml:space="preserve">  as great have died, 905.</w:t>
      </w:r>
    </w:p>
    <w:p>
      <w:pPr>
        <w:widowControl w:val="on"/>
        <w:pBdr/>
        <w:spacing w:before="240" w:after="240" w:line="240" w:lineRule="auto"/>
        <w:ind w:left="0" w:right="0"/>
        <w:jc w:val="left"/>
      </w:pPr>
      <w:r>
        <w:rPr>
          <w:color w:val="000000"/>
          <w:sz w:val="24"/>
          <w:szCs w:val="24"/>
        </w:rPr>
        <w:t xml:space="preserve">Hesperus rode brightest, 1215.</w:t>
      </w:r>
    </w:p>
    <w:p>
      <w:pPr>
        <w:widowControl w:val="on"/>
        <w:pBdr/>
        <w:spacing w:before="240" w:after="240" w:line="240" w:lineRule="auto"/>
        <w:ind w:left="0" w:right="0"/>
        <w:jc w:val="left"/>
      </w:pPr>
      <w:r>
        <w:rPr>
          <w:color w:val="000000"/>
          <w:sz w:val="24"/>
          <w:szCs w:val="24"/>
        </w:rPr>
        <w:t xml:space="preserve">High as we have mounted, 523.</w:t>
      </w:r>
    </w:p>
    <w:p>
      <w:pPr>
        <w:widowControl w:val="on"/>
        <w:pBdr/>
        <w:spacing w:before="240" w:after="240" w:line="240" w:lineRule="auto"/>
        <w:ind w:left="0" w:right="0"/>
        <w:jc w:val="left"/>
      </w:pPr>
      <w:r>
        <w:rPr>
          <w:color w:val="000000"/>
          <w:sz w:val="24"/>
          <w:szCs w:val="24"/>
        </w:rPr>
        <w:t xml:space="preserve">Highland Mary, spare his, 1355.</w:t>
      </w:r>
    </w:p>
    <w:p>
      <w:pPr>
        <w:widowControl w:val="on"/>
        <w:pBdr/>
        <w:spacing w:before="240" w:after="240" w:line="240" w:lineRule="auto"/>
        <w:ind w:left="0" w:right="0"/>
        <w:jc w:val="left"/>
      </w:pPr>
      <w:r>
        <w:rPr>
          <w:color w:val="000000"/>
          <w:sz w:val="24"/>
          <w:szCs w:val="24"/>
        </w:rPr>
        <w:t xml:space="preserve">Hill, mine be the breezy, 837.</w:t>
      </w:r>
    </w:p>
    <w:p>
      <w:pPr>
        <w:widowControl w:val="on"/>
        <w:pBdr/>
        <w:spacing w:before="240" w:after="240" w:line="240" w:lineRule="auto"/>
        <w:ind w:left="0" w:right="0"/>
        <w:jc w:val="left"/>
      </w:pPr>
      <w:r>
        <w:rPr>
          <w:color w:val="000000"/>
          <w:sz w:val="24"/>
          <w:szCs w:val="24"/>
        </w:rPr>
        <w:t xml:space="preserve">Hills of the stormy North, 907.</w:t>
      </w:r>
      <w:r>
        <w:rPr>
          <w:color w:val="000000"/>
          <w:sz w:val="24"/>
          <w:szCs w:val="24"/>
        </w:rPr>
        <w:br/>
        <w:t xml:space="preserve">  rock-ribbed and ancient, 906.</w:t>
      </w:r>
    </w:p>
    <w:p>
      <w:pPr>
        <w:widowControl w:val="on"/>
        <w:pBdr/>
        <w:spacing w:before="240" w:after="240" w:line="240" w:lineRule="auto"/>
        <w:ind w:left="0" w:right="0"/>
        <w:jc w:val="left"/>
      </w:pPr>
      <w:r>
        <w:rPr>
          <w:color w:val="000000"/>
          <w:sz w:val="24"/>
          <w:szCs w:val="24"/>
        </w:rPr>
        <w:t xml:space="preserve">History hath but one page, 908.</w:t>
      </w:r>
    </w:p>
    <w:p>
      <w:pPr>
        <w:widowControl w:val="on"/>
        <w:pBdr/>
        <w:spacing w:before="240" w:after="240" w:line="240" w:lineRule="auto"/>
        <w:ind w:left="0" w:right="0"/>
        <w:jc w:val="left"/>
      </w:pPr>
      <w:r>
        <w:rPr>
          <w:color w:val="000000"/>
          <w:sz w:val="24"/>
          <w:szCs w:val="24"/>
        </w:rPr>
        <w:t xml:space="preserve">Holiday, butchered to make a Roman, 910.</w:t>
      </w:r>
    </w:p>
    <w:p>
      <w:pPr>
        <w:widowControl w:val="on"/>
        <w:pBdr/>
        <w:spacing w:before="240" w:after="240" w:line="240" w:lineRule="auto"/>
        <w:ind w:left="0" w:right="0"/>
        <w:jc w:val="left"/>
      </w:pPr>
      <w:r>
        <w:rPr>
          <w:color w:val="000000"/>
          <w:sz w:val="24"/>
          <w:szCs w:val="24"/>
        </w:rPr>
        <w:t xml:space="preserve">Holidays, if all the year were, 909.</w:t>
      </w:r>
    </w:p>
    <w:p>
      <w:pPr>
        <w:widowControl w:val="on"/>
        <w:pBdr/>
        <w:spacing w:before="240" w:after="240" w:line="240" w:lineRule="auto"/>
        <w:ind w:left="0" w:right="0"/>
        <w:jc w:val="left"/>
      </w:pPr>
      <w:r>
        <w:rPr>
          <w:color w:val="000000"/>
          <w:sz w:val="24"/>
          <w:szCs w:val="24"/>
        </w:rPr>
        <w:t xml:space="preserve">Holly round the Christmas hearth, 325.</w:t>
      </w:r>
    </w:p>
    <w:p>
      <w:pPr>
        <w:widowControl w:val="on"/>
        <w:pBdr/>
        <w:spacing w:before="240" w:after="240" w:line="240" w:lineRule="auto"/>
        <w:ind w:left="0" w:right="0"/>
        <w:jc w:val="left"/>
      </w:pPr>
      <w:r>
        <w:rPr>
          <w:color w:val="000000"/>
          <w:sz w:val="24"/>
          <w:szCs w:val="24"/>
        </w:rPr>
        <w:t xml:space="preserve">Homage, no worthless pomp of, 912.</w:t>
      </w:r>
    </w:p>
    <w:p>
      <w:pPr>
        <w:widowControl w:val="on"/>
        <w:pBdr/>
        <w:spacing w:before="240" w:after="240" w:line="240" w:lineRule="auto"/>
        <w:ind w:left="0" w:right="0"/>
        <w:jc w:val="left"/>
      </w:pPr>
      <w:r>
        <w:rPr>
          <w:color w:val="000000"/>
          <w:sz w:val="24"/>
          <w:szCs w:val="24"/>
        </w:rPr>
        <w:t xml:space="preserve">Home is the resort of love, 913.</w:t>
      </w:r>
      <w:r>
        <w:rPr>
          <w:color w:val="000000"/>
          <w:sz w:val="24"/>
          <w:szCs w:val="24"/>
        </w:rPr>
        <w:br/>
        <w:t xml:space="preserve">  is the sailor, 915.</w:t>
      </w:r>
      <w:r>
        <w:rPr>
          <w:color w:val="000000"/>
          <w:sz w:val="24"/>
          <w:szCs w:val="24"/>
        </w:rPr>
        <w:br/>
        <w:t xml:space="preserve">  kindred points of heaven and, 917.</w:t>
      </w:r>
      <w:r>
        <w:rPr>
          <w:color w:val="000000"/>
          <w:sz w:val="24"/>
          <w:szCs w:val="24"/>
        </w:rPr>
        <w:br/>
        <w:t xml:space="preserve">  no place like, 916.</w:t>
      </w:r>
    </w:p>
    <w:p>
      <w:pPr>
        <w:widowControl w:val="on"/>
        <w:pBdr/>
        <w:spacing w:before="240" w:after="240" w:line="240" w:lineRule="auto"/>
        <w:ind w:left="0" w:right="0"/>
        <w:jc w:val="left"/>
      </w:pPr>
      <w:r>
        <w:rPr>
          <w:color w:val="000000"/>
          <w:sz w:val="24"/>
          <w:szCs w:val="24"/>
        </w:rPr>
        <w:t xml:space="preserve">Homer, deep-browed, 919.</w:t>
      </w:r>
      <w:r>
        <w:rPr>
          <w:color w:val="000000"/>
          <w:sz w:val="24"/>
          <w:szCs w:val="24"/>
        </w:rPr>
        <w:br/>
        <w:t xml:space="preserve">  seven cities warred for, 920.</w:t>
      </w:r>
      <w:r>
        <w:rPr>
          <w:color w:val="000000"/>
          <w:sz w:val="24"/>
          <w:szCs w:val="24"/>
        </w:rPr>
        <w:br/>
        <w:t xml:space="preserve">  will be all the books you need, 918.</w:t>
      </w:r>
    </w:p>
    <w:p>
      <w:pPr>
        <w:widowControl w:val="on"/>
        <w:pBdr/>
        <w:spacing w:before="240" w:after="240" w:line="240" w:lineRule="auto"/>
        <w:ind w:left="0" w:right="0"/>
        <w:jc w:val="left"/>
      </w:pPr>
      <w:r>
        <w:rPr>
          <w:color w:val="000000"/>
          <w:sz w:val="24"/>
          <w:szCs w:val="24"/>
        </w:rPr>
        <w:t xml:space="preserve">Homes, forced from their, 639.</w:t>
      </w:r>
    </w:p>
    <w:p>
      <w:pPr>
        <w:widowControl w:val="on"/>
        <w:pBdr/>
        <w:spacing w:before="240" w:after="240" w:line="240" w:lineRule="auto"/>
        <w:ind w:left="0" w:right="0"/>
        <w:jc w:val="left"/>
      </w:pPr>
      <w:r>
        <w:rPr>
          <w:color w:val="000000"/>
          <w:sz w:val="24"/>
          <w:szCs w:val="24"/>
        </w:rPr>
        <w:t xml:space="preserve">Honest man’s the noblest work of God, 922.</w:t>
      </w:r>
    </w:p>
    <w:p>
      <w:pPr>
        <w:widowControl w:val="on"/>
        <w:pBdr/>
        <w:spacing w:before="240" w:after="240" w:line="240" w:lineRule="auto"/>
        <w:ind w:left="0" w:right="0"/>
        <w:jc w:val="left"/>
      </w:pPr>
      <w:r>
        <w:rPr>
          <w:color w:val="000000"/>
          <w:sz w:val="24"/>
          <w:szCs w:val="24"/>
        </w:rPr>
        <w:t xml:space="preserve">Honey, surfeited with, 1572.</w:t>
      </w:r>
    </w:p>
    <w:p>
      <w:pPr>
        <w:widowControl w:val="on"/>
        <w:pBdr/>
        <w:spacing w:before="240" w:after="240" w:line="240" w:lineRule="auto"/>
        <w:ind w:left="0" w:right="0"/>
        <w:jc w:val="left"/>
      </w:pPr>
      <w:r>
        <w:rPr>
          <w:color w:val="000000"/>
          <w:sz w:val="24"/>
          <w:szCs w:val="24"/>
        </w:rPr>
        <w:t xml:space="preserve">Honey-bees, so work the, 165.</w:t>
      </w:r>
    </w:p>
    <w:p>
      <w:pPr>
        <w:widowControl w:val="on"/>
        <w:pBdr/>
        <w:spacing w:before="240" w:after="240" w:line="240" w:lineRule="auto"/>
        <w:ind w:left="0" w:right="0"/>
        <w:jc w:val="left"/>
      </w:pPr>
      <w:r>
        <w:rPr>
          <w:color w:val="000000"/>
          <w:sz w:val="24"/>
          <w:szCs w:val="24"/>
        </w:rPr>
        <w:t xml:space="preserve">Honor and shame from no condition rise, 926.</w:t>
      </w:r>
      <w:r>
        <w:rPr>
          <w:color w:val="000000"/>
          <w:sz w:val="24"/>
          <w:szCs w:val="24"/>
        </w:rPr>
        <w:br/>
        <w:t xml:space="preserve">  comes, a pilgrim gray, 928.</w:t>
      </w:r>
      <w:r>
        <w:rPr>
          <w:color w:val="000000"/>
          <w:sz w:val="24"/>
          <w:szCs w:val="24"/>
        </w:rPr>
        <w:br/>
        <w:t xml:space="preserve">  rooted in dishonor, 927.</w:t>
      </w:r>
      <w:r>
        <w:rPr>
          <w:color w:val="000000"/>
          <w:sz w:val="24"/>
          <w:szCs w:val="24"/>
        </w:rPr>
        <w:br/>
        <w:t xml:space="preserve">  sinks where commerce long prevails, 364.</w:t>
      </w:r>
      <w:r>
        <w:rPr>
          <w:color w:val="000000"/>
          <w:sz w:val="24"/>
          <w:szCs w:val="24"/>
        </w:rPr>
        <w:br/>
        <w:t xml:space="preserve">  too much, a burthen, 923.</w:t>
      </w:r>
      <w:r>
        <w:rPr>
          <w:color w:val="000000"/>
          <w:sz w:val="24"/>
          <w:szCs w:val="24"/>
        </w:rPr>
        <w:br/>
        <w:t xml:space="preserve">  travels in a strait so narrow, 924.</w:t>
      </w:r>
    </w:p>
    <w:p>
      <w:pPr>
        <w:widowControl w:val="on"/>
        <w:pBdr/>
        <w:spacing w:before="240" w:after="240" w:line="240" w:lineRule="auto"/>
        <w:ind w:left="0" w:right="0"/>
        <w:jc w:val="left"/>
      </w:pPr>
      <w:r>
        <w:rPr>
          <w:color w:val="000000"/>
          <w:sz w:val="24"/>
          <w:szCs w:val="24"/>
        </w:rPr>
        <w:t xml:space="preserve">Honor’s a fine imaginary notion, 925.</w:t>
      </w:r>
      <w:r>
        <w:rPr>
          <w:color w:val="000000"/>
          <w:sz w:val="24"/>
          <w:szCs w:val="24"/>
        </w:rPr>
        <w:br/>
        <w:t xml:space="preserve">  at the stake, 839.</w:t>
      </w:r>
    </w:p>
    <w:p>
      <w:pPr>
        <w:widowControl w:val="on"/>
        <w:pBdr/>
        <w:spacing w:before="240" w:after="240" w:line="240" w:lineRule="auto"/>
        <w:ind w:left="0" w:right="0"/>
        <w:jc w:val="left"/>
      </w:pPr>
      <w:r>
        <w:rPr>
          <w:color w:val="000000"/>
          <w:sz w:val="24"/>
          <w:szCs w:val="24"/>
        </w:rPr>
        <w:t xml:space="preserve">Hood, a page of, 929.</w:t>
      </w:r>
    </w:p>
    <w:p>
      <w:pPr>
        <w:widowControl w:val="on"/>
        <w:pBdr/>
        <w:spacing w:before="240" w:after="240" w:line="240" w:lineRule="auto"/>
        <w:ind w:left="0" w:right="0"/>
        <w:jc w:val="left"/>
      </w:pPr>
      <w:r>
        <w:rPr>
          <w:color w:val="000000"/>
          <w:sz w:val="24"/>
          <w:szCs w:val="24"/>
        </w:rPr>
        <w:t xml:space="preserve">Hope abandon, ye who enter in, 936.</w:t>
      </w:r>
      <w:r>
        <w:rPr>
          <w:color w:val="000000"/>
          <w:sz w:val="24"/>
          <w:szCs w:val="24"/>
        </w:rPr>
        <w:br/>
        <w:t xml:space="preserve">  farewell, and farewell, fear, 634.</w:t>
      </w:r>
      <w:r>
        <w:rPr>
          <w:color w:val="000000"/>
          <w:sz w:val="24"/>
          <w:szCs w:val="24"/>
        </w:rPr>
        <w:br/>
        <w:t xml:space="preserve">  flies with swallows’ wings, 930.</w:t>
      </w:r>
      <w:r>
        <w:rPr>
          <w:color w:val="000000"/>
          <w:sz w:val="24"/>
          <w:szCs w:val="24"/>
        </w:rPr>
        <w:br/>
        <w:t xml:space="preserve">  heavenly, is all serene, 934.</w:t>
      </w:r>
      <w:r>
        <w:rPr>
          <w:color w:val="000000"/>
          <w:sz w:val="24"/>
          <w:szCs w:val="24"/>
        </w:rPr>
        <w:br/>
        <w:t xml:space="preserve">  in thy sweet garden grow, 933.</w:t>
      </w:r>
      <w:r>
        <w:rPr>
          <w:color w:val="000000"/>
          <w:sz w:val="24"/>
          <w:szCs w:val="24"/>
        </w:rPr>
        <w:br/>
        <w:t xml:space="preserve">  never comes that comes to all, 935.</w:t>
      </w:r>
      <w:r>
        <w:rPr>
          <w:color w:val="000000"/>
          <w:sz w:val="24"/>
          <w:szCs w:val="24"/>
        </w:rPr>
        <w:br/>
        <w:t xml:space="preserve">  springs eternal, 932.</w:t>
      </w:r>
      <w:r>
        <w:rPr>
          <w:color w:val="000000"/>
          <w:sz w:val="24"/>
          <w:szCs w:val="24"/>
        </w:rPr>
        <w:br/>
        <w:t xml:space="preserve">  withering fled, 878.</w:t>
      </w:r>
    </w:p>
    <w:p>
      <w:pPr>
        <w:widowControl w:val="on"/>
        <w:pBdr/>
        <w:spacing w:before="240" w:after="240" w:line="240" w:lineRule="auto"/>
        <w:ind w:left="0" w:right="0"/>
        <w:jc w:val="left"/>
      </w:pPr>
      <w:r>
        <w:rPr>
          <w:color w:val="000000"/>
          <w:sz w:val="24"/>
          <w:szCs w:val="24"/>
        </w:rPr>
        <w:t xml:space="preserve">Hope’s tender blossoms, 194.</w:t>
      </w:r>
    </w:p>
    <w:p>
      <w:pPr>
        <w:widowControl w:val="on"/>
        <w:pBdr/>
        <w:spacing w:before="240" w:after="240" w:line="240" w:lineRule="auto"/>
        <w:ind w:left="0" w:right="0"/>
        <w:jc w:val="left"/>
      </w:pPr>
      <w:r>
        <w:rPr>
          <w:color w:val="000000"/>
          <w:sz w:val="24"/>
          <w:szCs w:val="24"/>
        </w:rPr>
        <w:t xml:space="preserve">Horn, Triton blow his wreathed, 937.</w:t>
      </w:r>
    </w:p>
    <w:p>
      <w:pPr>
        <w:widowControl w:val="on"/>
        <w:pBdr/>
        <w:spacing w:before="240" w:after="240" w:line="240" w:lineRule="auto"/>
        <w:ind w:left="0" w:right="0"/>
        <w:jc w:val="left"/>
      </w:pPr>
      <w:r>
        <w:rPr>
          <w:color w:val="000000"/>
          <w:sz w:val="24"/>
          <w:szCs w:val="24"/>
        </w:rPr>
        <w:t xml:space="preserve">Horrors, on horror’s head, 939.</w:t>
      </w:r>
      <w:r>
        <w:rPr>
          <w:color w:val="000000"/>
          <w:sz w:val="24"/>
          <w:szCs w:val="24"/>
        </w:rPr>
        <w:br/>
        <w:t xml:space="preserve">  supped full with, 938.</w:t>
      </w:r>
    </w:p>
    <w:p>
      <w:pPr>
        <w:widowControl w:val="on"/>
        <w:pBdr/>
        <w:spacing w:before="240" w:after="240" w:line="240" w:lineRule="auto"/>
        <w:ind w:left="0" w:right="0"/>
        <w:jc w:val="left"/>
      </w:pPr>
      <w:r>
        <w:rPr>
          <w:color w:val="000000"/>
          <w:sz w:val="24"/>
          <w:szCs w:val="24"/>
        </w:rPr>
        <w:t xml:space="preserve">Horse, my kingdom for a, 940.</w:t>
      </w:r>
      <w:r>
        <w:rPr>
          <w:color w:val="000000"/>
          <w:sz w:val="24"/>
          <w:szCs w:val="24"/>
        </w:rPr>
        <w:br/>
        <w:t xml:space="preserve">  one, was blind, 1676.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Hospitality, doing deeds of, 332.</w:t>
      </w:r>
    </w:p>
    <w:p>
      <w:pPr>
        <w:widowControl w:val="on"/>
        <w:pBdr/>
        <w:spacing w:before="240" w:after="240" w:line="240" w:lineRule="auto"/>
        <w:ind w:left="0" w:right="0"/>
        <w:jc w:val="left"/>
      </w:pPr>
      <w:r>
        <w:rPr>
          <w:color w:val="000000"/>
          <w:sz w:val="24"/>
          <w:szCs w:val="24"/>
        </w:rPr>
        <w:t xml:space="preserve">Host, leader, mingling with the vulgar, 943.</w:t>
      </w:r>
      <w:r>
        <w:rPr>
          <w:color w:val="000000"/>
          <w:sz w:val="24"/>
          <w:szCs w:val="24"/>
        </w:rPr>
        <w:br/>
        <w:t xml:space="preserve">  such a numerous, 518.</w:t>
      </w:r>
    </w:p>
    <w:p>
      <w:pPr>
        <w:widowControl w:val="on"/>
        <w:pBdr/>
        <w:spacing w:before="240" w:after="240" w:line="240" w:lineRule="auto"/>
        <w:ind w:left="0" w:right="0"/>
        <w:jc w:val="left"/>
      </w:pPr>
      <w:r>
        <w:rPr>
          <w:color w:val="000000"/>
          <w:sz w:val="24"/>
          <w:szCs w:val="24"/>
        </w:rPr>
        <w:t xml:space="preserve">Hounds, they rouse from sleep, 952.</w:t>
      </w:r>
    </w:p>
    <w:p>
      <w:pPr>
        <w:widowControl w:val="on"/>
        <w:pBdr/>
        <w:spacing w:before="240" w:after="240" w:line="240" w:lineRule="auto"/>
        <w:ind w:left="0" w:right="0"/>
        <w:jc w:val="left"/>
      </w:pPr>
      <w:r>
        <w:rPr>
          <w:color w:val="000000"/>
          <w:sz w:val="24"/>
          <w:szCs w:val="24"/>
        </w:rPr>
        <w:t xml:space="preserve">Hour, catch the transient, 945.</w:t>
      </w:r>
      <w:r>
        <w:rPr>
          <w:color w:val="000000"/>
          <w:sz w:val="24"/>
          <w:szCs w:val="24"/>
        </w:rPr>
        <w:br/>
        <w:t xml:space="preserve">  for one short, to see the souls, 779.</w:t>
      </w:r>
      <w:r>
        <w:rPr>
          <w:color w:val="000000"/>
          <w:sz w:val="24"/>
          <w:szCs w:val="24"/>
        </w:rPr>
        <w:br/>
        <w:t xml:space="preserve">  this pernicious, 454.</w:t>
      </w:r>
      <w:r>
        <w:rPr>
          <w:color w:val="000000"/>
          <w:sz w:val="24"/>
          <w:szCs w:val="24"/>
        </w:rPr>
        <w:br/>
        <w:t xml:space="preserve">  too busy with the crowded, 944.</w:t>
      </w:r>
      <w:r>
        <w:rPr>
          <w:color w:val="000000"/>
          <w:sz w:val="24"/>
          <w:szCs w:val="24"/>
        </w:rPr>
        <w:br/>
        <w:t xml:space="preserve">  when lover’s vows, 2018.</w:t>
      </w:r>
    </w:p>
    <w:p>
      <w:pPr>
        <w:widowControl w:val="on"/>
        <w:pBdr/>
        <w:spacing w:before="240" w:after="240" w:line="240" w:lineRule="auto"/>
        <w:ind w:left="0" w:right="0"/>
        <w:jc w:val="left"/>
      </w:pPr>
      <w:r>
        <w:rPr>
          <w:color w:val="000000"/>
          <w:sz w:val="24"/>
          <w:szCs w:val="24"/>
        </w:rPr>
        <w:t xml:space="preserve">Hours, lovers’ absent, 6.</w:t>
      </w:r>
    </w:p>
    <w:p>
      <w:pPr>
        <w:widowControl w:val="on"/>
        <w:pBdr/>
        <w:spacing w:before="240" w:after="240" w:line="240" w:lineRule="auto"/>
        <w:ind w:left="0" w:right="0"/>
        <w:jc w:val="left"/>
      </w:pPr>
      <w:r>
        <w:rPr>
          <w:color w:val="000000"/>
          <w:sz w:val="24"/>
          <w:szCs w:val="24"/>
        </w:rPr>
        <w:t xml:space="preserve">House, a naked, 183.</w:t>
      </w:r>
      <w:r>
        <w:rPr>
          <w:color w:val="000000"/>
          <w:sz w:val="24"/>
          <w:szCs w:val="24"/>
        </w:rPr>
        <w:br/>
        <w:t xml:space="preserve">  there’s nae luck about the, 946.</w:t>
      </w:r>
    </w:p>
    <w:p>
      <w:pPr>
        <w:widowControl w:val="on"/>
        <w:pBdr/>
        <w:spacing w:before="240" w:after="240" w:line="240" w:lineRule="auto"/>
        <w:ind w:left="0" w:right="0"/>
        <w:jc w:val="left"/>
      </w:pPr>
      <w:r>
        <w:rPr>
          <w:color w:val="000000"/>
          <w:sz w:val="24"/>
          <w:szCs w:val="24"/>
        </w:rPr>
        <w:t xml:space="preserve">Humanity, O suffering, sad, 948.</w:t>
      </w:r>
      <w:r>
        <w:rPr>
          <w:color w:val="000000"/>
          <w:sz w:val="24"/>
          <w:szCs w:val="24"/>
        </w:rPr>
        <w:br/>
        <w:t xml:space="preserve">  still, sad music of, 947.</w:t>
      </w:r>
    </w:p>
    <w:p>
      <w:pPr>
        <w:widowControl w:val="on"/>
        <w:pBdr/>
        <w:spacing w:before="240" w:after="240" w:line="240" w:lineRule="auto"/>
        <w:ind w:left="0" w:right="0"/>
        <w:jc w:val="left"/>
      </w:pPr>
      <w:r>
        <w:rPr>
          <w:color w:val="000000"/>
          <w:sz w:val="24"/>
          <w:szCs w:val="24"/>
        </w:rPr>
        <w:t xml:space="preserve">Hunger best, who bears, 615.</w:t>
      </w:r>
    </w:p>
    <w:p>
      <w:pPr>
        <w:widowControl w:val="on"/>
        <w:pBdr/>
        <w:spacing w:before="240" w:after="240" w:line="240" w:lineRule="auto"/>
        <w:ind w:left="0" w:right="0"/>
        <w:jc w:val="left"/>
      </w:pPr>
      <w:r>
        <w:rPr>
          <w:color w:val="000000"/>
          <w:sz w:val="24"/>
          <w:szCs w:val="24"/>
        </w:rPr>
        <w:t xml:space="preserve">Huntsman, the healthy, 952.</w:t>
      </w:r>
    </w:p>
    <w:p>
      <w:pPr>
        <w:widowControl w:val="on"/>
        <w:pBdr/>
        <w:spacing w:before="240" w:after="240" w:line="240" w:lineRule="auto"/>
        <w:ind w:left="0" w:right="0"/>
        <w:jc w:val="left"/>
      </w:pPr>
      <w:r>
        <w:rPr>
          <w:color w:val="000000"/>
          <w:sz w:val="24"/>
          <w:szCs w:val="24"/>
        </w:rPr>
        <w:t xml:space="preserve">Husband, advices frae the wife despises, 954.</w:t>
      </w:r>
      <w:r>
        <w:rPr>
          <w:color w:val="000000"/>
          <w:sz w:val="24"/>
          <w:szCs w:val="24"/>
        </w:rPr>
        <w:br/>
        <w:t xml:space="preserve">  as the, is, the wife is, 953.</w:t>
      </w:r>
    </w:p>
    <w:p>
      <w:pPr>
        <w:widowControl w:val="on"/>
        <w:pBdr/>
        <w:spacing w:before="240" w:after="240" w:line="240" w:lineRule="auto"/>
        <w:ind w:left="0" w:right="0"/>
        <w:jc w:val="left"/>
      </w:pPr>
      <w:r>
        <w:rPr>
          <w:color w:val="000000"/>
          <w:sz w:val="24"/>
          <w:szCs w:val="24"/>
        </w:rPr>
        <w:t xml:space="preserve">Hypocrisy, evil that walks invisible, 956.</w:t>
      </w:r>
    </w:p>
    <w:p>
      <w:pPr>
        <w:widowControl w:val="on"/>
        <w:pBdr/>
        <w:spacing w:before="240" w:after="240" w:line="240" w:lineRule="auto"/>
        <w:ind w:left="0" w:right="0"/>
        <w:jc w:val="left"/>
      </w:pPr>
      <w:r>
        <w:rPr>
          <w:color w:val="000000"/>
          <w:sz w:val="24"/>
          <w:szCs w:val="24"/>
        </w:rPr>
        <w:t xml:space="preserve">Hypocrite had left his mark, 957.</w:t>
      </w:r>
    </w:p>
    <w:p>
      <w:pPr>
        <w:widowControl w:val="on"/>
        <w:pBdr/>
        <w:spacing w:before="240" w:after="240" w:line="240" w:lineRule="auto"/>
        <w:ind w:left="0" w:right="0"/>
        <w:jc w:val="left"/>
      </w:pPr>
      <w:r>
        <w:rPr>
          <w:color w:val="000000"/>
          <w:sz w:val="24"/>
          <w:szCs w:val="24"/>
        </w:rPr>
        <w:t xml:space="preserve">Ice in June, 511.</w:t>
      </w:r>
      <w:r>
        <w:rPr>
          <w:color w:val="000000"/>
          <w:sz w:val="24"/>
          <w:szCs w:val="24"/>
        </w:rPr>
        <w:br/>
        <w:t xml:space="preserve">  motionless as, 958.</w:t>
      </w:r>
    </w:p>
    <w:p>
      <w:pPr>
        <w:widowControl w:val="on"/>
        <w:pBdr/>
        <w:spacing w:before="240" w:after="240" w:line="240" w:lineRule="auto"/>
        <w:ind w:left="0" w:right="0"/>
        <w:jc w:val="left"/>
      </w:pPr>
      <w:r>
        <w:rPr>
          <w:color w:val="000000"/>
          <w:sz w:val="24"/>
          <w:szCs w:val="24"/>
        </w:rPr>
        <w:t xml:space="preserve">Idea, teach the young, 959.</w:t>
      </w:r>
    </w:p>
    <w:p>
      <w:pPr>
        <w:widowControl w:val="on"/>
        <w:pBdr/>
        <w:spacing w:before="240" w:after="240" w:line="240" w:lineRule="auto"/>
        <w:ind w:left="0" w:right="0"/>
        <w:jc w:val="left"/>
      </w:pPr>
      <w:r>
        <w:rPr>
          <w:color w:val="000000"/>
          <w:sz w:val="24"/>
          <w:szCs w:val="24"/>
        </w:rPr>
        <w:t xml:space="preserve">Ignorance, from, our comfort flows, 962.</w:t>
      </w:r>
      <w:r>
        <w:rPr>
          <w:color w:val="000000"/>
          <w:sz w:val="24"/>
          <w:szCs w:val="24"/>
        </w:rPr>
        <w:br/>
        <w:t xml:space="preserve">  is the curse of God, 961.</w:t>
      </w:r>
    </w:p>
    <w:p>
      <w:pPr>
        <w:widowControl w:val="on"/>
        <w:pBdr/>
        <w:spacing w:before="240" w:after="240" w:line="240" w:lineRule="auto"/>
        <w:ind w:left="0" w:right="0"/>
        <w:jc w:val="left"/>
      </w:pPr>
      <w:r>
        <w:rPr>
          <w:color w:val="000000"/>
          <w:sz w:val="24"/>
          <w:szCs w:val="24"/>
        </w:rPr>
        <w:t xml:space="preserve">Ilium, topless towers of, 1670.</w:t>
      </w:r>
    </w:p>
    <w:p>
      <w:pPr>
        <w:widowControl w:val="on"/>
        <w:pBdr/>
        <w:spacing w:before="240" w:after="240" w:line="240" w:lineRule="auto"/>
        <w:ind w:left="0" w:right="0"/>
        <w:jc w:val="left"/>
      </w:pPr>
      <w:r>
        <w:rPr>
          <w:color w:val="000000"/>
          <w:sz w:val="24"/>
          <w:szCs w:val="24"/>
        </w:rPr>
        <w:t xml:space="preserve">Ills, cure for life’s worst, 449.</w:t>
      </w:r>
      <w:r>
        <w:rPr>
          <w:color w:val="000000"/>
          <w:sz w:val="24"/>
          <w:szCs w:val="24"/>
        </w:rPr>
        <w:br/>
        <w:t xml:space="preserve">  the scholar’s life assail, 965.</w:t>
      </w:r>
    </w:p>
    <w:p>
      <w:pPr>
        <w:widowControl w:val="on"/>
        <w:pBdr/>
        <w:spacing w:before="240" w:after="240" w:line="240" w:lineRule="auto"/>
        <w:ind w:left="0" w:right="0"/>
        <w:jc w:val="left"/>
      </w:pPr>
      <w:r>
        <w:rPr>
          <w:color w:val="000000"/>
          <w:sz w:val="24"/>
          <w:szCs w:val="24"/>
        </w:rPr>
        <w:t xml:space="preserve">Illusion is brief, 1477.</w:t>
      </w:r>
    </w:p>
    <w:p>
      <w:pPr>
        <w:widowControl w:val="on"/>
        <w:pBdr/>
        <w:spacing w:before="240" w:after="240" w:line="240" w:lineRule="auto"/>
        <w:ind w:left="0" w:right="0"/>
        <w:jc w:val="left"/>
      </w:pPr>
      <w:r>
        <w:rPr>
          <w:color w:val="000000"/>
          <w:sz w:val="24"/>
          <w:szCs w:val="24"/>
        </w:rPr>
        <w:t xml:space="preserve">Image, a lasting, of the mind, 1382.</w:t>
      </w:r>
    </w:p>
    <w:p>
      <w:pPr>
        <w:widowControl w:val="on"/>
        <w:pBdr/>
        <w:spacing w:before="240" w:after="240" w:line="240" w:lineRule="auto"/>
        <w:ind w:left="0" w:right="0"/>
        <w:jc w:val="left"/>
      </w:pPr>
      <w:r>
        <w:rPr>
          <w:color w:val="000000"/>
          <w:sz w:val="24"/>
          <w:szCs w:val="24"/>
        </w:rPr>
        <w:t xml:space="preserve">Imagination all compact, 966.</w:t>
      </w:r>
      <w:r>
        <w:rPr>
          <w:color w:val="000000"/>
          <w:sz w:val="24"/>
          <w:szCs w:val="24"/>
        </w:rPr>
        <w:br/>
        <w:t xml:space="preserve">  appear so fair to, 968.</w:t>
      </w:r>
      <w:r>
        <w:rPr>
          <w:color w:val="000000"/>
          <w:sz w:val="24"/>
          <w:szCs w:val="24"/>
        </w:rPr>
        <w:br/>
        <w:t xml:space="preserve">  is the air of mind, 967.</w:t>
      </w:r>
    </w:p>
    <w:p>
      <w:pPr>
        <w:widowControl w:val="on"/>
        <w:pBdr/>
        <w:spacing w:before="240" w:after="240" w:line="240" w:lineRule="auto"/>
        <w:ind w:left="0" w:right="0"/>
        <w:jc w:val="left"/>
      </w:pPr>
      <w:r>
        <w:rPr>
          <w:color w:val="000000"/>
          <w:sz w:val="24"/>
          <w:szCs w:val="24"/>
        </w:rPr>
        <w:t xml:space="preserve">Immortality, thoughts born for, 970.</w:t>
      </w:r>
      <w:r>
        <w:rPr>
          <w:color w:val="000000"/>
          <w:sz w:val="24"/>
          <w:szCs w:val="24"/>
        </w:rPr>
        <w:br/>
        <w:t xml:space="preserve">  this longing after, 969.</w:t>
      </w:r>
    </w:p>
    <w:p>
      <w:pPr>
        <w:widowControl w:val="on"/>
        <w:pBdr/>
        <w:spacing w:before="240" w:after="240" w:line="240" w:lineRule="auto"/>
        <w:ind w:left="0" w:right="0"/>
        <w:jc w:val="left"/>
      </w:pPr>
      <w:r>
        <w:rPr>
          <w:color w:val="000000"/>
          <w:sz w:val="24"/>
          <w:szCs w:val="24"/>
        </w:rPr>
        <w:t xml:space="preserve">Impossible, what’s, can’t be, 971.</w:t>
      </w:r>
    </w:p>
    <w:p>
      <w:pPr>
        <w:widowControl w:val="on"/>
        <w:pBdr/>
        <w:spacing w:before="240" w:after="240" w:line="240" w:lineRule="auto"/>
        <w:ind w:left="0" w:right="0"/>
        <w:jc w:val="left"/>
      </w:pPr>
      <w:r>
        <w:rPr>
          <w:color w:val="000000"/>
          <w:sz w:val="24"/>
          <w:szCs w:val="24"/>
        </w:rPr>
        <w:t xml:space="preserve">Impudence, he that has but, 972.</w:t>
      </w:r>
    </w:p>
    <w:p>
      <w:pPr>
        <w:widowControl w:val="on"/>
        <w:pBdr/>
        <w:spacing w:before="240" w:after="240" w:line="240" w:lineRule="auto"/>
        <w:ind w:left="0" w:right="0"/>
        <w:jc w:val="left"/>
      </w:pPr>
      <w:r>
        <w:rPr>
          <w:color w:val="000000"/>
          <w:sz w:val="24"/>
          <w:szCs w:val="24"/>
        </w:rPr>
        <w:t xml:space="preserve">Independence, let, be our boast, 976.</w:t>
      </w:r>
      <w:r>
        <w:rPr>
          <w:color w:val="000000"/>
          <w:sz w:val="24"/>
          <w:szCs w:val="24"/>
        </w:rPr>
        <w:br/>
        <w:t xml:space="preserve">  thy spirit, let me share, 975.</w:t>
      </w:r>
    </w:p>
    <w:p>
      <w:pPr>
        <w:widowControl w:val="on"/>
        <w:pBdr/>
        <w:spacing w:before="240" w:after="240" w:line="240" w:lineRule="auto"/>
        <w:ind w:left="0" w:right="0"/>
        <w:jc w:val="left"/>
      </w:pPr>
      <w:r>
        <w:rPr>
          <w:color w:val="000000"/>
          <w:sz w:val="24"/>
          <w:szCs w:val="24"/>
        </w:rPr>
        <w:t xml:space="preserve">Infidel, a daring, 980.</w:t>
      </w:r>
    </w:p>
    <w:p>
      <w:pPr>
        <w:widowControl w:val="on"/>
        <w:pBdr/>
        <w:spacing w:before="240" w:after="240" w:line="240" w:lineRule="auto"/>
        <w:ind w:left="0" w:right="0"/>
        <w:jc w:val="left"/>
      </w:pPr>
      <w:r>
        <w:rPr>
          <w:color w:val="000000"/>
          <w:sz w:val="24"/>
          <w:szCs w:val="24"/>
        </w:rPr>
        <w:t xml:space="preserve">Ingratitude, I hate, 983.</w:t>
      </w:r>
      <w:r>
        <w:rPr>
          <w:color w:val="000000"/>
          <w:sz w:val="24"/>
          <w:szCs w:val="24"/>
        </w:rPr>
        <w:br/>
        <w:t xml:space="preserve">  thou marble-hearted fiend, 984.</w:t>
      </w:r>
    </w:p>
    <w:p>
      <w:pPr>
        <w:widowControl w:val="on"/>
        <w:pBdr/>
        <w:spacing w:before="240" w:after="240" w:line="240" w:lineRule="auto"/>
        <w:ind w:left="0" w:right="0"/>
        <w:jc w:val="left"/>
      </w:pPr>
      <w:r>
        <w:rPr>
          <w:color w:val="000000"/>
          <w:sz w:val="24"/>
          <w:szCs w:val="24"/>
        </w:rPr>
        <w:t xml:space="preserve">Inhumanity, man’s, to man, 986.</w:t>
      </w:r>
    </w:p>
    <w:p>
      <w:pPr>
        <w:widowControl w:val="on"/>
        <w:pBdr/>
        <w:spacing w:before="240" w:after="240" w:line="240" w:lineRule="auto"/>
        <w:ind w:left="0" w:right="0"/>
        <w:jc w:val="left"/>
      </w:pPr>
      <w:r>
        <w:rPr>
          <w:color w:val="000000"/>
          <w:sz w:val="24"/>
          <w:szCs w:val="24"/>
        </w:rPr>
        <w:t xml:space="preserve">Inn, every house was an, 942.</w:t>
      </w:r>
      <w:r>
        <w:rPr>
          <w:color w:val="000000"/>
          <w:sz w:val="24"/>
          <w:szCs w:val="24"/>
        </w:rPr>
        <w:br/>
        <w:t xml:space="preserve">  warmest welcome at an, 987.</w:t>
      </w:r>
    </w:p>
    <w:p>
      <w:pPr>
        <w:widowControl w:val="on"/>
        <w:pBdr/>
        <w:spacing w:before="240" w:after="240" w:line="240" w:lineRule="auto"/>
        <w:ind w:left="0" w:right="0"/>
        <w:jc w:val="left"/>
      </w:pPr>
      <w:r>
        <w:rPr>
          <w:color w:val="000000"/>
          <w:sz w:val="24"/>
          <w:szCs w:val="24"/>
        </w:rPr>
        <w:t xml:space="preserve">Innocence, glides in modest, away, 989.</w:t>
      </w:r>
      <w:r>
        <w:rPr>
          <w:color w:val="000000"/>
          <w:sz w:val="24"/>
          <w:szCs w:val="24"/>
        </w:rPr>
        <w:br/>
        <w:t xml:space="preserve">  silence of pure, 988.</w:t>
      </w:r>
    </w:p>
    <w:p>
      <w:pPr>
        <w:widowControl w:val="on"/>
        <w:pBdr/>
        <w:spacing w:before="240" w:after="240" w:line="240" w:lineRule="auto"/>
        <w:ind w:left="0" w:right="0"/>
        <w:jc w:val="left"/>
      </w:pPr>
      <w:r>
        <w:rPr>
          <w:color w:val="000000"/>
          <w:sz w:val="24"/>
          <w:szCs w:val="24"/>
        </w:rPr>
        <w:t xml:space="preserve">Instinct and reason, how divide, 990.</w:t>
      </w:r>
    </w:p>
    <w:p>
      <w:pPr>
        <w:widowControl w:val="on"/>
        <w:pBdr/>
        <w:spacing w:before="240" w:after="240" w:line="240" w:lineRule="auto"/>
        <w:ind w:left="0" w:right="0"/>
        <w:jc w:val="left"/>
      </w:pPr>
      <w:r>
        <w:rPr>
          <w:color w:val="000000"/>
          <w:sz w:val="24"/>
          <w:szCs w:val="24"/>
        </w:rPr>
        <w:t xml:space="preserve">Invention, the, all admired, 991.</w:t>
      </w:r>
    </w:p>
    <w:p>
      <w:pPr>
        <w:widowControl w:val="on"/>
        <w:pBdr/>
        <w:spacing w:before="240" w:after="240" w:line="240" w:lineRule="auto"/>
        <w:ind w:left="0" w:right="0"/>
        <w:jc w:val="left"/>
      </w:pPr>
      <w:r>
        <w:rPr>
          <w:color w:val="000000"/>
          <w:sz w:val="24"/>
          <w:szCs w:val="24"/>
        </w:rPr>
        <w:t xml:space="preserve">Iron, man that meddles with cold, 992.</w:t>
      </w:r>
    </w:p>
    <w:p>
      <w:pPr>
        <w:widowControl w:val="on"/>
        <w:pBdr/>
        <w:spacing w:before="240" w:after="240" w:line="240" w:lineRule="auto"/>
        <w:ind w:left="0" w:right="0"/>
        <w:jc w:val="left"/>
      </w:pPr>
      <w:r>
        <w:rPr>
          <w:color w:val="000000"/>
          <w:sz w:val="24"/>
          <w:szCs w:val="24"/>
        </w:rPr>
        <w:t xml:space="preserve">Isle in far-off seas, 993.</w:t>
      </w:r>
    </w:p>
    <w:p>
      <w:pPr>
        <w:widowControl w:val="on"/>
        <w:pBdr/>
        <w:spacing w:before="240" w:after="240" w:line="240" w:lineRule="auto"/>
        <w:ind w:left="0" w:right="0"/>
        <w:jc w:val="left"/>
      </w:pPr>
      <w:r>
        <w:rPr>
          <w:color w:val="000000"/>
          <w:sz w:val="24"/>
          <w:szCs w:val="24"/>
        </w:rPr>
        <w:t xml:space="preserve">Isles that o’erlace the sea, 994.</w:t>
      </w:r>
    </w:p>
    <w:p>
      <w:pPr>
        <w:widowControl w:val="on"/>
        <w:pBdr/>
        <w:spacing w:before="240" w:after="240" w:line="240" w:lineRule="auto"/>
        <w:ind w:left="0" w:right="0"/>
        <w:jc w:val="left"/>
      </w:pPr>
      <w:r>
        <w:rPr>
          <w:color w:val="000000"/>
          <w:sz w:val="24"/>
          <w:szCs w:val="24"/>
        </w:rPr>
        <w:t xml:space="preserve">Italia, who has fatal beauty, 995.</w:t>
      </w:r>
    </w:p>
    <w:p>
      <w:pPr>
        <w:widowControl w:val="on"/>
        <w:pBdr/>
        <w:spacing w:before="240" w:after="240" w:line="240" w:lineRule="auto"/>
        <w:ind w:left="0" w:right="0"/>
        <w:jc w:val="left"/>
      </w:pPr>
      <w:r>
        <w:rPr>
          <w:color w:val="000000"/>
          <w:sz w:val="24"/>
          <w:szCs w:val="24"/>
        </w:rPr>
        <w:t xml:space="preserve">Italy, my Italy, 996.</w:t>
      </w:r>
    </w:p>
    <w:p>
      <w:pPr>
        <w:widowControl w:val="on"/>
        <w:pBdr/>
        <w:spacing w:before="240" w:after="240" w:line="240" w:lineRule="auto"/>
        <w:ind w:left="0" w:right="0"/>
        <w:jc w:val="left"/>
      </w:pPr>
      <w:r>
        <w:rPr>
          <w:color w:val="000000"/>
          <w:sz w:val="24"/>
          <w:szCs w:val="24"/>
        </w:rPr>
        <w:t xml:space="preserve">Ivy green, a dainty plant, 997.</w:t>
      </w:r>
    </w:p>
    <w:p>
      <w:pPr>
        <w:widowControl w:val="on"/>
        <w:pBdr/>
        <w:spacing w:before="240" w:after="240" w:line="240" w:lineRule="auto"/>
        <w:ind w:left="0" w:right="0"/>
        <w:jc w:val="left"/>
      </w:pPr>
      <w:r>
        <w:rPr>
          <w:color w:val="000000"/>
          <w:sz w:val="24"/>
          <w:szCs w:val="24"/>
        </w:rPr>
        <w:t xml:space="preserve">January, then came old, 998.</w:t>
      </w:r>
    </w:p>
    <w:p>
      <w:pPr>
        <w:widowControl w:val="on"/>
        <w:pBdr/>
        <w:spacing w:before="240" w:after="240" w:line="240" w:lineRule="auto"/>
        <w:ind w:left="0" w:right="0"/>
        <w:jc w:val="left"/>
      </w:pPr>
      <w:r>
        <w:rPr>
          <w:color w:val="000000"/>
          <w:sz w:val="24"/>
          <w:szCs w:val="24"/>
        </w:rPr>
        <w:t xml:space="preserve">Jealousy, beware, my lord, of, 999.</w:t>
      </w:r>
      <w:r>
        <w:rPr>
          <w:color w:val="000000"/>
          <w:sz w:val="24"/>
          <w:szCs w:val="24"/>
        </w:rPr>
        <w:br/>
        <w:t xml:space="preserve">  no true love without, 1000.</w:t>
      </w:r>
      <w:r>
        <w:rPr>
          <w:color w:val="000000"/>
          <w:sz w:val="24"/>
          <w:szCs w:val="24"/>
        </w:rPr>
        <w:br/>
        <w:t xml:space="preserve">  the injured lover’s hell, 1001.</w:t>
      </w:r>
    </w:p>
    <w:p>
      <w:pPr>
        <w:widowControl w:val="on"/>
        <w:pBdr/>
        <w:spacing w:before="240" w:after="240" w:line="240" w:lineRule="auto"/>
        <w:ind w:left="0" w:right="0"/>
        <w:jc w:val="left"/>
      </w:pPr>
      <w:r>
        <w:rPr>
          <w:color w:val="000000"/>
          <w:sz w:val="24"/>
          <w:szCs w:val="24"/>
        </w:rPr>
        <w:t xml:space="preserve">Jest, a scornful, 1003.</w:t>
      </w:r>
    </w:p>
    <w:p>
      <w:pPr>
        <w:widowControl w:val="on"/>
        <w:pBdr/>
        <w:spacing w:before="240" w:after="240" w:line="240" w:lineRule="auto"/>
        <w:ind w:left="0" w:right="0"/>
        <w:jc w:val="left"/>
      </w:pPr>
      <w:r>
        <w:rPr>
          <w:color w:val="000000"/>
          <w:sz w:val="24"/>
          <w:szCs w:val="24"/>
        </w:rPr>
        <w:t xml:space="preserve">Jest’s, a, prosperity lies in the, 1002.</w:t>
      </w:r>
    </w:p>
    <w:p>
      <w:pPr>
        <w:widowControl w:val="on"/>
        <w:pBdr/>
        <w:spacing w:before="240" w:after="240" w:line="240" w:lineRule="auto"/>
        <w:ind w:left="0" w:right="0"/>
        <w:jc w:val="left"/>
      </w:pPr>
      <w:r>
        <w:rPr>
          <w:color w:val="000000"/>
          <w:sz w:val="24"/>
          <w:szCs w:val="24"/>
        </w:rPr>
        <w:t xml:space="preserve">Jewel in an Ethiope’s ear, 1004.</w:t>
      </w:r>
    </w:p>
    <w:p>
      <w:pPr>
        <w:widowControl w:val="on"/>
        <w:pBdr/>
        <w:spacing w:before="240" w:after="240" w:line="240" w:lineRule="auto"/>
        <w:ind w:left="0" w:right="0"/>
        <w:jc w:val="left"/>
      </w:pPr>
      <w:r>
        <w:rPr>
          <w:color w:val="000000"/>
          <w:sz w:val="24"/>
          <w:szCs w:val="24"/>
        </w:rPr>
        <w:t xml:space="preserve">John Anderson, my jo, 1109.</w:t>
      </w:r>
      <w:r>
        <w:rPr>
          <w:color w:val="000000"/>
          <w:sz w:val="24"/>
          <w:szCs w:val="24"/>
        </w:rPr>
        <w:br/>
        <w:t xml:space="preserve">  some said, print it, 1383.</w:t>
      </w:r>
    </w:p>
    <w:p>
      <w:pPr>
        <w:widowControl w:val="on"/>
        <w:pBdr/>
        <w:spacing w:before="240" w:after="240" w:line="240" w:lineRule="auto"/>
        <w:ind w:left="0" w:right="0"/>
        <w:jc w:val="left"/>
      </w:pPr>
      <w:r>
        <w:rPr>
          <w:color w:val="000000"/>
          <w:sz w:val="24"/>
          <w:szCs w:val="24"/>
        </w:rPr>
        <w:t xml:space="preserve">Joke to cure the dumps, 1005.</w:t>
      </w:r>
    </w:p>
    <w:p>
      <w:pPr>
        <w:widowControl w:val="on"/>
        <w:pBdr/>
        <w:spacing w:before="240" w:after="240" w:line="240" w:lineRule="auto"/>
        <w:ind w:left="0" w:right="0"/>
        <w:jc w:val="left"/>
      </w:pPr>
      <w:r>
        <w:rPr>
          <w:color w:val="000000"/>
          <w:sz w:val="24"/>
          <w:szCs w:val="24"/>
        </w:rPr>
        <w:t xml:space="preserve">Jove laughs at lovers’ perjuries, 1327.</w:t>
      </w:r>
      <w:r>
        <w:rPr>
          <w:color w:val="000000"/>
          <w:sz w:val="24"/>
          <w:szCs w:val="24"/>
        </w:rPr>
        <w:br/>
        <w:t xml:space="preserve">  lifts the golden balances, 136.</w:t>
      </w:r>
    </w:p>
    <w:p>
      <w:pPr>
        <w:widowControl w:val="on"/>
        <w:pBdr/>
        <w:spacing w:before="240" w:after="240" w:line="240" w:lineRule="auto"/>
        <w:ind w:left="0" w:right="0"/>
        <w:jc w:val="left"/>
      </w:pPr>
      <w:r>
        <w:rPr>
          <w:color w:val="000000"/>
          <w:sz w:val="24"/>
          <w:szCs w:val="24"/>
        </w:rPr>
        <w:t xml:space="preserve">Joy, capacity for, 1006.</w:t>
      </w:r>
      <w:r>
        <w:rPr>
          <w:color w:val="000000"/>
          <w:sz w:val="24"/>
          <w:szCs w:val="24"/>
        </w:rPr>
        <w:br/>
        <w:t xml:space="preserve">  is the mainspring, 1007.</w:t>
      </w:r>
    </w:p>
    <w:p>
      <w:pPr>
        <w:widowControl w:val="on"/>
        <w:pBdr/>
        <w:spacing w:before="240" w:after="240" w:line="240" w:lineRule="auto"/>
        <w:ind w:left="0" w:right="0"/>
        <w:jc w:val="left"/>
      </w:pPr>
      <w:r>
        <w:rPr>
          <w:color w:val="000000"/>
          <w:sz w:val="24"/>
          <w:szCs w:val="24"/>
        </w:rPr>
        <w:t xml:space="preserve">Joys, how fading are the, 95.</w:t>
      </w:r>
      <w:r>
        <w:rPr>
          <w:color w:val="000000"/>
          <w:sz w:val="24"/>
          <w:szCs w:val="24"/>
        </w:rPr>
        <w:br/>
        <w:t xml:space="preserve">  too exquisite to last, 1008.</w:t>
      </w:r>
    </w:p>
    <w:p>
      <w:pPr>
        <w:widowControl w:val="on"/>
        <w:pBdr/>
        <w:spacing w:before="240" w:after="240" w:line="240" w:lineRule="auto"/>
        <w:ind w:left="0" w:right="0"/>
        <w:jc w:val="left"/>
      </w:pPr>
      <w:r>
        <w:rPr>
          <w:color w:val="000000"/>
          <w:sz w:val="24"/>
          <w:szCs w:val="24"/>
        </w:rPr>
        <w:t xml:space="preserve">Judas kissed his master, 1946.</w:t>
      </w:r>
    </w:p>
    <w:p>
      <w:pPr>
        <w:widowControl w:val="on"/>
        <w:pBdr/>
        <w:spacing w:before="240" w:after="240" w:line="240" w:lineRule="auto"/>
        <w:ind w:left="0" w:right="0"/>
        <w:jc w:val="left"/>
      </w:pPr>
      <w:r>
        <w:rPr>
          <w:color w:val="000000"/>
          <w:sz w:val="24"/>
          <w:szCs w:val="24"/>
        </w:rPr>
        <w:t xml:space="preserve">Judges soon the sentence sign, 950.</w:t>
      </w:r>
    </w:p>
    <w:p>
      <w:pPr>
        <w:widowControl w:val="on"/>
        <w:pBdr/>
        <w:spacing w:before="240" w:after="240" w:line="240" w:lineRule="auto"/>
        <w:ind w:left="0" w:right="0"/>
        <w:jc w:val="left"/>
      </w:pPr>
      <w:r>
        <w:rPr>
          <w:color w:val="000000"/>
          <w:sz w:val="24"/>
          <w:szCs w:val="24"/>
        </w:rPr>
        <w:t xml:space="preserve">Judgment, a Daniel come to, 1009</w:t>
      </w:r>
      <w:r>
        <w:rPr>
          <w:color w:val="000000"/>
          <w:sz w:val="24"/>
          <w:szCs w:val="24"/>
        </w:rPr>
        <w:br/>
        <w:t xml:space="preserve">  reserve thy, 41.</w:t>
      </w:r>
      <w:r>
        <w:rPr>
          <w:color w:val="000000"/>
          <w:sz w:val="24"/>
          <w:szCs w:val="24"/>
        </w:rPr>
        <w:br/>
        <w:t xml:space="preserve">  thou art fled to brutish beasts, 1010.</w:t>
      </w:r>
      <w:r>
        <w:rPr>
          <w:color w:val="000000"/>
          <w:sz w:val="24"/>
          <w:szCs w:val="24"/>
        </w:rPr>
        <w:br/>
        <w:t xml:space="preserve">  where men of, creep, 1437.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July, boiling like to fire, 1011.</w:t>
      </w:r>
    </w:p>
    <w:p>
      <w:pPr>
        <w:widowControl w:val="on"/>
        <w:pBdr/>
        <w:spacing w:before="240" w:after="240" w:line="240" w:lineRule="auto"/>
        <w:ind w:left="0" w:right="0"/>
        <w:jc w:val="left"/>
      </w:pPr>
      <w:r>
        <w:rPr>
          <w:color w:val="000000"/>
          <w:sz w:val="24"/>
          <w:szCs w:val="24"/>
        </w:rPr>
        <w:t xml:space="preserve">June, what so rare as a day in, 1012.</w:t>
      </w:r>
    </w:p>
    <w:p>
      <w:pPr>
        <w:widowControl w:val="on"/>
        <w:pBdr/>
        <w:spacing w:before="240" w:after="240" w:line="240" w:lineRule="auto"/>
        <w:ind w:left="0" w:right="0"/>
        <w:jc w:val="left"/>
      </w:pPr>
      <w:r>
        <w:rPr>
          <w:color w:val="000000"/>
          <w:sz w:val="24"/>
          <w:szCs w:val="24"/>
        </w:rPr>
        <w:t xml:space="preserve">Juries give their verdict, 1014.</w:t>
      </w:r>
    </w:p>
    <w:p>
      <w:pPr>
        <w:widowControl w:val="on"/>
        <w:pBdr/>
        <w:spacing w:before="240" w:after="240" w:line="240" w:lineRule="auto"/>
        <w:ind w:left="0" w:right="0"/>
        <w:jc w:val="left"/>
      </w:pPr>
      <w:r>
        <w:rPr>
          <w:color w:val="000000"/>
          <w:sz w:val="24"/>
          <w:szCs w:val="24"/>
        </w:rPr>
        <w:t xml:space="preserve">Jury passing on the prisoner’s life, 1013.</w:t>
      </w:r>
    </w:p>
    <w:p>
      <w:pPr>
        <w:widowControl w:val="on"/>
        <w:pBdr/>
        <w:spacing w:before="240" w:after="240" w:line="240" w:lineRule="auto"/>
        <w:ind w:left="0" w:right="0"/>
        <w:jc w:val="left"/>
      </w:pPr>
      <w:r>
        <w:rPr>
          <w:color w:val="000000"/>
          <w:sz w:val="24"/>
          <w:szCs w:val="24"/>
        </w:rPr>
        <w:t xml:space="preserve">Just, actions of the, 23.</w:t>
      </w:r>
    </w:p>
    <w:p>
      <w:pPr>
        <w:widowControl w:val="on"/>
        <w:pBdr/>
        <w:spacing w:before="240" w:after="240" w:line="240" w:lineRule="auto"/>
        <w:ind w:left="0" w:right="0"/>
        <w:jc w:val="left"/>
      </w:pPr>
      <w:r>
        <w:rPr>
          <w:color w:val="000000"/>
          <w:sz w:val="24"/>
          <w:szCs w:val="24"/>
        </w:rPr>
        <w:t xml:space="preserve">Justice, finally, triumphs, 1017.</w:t>
      </w:r>
      <w:r>
        <w:rPr>
          <w:color w:val="000000"/>
          <w:sz w:val="24"/>
          <w:szCs w:val="24"/>
        </w:rPr>
        <w:br/>
        <w:t xml:space="preserve">  in fair round belly, 1015.</w:t>
      </w:r>
      <w:r>
        <w:rPr>
          <w:color w:val="000000"/>
          <w:sz w:val="24"/>
          <w:szCs w:val="24"/>
        </w:rPr>
        <w:br/>
        <w:t xml:space="preserve">  will o’ertake the crime, 1234.</w:t>
      </w:r>
    </w:p>
    <w:p>
      <w:pPr>
        <w:widowControl w:val="on"/>
        <w:pBdr/>
        <w:spacing w:before="240" w:after="240" w:line="240" w:lineRule="auto"/>
        <w:ind w:left="0" w:right="0"/>
        <w:jc w:val="left"/>
      </w:pPr>
      <w:r>
        <w:rPr>
          <w:color w:val="000000"/>
          <w:sz w:val="24"/>
          <w:szCs w:val="24"/>
        </w:rPr>
        <w:t xml:space="preserve">Keys, two massy, he bore, 1018.</w:t>
      </w:r>
    </w:p>
    <w:p>
      <w:pPr>
        <w:widowControl w:val="on"/>
        <w:pBdr/>
        <w:spacing w:before="240" w:after="240" w:line="240" w:lineRule="auto"/>
        <w:ind w:left="0" w:right="0"/>
        <w:jc w:val="left"/>
      </w:pPr>
      <w:r>
        <w:rPr>
          <w:color w:val="000000"/>
          <w:sz w:val="24"/>
          <w:szCs w:val="24"/>
        </w:rPr>
        <w:t xml:space="preserve">Kin, a little more than, 1019.</w:t>
      </w:r>
      <w:r>
        <w:rPr>
          <w:color w:val="000000"/>
          <w:sz w:val="24"/>
          <w:szCs w:val="24"/>
        </w:rPr>
        <w:br/>
        <w:t xml:space="preserve">  makes the whole world, 1020.</w:t>
      </w:r>
    </w:p>
    <w:p>
      <w:pPr>
        <w:widowControl w:val="on"/>
        <w:pBdr/>
        <w:spacing w:before="240" w:after="240" w:line="240" w:lineRule="auto"/>
        <w:ind w:left="0" w:right="0"/>
        <w:jc w:val="left"/>
      </w:pPr>
      <w:r>
        <w:rPr>
          <w:color w:val="000000"/>
          <w:sz w:val="24"/>
          <w:szCs w:val="24"/>
        </w:rPr>
        <w:t xml:space="preserve">Kindness shall win my love, 1021.</w:t>
      </w:r>
      <w:r>
        <w:rPr>
          <w:color w:val="000000"/>
          <w:sz w:val="24"/>
          <w:szCs w:val="24"/>
        </w:rPr>
        <w:br/>
        <w:t xml:space="preserve">  unremembered acts of, 1022.</w:t>
      </w:r>
    </w:p>
    <w:p>
      <w:pPr>
        <w:widowControl w:val="on"/>
        <w:pBdr/>
        <w:spacing w:before="240" w:after="240" w:line="240" w:lineRule="auto"/>
        <w:ind w:left="0" w:right="0"/>
        <w:jc w:val="left"/>
      </w:pPr>
      <w:r>
        <w:rPr>
          <w:color w:val="000000"/>
          <w:sz w:val="24"/>
          <w:szCs w:val="24"/>
        </w:rPr>
        <w:t xml:space="preserve">Kings and mightiest potentates, 489.</w:t>
      </w:r>
      <w:r>
        <w:rPr>
          <w:color w:val="000000"/>
          <w:sz w:val="24"/>
          <w:szCs w:val="24"/>
        </w:rPr>
        <w:br/>
        <w:t xml:space="preserve">  are like stars, 1024.</w:t>
      </w:r>
      <w:r>
        <w:rPr>
          <w:color w:val="000000"/>
          <w:sz w:val="24"/>
          <w:szCs w:val="24"/>
        </w:rPr>
        <w:br/>
        <w:t xml:space="preserve">  may be blest, 964.</w:t>
      </w:r>
      <w:r>
        <w:rPr>
          <w:color w:val="000000"/>
          <w:sz w:val="24"/>
          <w:szCs w:val="24"/>
        </w:rPr>
        <w:br/>
        <w:t xml:space="preserve">  showers on her, barbaric pearl, 1025.</w:t>
      </w:r>
      <w:r>
        <w:rPr>
          <w:color w:val="000000"/>
          <w:sz w:val="24"/>
          <w:szCs w:val="24"/>
        </w:rPr>
        <w:br/>
        <w:t xml:space="preserve">  what have, save ceremony, 1023.</w:t>
      </w:r>
      <w:r>
        <w:rPr>
          <w:color w:val="000000"/>
          <w:sz w:val="24"/>
          <w:szCs w:val="24"/>
        </w:rPr>
        <w:br/>
        <w:t xml:space="preserve">  wretched state of, 1539.</w:t>
      </w:r>
    </w:p>
    <w:p>
      <w:pPr>
        <w:widowControl w:val="on"/>
        <w:pBdr/>
        <w:spacing w:before="240" w:after="240" w:line="240" w:lineRule="auto"/>
        <w:ind w:left="0" w:right="0"/>
        <w:jc w:val="left"/>
      </w:pPr>
      <w:r>
        <w:rPr>
          <w:color w:val="000000"/>
          <w:sz w:val="24"/>
          <w:szCs w:val="24"/>
        </w:rPr>
        <w:t xml:space="preserve">Kiss, I, your eyes, 1030.</w:t>
      </w:r>
      <w:r>
        <w:rPr>
          <w:color w:val="000000"/>
          <w:sz w:val="24"/>
          <w:szCs w:val="24"/>
        </w:rPr>
        <w:br/>
        <w:t xml:space="preserve">  me, and be quiet, 585.</w:t>
      </w:r>
      <w:r>
        <w:rPr>
          <w:color w:val="000000"/>
          <w:sz w:val="24"/>
          <w:szCs w:val="24"/>
        </w:rPr>
        <w:br/>
        <w:t xml:space="preserve">  one, and then another, 1031.</w:t>
      </w:r>
    </w:p>
    <w:p>
      <w:pPr>
        <w:widowControl w:val="on"/>
        <w:pBdr/>
        <w:spacing w:before="240" w:after="240" w:line="240" w:lineRule="auto"/>
        <w:ind w:left="0" w:right="0"/>
        <w:jc w:val="left"/>
      </w:pPr>
      <w:r>
        <w:rPr>
          <w:color w:val="000000"/>
          <w:sz w:val="24"/>
          <w:szCs w:val="24"/>
        </w:rPr>
        <w:t xml:space="preserve">Kisses, plucked up, by the roots, 1026.</w:t>
      </w:r>
      <w:r>
        <w:rPr>
          <w:color w:val="000000"/>
          <w:sz w:val="24"/>
          <w:szCs w:val="24"/>
        </w:rPr>
        <w:br/>
        <w:t xml:space="preserve">  remembered after death, 1032.</w:t>
      </w:r>
      <w:r>
        <w:rPr>
          <w:color w:val="000000"/>
          <w:sz w:val="24"/>
          <w:szCs w:val="24"/>
        </w:rPr>
        <w:br/>
        <w:t xml:space="preserve">  sweetness shed by, 1029.</w:t>
      </w:r>
    </w:p>
    <w:p>
      <w:pPr>
        <w:widowControl w:val="on"/>
        <w:pBdr/>
        <w:spacing w:before="240" w:after="240" w:line="240" w:lineRule="auto"/>
        <w:ind w:left="0" w:right="0"/>
        <w:jc w:val="left"/>
      </w:pPr>
      <w:r>
        <w:rPr>
          <w:color w:val="000000"/>
          <w:sz w:val="24"/>
          <w:szCs w:val="24"/>
        </w:rPr>
        <w:t xml:space="preserve">Kissing, for, not for contempt, 1027.</w:t>
      </w:r>
    </w:p>
    <w:p>
      <w:pPr>
        <w:widowControl w:val="on"/>
        <w:pBdr/>
        <w:spacing w:before="240" w:after="240" w:line="240" w:lineRule="auto"/>
        <w:ind w:left="0" w:right="0"/>
        <w:jc w:val="left"/>
      </w:pPr>
      <w:r>
        <w:rPr>
          <w:color w:val="000000"/>
          <w:sz w:val="24"/>
          <w:szCs w:val="24"/>
        </w:rPr>
        <w:t xml:space="preserve">Kitchen, in the, bred, 787.</w:t>
      </w:r>
    </w:p>
    <w:p>
      <w:pPr>
        <w:widowControl w:val="on"/>
        <w:pBdr/>
        <w:spacing w:before="240" w:after="240" w:line="240" w:lineRule="auto"/>
        <w:ind w:left="0" w:right="0"/>
        <w:jc w:val="left"/>
      </w:pPr>
      <w:r>
        <w:rPr>
          <w:color w:val="000000"/>
          <w:sz w:val="24"/>
          <w:szCs w:val="24"/>
        </w:rPr>
        <w:t xml:space="preserve">Knave, he’s an arrant, 1033.</w:t>
      </w:r>
    </w:p>
    <w:p>
      <w:pPr>
        <w:widowControl w:val="on"/>
        <w:pBdr/>
        <w:spacing w:before="240" w:after="240" w:line="240" w:lineRule="auto"/>
        <w:ind w:left="0" w:right="0"/>
        <w:jc w:val="left"/>
      </w:pPr>
      <w:r>
        <w:rPr>
          <w:color w:val="000000"/>
          <w:sz w:val="24"/>
          <w:szCs w:val="24"/>
        </w:rPr>
        <w:t xml:space="preserve">Knaves, whip me such honest, 1034.</w:t>
      </w:r>
    </w:p>
    <w:p>
      <w:pPr>
        <w:widowControl w:val="on"/>
        <w:pBdr/>
        <w:spacing w:before="240" w:after="240" w:line="240" w:lineRule="auto"/>
        <w:ind w:left="0" w:right="0"/>
        <w:jc w:val="left"/>
      </w:pPr>
      <w:r>
        <w:rPr>
          <w:color w:val="000000"/>
          <w:sz w:val="24"/>
          <w:szCs w:val="24"/>
        </w:rPr>
        <w:t xml:space="preserve">Knell, by fairy hands is rung, 1035.</w:t>
      </w:r>
      <w:r>
        <w:rPr>
          <w:color w:val="000000"/>
          <w:sz w:val="24"/>
          <w:szCs w:val="24"/>
        </w:rPr>
        <w:br/>
        <w:t xml:space="preserve">  ne’er sighed at the sound of a, 1036.</w:t>
      </w:r>
    </w:p>
    <w:p>
      <w:pPr>
        <w:widowControl w:val="on"/>
        <w:pBdr/>
        <w:spacing w:before="240" w:after="240" w:line="240" w:lineRule="auto"/>
        <w:ind w:left="0" w:right="0"/>
        <w:jc w:val="left"/>
      </w:pPr>
      <w:r>
        <w:rPr>
          <w:color w:val="000000"/>
          <w:sz w:val="24"/>
          <w:szCs w:val="24"/>
        </w:rPr>
        <w:t xml:space="preserve">Knowledge, be innocent of the, 1614.</w:t>
      </w:r>
      <w:r>
        <w:rPr>
          <w:color w:val="000000"/>
          <w:sz w:val="24"/>
          <w:szCs w:val="24"/>
        </w:rPr>
        <w:br/>
        <w:t xml:space="preserve">  by suffering entereth, 1039.</w:t>
      </w:r>
      <w:r>
        <w:rPr>
          <w:color w:val="000000"/>
          <w:sz w:val="24"/>
          <w:szCs w:val="24"/>
        </w:rPr>
        <w:br/>
        <w:t xml:space="preserve">  comes, but wisdom lingers, 1040.</w:t>
      </w:r>
      <w:r>
        <w:rPr>
          <w:color w:val="000000"/>
          <w:sz w:val="24"/>
          <w:szCs w:val="24"/>
        </w:rPr>
        <w:br/>
        <w:t xml:space="preserve">  is as food, 1037.</w:t>
      </w:r>
      <w:r>
        <w:rPr>
          <w:color w:val="000000"/>
          <w:sz w:val="24"/>
          <w:szCs w:val="24"/>
        </w:rPr>
        <w:br/>
        <w:t xml:space="preserve">  is ourselves to know, 1038.</w:t>
      </w:r>
      <w:r>
        <w:rPr>
          <w:color w:val="000000"/>
          <w:sz w:val="24"/>
          <w:szCs w:val="24"/>
        </w:rPr>
        <w:br/>
        <w:t xml:space="preserve">  to their eyes her ample page, 1041.</w:t>
      </w:r>
      <w:r>
        <w:rPr>
          <w:color w:val="000000"/>
          <w:sz w:val="24"/>
          <w:szCs w:val="24"/>
        </w:rPr>
        <w:br/>
        <w:t xml:space="preserve">  true, leads to love, 1042.</w:t>
      </w:r>
    </w:p>
    <w:p>
      <w:pPr>
        <w:widowControl w:val="on"/>
        <w:pBdr/>
        <w:spacing w:before="240" w:after="240" w:line="240" w:lineRule="auto"/>
        <w:ind w:left="0" w:right="0"/>
        <w:jc w:val="left"/>
      </w:pPr>
      <w:r>
        <w:rPr>
          <w:color w:val="000000"/>
          <w:sz w:val="24"/>
          <w:szCs w:val="24"/>
        </w:rPr>
        <w:t xml:space="preserve">Labor for his daily bread, 1046.</w:t>
      </w:r>
      <w:r>
        <w:rPr>
          <w:color w:val="000000"/>
          <w:sz w:val="24"/>
          <w:szCs w:val="24"/>
        </w:rPr>
        <w:br/>
        <w:t xml:space="preserve">  is prayer, 1044.</w:t>
      </w:r>
      <w:r>
        <w:rPr>
          <w:color w:val="000000"/>
          <w:sz w:val="24"/>
          <w:szCs w:val="24"/>
        </w:rPr>
        <w:br/>
        <w:t xml:space="preserve">  joy that springs from, 1045.</w:t>
      </w:r>
      <w:r>
        <w:rPr>
          <w:color w:val="000000"/>
          <w:sz w:val="24"/>
          <w:szCs w:val="24"/>
        </w:rPr>
        <w:br/>
        <w:t xml:space="preserve">  swan with bootless, swim, 1043.</w:t>
      </w:r>
      <w:r>
        <w:rPr>
          <w:color w:val="000000"/>
          <w:sz w:val="24"/>
          <w:szCs w:val="24"/>
        </w:rPr>
        <w:br/>
        <w:t xml:space="preserve">  to, is the lot of man, 1047.</w:t>
      </w:r>
    </w:p>
    <w:p>
      <w:pPr>
        <w:widowControl w:val="on"/>
        <w:pBdr/>
        <w:spacing w:before="240" w:after="240" w:line="240" w:lineRule="auto"/>
        <w:ind w:left="0" w:right="0"/>
        <w:jc w:val="left"/>
      </w:pPr>
      <w:r>
        <w:rPr>
          <w:color w:val="000000"/>
          <w:sz w:val="24"/>
          <w:szCs w:val="24"/>
        </w:rPr>
        <w:t xml:space="preserve">Ladies, like variegated tulips, 1048.</w:t>
      </w:r>
      <w:r>
        <w:rPr>
          <w:color w:val="000000"/>
          <w:sz w:val="24"/>
          <w:szCs w:val="24"/>
        </w:rPr>
        <w:br/>
        <w:t xml:space="preserve">  sigh no more, 973.</w:t>
      </w:r>
    </w:p>
    <w:p>
      <w:pPr>
        <w:widowControl w:val="on"/>
        <w:pBdr/>
        <w:spacing w:before="240" w:after="240" w:line="240" w:lineRule="auto"/>
        <w:ind w:left="0" w:right="0"/>
        <w:jc w:val="left"/>
      </w:pPr>
      <w:r>
        <w:rPr>
          <w:color w:val="000000"/>
          <w:sz w:val="24"/>
          <w:szCs w:val="24"/>
        </w:rPr>
        <w:t xml:space="preserve">Lady, accept the gift, 1751.</w:t>
      </w:r>
    </w:p>
    <w:p>
      <w:pPr>
        <w:widowControl w:val="on"/>
        <w:pBdr/>
        <w:spacing w:before="240" w:after="240" w:line="240" w:lineRule="auto"/>
        <w:ind w:left="0" w:right="0"/>
        <w:jc w:val="left"/>
      </w:pPr>
      <w:r>
        <w:rPr>
          <w:color w:val="000000"/>
          <w:sz w:val="24"/>
          <w:szCs w:val="24"/>
        </w:rPr>
        <w:t xml:space="preserve">Lake, on thy fair bosom, silver, 1049.</w:t>
      </w:r>
    </w:p>
    <w:p>
      <w:pPr>
        <w:widowControl w:val="on"/>
        <w:pBdr/>
        <w:spacing w:before="240" w:after="240" w:line="240" w:lineRule="auto"/>
        <w:ind w:left="0" w:right="0"/>
        <w:jc w:val="left"/>
      </w:pPr>
      <w:r>
        <w:rPr>
          <w:color w:val="000000"/>
          <w:sz w:val="24"/>
          <w:szCs w:val="24"/>
        </w:rPr>
        <w:t xml:space="preserve">Lamentation, its lonesome and low, 536.</w:t>
      </w:r>
    </w:p>
    <w:p>
      <w:pPr>
        <w:widowControl w:val="on"/>
        <w:pBdr/>
        <w:spacing w:before="240" w:after="240" w:line="240" w:lineRule="auto"/>
        <w:ind w:left="0" w:right="0"/>
        <w:jc w:val="left"/>
      </w:pPr>
      <w:r>
        <w:rPr>
          <w:color w:val="000000"/>
          <w:sz w:val="24"/>
          <w:szCs w:val="24"/>
        </w:rPr>
        <w:t xml:space="preserve">Land, my own, my native, 1051.</w:t>
      </w:r>
      <w:r>
        <w:rPr>
          <w:color w:val="000000"/>
          <w:sz w:val="24"/>
          <w:szCs w:val="24"/>
        </w:rPr>
        <w:br/>
        <w:t xml:space="preserve">  of brown heath, 1051.</w:t>
      </w:r>
    </w:p>
    <w:p>
      <w:pPr>
        <w:widowControl w:val="on"/>
        <w:pBdr/>
        <w:spacing w:before="240" w:after="240" w:line="240" w:lineRule="auto"/>
        <w:ind w:left="0" w:right="0"/>
        <w:jc w:val="left"/>
      </w:pPr>
      <w:r>
        <w:rPr>
          <w:color w:val="000000"/>
          <w:sz w:val="24"/>
          <w:szCs w:val="24"/>
        </w:rPr>
        <w:t xml:space="preserve">Landscape tire the view, 1053.</w:t>
      </w:r>
    </w:p>
    <w:p>
      <w:pPr>
        <w:widowControl w:val="on"/>
        <w:pBdr/>
        <w:spacing w:before="240" w:after="240" w:line="240" w:lineRule="auto"/>
        <w:ind w:left="0" w:right="0"/>
        <w:jc w:val="left"/>
      </w:pPr>
      <w:r>
        <w:rPr>
          <w:color w:val="000000"/>
          <w:sz w:val="24"/>
          <w:szCs w:val="24"/>
        </w:rPr>
        <w:t xml:space="preserve">Language, fit, there is none, 1054.</w:t>
      </w:r>
      <w:r>
        <w:rPr>
          <w:color w:val="000000"/>
          <w:sz w:val="24"/>
          <w:szCs w:val="24"/>
        </w:rPr>
        <w:br/>
        <w:t xml:space="preserve">  quaint and olden, 1055.</w:t>
      </w:r>
    </w:p>
    <w:p>
      <w:pPr>
        <w:widowControl w:val="on"/>
        <w:pBdr/>
        <w:spacing w:before="240" w:after="240" w:line="240" w:lineRule="auto"/>
        <w:ind w:left="0" w:right="0"/>
        <w:jc w:val="left"/>
      </w:pPr>
      <w:r>
        <w:rPr>
          <w:color w:val="000000"/>
          <w:sz w:val="24"/>
          <w:szCs w:val="24"/>
        </w:rPr>
        <w:t xml:space="preserve">Lark, the herald of the morn, 1056.</w:t>
      </w:r>
      <w:r>
        <w:rPr>
          <w:color w:val="000000"/>
          <w:sz w:val="24"/>
          <w:szCs w:val="24"/>
        </w:rPr>
        <w:br/>
        <w:t xml:space="preserve">  the, left his nest, 1057.</w:t>
      </w:r>
    </w:p>
    <w:p>
      <w:pPr>
        <w:widowControl w:val="on"/>
        <w:pBdr/>
        <w:spacing w:before="240" w:after="240" w:line="240" w:lineRule="auto"/>
        <w:ind w:left="0" w:right="0"/>
        <w:jc w:val="left"/>
      </w:pPr>
      <w:r>
        <w:rPr>
          <w:color w:val="000000"/>
          <w:sz w:val="24"/>
          <w:szCs w:val="24"/>
        </w:rPr>
        <w:t xml:space="preserve">Larks, the early, 1827.</w:t>
      </w:r>
    </w:p>
    <w:p>
      <w:pPr>
        <w:widowControl w:val="on"/>
        <w:pBdr/>
        <w:spacing w:before="240" w:after="240" w:line="240" w:lineRule="auto"/>
        <w:ind w:left="0" w:right="0"/>
        <w:jc w:val="left"/>
      </w:pPr>
      <w:r>
        <w:rPr>
          <w:color w:val="000000"/>
          <w:sz w:val="24"/>
          <w:szCs w:val="24"/>
        </w:rPr>
        <w:t xml:space="preserve">Lass, a penniless, 1058.</w:t>
      </w:r>
    </w:p>
    <w:p>
      <w:pPr>
        <w:widowControl w:val="on"/>
        <w:pBdr/>
        <w:spacing w:before="240" w:after="240" w:line="240" w:lineRule="auto"/>
        <w:ind w:left="0" w:right="0"/>
        <w:jc w:val="left"/>
      </w:pPr>
      <w:r>
        <w:rPr>
          <w:color w:val="000000"/>
          <w:sz w:val="24"/>
          <w:szCs w:val="24"/>
        </w:rPr>
        <w:t xml:space="preserve">Latin, that soft bastard, 1059.</w:t>
      </w:r>
    </w:p>
    <w:p>
      <w:pPr>
        <w:widowControl w:val="on"/>
        <w:pBdr/>
        <w:spacing w:before="240" w:after="240" w:line="240" w:lineRule="auto"/>
        <w:ind w:left="0" w:right="0"/>
        <w:jc w:val="left"/>
      </w:pPr>
      <w:r>
        <w:rPr>
          <w:color w:val="000000"/>
          <w:sz w:val="24"/>
          <w:szCs w:val="24"/>
        </w:rPr>
        <w:t xml:space="preserve">Laughter, holding his sides, 1060.</w:t>
      </w:r>
      <w:r>
        <w:rPr>
          <w:color w:val="000000"/>
          <w:sz w:val="24"/>
          <w:szCs w:val="24"/>
        </w:rPr>
        <w:br/>
        <w:t xml:space="preserve">  shakes the skies, 1061.</w:t>
      </w:r>
    </w:p>
    <w:p>
      <w:pPr>
        <w:widowControl w:val="on"/>
        <w:pBdr/>
        <w:spacing w:before="240" w:after="240" w:line="240" w:lineRule="auto"/>
        <w:ind w:left="0" w:right="0"/>
        <w:jc w:val="left"/>
      </w:pPr>
      <w:r>
        <w:rPr>
          <w:color w:val="000000"/>
          <w:sz w:val="24"/>
          <w:szCs w:val="24"/>
        </w:rPr>
        <w:t xml:space="preserve">Law, in, what plea so tainted, 1062.</w:t>
      </w:r>
      <w:r>
        <w:rPr>
          <w:color w:val="000000"/>
          <w:sz w:val="24"/>
          <w:szCs w:val="24"/>
        </w:rPr>
        <w:br/>
        <w:t xml:space="preserve">  sovereign, sits empress, 1064.</w:t>
      </w:r>
    </w:p>
    <w:p>
      <w:pPr>
        <w:widowControl w:val="on"/>
        <w:pBdr/>
        <w:spacing w:before="240" w:after="240" w:line="240" w:lineRule="auto"/>
        <w:ind w:left="0" w:right="0"/>
        <w:jc w:val="left"/>
      </w:pPr>
      <w:r>
        <w:rPr>
          <w:color w:val="000000"/>
          <w:sz w:val="24"/>
          <w:szCs w:val="24"/>
        </w:rPr>
        <w:t xml:space="preserve">Laws grind the poor, 1063.</w:t>
      </w:r>
    </w:p>
    <w:p>
      <w:pPr>
        <w:widowControl w:val="on"/>
        <w:pBdr/>
        <w:spacing w:before="240" w:after="240" w:line="240" w:lineRule="auto"/>
        <w:ind w:left="0" w:right="0"/>
        <w:jc w:val="left"/>
      </w:pPr>
      <w:r>
        <w:rPr>
          <w:color w:val="000000"/>
          <w:sz w:val="24"/>
          <w:szCs w:val="24"/>
        </w:rPr>
        <w:t xml:space="preserve">Leaf is on the tree, 245.</w:t>
      </w:r>
      <w:r>
        <w:rPr>
          <w:color w:val="000000"/>
          <w:sz w:val="24"/>
          <w:szCs w:val="24"/>
        </w:rPr>
        <w:br/>
        <w:t xml:space="preserve">  the sere, the yellow, 1065.</w:t>
      </w:r>
    </w:p>
    <w:p>
      <w:pPr>
        <w:widowControl w:val="on"/>
        <w:pBdr/>
        <w:spacing w:before="240" w:after="240" w:line="240" w:lineRule="auto"/>
        <w:ind w:left="0" w:right="0"/>
        <w:jc w:val="left"/>
      </w:pPr>
      <w:r>
        <w:rPr>
          <w:color w:val="000000"/>
          <w:sz w:val="24"/>
          <w:szCs w:val="24"/>
        </w:rPr>
        <w:t xml:space="preserve">Learning enlightens to corrupt the mind, 1069.</w:t>
      </w:r>
      <w:r>
        <w:rPr>
          <w:color w:val="000000"/>
          <w:sz w:val="24"/>
          <w:szCs w:val="24"/>
        </w:rPr>
        <w:br/>
        <w:t xml:space="preserve">  mourning for the death of, 1068.</w:t>
      </w:r>
      <w:r>
        <w:rPr>
          <w:color w:val="000000"/>
          <w:sz w:val="24"/>
          <w:szCs w:val="24"/>
        </w:rPr>
        <w:br/>
        <w:t xml:space="preserve">  on scraps of, dote, 1070.</w:t>
      </w:r>
    </w:p>
    <w:p>
      <w:pPr>
        <w:widowControl w:val="on"/>
        <w:pBdr/>
        <w:spacing w:before="240" w:after="240" w:line="240" w:lineRule="auto"/>
        <w:ind w:left="0" w:right="0"/>
        <w:jc w:val="left"/>
      </w:pPr>
      <w:r>
        <w:rPr>
          <w:color w:val="000000"/>
          <w:sz w:val="24"/>
          <w:szCs w:val="24"/>
        </w:rPr>
        <w:t xml:space="preserve">Leaves have their times to fall, 496.</w:t>
      </w:r>
      <w:r>
        <w:rPr>
          <w:color w:val="000000"/>
          <w:sz w:val="24"/>
          <w:szCs w:val="24"/>
        </w:rPr>
        <w:br/>
        <w:t xml:space="preserve">  like, on trees, 1067.</w:t>
      </w:r>
      <w:r>
        <w:rPr>
          <w:color w:val="000000"/>
          <w:sz w:val="24"/>
          <w:szCs w:val="24"/>
        </w:rPr>
        <w:br/>
        <w:t xml:space="preserve">  shady, of destiny, 541.</w:t>
      </w:r>
    </w:p>
    <w:p>
      <w:pPr>
        <w:widowControl w:val="on"/>
        <w:pBdr/>
        <w:spacing w:before="240" w:after="240" w:line="240" w:lineRule="auto"/>
        <w:ind w:left="0" w:right="0"/>
        <w:jc w:val="left"/>
      </w:pPr>
      <w:r>
        <w:rPr>
          <w:color w:val="000000"/>
          <w:sz w:val="24"/>
          <w:szCs w:val="24"/>
        </w:rPr>
        <w:t xml:space="preserve">Letters, all dead paper, 1073. </w:t>
      </w:r>
      <w:r>
        <w:rPr>
          <w:color w:val="000000"/>
          <w:sz w:val="24"/>
          <w:szCs w:val="24"/>
        </w:rPr>
        <w:br/>
        <w:t xml:space="preserve">  Cadmus gave, 1075.</w:t>
      </w:r>
      <w:r>
        <w:rPr>
          <w:color w:val="000000"/>
          <w:sz w:val="24"/>
          <w:szCs w:val="24"/>
        </w:rPr>
        <w:br/>
        <w:t xml:space="preserve">  that betray the heart’s history, 1074.</w:t>
      </w:r>
    </w:p>
    <w:p>
      <w:pPr>
        <w:widowControl w:val="on"/>
        <w:pBdr/>
        <w:spacing w:before="240" w:after="240" w:line="240" w:lineRule="auto"/>
        <w:ind w:left="0" w:right="0"/>
        <w:jc w:val="left"/>
      </w:pPr>
      <w:r>
        <w:rPr>
          <w:color w:val="000000"/>
          <w:sz w:val="24"/>
          <w:szCs w:val="24"/>
        </w:rPr>
        <w:t xml:space="preserve">Liberty, I must have, 1076.</w:t>
      </w:r>
      <w:r>
        <w:rPr>
          <w:color w:val="000000"/>
          <w:sz w:val="24"/>
          <w:szCs w:val="24"/>
        </w:rPr>
        <w:br/>
        <w:t xml:space="preserve">  like day, breaks, 1079.</w:t>
      </w:r>
      <w:r>
        <w:rPr>
          <w:color w:val="000000"/>
          <w:sz w:val="24"/>
          <w:szCs w:val="24"/>
        </w:rPr>
        <w:br/>
        <w:t xml:space="preserve">  mountain nymph, sweet, 1081.</w:t>
      </w:r>
      <w:r>
        <w:rPr>
          <w:color w:val="000000"/>
          <w:sz w:val="24"/>
          <w:szCs w:val="24"/>
        </w:rPr>
        <w:br/>
        <w:t xml:space="preserve">  when, is gone, 1078.</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Liberty’s, in, defence, 1077.</w:t>
      </w:r>
      <w:r>
        <w:rPr>
          <w:color w:val="000000"/>
          <w:sz w:val="24"/>
          <w:szCs w:val="24"/>
        </w:rPr>
        <w:br/>
        <w:t xml:space="preserve">  in every blow, 1080.</w:t>
      </w:r>
    </w:p>
    <w:p>
      <w:pPr>
        <w:widowControl w:val="on"/>
        <w:pBdr/>
        <w:spacing w:before="240" w:after="240" w:line="240" w:lineRule="auto"/>
        <w:ind w:left="0" w:right="0"/>
        <w:jc w:val="left"/>
      </w:pPr>
      <w:r>
        <w:rPr>
          <w:color w:val="000000"/>
          <w:sz w:val="24"/>
          <w:szCs w:val="24"/>
        </w:rPr>
        <w:t xml:space="preserve">Lie, an odious, damned, 1082.</w:t>
      </w:r>
      <w:r>
        <w:rPr>
          <w:color w:val="000000"/>
          <w:sz w:val="24"/>
          <w:szCs w:val="24"/>
        </w:rPr>
        <w:br/>
        <w:t xml:space="preserve">  nothing can need a, 1088.</w:t>
      </w:r>
    </w:p>
    <w:p>
      <w:pPr>
        <w:widowControl w:val="on"/>
        <w:pBdr/>
        <w:spacing w:before="240" w:after="240" w:line="240" w:lineRule="auto"/>
        <w:ind w:left="0" w:right="0"/>
        <w:jc w:val="left"/>
      </w:pPr>
      <w:r>
        <w:rPr>
          <w:color w:val="000000"/>
          <w:sz w:val="24"/>
          <w:szCs w:val="24"/>
        </w:rPr>
        <w:t xml:space="preserve">Life a curse and not a blessing, 1086.</w:t>
      </w:r>
      <w:r>
        <w:rPr>
          <w:color w:val="000000"/>
          <w:sz w:val="24"/>
          <w:szCs w:val="24"/>
        </w:rPr>
        <w:br/>
        <w:t xml:space="preserve">  by his, alone, 637.</w:t>
      </w:r>
      <w:r>
        <w:rPr>
          <w:color w:val="000000"/>
          <w:sz w:val="24"/>
          <w:szCs w:val="24"/>
        </w:rPr>
        <w:br/>
        <w:t xml:space="preserve">  high, 108.</w:t>
      </w:r>
      <w:r>
        <w:rPr>
          <w:color w:val="000000"/>
          <w:sz w:val="24"/>
          <w:szCs w:val="24"/>
        </w:rPr>
        <w:br/>
        <w:t xml:space="preserve">  hovers like a star, 1087.</w:t>
      </w:r>
      <w:r>
        <w:rPr>
          <w:color w:val="000000"/>
          <w:sz w:val="24"/>
          <w:szCs w:val="24"/>
        </w:rPr>
        <w:br/>
        <w:t xml:space="preserve">  is but a span, 500.</w:t>
      </w:r>
      <w:r>
        <w:rPr>
          <w:color w:val="000000"/>
          <w:sz w:val="24"/>
          <w:szCs w:val="24"/>
        </w:rPr>
        <w:br/>
        <w:t xml:space="preserve">  is not to be bought, 1092.</w:t>
      </w:r>
      <w:r>
        <w:rPr>
          <w:color w:val="000000"/>
          <w:sz w:val="24"/>
          <w:szCs w:val="24"/>
        </w:rPr>
        <w:br/>
        <w:t xml:space="preserve">  is scarce the twinkle of a star, 1088.</w:t>
      </w:r>
      <w:r>
        <w:rPr>
          <w:color w:val="000000"/>
          <w:sz w:val="24"/>
          <w:szCs w:val="24"/>
        </w:rPr>
        <w:br/>
        <w:t xml:space="preserve">  is so dreary, 536.</w:t>
      </w:r>
      <w:r>
        <w:rPr>
          <w:color w:val="000000"/>
          <w:sz w:val="24"/>
          <w:szCs w:val="24"/>
        </w:rPr>
        <w:br/>
        <w:t xml:space="preserve">  is the gift of God, 1089.</w:t>
      </w:r>
      <w:r>
        <w:rPr>
          <w:color w:val="000000"/>
          <w:sz w:val="24"/>
          <w:szCs w:val="24"/>
        </w:rPr>
        <w:br/>
        <w:t xml:space="preserve">  nor love thy, nor hate, 1085.</w:t>
      </w:r>
      <w:r>
        <w:rPr>
          <w:color w:val="000000"/>
          <w:sz w:val="24"/>
          <w:szCs w:val="24"/>
        </w:rPr>
        <w:br/>
        <w:t xml:space="preserve">  pure in its purpose, 981.</w:t>
      </w:r>
      <w:r>
        <w:rPr>
          <w:color w:val="000000"/>
          <w:sz w:val="24"/>
          <w:szCs w:val="24"/>
        </w:rPr>
        <w:br/>
        <w:t xml:space="preserve">  sacred burden is this, 248.</w:t>
      </w:r>
      <w:r>
        <w:rPr>
          <w:color w:val="000000"/>
          <w:sz w:val="24"/>
          <w:szCs w:val="24"/>
        </w:rPr>
        <w:br/>
        <w:t xml:space="preserve">  so careless of the single, 1093.</w:t>
      </w:r>
      <w:r>
        <w:rPr>
          <w:color w:val="000000"/>
          <w:sz w:val="24"/>
          <w:szCs w:val="24"/>
        </w:rPr>
        <w:br/>
        <w:t xml:space="preserve">  twenty years of, 1816.</w:t>
      </w:r>
      <w:r>
        <w:rPr>
          <w:color w:val="000000"/>
          <w:sz w:val="24"/>
          <w:szCs w:val="24"/>
        </w:rPr>
        <w:br/>
        <w:t xml:space="preserve">  what is, 1090.</w:t>
      </w:r>
      <w:r>
        <w:rPr>
          <w:color w:val="000000"/>
          <w:sz w:val="24"/>
          <w:szCs w:val="24"/>
        </w:rPr>
        <w:br/>
        <w:t xml:space="preserve">  whoso lives the holiest, 911.</w:t>
      </w:r>
    </w:p>
    <w:p>
      <w:pPr>
        <w:widowControl w:val="on"/>
        <w:pBdr/>
        <w:spacing w:before="240" w:after="240" w:line="240" w:lineRule="auto"/>
        <w:ind w:left="0" w:right="0"/>
        <w:jc w:val="left"/>
      </w:pPr>
      <w:r>
        <w:rPr>
          <w:color w:val="000000"/>
          <w:sz w:val="24"/>
          <w:szCs w:val="24"/>
        </w:rPr>
        <w:t xml:space="preserve">Life ’s a short summer, 945.</w:t>
      </w:r>
      <w:r>
        <w:rPr>
          <w:color w:val="000000"/>
          <w:sz w:val="24"/>
          <w:szCs w:val="24"/>
        </w:rPr>
        <w:br/>
        <w:t xml:space="preserve">  a vast sea, 1091.</w:t>
      </w:r>
      <w:r>
        <w:rPr>
          <w:color w:val="000000"/>
          <w:sz w:val="24"/>
          <w:szCs w:val="24"/>
        </w:rPr>
        <w:br/>
        <w:t xml:space="preserve">  but a means, 614.</w:t>
      </w:r>
      <w:r>
        <w:rPr>
          <w:color w:val="000000"/>
          <w:sz w:val="24"/>
          <w:szCs w:val="24"/>
        </w:rPr>
        <w:br/>
        <w:t xml:space="preserve">  but a walking shadow, 1084.</w:t>
      </w:r>
    </w:p>
    <w:p>
      <w:pPr>
        <w:widowControl w:val="on"/>
        <w:pBdr/>
        <w:spacing w:before="240" w:after="240" w:line="240" w:lineRule="auto"/>
        <w:ind w:left="0" w:right="0"/>
        <w:jc w:val="left"/>
      </w:pPr>
      <w:r>
        <w:rPr>
          <w:color w:val="000000"/>
          <w:sz w:val="24"/>
          <w:szCs w:val="24"/>
        </w:rPr>
        <w:t xml:space="preserve">Light, a dim religious, 275.</w:t>
      </w:r>
      <w:r>
        <w:rPr>
          <w:color w:val="000000"/>
          <w:sz w:val="24"/>
          <w:szCs w:val="24"/>
        </w:rPr>
        <w:br/>
        <w:t xml:space="preserve">  offspring of Heaven, 1094.</w:t>
      </w:r>
      <w:r>
        <w:rPr>
          <w:color w:val="000000"/>
          <w:sz w:val="24"/>
          <w:szCs w:val="24"/>
        </w:rPr>
        <w:br/>
        <w:t xml:space="preserve">  that led astray, 1095.</w:t>
      </w:r>
      <w:r>
        <w:rPr>
          <w:color w:val="000000"/>
          <w:sz w:val="24"/>
          <w:szCs w:val="24"/>
        </w:rPr>
        <w:br/>
        <w:t xml:space="preserve">  that never was, 1096.</w:t>
      </w:r>
      <w:r>
        <w:rPr>
          <w:color w:val="000000"/>
          <w:sz w:val="24"/>
          <w:szCs w:val="24"/>
        </w:rPr>
        <w:br/>
        <w:t xml:space="preserve">  the prime work of God, 187.</w:t>
      </w:r>
      <w:r>
        <w:rPr>
          <w:color w:val="000000"/>
          <w:sz w:val="24"/>
          <w:szCs w:val="24"/>
        </w:rPr>
        <w:br/>
        <w:t xml:space="preserve">  to break and melt in sunder, 1097.</w:t>
      </w:r>
    </w:p>
    <w:p>
      <w:pPr>
        <w:widowControl w:val="on"/>
        <w:pBdr/>
        <w:spacing w:before="240" w:after="240" w:line="240" w:lineRule="auto"/>
        <w:ind w:left="0" w:right="0"/>
        <w:jc w:val="left"/>
      </w:pPr>
      <w:r>
        <w:rPr>
          <w:color w:val="000000"/>
          <w:sz w:val="24"/>
          <w:szCs w:val="24"/>
        </w:rPr>
        <w:t xml:space="preserve">Lightning, brief as the, 1098.</w:t>
      </w:r>
    </w:p>
    <w:p>
      <w:pPr>
        <w:widowControl w:val="on"/>
        <w:pBdr/>
        <w:spacing w:before="240" w:after="240" w:line="240" w:lineRule="auto"/>
        <w:ind w:left="0" w:right="0"/>
        <w:jc w:val="left"/>
      </w:pPr>
      <w:r>
        <w:rPr>
          <w:color w:val="000000"/>
          <w:sz w:val="24"/>
          <w:szCs w:val="24"/>
        </w:rPr>
        <w:t xml:space="preserve">Lightnings, the rending, 1883.</w:t>
      </w:r>
    </w:p>
    <w:p>
      <w:pPr>
        <w:widowControl w:val="on"/>
        <w:pBdr/>
        <w:spacing w:before="240" w:after="240" w:line="240" w:lineRule="auto"/>
        <w:ind w:left="0" w:right="0"/>
        <w:jc w:val="left"/>
      </w:pPr>
      <w:r>
        <w:rPr>
          <w:color w:val="000000"/>
          <w:sz w:val="24"/>
          <w:szCs w:val="24"/>
        </w:rPr>
        <w:t xml:space="preserve">Likeness, long shall we seek his, 1668.</w:t>
      </w:r>
    </w:p>
    <w:p>
      <w:pPr>
        <w:widowControl w:val="on"/>
        <w:pBdr/>
        <w:spacing w:before="240" w:after="240" w:line="240" w:lineRule="auto"/>
        <w:ind w:left="0" w:right="0"/>
        <w:jc w:val="left"/>
      </w:pPr>
      <w:r>
        <w:rPr>
          <w:color w:val="000000"/>
          <w:sz w:val="24"/>
          <w:szCs w:val="24"/>
        </w:rPr>
        <w:t xml:space="preserve">Lilacs, April brings again, 105.</w:t>
      </w:r>
    </w:p>
    <w:p>
      <w:pPr>
        <w:widowControl w:val="on"/>
        <w:pBdr/>
        <w:spacing w:before="240" w:after="240" w:line="240" w:lineRule="auto"/>
        <w:ind w:left="0" w:right="0"/>
        <w:jc w:val="left"/>
      </w:pPr>
      <w:r>
        <w:rPr>
          <w:color w:val="000000"/>
          <w:sz w:val="24"/>
          <w:szCs w:val="24"/>
        </w:rPr>
        <w:t xml:space="preserve">Lilies, in the beauty of the, 320.</w:t>
      </w:r>
      <w:r>
        <w:rPr>
          <w:color w:val="000000"/>
          <w:sz w:val="24"/>
          <w:szCs w:val="24"/>
        </w:rPr>
        <w:br/>
        <w:t xml:space="preserve">  in twisted braids of, 1100.</w:t>
      </w:r>
    </w:p>
    <w:p>
      <w:pPr>
        <w:widowControl w:val="on"/>
        <w:pBdr/>
        <w:spacing w:before="240" w:after="240" w:line="240" w:lineRule="auto"/>
        <w:ind w:left="0" w:right="0"/>
        <w:jc w:val="left"/>
      </w:pPr>
      <w:r>
        <w:rPr>
          <w:color w:val="000000"/>
          <w:sz w:val="24"/>
          <w:szCs w:val="24"/>
        </w:rPr>
        <w:t xml:space="preserve">Lily, mistress of the field, 1099.</w:t>
      </w:r>
    </w:p>
    <w:p>
      <w:pPr>
        <w:widowControl w:val="on"/>
        <w:pBdr/>
        <w:spacing w:before="240" w:after="240" w:line="240" w:lineRule="auto"/>
        <w:ind w:left="0" w:right="0"/>
        <w:jc w:val="left"/>
      </w:pPr>
      <w:r>
        <w:rPr>
          <w:color w:val="000000"/>
          <w:sz w:val="24"/>
          <w:szCs w:val="24"/>
        </w:rPr>
        <w:t xml:space="preserve">Line, cadence of a rugged, 252. </w:t>
      </w:r>
      <w:r>
        <w:rPr>
          <w:color w:val="000000"/>
          <w:sz w:val="24"/>
          <w:szCs w:val="24"/>
        </w:rPr>
        <w:br/>
        <w:t xml:space="preserve">  Marlowe’s mighty, 1102.</w:t>
      </w:r>
      <w:r>
        <w:rPr>
          <w:color w:val="000000"/>
          <w:sz w:val="24"/>
          <w:szCs w:val="24"/>
        </w:rPr>
        <w:br/>
        <w:t xml:space="preserve">  marred the lofty, 1103.</w:t>
      </w:r>
      <w:r>
        <w:rPr>
          <w:color w:val="000000"/>
          <w:sz w:val="24"/>
          <w:szCs w:val="24"/>
        </w:rPr>
        <w:br/>
        <w:t xml:space="preserve">  will the, stretch, 577.</w:t>
      </w:r>
    </w:p>
    <w:p>
      <w:pPr>
        <w:widowControl w:val="on"/>
        <w:pBdr/>
        <w:spacing w:before="240" w:after="240" w:line="240" w:lineRule="auto"/>
        <w:ind w:left="0" w:right="0"/>
        <w:jc w:val="left"/>
      </w:pPr>
      <w:r>
        <w:rPr>
          <w:color w:val="000000"/>
          <w:sz w:val="24"/>
          <w:szCs w:val="24"/>
        </w:rPr>
        <w:t xml:space="preserve">Lion, wounds the earth, 1104.</w:t>
      </w:r>
    </w:p>
    <w:p>
      <w:pPr>
        <w:widowControl w:val="on"/>
        <w:pBdr/>
        <w:spacing w:before="240" w:after="240" w:line="240" w:lineRule="auto"/>
        <w:ind w:left="0" w:right="0"/>
        <w:jc w:val="left"/>
      </w:pPr>
      <w:r>
        <w:rPr>
          <w:color w:val="000000"/>
          <w:sz w:val="24"/>
          <w:szCs w:val="24"/>
        </w:rPr>
        <w:t xml:space="preserve">Lions, talks familiarly of, 197.</w:t>
      </w:r>
    </w:p>
    <w:p>
      <w:pPr>
        <w:widowControl w:val="on"/>
        <w:pBdr/>
        <w:spacing w:before="240" w:after="240" w:line="240" w:lineRule="auto"/>
        <w:ind w:left="0" w:right="0"/>
        <w:jc w:val="left"/>
      </w:pPr>
      <w:r>
        <w:rPr>
          <w:color w:val="000000"/>
          <w:sz w:val="24"/>
          <w:szCs w:val="24"/>
        </w:rPr>
        <w:t xml:space="preserve">Lips, her, are roses washed with dew, 1105.</w:t>
      </w:r>
      <w:r>
        <w:rPr>
          <w:color w:val="000000"/>
          <w:sz w:val="24"/>
          <w:szCs w:val="24"/>
        </w:rPr>
        <w:br/>
        <w:t xml:space="preserve">  when my, meet thine, 1028.</w:t>
      </w:r>
    </w:p>
    <w:p>
      <w:pPr>
        <w:widowControl w:val="on"/>
        <w:pBdr/>
        <w:spacing w:before="240" w:after="240" w:line="240" w:lineRule="auto"/>
        <w:ind w:left="0" w:right="0"/>
        <w:jc w:val="left"/>
      </w:pPr>
      <w:r>
        <w:rPr>
          <w:color w:val="000000"/>
          <w:sz w:val="24"/>
          <w:szCs w:val="24"/>
        </w:rPr>
        <w:t xml:space="preserve">Little, contented with, 1106.</w:t>
      </w:r>
      <w:r>
        <w:rPr>
          <w:color w:val="000000"/>
          <w:sz w:val="24"/>
          <w:szCs w:val="24"/>
        </w:rPr>
        <w:br/>
        <w:t xml:space="preserve">  man wants but, 1107.</w:t>
      </w:r>
    </w:p>
    <w:p>
      <w:pPr>
        <w:widowControl w:val="on"/>
        <w:pBdr/>
        <w:spacing w:before="240" w:after="240" w:line="240" w:lineRule="auto"/>
        <w:ind w:left="0" w:right="0"/>
        <w:jc w:val="left"/>
      </w:pPr>
      <w:r>
        <w:rPr>
          <w:color w:val="000000"/>
          <w:sz w:val="24"/>
          <w:szCs w:val="24"/>
        </w:rPr>
        <w:t xml:space="preserve">Lives of great men, 738.</w:t>
      </w:r>
    </w:p>
    <w:p>
      <w:pPr>
        <w:widowControl w:val="on"/>
        <w:pBdr/>
        <w:spacing w:before="240" w:after="240" w:line="240" w:lineRule="auto"/>
        <w:ind w:left="0" w:right="0"/>
        <w:jc w:val="left"/>
      </w:pPr>
      <w:r>
        <w:rPr>
          <w:color w:val="000000"/>
          <w:sz w:val="24"/>
          <w:szCs w:val="24"/>
        </w:rPr>
        <w:t xml:space="preserve">Loan, a, oft loses a friend, 1071.</w:t>
      </w:r>
    </w:p>
    <w:p>
      <w:pPr>
        <w:widowControl w:val="on"/>
        <w:pBdr/>
        <w:spacing w:before="240" w:after="240" w:line="240" w:lineRule="auto"/>
        <w:ind w:left="0" w:right="0"/>
        <w:jc w:val="left"/>
      </w:pPr>
      <w:r>
        <w:rPr>
          <w:color w:val="000000"/>
          <w:sz w:val="24"/>
          <w:szCs w:val="24"/>
        </w:rPr>
        <w:t xml:space="preserve">Locks, never shake thy gory, 1108.</w:t>
      </w:r>
    </w:p>
    <w:p>
      <w:pPr>
        <w:widowControl w:val="on"/>
        <w:pBdr/>
        <w:spacing w:before="240" w:after="240" w:line="240" w:lineRule="auto"/>
        <w:ind w:left="0" w:right="0"/>
        <w:jc w:val="left"/>
      </w:pPr>
      <w:r>
        <w:rPr>
          <w:color w:val="000000"/>
          <w:sz w:val="24"/>
          <w:szCs w:val="24"/>
        </w:rPr>
        <w:t xml:space="preserve">Lodge in some vast wilderness, 2049.</w:t>
      </w:r>
    </w:p>
    <w:p>
      <w:pPr>
        <w:widowControl w:val="on"/>
        <w:pBdr/>
        <w:spacing w:before="240" w:after="240" w:line="240" w:lineRule="auto"/>
        <w:ind w:left="0" w:right="0"/>
        <w:jc w:val="left"/>
      </w:pPr>
      <w:r>
        <w:rPr>
          <w:color w:val="000000"/>
          <w:sz w:val="24"/>
          <w:szCs w:val="24"/>
        </w:rPr>
        <w:t xml:space="preserve">Logic, in, a great critic, 1110.</w:t>
      </w:r>
    </w:p>
    <w:p>
      <w:pPr>
        <w:widowControl w:val="on"/>
        <w:pBdr/>
        <w:spacing w:before="240" w:after="240" w:line="240" w:lineRule="auto"/>
        <w:ind w:left="0" w:right="0"/>
        <w:jc w:val="left"/>
      </w:pPr>
      <w:r>
        <w:rPr>
          <w:color w:val="000000"/>
          <w:sz w:val="24"/>
          <w:szCs w:val="24"/>
        </w:rPr>
        <w:t xml:space="preserve">London, the villain’s home, 1111.</w:t>
      </w:r>
    </w:p>
    <w:p>
      <w:pPr>
        <w:widowControl w:val="on"/>
        <w:pBdr/>
        <w:spacing w:before="240" w:after="240" w:line="240" w:lineRule="auto"/>
        <w:ind w:left="0" w:right="0"/>
        <w:jc w:val="left"/>
      </w:pPr>
      <w:r>
        <w:rPr>
          <w:color w:val="000000"/>
          <w:sz w:val="24"/>
          <w:szCs w:val="24"/>
        </w:rPr>
        <w:t xml:space="preserve">Longings, immortal, in me, 1112.</w:t>
      </w:r>
    </w:p>
    <w:p>
      <w:pPr>
        <w:widowControl w:val="on"/>
        <w:pBdr/>
        <w:spacing w:before="240" w:after="240" w:line="240" w:lineRule="auto"/>
        <w:ind w:left="0" w:right="0"/>
        <w:jc w:val="left"/>
      </w:pPr>
      <w:r>
        <w:rPr>
          <w:color w:val="000000"/>
          <w:sz w:val="24"/>
          <w:szCs w:val="24"/>
        </w:rPr>
        <w:t xml:space="preserve">Looks, talked with, profound, 1114.</w:t>
      </w:r>
      <w:r>
        <w:rPr>
          <w:color w:val="000000"/>
          <w:sz w:val="24"/>
          <w:szCs w:val="24"/>
        </w:rPr>
        <w:br/>
        <w:t xml:space="preserve">  woman’s, my only books, 1113.</w:t>
      </w:r>
    </w:p>
    <w:p>
      <w:pPr>
        <w:widowControl w:val="on"/>
        <w:pBdr/>
        <w:spacing w:before="240" w:after="240" w:line="240" w:lineRule="auto"/>
        <w:ind w:left="0" w:right="0"/>
        <w:jc w:val="left"/>
      </w:pPr>
      <w:r>
        <w:rPr>
          <w:color w:val="000000"/>
          <w:sz w:val="24"/>
          <w:szCs w:val="24"/>
        </w:rPr>
        <w:t xml:space="preserve">Lord of himself, that heritage of woe, 1115.</w:t>
      </w:r>
      <w:r>
        <w:rPr>
          <w:color w:val="000000"/>
          <w:sz w:val="24"/>
          <w:szCs w:val="24"/>
        </w:rPr>
        <w:br/>
        <w:t xml:space="preserve">  of himself, though not of lands, 1116.</w:t>
      </w:r>
    </w:p>
    <w:p>
      <w:pPr>
        <w:widowControl w:val="on"/>
        <w:pBdr/>
        <w:spacing w:before="240" w:after="240" w:line="240" w:lineRule="auto"/>
        <w:ind w:left="0" w:right="0"/>
        <w:jc w:val="left"/>
      </w:pPr>
      <w:r>
        <w:rPr>
          <w:color w:val="000000"/>
          <w:sz w:val="24"/>
          <w:szCs w:val="24"/>
        </w:rPr>
        <w:t xml:space="preserve">Loss is common, 1117.</w:t>
      </w:r>
    </w:p>
    <w:p>
      <w:pPr>
        <w:widowControl w:val="on"/>
        <w:pBdr/>
        <w:spacing w:before="240" w:after="240" w:line="240" w:lineRule="auto"/>
        <w:ind w:left="0" w:right="0"/>
        <w:jc w:val="left"/>
      </w:pPr>
      <w:r>
        <w:rPr>
          <w:color w:val="000000"/>
          <w:sz w:val="24"/>
          <w:szCs w:val="24"/>
        </w:rPr>
        <w:t xml:space="preserve">Love and tears for the Blue, 1878.</w:t>
      </w:r>
      <w:r>
        <w:rPr>
          <w:color w:val="000000"/>
          <w:sz w:val="24"/>
          <w:szCs w:val="24"/>
        </w:rPr>
        <w:br/>
        <w:t xml:space="preserve">  hail, wedded, 1160.</w:t>
      </w:r>
      <w:r>
        <w:rPr>
          <w:color w:val="000000"/>
          <w:sz w:val="24"/>
          <w:szCs w:val="24"/>
        </w:rPr>
        <w:br/>
        <w:t xml:space="preserve">  has an eye for a dinner, 1135.</w:t>
      </w:r>
      <w:r>
        <w:rPr>
          <w:color w:val="000000"/>
          <w:sz w:val="24"/>
          <w:szCs w:val="24"/>
        </w:rPr>
        <w:br/>
        <w:t xml:space="preserve">  him, why did she, 1131.</w:t>
      </w:r>
      <w:r>
        <w:rPr>
          <w:color w:val="000000"/>
          <w:sz w:val="24"/>
          <w:szCs w:val="24"/>
        </w:rPr>
        <w:br/>
        <w:t xml:space="preserve">  how could I tell I should, 1121.</w:t>
      </w:r>
      <w:r>
        <w:rPr>
          <w:color w:val="000000"/>
          <w:sz w:val="24"/>
          <w:szCs w:val="24"/>
        </w:rPr>
        <w:br/>
        <w:t xml:space="preserve">  in a hut is ashes, 1130.</w:t>
      </w:r>
      <w:r>
        <w:rPr>
          <w:color w:val="000000"/>
          <w:sz w:val="24"/>
          <w:szCs w:val="24"/>
        </w:rPr>
        <w:br/>
        <w:t xml:space="preserve">  includes heart and mind, 1127.</w:t>
      </w:r>
      <w:r>
        <w:rPr>
          <w:color w:val="000000"/>
          <w:sz w:val="24"/>
          <w:szCs w:val="24"/>
        </w:rPr>
        <w:br/>
        <w:t xml:space="preserve">  is a spirit of fire, 1119.</w:t>
      </w:r>
      <w:r>
        <w:rPr>
          <w:color w:val="000000"/>
          <w:sz w:val="24"/>
          <w:szCs w:val="24"/>
        </w:rPr>
        <w:br/>
        <w:t xml:space="preserve">  is at home on a carpet, 1135.</w:t>
      </w:r>
      <w:r>
        <w:rPr>
          <w:color w:val="000000"/>
          <w:sz w:val="24"/>
          <w:szCs w:val="24"/>
        </w:rPr>
        <w:br/>
        <w:t xml:space="preserve">  is nature’s treasure, 1136.</w:t>
      </w:r>
      <w:r>
        <w:rPr>
          <w:color w:val="000000"/>
          <w:sz w:val="24"/>
          <w:szCs w:val="24"/>
        </w:rPr>
        <w:br/>
        <w:t xml:space="preserve">  is the only good, 1123.</w:t>
      </w:r>
      <w:r>
        <w:rPr>
          <w:color w:val="000000"/>
          <w:sz w:val="24"/>
          <w:szCs w:val="24"/>
        </w:rPr>
        <w:br/>
        <w:t xml:space="preserve">  let those, who never loved before, 1125.</w:t>
      </w:r>
      <w:r>
        <w:rPr>
          <w:color w:val="000000"/>
          <w:sz w:val="24"/>
          <w:szCs w:val="24"/>
        </w:rPr>
        <w:br/>
        <w:t xml:space="preserve">  looks not with the eyes, 447.</w:t>
      </w:r>
      <w:r>
        <w:rPr>
          <w:color w:val="000000"/>
          <w:sz w:val="24"/>
          <w:szCs w:val="24"/>
        </w:rPr>
        <w:br/>
        <w:t xml:space="preserve">  man’s, is a thing apart, 1133.</w:t>
      </w:r>
      <w:r>
        <w:rPr>
          <w:color w:val="000000"/>
          <w:sz w:val="24"/>
          <w:szCs w:val="24"/>
        </w:rPr>
        <w:br/>
        <w:t xml:space="preserve">  mutual, brings delight, 1124.</w:t>
      </w:r>
      <w:r>
        <w:rPr>
          <w:color w:val="000000"/>
          <w:sz w:val="24"/>
          <w:szCs w:val="24"/>
        </w:rPr>
        <w:br/>
        <w:t xml:space="preserve">  no partnership allows, 1126. </w:t>
      </w:r>
      <w:r>
        <w:rPr>
          <w:color w:val="000000"/>
          <w:sz w:val="24"/>
          <w:szCs w:val="24"/>
        </w:rPr>
        <w:br/>
        <w:t xml:space="preserve">  O last, O first, 9.</w:t>
      </w:r>
      <w:r>
        <w:rPr>
          <w:color w:val="000000"/>
          <w:sz w:val="24"/>
          <w:szCs w:val="24"/>
        </w:rPr>
        <w:br/>
        <w:t xml:space="preserve">  purple light of, 193.</w:t>
      </w:r>
      <w:r>
        <w:rPr>
          <w:color w:val="000000"/>
          <w:sz w:val="24"/>
          <w:szCs w:val="24"/>
        </w:rPr>
        <w:br/>
        <w:t xml:space="preserve">  rules the court, 1134.</w:t>
      </w:r>
      <w:r>
        <w:rPr>
          <w:color w:val="000000"/>
          <w:sz w:val="24"/>
          <w:szCs w:val="24"/>
        </w:rPr>
        <w:br/>
        <w:t xml:space="preserve">  seldom haunts the breast where, 1995.</w:t>
      </w:r>
      <w:r>
        <w:rPr>
          <w:color w:val="000000"/>
          <w:sz w:val="24"/>
          <w:szCs w:val="24"/>
        </w:rPr>
        <w:br/>
        <w:t xml:space="preserve">  she never told her, 374.</w:t>
      </w:r>
      <w:r>
        <w:rPr>
          <w:color w:val="000000"/>
          <w:sz w:val="24"/>
          <w:szCs w:val="24"/>
        </w:rPr>
        <w:br/>
        <w:t xml:space="preserve">  taught him shame, 337.</w:t>
      </w:r>
      <w:r>
        <w:rPr>
          <w:color w:val="000000"/>
          <w:sz w:val="24"/>
          <w:szCs w:val="24"/>
        </w:rPr>
        <w:br/>
        <w:t xml:space="preserve">  this spring of, 1118.</w:t>
      </w:r>
      <w:r>
        <w:rPr>
          <w:color w:val="000000"/>
          <w:sz w:val="24"/>
          <w:szCs w:val="24"/>
        </w:rPr>
        <w:br/>
        <w:t xml:space="preserve">  took up the harp of Life, 319.</w:t>
      </w:r>
      <w:r>
        <w:rPr>
          <w:color w:val="000000"/>
          <w:sz w:val="24"/>
          <w:szCs w:val="24"/>
        </w:rPr>
        <w:br/>
        <w:t xml:space="preserve">  tunes the shepherd’s reed, 1134.</w:t>
      </w:r>
      <w:r>
        <w:rPr>
          <w:color w:val="000000"/>
          <w:sz w:val="24"/>
          <w:szCs w:val="24"/>
        </w:rPr>
        <w:br/>
        <w:t xml:space="preserve">  what, can do, 1122.</w:t>
      </w:r>
      <w:r>
        <w:rPr>
          <w:color w:val="000000"/>
          <w:sz w:val="24"/>
          <w:szCs w:val="24"/>
        </w:rPr>
        <w:br/>
        <w:t xml:space="preserve">  when he draws his bow, 423.</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Loved and lost, better to have, 1128.</w:t>
      </w:r>
      <w:r>
        <w:rPr>
          <w:color w:val="000000"/>
          <w:sz w:val="24"/>
          <w:szCs w:val="24"/>
        </w:rPr>
        <w:br/>
        <w:t xml:space="preserve">  so kindly, had we never, 1129.</w:t>
      </w:r>
    </w:p>
    <w:p>
      <w:pPr>
        <w:widowControl w:val="on"/>
        <w:pBdr/>
        <w:spacing w:before="240" w:after="240" w:line="240" w:lineRule="auto"/>
        <w:ind w:left="0" w:right="0"/>
        <w:jc w:val="left"/>
      </w:pPr>
      <w:r>
        <w:rPr>
          <w:color w:val="000000"/>
          <w:sz w:val="24"/>
          <w:szCs w:val="24"/>
        </w:rPr>
        <w:t xml:space="preserve">Loveliness needs not ornament, 36.</w:t>
      </w:r>
      <w:r>
        <w:rPr>
          <w:color w:val="000000"/>
          <w:sz w:val="24"/>
          <w:szCs w:val="24"/>
        </w:rPr>
        <w:br/>
        <w:t xml:space="preserve">  when unadorned, adorned the most, 36.</w:t>
      </w:r>
    </w:p>
    <w:p>
      <w:pPr>
        <w:widowControl w:val="on"/>
        <w:pBdr/>
        <w:spacing w:before="240" w:after="240" w:line="240" w:lineRule="auto"/>
        <w:ind w:left="0" w:right="0"/>
        <w:jc w:val="left"/>
      </w:pPr>
      <w:r>
        <w:rPr>
          <w:color w:val="000000"/>
          <w:sz w:val="24"/>
          <w:szCs w:val="24"/>
        </w:rPr>
        <w:t xml:space="preserve">Lover rooted stays, 191.</w:t>
      </w:r>
    </w:p>
    <w:p>
      <w:pPr>
        <w:widowControl w:val="on"/>
        <w:pBdr/>
        <w:spacing w:before="240" w:after="240" w:line="240" w:lineRule="auto"/>
        <w:ind w:left="0" w:right="0"/>
        <w:jc w:val="left"/>
      </w:pPr>
      <w:r>
        <w:rPr>
          <w:color w:val="000000"/>
          <w:sz w:val="24"/>
          <w:szCs w:val="24"/>
        </w:rPr>
        <w:t xml:space="preserve">Loving are the daring, 476.</w:t>
      </w:r>
      <w:r>
        <w:rPr>
          <w:color w:val="000000"/>
          <w:sz w:val="24"/>
          <w:szCs w:val="24"/>
        </w:rPr>
        <w:br/>
        <w:t xml:space="preserve">  no pleasure like the pain of, 1132.</w:t>
      </w:r>
    </w:p>
    <w:p>
      <w:pPr>
        <w:widowControl w:val="on"/>
        <w:pBdr/>
        <w:spacing w:before="240" w:after="240" w:line="240" w:lineRule="auto"/>
        <w:ind w:left="0" w:right="0"/>
        <w:jc w:val="left"/>
      </w:pPr>
      <w:r>
        <w:rPr>
          <w:color w:val="000000"/>
          <w:sz w:val="24"/>
          <w:szCs w:val="24"/>
        </w:rPr>
        <w:t xml:space="preserve">Luxury, cursed by heaven, 1137.</w:t>
      </w:r>
      <w:r>
        <w:rPr>
          <w:color w:val="000000"/>
          <w:sz w:val="24"/>
          <w:szCs w:val="24"/>
        </w:rPr>
        <w:br/>
        <w:t xml:space="preserve">  it was a, to be, 1138.</w:t>
      </w:r>
    </w:p>
    <w:p>
      <w:pPr>
        <w:widowControl w:val="on"/>
        <w:pBdr/>
        <w:spacing w:before="240" w:after="240" w:line="240" w:lineRule="auto"/>
        <w:ind w:left="0" w:right="0"/>
        <w:jc w:val="left"/>
      </w:pPr>
      <w:r>
        <w:rPr>
          <w:color w:val="000000"/>
          <w:sz w:val="24"/>
          <w:szCs w:val="24"/>
        </w:rPr>
        <w:t xml:space="preserve">Mad, I am not, 1139.</w:t>
      </w:r>
    </w:p>
    <w:p>
      <w:pPr>
        <w:widowControl w:val="on"/>
        <w:pBdr/>
        <w:spacing w:before="240" w:after="240" w:line="240" w:lineRule="auto"/>
        <w:ind w:left="0" w:right="0"/>
        <w:jc w:val="left"/>
      </w:pPr>
      <w:r>
        <w:rPr>
          <w:color w:val="000000"/>
          <w:sz w:val="24"/>
          <w:szCs w:val="24"/>
        </w:rPr>
        <w:t xml:space="preserve">Madding crowd’s ignoble strife, 443.</w:t>
      </w:r>
    </w:p>
    <w:p>
      <w:pPr>
        <w:widowControl w:val="on"/>
        <w:pBdr/>
        <w:spacing w:before="240" w:after="240" w:line="240" w:lineRule="auto"/>
        <w:ind w:left="0" w:right="0"/>
        <w:jc w:val="left"/>
      </w:pPr>
      <w:r>
        <w:rPr>
          <w:color w:val="000000"/>
          <w:sz w:val="24"/>
          <w:szCs w:val="24"/>
        </w:rPr>
        <w:t xml:space="preserve">Madmen, the worst of, 1558.</w:t>
      </w:r>
    </w:p>
    <w:p>
      <w:pPr>
        <w:widowControl w:val="on"/>
        <w:pBdr/>
        <w:spacing w:before="240" w:after="240" w:line="240" w:lineRule="auto"/>
        <w:ind w:left="0" w:right="0"/>
        <w:jc w:val="left"/>
      </w:pPr>
      <w:r>
        <w:rPr>
          <w:color w:val="000000"/>
          <w:sz w:val="24"/>
          <w:szCs w:val="24"/>
        </w:rPr>
        <w:t xml:space="preserve">Madness, moody, laughing wild, 1141.</w:t>
      </w:r>
      <w:r>
        <w:rPr>
          <w:color w:val="000000"/>
          <w:sz w:val="24"/>
          <w:szCs w:val="24"/>
        </w:rPr>
        <w:br/>
        <w:t xml:space="preserve">  must not unwatched go, 1140.</w:t>
      </w:r>
    </w:p>
    <w:p>
      <w:pPr>
        <w:widowControl w:val="on"/>
        <w:pBdr/>
        <w:spacing w:before="240" w:after="240" w:line="240" w:lineRule="auto"/>
        <w:ind w:left="0" w:right="0"/>
        <w:jc w:val="left"/>
      </w:pPr>
      <w:r>
        <w:rPr>
          <w:color w:val="000000"/>
          <w:sz w:val="24"/>
          <w:szCs w:val="24"/>
        </w:rPr>
        <w:t xml:space="preserve">Madrigals, birds sing, 1518.</w:t>
      </w:r>
    </w:p>
    <w:p>
      <w:pPr>
        <w:widowControl w:val="on"/>
        <w:pBdr/>
        <w:spacing w:before="240" w:after="240" w:line="240" w:lineRule="auto"/>
        <w:ind w:left="0" w:right="0"/>
        <w:jc w:val="left"/>
      </w:pPr>
      <w:r>
        <w:rPr>
          <w:color w:val="000000"/>
          <w:sz w:val="24"/>
          <w:szCs w:val="24"/>
        </w:rPr>
        <w:t xml:space="preserve">Mahomet, moon of, 442.</w:t>
      </w:r>
    </w:p>
    <w:p>
      <w:pPr>
        <w:widowControl w:val="on"/>
        <w:pBdr/>
        <w:spacing w:before="240" w:after="240" w:line="240" w:lineRule="auto"/>
        <w:ind w:left="0" w:right="0"/>
        <w:jc w:val="left"/>
      </w:pPr>
      <w:r>
        <w:rPr>
          <w:color w:val="000000"/>
          <w:sz w:val="24"/>
          <w:szCs w:val="24"/>
        </w:rPr>
        <w:t xml:space="preserve">Maid, be good, sweet, 823.</w:t>
      </w:r>
    </w:p>
    <w:p>
      <w:pPr>
        <w:widowControl w:val="on"/>
        <w:pBdr/>
        <w:spacing w:before="240" w:after="240" w:line="240" w:lineRule="auto"/>
        <w:ind w:left="0" w:right="0"/>
        <w:jc w:val="left"/>
      </w:pPr>
      <w:r>
        <w:rPr>
          <w:color w:val="000000"/>
          <w:sz w:val="24"/>
          <w:szCs w:val="24"/>
        </w:rPr>
        <w:t xml:space="preserve">Maker, our, bids increase, 284.</w:t>
      </w:r>
    </w:p>
    <w:p>
      <w:pPr>
        <w:widowControl w:val="on"/>
        <w:pBdr/>
        <w:spacing w:before="240" w:after="240" w:line="240" w:lineRule="auto"/>
        <w:ind w:left="0" w:right="0"/>
        <w:jc w:val="left"/>
      </w:pPr>
      <w:r>
        <w:rPr>
          <w:color w:val="000000"/>
          <w:sz w:val="24"/>
          <w:szCs w:val="24"/>
        </w:rPr>
        <w:t xml:space="preserve">Malice, nor set down aught in, 96.</w:t>
      </w:r>
    </w:p>
    <w:p>
      <w:pPr>
        <w:widowControl w:val="on"/>
        <w:pBdr/>
        <w:spacing w:before="240" w:after="240" w:line="240" w:lineRule="auto"/>
        <w:ind w:left="0" w:right="0"/>
        <w:jc w:val="left"/>
      </w:pPr>
      <w:r>
        <w:rPr>
          <w:color w:val="000000"/>
          <w:sz w:val="24"/>
          <w:szCs w:val="24"/>
        </w:rPr>
        <w:t xml:space="preserve">Man, what, dare, I dare, 414.</w:t>
      </w:r>
      <w:r>
        <w:rPr>
          <w:color w:val="000000"/>
          <w:sz w:val="24"/>
          <w:szCs w:val="24"/>
        </w:rPr>
        <w:br/>
        <w:t xml:space="preserve">  dare do all that may become a, 415.</w:t>
      </w:r>
      <w:r>
        <w:rPr>
          <w:color w:val="000000"/>
          <w:sz w:val="24"/>
          <w:szCs w:val="24"/>
        </w:rPr>
        <w:br/>
        <w:t xml:space="preserve">  dwells apart, 1760.</w:t>
      </w:r>
      <w:r>
        <w:rPr>
          <w:color w:val="000000"/>
          <w:sz w:val="24"/>
          <w:szCs w:val="24"/>
        </w:rPr>
        <w:br/>
        <w:t xml:space="preserve">  foremost, of this world, 237.</w:t>
      </w:r>
      <w:r>
        <w:rPr>
          <w:color w:val="000000"/>
          <w:sz w:val="24"/>
          <w:szCs w:val="24"/>
        </w:rPr>
        <w:br/>
        <w:t xml:space="preserve">  good, never dies, 282.</w:t>
      </w:r>
      <w:r>
        <w:rPr>
          <w:color w:val="000000"/>
          <w:sz w:val="24"/>
          <w:szCs w:val="24"/>
        </w:rPr>
        <w:br/>
        <w:t xml:space="preserve">  groan, hear a good, 370.</w:t>
      </w:r>
    </w:p>
    <w:p>
      <w:pPr>
        <w:widowControl w:val="on"/>
        <w:pBdr/>
        <w:spacing w:before="240" w:after="240" w:line="240" w:lineRule="auto"/>
        <w:ind w:left="0" w:right="0"/>
        <w:jc w:val="left"/>
      </w:pPr>
      <w:r>
        <w:rPr>
          <w:color w:val="000000"/>
          <w:sz w:val="24"/>
          <w:szCs w:val="24"/>
        </w:rPr>
        <w:t xml:space="preserve">Man ‘s a man for a’ that, 1147.</w:t>
      </w:r>
      <w:r>
        <w:rPr>
          <w:color w:val="000000"/>
          <w:sz w:val="24"/>
          <w:szCs w:val="24"/>
        </w:rPr>
        <w:br/>
        <w:t xml:space="preserve">  is a summer’s day, 1148.</w:t>
      </w:r>
      <w:r>
        <w:rPr>
          <w:color w:val="000000"/>
          <w:sz w:val="24"/>
          <w:szCs w:val="24"/>
        </w:rPr>
        <w:br/>
        <w:t xml:space="preserve">  is one world, 1145.</w:t>
      </w:r>
      <w:r>
        <w:rPr>
          <w:color w:val="000000"/>
          <w:sz w:val="24"/>
          <w:szCs w:val="24"/>
        </w:rPr>
        <w:br/>
        <w:t xml:space="preserve">  is the nobler growth, 1717.</w:t>
      </w:r>
      <w:r>
        <w:rPr>
          <w:color w:val="000000"/>
          <w:sz w:val="24"/>
          <w:szCs w:val="24"/>
        </w:rPr>
        <w:br/>
        <w:t xml:space="preserve">  let each, do his best, 5.</w:t>
      </w:r>
      <w:r>
        <w:rPr>
          <w:color w:val="000000"/>
          <w:sz w:val="24"/>
          <w:szCs w:val="24"/>
        </w:rPr>
        <w:br/>
        <w:t xml:space="preserve">  made the town, 412. </w:t>
      </w:r>
      <w:r>
        <w:rPr>
          <w:color w:val="000000"/>
          <w:sz w:val="24"/>
          <w:szCs w:val="24"/>
        </w:rPr>
        <w:br/>
        <w:t xml:space="preserve">  O good old, 91. </w:t>
      </w:r>
      <w:r>
        <w:rPr>
          <w:color w:val="000000"/>
          <w:sz w:val="24"/>
          <w:szCs w:val="24"/>
        </w:rPr>
        <w:br/>
        <w:t xml:space="preserve">  O that a mighty, 425.</w:t>
      </w:r>
      <w:r>
        <w:rPr>
          <w:color w:val="000000"/>
          <w:sz w:val="24"/>
          <w:szCs w:val="24"/>
        </w:rPr>
        <w:br/>
        <w:t xml:space="preserve">  proper study of mankind is, 1146.</w:t>
      </w:r>
      <w:r>
        <w:rPr>
          <w:color w:val="000000"/>
          <w:sz w:val="24"/>
          <w:szCs w:val="24"/>
        </w:rPr>
        <w:br/>
        <w:t xml:space="preserve">  take him for all in all, 1143.</w:t>
      </w:r>
      <w:r>
        <w:rPr>
          <w:color w:val="000000"/>
          <w:sz w:val="24"/>
          <w:szCs w:val="24"/>
        </w:rPr>
        <w:br/>
        <w:t xml:space="preserve">  that lays his hand upon a woman, 427.</w:t>
      </w:r>
      <w:r>
        <w:rPr>
          <w:color w:val="000000"/>
          <w:sz w:val="24"/>
          <w:szCs w:val="24"/>
        </w:rPr>
        <w:br/>
        <w:t xml:space="preserve">  the eternal epic of the, 1149.</w:t>
      </w:r>
      <w:r>
        <w:rPr>
          <w:color w:val="000000"/>
          <w:sz w:val="24"/>
          <w:szCs w:val="24"/>
        </w:rPr>
        <w:br/>
        <w:t xml:space="preserve">  this was a, 1144.</w:t>
      </w:r>
      <w:r>
        <w:rPr>
          <w:color w:val="000000"/>
          <w:sz w:val="24"/>
          <w:szCs w:val="24"/>
        </w:rPr>
        <w:br/>
        <w:t xml:space="preserve">  to all the country dear, 340.</w:t>
      </w:r>
      <w:r>
        <w:rPr>
          <w:color w:val="000000"/>
          <w:sz w:val="24"/>
          <w:szCs w:val="24"/>
        </w:rPr>
        <w:br/>
        <w:t xml:space="preserve">  what is, 1150.</w:t>
      </w:r>
      <w:r>
        <w:rPr>
          <w:color w:val="000000"/>
          <w:sz w:val="24"/>
          <w:szCs w:val="24"/>
        </w:rPr>
        <w:br/>
        <w:t xml:space="preserve">  what may, within him hide, 1142.</w:t>
      </w:r>
      <w:r>
        <w:rPr>
          <w:color w:val="000000"/>
          <w:sz w:val="24"/>
          <w:szCs w:val="24"/>
        </w:rPr>
        <w:br/>
        <w:t xml:space="preserve">  while, is growing, 179.</w:t>
      </w:r>
    </w:p>
    <w:p>
      <w:pPr>
        <w:widowControl w:val="on"/>
        <w:pBdr/>
        <w:spacing w:before="240" w:after="240" w:line="240" w:lineRule="auto"/>
        <w:ind w:left="0" w:right="0"/>
        <w:jc w:val="left"/>
      </w:pPr>
      <w:r>
        <w:rPr>
          <w:color w:val="000000"/>
          <w:sz w:val="24"/>
          <w:szCs w:val="24"/>
        </w:rPr>
        <w:t xml:space="preserve">Manhood, when verging into age, 53.</w:t>
      </w:r>
    </w:p>
    <w:p>
      <w:pPr>
        <w:widowControl w:val="on"/>
        <w:pBdr/>
        <w:spacing w:before="240" w:after="240" w:line="240" w:lineRule="auto"/>
        <w:ind w:left="0" w:right="0"/>
        <w:jc w:val="left"/>
      </w:pPr>
      <w:r>
        <w:rPr>
          <w:color w:val="000000"/>
          <w:sz w:val="24"/>
          <w:szCs w:val="24"/>
        </w:rPr>
        <w:t xml:space="preserve">Mankind, he who surpasses or subdues, 612.</w:t>
      </w:r>
    </w:p>
    <w:p>
      <w:pPr>
        <w:widowControl w:val="on"/>
        <w:pBdr/>
        <w:spacing w:before="240" w:after="240" w:line="240" w:lineRule="auto"/>
        <w:ind w:left="0" w:right="0"/>
        <w:jc w:val="left"/>
      </w:pPr>
      <w:r>
        <w:rPr>
          <w:color w:val="000000"/>
          <w:sz w:val="24"/>
          <w:szCs w:val="24"/>
        </w:rPr>
        <w:t xml:space="preserve">Manna, his tongue dropt, 610.</w:t>
      </w:r>
    </w:p>
    <w:p>
      <w:pPr>
        <w:widowControl w:val="on"/>
        <w:pBdr/>
        <w:spacing w:before="240" w:after="240" w:line="240" w:lineRule="auto"/>
        <w:ind w:left="0" w:right="0"/>
        <w:jc w:val="left"/>
      </w:pPr>
      <w:r>
        <w:rPr>
          <w:color w:val="000000"/>
          <w:sz w:val="24"/>
          <w:szCs w:val="24"/>
        </w:rPr>
        <w:t xml:space="preserve">Manners ne’er were preached, 1151.</w:t>
      </w:r>
      <w:r>
        <w:rPr>
          <w:color w:val="000000"/>
          <w:sz w:val="24"/>
          <w:szCs w:val="24"/>
        </w:rPr>
        <w:br/>
        <w:t xml:space="preserve">  with fortunes, 1152.</w:t>
      </w:r>
    </w:p>
    <w:p>
      <w:pPr>
        <w:widowControl w:val="on"/>
        <w:pBdr/>
        <w:spacing w:before="240" w:after="240" w:line="240" w:lineRule="auto"/>
        <w:ind w:left="0" w:right="0"/>
        <w:jc w:val="left"/>
      </w:pPr>
      <w:r>
        <w:rPr>
          <w:color w:val="000000"/>
          <w:sz w:val="24"/>
          <w:szCs w:val="24"/>
        </w:rPr>
        <w:t xml:space="preserve">Mansions, build thee more stately, 1307.</w:t>
      </w:r>
    </w:p>
    <w:p>
      <w:pPr>
        <w:widowControl w:val="on"/>
        <w:pBdr/>
        <w:spacing w:before="240" w:after="240" w:line="240" w:lineRule="auto"/>
        <w:ind w:left="0" w:right="0"/>
        <w:jc w:val="left"/>
      </w:pPr>
      <w:r>
        <w:rPr>
          <w:color w:val="000000"/>
          <w:sz w:val="24"/>
          <w:szCs w:val="24"/>
        </w:rPr>
        <w:t xml:space="preserve">Marble, in water writ, but this in, 1154.</w:t>
      </w:r>
      <w:r>
        <w:rPr>
          <w:color w:val="000000"/>
          <w:sz w:val="24"/>
          <w:szCs w:val="24"/>
        </w:rPr>
        <w:br/>
        <w:t xml:space="preserve">  of her snowy breast, 230.</w:t>
      </w:r>
      <w:r>
        <w:rPr>
          <w:color w:val="000000"/>
          <w:sz w:val="24"/>
          <w:szCs w:val="24"/>
        </w:rPr>
        <w:br/>
        <w:t xml:space="preserve">  sleep in dull cold, 1153.</w:t>
      </w:r>
    </w:p>
    <w:p>
      <w:pPr>
        <w:widowControl w:val="on"/>
        <w:pBdr/>
        <w:spacing w:before="240" w:after="240" w:line="240" w:lineRule="auto"/>
        <w:ind w:left="0" w:right="0"/>
        <w:jc w:val="left"/>
      </w:pPr>
      <w:r>
        <w:rPr>
          <w:color w:val="000000"/>
          <w:sz w:val="24"/>
          <w:szCs w:val="24"/>
        </w:rPr>
        <w:t xml:space="preserve">March is come at last, 1155.</w:t>
      </w:r>
      <w:r>
        <w:rPr>
          <w:color w:val="000000"/>
          <w:sz w:val="24"/>
          <w:szCs w:val="24"/>
        </w:rPr>
        <w:br/>
        <w:t xml:space="preserve">  we know thou art kind-hearted, 1156.</w:t>
      </w:r>
    </w:p>
    <w:p>
      <w:pPr>
        <w:widowControl w:val="on"/>
        <w:pBdr/>
        <w:spacing w:before="240" w:after="240" w:line="240" w:lineRule="auto"/>
        <w:ind w:left="0" w:right="0"/>
        <w:jc w:val="left"/>
      </w:pPr>
      <w:r>
        <w:rPr>
          <w:color w:val="000000"/>
          <w:sz w:val="24"/>
          <w:szCs w:val="24"/>
        </w:rPr>
        <w:t xml:space="preserve">Marlowe’s mighty line, 1102.</w:t>
      </w:r>
    </w:p>
    <w:p>
      <w:pPr>
        <w:widowControl w:val="on"/>
        <w:pBdr/>
        <w:spacing w:before="240" w:after="240" w:line="240" w:lineRule="auto"/>
        <w:ind w:left="0" w:right="0"/>
        <w:jc w:val="left"/>
      </w:pPr>
      <w:r>
        <w:rPr>
          <w:color w:val="000000"/>
          <w:sz w:val="24"/>
          <w:szCs w:val="24"/>
        </w:rPr>
        <w:t xml:space="preserve">Marriage is a matter of more worth, 1158.</w:t>
      </w:r>
      <w:r>
        <w:rPr>
          <w:color w:val="000000"/>
          <w:sz w:val="24"/>
          <w:szCs w:val="24"/>
        </w:rPr>
        <w:br/>
        <w:t xml:space="preserve">  is the life-long miracle, 1161.</w:t>
      </w:r>
      <w:r>
        <w:rPr>
          <w:color w:val="000000"/>
          <w:sz w:val="24"/>
          <w:szCs w:val="24"/>
        </w:rPr>
        <w:br/>
        <w:t xml:space="preserve">  the joys of, 1159.</w:t>
      </w:r>
    </w:p>
    <w:p>
      <w:pPr>
        <w:widowControl w:val="on"/>
        <w:pBdr/>
        <w:spacing w:before="240" w:after="240" w:line="240" w:lineRule="auto"/>
        <w:ind w:left="0" w:right="0"/>
        <w:jc w:val="left"/>
      </w:pPr>
      <w:r>
        <w:rPr>
          <w:color w:val="000000"/>
          <w:sz w:val="24"/>
          <w:szCs w:val="24"/>
        </w:rPr>
        <w:t xml:space="preserve">Martyr in his shirt of fire, 1163.</w:t>
      </w:r>
    </w:p>
    <w:p>
      <w:pPr>
        <w:widowControl w:val="on"/>
        <w:pBdr/>
        <w:spacing w:before="240" w:after="240" w:line="240" w:lineRule="auto"/>
        <w:ind w:left="0" w:right="0"/>
        <w:jc w:val="left"/>
      </w:pPr>
      <w:r>
        <w:rPr>
          <w:color w:val="000000"/>
          <w:sz w:val="24"/>
          <w:szCs w:val="24"/>
        </w:rPr>
        <w:t xml:space="preserve">Martyrs, life has its, 1162.</w:t>
      </w:r>
    </w:p>
    <w:p>
      <w:pPr>
        <w:widowControl w:val="on"/>
        <w:pBdr/>
        <w:spacing w:before="240" w:after="240" w:line="240" w:lineRule="auto"/>
        <w:ind w:left="0" w:right="0"/>
        <w:jc w:val="left"/>
      </w:pPr>
      <w:r>
        <w:rPr>
          <w:color w:val="000000"/>
          <w:sz w:val="24"/>
          <w:szCs w:val="24"/>
        </w:rPr>
        <w:t xml:space="preserve">Master is of churlish disposition, 332.</w:t>
      </w:r>
    </w:p>
    <w:p>
      <w:pPr>
        <w:widowControl w:val="on"/>
        <w:pBdr/>
        <w:spacing w:before="240" w:after="240" w:line="240" w:lineRule="auto"/>
        <w:ind w:left="0" w:right="0"/>
        <w:jc w:val="left"/>
      </w:pPr>
      <w:r>
        <w:rPr>
          <w:color w:val="000000"/>
          <w:sz w:val="24"/>
          <w:szCs w:val="24"/>
        </w:rPr>
        <w:t xml:space="preserve">Masters, men are, of their fates, 1165.</w:t>
      </w:r>
      <w:r>
        <w:rPr>
          <w:color w:val="000000"/>
          <w:sz w:val="24"/>
          <w:szCs w:val="24"/>
        </w:rPr>
        <w:br/>
        <w:t xml:space="preserve">  we cannot all be, 1164.</w:t>
      </w:r>
    </w:p>
    <w:p>
      <w:pPr>
        <w:widowControl w:val="on"/>
        <w:pBdr/>
        <w:spacing w:before="240" w:after="240" w:line="240" w:lineRule="auto"/>
        <w:ind w:left="0" w:right="0"/>
        <w:jc w:val="left"/>
      </w:pPr>
      <w:r>
        <w:rPr>
          <w:color w:val="000000"/>
          <w:sz w:val="24"/>
          <w:szCs w:val="24"/>
        </w:rPr>
        <w:t xml:space="preserve">Match, sun ne’er saw her, 1326.</w:t>
      </w:r>
    </w:p>
    <w:p>
      <w:pPr>
        <w:widowControl w:val="on"/>
        <w:pBdr/>
        <w:spacing w:before="240" w:after="240" w:line="240" w:lineRule="auto"/>
        <w:ind w:left="0" w:right="0"/>
        <w:jc w:val="left"/>
      </w:pPr>
      <w:r>
        <w:rPr>
          <w:color w:val="000000"/>
          <w:sz w:val="24"/>
          <w:szCs w:val="24"/>
        </w:rPr>
        <w:t xml:space="preserve">Matter, Berkeley said there was no, 1166.</w:t>
      </w:r>
    </w:p>
    <w:p>
      <w:pPr>
        <w:widowControl w:val="on"/>
        <w:pBdr/>
        <w:spacing w:before="240" w:after="240" w:line="240" w:lineRule="auto"/>
        <w:ind w:left="0" w:right="0"/>
        <w:jc w:val="left"/>
      </w:pPr>
      <w:r>
        <w:rPr>
          <w:color w:val="000000"/>
          <w:sz w:val="24"/>
          <w:szCs w:val="24"/>
        </w:rPr>
        <w:t xml:space="preserve">Maxim, old, in the schools, 719.</w:t>
      </w:r>
    </w:p>
    <w:p>
      <w:pPr>
        <w:widowControl w:val="on"/>
        <w:pBdr/>
        <w:spacing w:before="240" w:after="240" w:line="240" w:lineRule="auto"/>
        <w:ind w:left="0" w:right="0"/>
        <w:jc w:val="left"/>
      </w:pPr>
      <w:r>
        <w:rPr>
          <w:color w:val="000000"/>
          <w:sz w:val="24"/>
          <w:szCs w:val="24"/>
        </w:rPr>
        <w:t xml:space="preserve">May, leads with her the flowery, 1169.</w:t>
      </w:r>
      <w:r>
        <w:rPr>
          <w:color w:val="000000"/>
          <w:sz w:val="24"/>
          <w:szCs w:val="24"/>
        </w:rPr>
        <w:br/>
        <w:t xml:space="preserve">  the new-born, 1168.</w:t>
      </w:r>
      <w:r>
        <w:rPr>
          <w:color w:val="000000"/>
          <w:sz w:val="24"/>
          <w:szCs w:val="24"/>
        </w:rPr>
        <w:br/>
        <w:t xml:space="preserve">  the voice is thine, sweet, 1167.</w:t>
      </w:r>
    </w:p>
    <w:p>
      <w:pPr>
        <w:widowControl w:val="on"/>
        <w:pBdr/>
        <w:spacing w:before="240" w:after="240" w:line="240" w:lineRule="auto"/>
        <w:ind w:left="0" w:right="0"/>
        <w:jc w:val="left"/>
      </w:pPr>
      <w:r>
        <w:rPr>
          <w:color w:val="000000"/>
          <w:sz w:val="24"/>
          <w:szCs w:val="24"/>
        </w:rPr>
        <w:t xml:space="preserve">Meals, unquiet, make ill digestions, 603.</w:t>
      </w:r>
    </w:p>
    <w:p>
      <w:pPr>
        <w:widowControl w:val="on"/>
        <w:pBdr/>
        <w:spacing w:before="240" w:after="240" w:line="240" w:lineRule="auto"/>
        <w:ind w:left="0" w:right="0"/>
        <w:jc w:val="left"/>
      </w:pPr>
      <w:r>
        <w:rPr>
          <w:color w:val="000000"/>
          <w:sz w:val="24"/>
          <w:szCs w:val="24"/>
        </w:rPr>
        <w:t xml:space="preserve">Means, I’ll husband them, 271.</w:t>
      </w:r>
    </w:p>
    <w:p>
      <w:pPr>
        <w:widowControl w:val="on"/>
        <w:pBdr/>
        <w:spacing w:before="240" w:after="240" w:line="240" w:lineRule="auto"/>
        <w:ind w:left="0" w:right="0"/>
        <w:jc w:val="left"/>
      </w:pPr>
      <w:r>
        <w:rPr>
          <w:color w:val="000000"/>
          <w:sz w:val="24"/>
          <w:szCs w:val="24"/>
        </w:rPr>
        <w:t xml:space="preserve">Meat, some hae, and canna eat, 604.</w:t>
      </w:r>
    </w:p>
    <w:p>
      <w:pPr>
        <w:widowControl w:val="on"/>
        <w:pBdr/>
        <w:spacing w:before="240" w:after="240" w:line="240" w:lineRule="auto"/>
        <w:ind w:left="0" w:right="0"/>
        <w:jc w:val="left"/>
      </w:pPr>
      <w:r>
        <w:rPr>
          <w:color w:val="000000"/>
          <w:sz w:val="24"/>
          <w:szCs w:val="24"/>
        </w:rPr>
        <w:t xml:space="preserve">Meeting, at the hour of, 1171.</w:t>
      </w:r>
    </w:p>
    <w:p>
      <w:pPr>
        <w:widowControl w:val="on"/>
        <w:pBdr/>
        <w:spacing w:before="240" w:after="240" w:line="240" w:lineRule="auto"/>
        <w:ind w:left="0" w:right="0"/>
        <w:jc w:val="left"/>
      </w:pPr>
      <w:r>
        <w:rPr>
          <w:color w:val="000000"/>
          <w:sz w:val="24"/>
          <w:szCs w:val="24"/>
        </w:rPr>
        <w:t xml:space="preserve">Melancholy marked him for her own, 624.</w:t>
      </w:r>
      <w:r>
        <w:rPr>
          <w:color w:val="000000"/>
          <w:sz w:val="24"/>
          <w:szCs w:val="24"/>
        </w:rPr>
        <w:br/>
        <w:t xml:space="preserve">  there ’s such a charm in, 1172.</w:t>
      </w:r>
      <w:r>
        <w:rPr>
          <w:color w:val="000000"/>
          <w:sz w:val="24"/>
          <w:szCs w:val="24"/>
        </w:rPr>
        <w:br/>
        <w:t xml:space="preserve">  these pleasures, give, 1173.</w:t>
      </w:r>
      <w:r>
        <w:rPr>
          <w:color w:val="000000"/>
          <w:sz w:val="24"/>
          <w:szCs w:val="24"/>
        </w:rPr>
        <w:br/>
        <w:t xml:space="preserve">  what charm can soothe her, 733.</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Melodies unheard before, 1175.</w:t>
      </w:r>
    </w:p>
    <w:p>
      <w:pPr>
        <w:widowControl w:val="on"/>
        <w:pBdr/>
        <w:spacing w:before="240" w:after="240" w:line="240" w:lineRule="auto"/>
        <w:ind w:left="0" w:right="0"/>
        <w:jc w:val="left"/>
      </w:pPr>
      <w:r>
        <w:rPr>
          <w:color w:val="000000"/>
          <w:sz w:val="24"/>
          <w:szCs w:val="24"/>
        </w:rPr>
        <w:t xml:space="preserve">Memory, dear to, though lost to sight, 1178.</w:t>
      </w:r>
      <w:r>
        <w:rPr>
          <w:color w:val="000000"/>
          <w:sz w:val="24"/>
          <w:szCs w:val="24"/>
        </w:rPr>
        <w:br/>
        <w:t xml:space="preserve">  eyes of, will not sleep, 1177.</w:t>
      </w:r>
      <w:r>
        <w:rPr>
          <w:color w:val="000000"/>
          <w:sz w:val="24"/>
          <w:szCs w:val="24"/>
        </w:rPr>
        <w:br/>
        <w:t xml:space="preserve">  from the table of, 1176.</w:t>
      </w:r>
      <w:r>
        <w:rPr>
          <w:color w:val="000000"/>
          <w:sz w:val="24"/>
          <w:szCs w:val="24"/>
        </w:rPr>
        <w:br/>
        <w:t xml:space="preserve">  pluck from, a rooted sorrow, 392.</w:t>
      </w:r>
    </w:p>
    <w:p>
      <w:pPr>
        <w:widowControl w:val="on"/>
        <w:pBdr/>
        <w:spacing w:before="240" w:after="240" w:line="240" w:lineRule="auto"/>
        <w:ind w:left="0" w:right="0"/>
        <w:jc w:val="left"/>
      </w:pPr>
      <w:r>
        <w:rPr>
          <w:color w:val="000000"/>
          <w:sz w:val="24"/>
          <w:szCs w:val="24"/>
        </w:rPr>
        <w:t xml:space="preserve">Men are children of larger growth, 1179. </w:t>
      </w:r>
      <w:r>
        <w:rPr>
          <w:color w:val="000000"/>
          <w:sz w:val="24"/>
          <w:szCs w:val="24"/>
        </w:rPr>
        <w:br/>
        <w:t xml:space="preserve">  I pity bashful, 146.</w:t>
      </w:r>
      <w:r>
        <w:rPr>
          <w:color w:val="000000"/>
          <w:sz w:val="24"/>
          <w:szCs w:val="24"/>
        </w:rPr>
        <w:br/>
        <w:t xml:space="preserve">  may jest with saints, 182.</w:t>
      </w:r>
      <w:r>
        <w:rPr>
          <w:color w:val="000000"/>
          <w:sz w:val="24"/>
          <w:szCs w:val="24"/>
        </w:rPr>
        <w:br/>
        <w:t xml:space="preserve">  that stumble at the threshold, 2027.</w:t>
      </w:r>
      <w:r>
        <w:rPr>
          <w:color w:val="000000"/>
          <w:sz w:val="24"/>
          <w:szCs w:val="24"/>
        </w:rPr>
        <w:br/>
        <w:t xml:space="preserve">  were deceivers ever, 973.</w:t>
      </w:r>
      <w:r>
        <w:rPr>
          <w:color w:val="000000"/>
          <w:sz w:val="24"/>
          <w:szCs w:val="24"/>
        </w:rPr>
        <w:br/>
        <w:t xml:space="preserve">  wise, ne’er wail their loss, 26.</w:t>
      </w:r>
    </w:p>
    <w:p>
      <w:pPr>
        <w:widowControl w:val="on"/>
        <w:pBdr/>
        <w:spacing w:before="240" w:after="240" w:line="240" w:lineRule="auto"/>
        <w:ind w:left="0" w:right="0"/>
        <w:jc w:val="left"/>
      </w:pPr>
      <w:r>
        <w:rPr>
          <w:color w:val="000000"/>
          <w:sz w:val="24"/>
          <w:szCs w:val="24"/>
        </w:rPr>
        <w:t xml:space="preserve">Men’s evil manners live in brass, 2011.</w:t>
      </w:r>
    </w:p>
    <w:p>
      <w:pPr>
        <w:widowControl w:val="on"/>
        <w:pBdr/>
        <w:spacing w:before="240" w:after="240" w:line="240" w:lineRule="auto"/>
        <w:ind w:left="0" w:right="0"/>
        <w:jc w:val="left"/>
      </w:pPr>
      <w:r>
        <w:rPr>
          <w:color w:val="000000"/>
          <w:sz w:val="24"/>
          <w:szCs w:val="24"/>
        </w:rPr>
        <w:t xml:space="preserve">Mercie, who will not, show, 1181.</w:t>
      </w:r>
    </w:p>
    <w:p>
      <w:pPr>
        <w:widowControl w:val="on"/>
        <w:pBdr/>
        <w:spacing w:before="240" w:after="240" w:line="240" w:lineRule="auto"/>
        <w:ind w:left="0" w:right="0"/>
        <w:jc w:val="left"/>
      </w:pPr>
      <w:r>
        <w:rPr>
          <w:color w:val="000000"/>
          <w:sz w:val="24"/>
          <w:szCs w:val="24"/>
        </w:rPr>
        <w:t xml:space="preserve">Mercy, quality of, is not strained, 1180.</w:t>
      </w:r>
    </w:p>
    <w:p>
      <w:pPr>
        <w:widowControl w:val="on"/>
        <w:pBdr/>
        <w:spacing w:before="240" w:after="240" w:line="240" w:lineRule="auto"/>
        <w:ind w:left="0" w:right="0"/>
        <w:jc w:val="left"/>
      </w:pPr>
      <w:r>
        <w:rPr>
          <w:color w:val="000000"/>
          <w:sz w:val="24"/>
          <w:szCs w:val="24"/>
        </w:rPr>
        <w:t xml:space="preserve">Merit true, to befriend, 1182.</w:t>
      </w:r>
      <w:r>
        <w:rPr>
          <w:color w:val="000000"/>
          <w:sz w:val="24"/>
          <w:szCs w:val="24"/>
        </w:rPr>
        <w:br/>
        <w:t xml:space="preserve">  wins the soul, 299.</w:t>
      </w:r>
    </w:p>
    <w:p>
      <w:pPr>
        <w:widowControl w:val="on"/>
        <w:pBdr/>
        <w:spacing w:before="240" w:after="240" w:line="240" w:lineRule="auto"/>
        <w:ind w:left="0" w:right="0"/>
        <w:jc w:val="left"/>
      </w:pPr>
      <w:r>
        <w:rPr>
          <w:color w:val="000000"/>
          <w:sz w:val="24"/>
          <w:szCs w:val="24"/>
        </w:rPr>
        <w:t xml:space="preserve">Messenger, many-colored, 1430.</w:t>
      </w:r>
    </w:p>
    <w:p>
      <w:pPr>
        <w:widowControl w:val="on"/>
        <w:pBdr/>
        <w:spacing w:before="240" w:after="240" w:line="240" w:lineRule="auto"/>
        <w:ind w:left="0" w:right="0"/>
        <w:jc w:val="left"/>
      </w:pPr>
      <w:r>
        <w:rPr>
          <w:color w:val="000000"/>
          <w:sz w:val="24"/>
          <w:szCs w:val="24"/>
        </w:rPr>
        <w:t xml:space="preserve">Meteor flag of England, 715.</w:t>
      </w:r>
    </w:p>
    <w:p>
      <w:pPr>
        <w:widowControl w:val="on"/>
        <w:pBdr/>
        <w:spacing w:before="240" w:after="240" w:line="240" w:lineRule="auto"/>
        <w:ind w:left="0" w:right="0"/>
        <w:jc w:val="left"/>
      </w:pPr>
      <w:r>
        <w:rPr>
          <w:color w:val="000000"/>
          <w:sz w:val="24"/>
          <w:szCs w:val="24"/>
        </w:rPr>
        <w:t xml:space="preserve">Midnight brought on the dusky hour, 1184.</w:t>
      </w:r>
      <w:r>
        <w:rPr>
          <w:color w:val="000000"/>
          <w:sz w:val="24"/>
          <w:szCs w:val="24"/>
        </w:rPr>
        <w:br/>
        <w:t xml:space="preserve">  iron tongue of, 1183.</w:t>
      </w:r>
      <w:r>
        <w:rPr>
          <w:color w:val="000000"/>
          <w:sz w:val="24"/>
          <w:szCs w:val="24"/>
        </w:rPr>
        <w:br/>
        <w:t xml:space="preserve">  ’t is, 1185.</w:t>
      </w:r>
    </w:p>
    <w:p>
      <w:pPr>
        <w:widowControl w:val="on"/>
        <w:pBdr/>
        <w:spacing w:before="240" w:after="240" w:line="240" w:lineRule="auto"/>
        <w:ind w:left="0" w:right="0"/>
        <w:jc w:val="left"/>
      </w:pPr>
      <w:r>
        <w:rPr>
          <w:color w:val="000000"/>
          <w:sz w:val="24"/>
          <w:szCs w:val="24"/>
        </w:rPr>
        <w:t xml:space="preserve">Milk, sweet, of concord, 377.</w:t>
      </w:r>
    </w:p>
    <w:p>
      <w:pPr>
        <w:widowControl w:val="on"/>
        <w:pBdr/>
        <w:spacing w:before="240" w:after="240" w:line="240" w:lineRule="auto"/>
        <w:ind w:left="0" w:right="0"/>
        <w:jc w:val="left"/>
      </w:pPr>
      <w:r>
        <w:rPr>
          <w:color w:val="000000"/>
          <w:sz w:val="24"/>
          <w:szCs w:val="24"/>
        </w:rPr>
        <w:t xml:space="preserve">Milton, that mighty orb of song, 1186.</w:t>
      </w:r>
    </w:p>
    <w:p>
      <w:pPr>
        <w:widowControl w:val="on"/>
        <w:pBdr/>
        <w:spacing w:before="240" w:after="240" w:line="240" w:lineRule="auto"/>
        <w:ind w:left="0" w:right="0"/>
        <w:jc w:val="left"/>
      </w:pPr>
      <w:r>
        <w:rPr>
          <w:color w:val="000000"/>
          <w:sz w:val="24"/>
          <w:szCs w:val="24"/>
        </w:rPr>
        <w:t xml:space="preserve">Mind, body filled and vacant, 1490.</w:t>
      </w:r>
      <w:r>
        <w:rPr>
          <w:color w:val="000000"/>
          <w:sz w:val="24"/>
          <w:szCs w:val="24"/>
        </w:rPr>
        <w:br/>
        <w:t xml:space="preserve">  grand prerogative of, 1189.</w:t>
      </w:r>
      <w:r>
        <w:rPr>
          <w:color w:val="000000"/>
          <w:sz w:val="24"/>
          <w:szCs w:val="24"/>
        </w:rPr>
        <w:br/>
        <w:t xml:space="preserve">  is its own place, 1187.</w:t>
      </w:r>
      <w:r>
        <w:rPr>
          <w:color w:val="000000"/>
          <w:sz w:val="24"/>
          <w:szCs w:val="24"/>
        </w:rPr>
        <w:br/>
        <w:t xml:space="preserve">  leafless desert of the, 534.</w:t>
      </w:r>
      <w:r>
        <w:rPr>
          <w:color w:val="000000"/>
          <w:sz w:val="24"/>
          <w:szCs w:val="24"/>
        </w:rPr>
        <w:br/>
        <w:t xml:space="preserve">  minister to a, diseased, 392.</w:t>
      </w:r>
      <w:r>
        <w:rPr>
          <w:color w:val="000000"/>
          <w:sz w:val="24"/>
          <w:szCs w:val="24"/>
        </w:rPr>
        <w:br/>
        <w:t xml:space="preserve">  to me a kingdom is, 1190.</w:t>
      </w:r>
    </w:p>
    <w:p>
      <w:pPr>
        <w:widowControl w:val="on"/>
        <w:pBdr/>
        <w:spacing w:before="240" w:after="240" w:line="240" w:lineRule="auto"/>
        <w:ind w:left="0" w:right="0"/>
        <w:jc w:val="left"/>
      </w:pPr>
      <w:r>
        <w:rPr>
          <w:color w:val="000000"/>
          <w:sz w:val="24"/>
          <w:szCs w:val="24"/>
        </w:rPr>
        <w:t xml:space="preserve">Mind’s height, measure your, 1188.</w:t>
      </w:r>
    </w:p>
    <w:p>
      <w:pPr>
        <w:widowControl w:val="on"/>
        <w:pBdr/>
        <w:spacing w:before="240" w:after="240" w:line="240" w:lineRule="auto"/>
        <w:ind w:left="0" w:right="0"/>
        <w:jc w:val="left"/>
      </w:pPr>
      <w:r>
        <w:rPr>
          <w:color w:val="000000"/>
          <w:sz w:val="24"/>
          <w:szCs w:val="24"/>
        </w:rPr>
        <w:t xml:space="preserve">Minstrel raptures swell, for him no, 1436.</w:t>
      </w:r>
    </w:p>
    <w:p>
      <w:pPr>
        <w:widowControl w:val="on"/>
        <w:pBdr/>
        <w:spacing w:before="240" w:after="240" w:line="240" w:lineRule="auto"/>
        <w:ind w:left="0" w:right="0"/>
        <w:jc w:val="left"/>
      </w:pPr>
      <w:r>
        <w:rPr>
          <w:color w:val="000000"/>
          <w:sz w:val="24"/>
          <w:szCs w:val="24"/>
        </w:rPr>
        <w:t xml:space="preserve">Miracle, love-at-first-sight, 540.</w:t>
      </w:r>
    </w:p>
    <w:p>
      <w:pPr>
        <w:widowControl w:val="on"/>
        <w:pBdr/>
        <w:spacing w:before="240" w:after="240" w:line="240" w:lineRule="auto"/>
        <w:ind w:left="0" w:right="0"/>
        <w:jc w:val="left"/>
      </w:pPr>
      <w:r>
        <w:rPr>
          <w:color w:val="000000"/>
          <w:sz w:val="24"/>
          <w:szCs w:val="24"/>
        </w:rPr>
        <w:t xml:space="preserve">Mirth and fun grew fast, 1193.</w:t>
      </w:r>
      <w:r>
        <w:rPr>
          <w:color w:val="000000"/>
          <w:sz w:val="24"/>
          <w:szCs w:val="24"/>
        </w:rPr>
        <w:br/>
        <w:t xml:space="preserve">  can into folly glide, 732.</w:t>
      </w:r>
      <w:r>
        <w:rPr>
          <w:color w:val="000000"/>
          <w:sz w:val="24"/>
          <w:szCs w:val="24"/>
        </w:rPr>
        <w:br/>
        <w:t xml:space="preserve">  heart-easing, 1192.</w:t>
      </w:r>
      <w:r>
        <w:rPr>
          <w:color w:val="000000"/>
          <w:sz w:val="24"/>
          <w:szCs w:val="24"/>
        </w:rPr>
        <w:br/>
        <w:t xml:space="preserve">  you have displaced the, 564.</w:t>
      </w:r>
    </w:p>
    <w:p>
      <w:pPr>
        <w:widowControl w:val="on"/>
        <w:pBdr/>
        <w:spacing w:before="240" w:after="240" w:line="240" w:lineRule="auto"/>
        <w:ind w:left="0" w:right="0"/>
        <w:jc w:val="left"/>
      </w:pPr>
      <w:r>
        <w:rPr>
          <w:color w:val="000000"/>
          <w:sz w:val="24"/>
          <w:szCs w:val="24"/>
        </w:rPr>
        <w:t xml:space="preserve">Mischief, thou art swift, 1194.</w:t>
      </w:r>
      <w:r>
        <w:rPr>
          <w:color w:val="000000"/>
          <w:sz w:val="24"/>
          <w:szCs w:val="24"/>
        </w:rPr>
        <w:br/>
        <w:t xml:space="preserve">  to, mortals bend, 1195.</w:t>
      </w:r>
    </w:p>
    <w:p>
      <w:pPr>
        <w:widowControl w:val="on"/>
        <w:pBdr/>
        <w:spacing w:before="240" w:after="240" w:line="240" w:lineRule="auto"/>
        <w:ind w:left="0" w:right="0"/>
        <w:jc w:val="left"/>
      </w:pPr>
      <w:r>
        <w:rPr>
          <w:color w:val="000000"/>
          <w:sz w:val="24"/>
          <w:szCs w:val="24"/>
        </w:rPr>
        <w:t xml:space="preserve">Misery had worn him to the bones, 1196.</w:t>
      </w:r>
      <w:r>
        <w:rPr>
          <w:color w:val="000000"/>
          <w:sz w:val="24"/>
          <w:szCs w:val="24"/>
        </w:rPr>
        <w:br/>
        <w:t xml:space="preserve">  he gave to, all he had, 216.</w:t>
      </w:r>
      <w:r>
        <w:rPr>
          <w:color w:val="000000"/>
          <w:sz w:val="24"/>
          <w:szCs w:val="24"/>
        </w:rPr>
        <w:br/>
        <w:t xml:space="preserve">  sacred even to gods, 1197.</w:t>
      </w:r>
    </w:p>
    <w:p>
      <w:pPr>
        <w:widowControl w:val="on"/>
        <w:pBdr/>
        <w:spacing w:before="240" w:after="240" w:line="240" w:lineRule="auto"/>
        <w:ind w:left="0" w:right="0"/>
        <w:jc w:val="left"/>
      </w:pPr>
      <w:r>
        <w:rPr>
          <w:color w:val="000000"/>
          <w:sz w:val="24"/>
          <w:szCs w:val="24"/>
        </w:rPr>
        <w:t xml:space="preserve">Misfortune made the throne her seat, 1199.</w:t>
      </w:r>
    </w:p>
    <w:p>
      <w:pPr>
        <w:widowControl w:val="on"/>
        <w:pBdr/>
        <w:spacing w:before="240" w:after="240" w:line="240" w:lineRule="auto"/>
        <w:ind w:left="0" w:right="0"/>
        <w:jc w:val="left"/>
      </w:pPr>
      <w:r>
        <w:rPr>
          <w:color w:val="000000"/>
          <w:sz w:val="24"/>
          <w:szCs w:val="24"/>
        </w:rPr>
        <w:t xml:space="preserve">Mists, season of, 127.</w:t>
      </w:r>
    </w:p>
    <w:p>
      <w:pPr>
        <w:widowControl w:val="on"/>
        <w:pBdr/>
        <w:spacing w:before="240" w:after="240" w:line="240" w:lineRule="auto"/>
        <w:ind w:left="0" w:right="0"/>
        <w:jc w:val="left"/>
      </w:pPr>
      <w:r>
        <w:rPr>
          <w:color w:val="000000"/>
          <w:sz w:val="24"/>
          <w:szCs w:val="24"/>
        </w:rPr>
        <w:t xml:space="preserve">Mockery, unreal, hence, 1202.</w:t>
      </w:r>
    </w:p>
    <w:p>
      <w:pPr>
        <w:widowControl w:val="on"/>
        <w:pBdr/>
        <w:spacing w:before="240" w:after="240" w:line="240" w:lineRule="auto"/>
        <w:ind w:left="0" w:right="0"/>
        <w:jc w:val="left"/>
      </w:pPr>
      <w:r>
        <w:rPr>
          <w:color w:val="000000"/>
          <w:sz w:val="24"/>
          <w:szCs w:val="24"/>
        </w:rPr>
        <w:t xml:space="preserve">Modesty, grace and blush of, 1204.</w:t>
      </w:r>
      <w:r>
        <w:rPr>
          <w:color w:val="000000"/>
          <w:sz w:val="24"/>
          <w:szCs w:val="24"/>
        </w:rPr>
        <w:br/>
        <w:t xml:space="preserve">  looks replete with, 1203.</w:t>
      </w:r>
    </w:p>
    <w:p>
      <w:pPr>
        <w:widowControl w:val="on"/>
        <w:pBdr/>
        <w:spacing w:before="240" w:after="240" w:line="240" w:lineRule="auto"/>
        <w:ind w:left="0" w:right="0"/>
        <w:jc w:val="left"/>
      </w:pPr>
      <w:r>
        <w:rPr>
          <w:color w:val="000000"/>
          <w:sz w:val="24"/>
          <w:szCs w:val="24"/>
        </w:rPr>
        <w:t xml:space="preserve">Monarch, a morsel for a, 1205.</w:t>
      </w:r>
    </w:p>
    <w:p>
      <w:pPr>
        <w:widowControl w:val="on"/>
        <w:pBdr/>
        <w:spacing w:before="240" w:after="240" w:line="240" w:lineRule="auto"/>
        <w:ind w:left="0" w:right="0"/>
        <w:jc w:val="left"/>
      </w:pPr>
      <w:r>
        <w:rPr>
          <w:color w:val="000000"/>
          <w:sz w:val="24"/>
          <w:szCs w:val="24"/>
        </w:rPr>
        <w:t xml:space="preserve">Monarchs, fate of mighty, 1206.</w:t>
      </w:r>
    </w:p>
    <w:p>
      <w:pPr>
        <w:widowControl w:val="on"/>
        <w:pBdr/>
        <w:spacing w:before="240" w:after="240" w:line="240" w:lineRule="auto"/>
        <w:ind w:left="0" w:right="0"/>
        <w:jc w:val="left"/>
      </w:pPr>
      <w:r>
        <w:rPr>
          <w:color w:val="000000"/>
          <w:sz w:val="24"/>
          <w:szCs w:val="24"/>
        </w:rPr>
        <w:t xml:space="preserve">Money, get, no matter by what means, 1210.</w:t>
      </w:r>
      <w:r>
        <w:rPr>
          <w:color w:val="000000"/>
          <w:sz w:val="24"/>
          <w:szCs w:val="24"/>
        </w:rPr>
        <w:br/>
        <w:t xml:space="preserve">  if thou wilt lend this, 1072.</w:t>
      </w:r>
      <w:r>
        <w:rPr>
          <w:color w:val="000000"/>
          <w:sz w:val="24"/>
          <w:szCs w:val="24"/>
        </w:rPr>
        <w:br/>
        <w:t xml:space="preserve">  rolled in, like pigs, 1208.</w:t>
      </w:r>
      <w:r>
        <w:rPr>
          <w:color w:val="000000"/>
          <w:sz w:val="24"/>
          <w:szCs w:val="24"/>
        </w:rPr>
        <w:br/>
        <w:t xml:space="preserve">  the only power, 1209.</w:t>
      </w:r>
    </w:p>
    <w:p>
      <w:pPr>
        <w:widowControl w:val="on"/>
        <w:pBdr/>
        <w:spacing w:before="240" w:after="240" w:line="240" w:lineRule="auto"/>
        <w:ind w:left="0" w:right="0"/>
        <w:jc w:val="left"/>
      </w:pPr>
      <w:r>
        <w:rPr>
          <w:color w:val="000000"/>
          <w:sz w:val="24"/>
          <w:szCs w:val="24"/>
        </w:rPr>
        <w:t xml:space="preserve">Monuments of princes, 1212.</w:t>
      </w:r>
    </w:p>
    <w:p>
      <w:pPr>
        <w:widowControl w:val="on"/>
        <w:pBdr/>
        <w:spacing w:before="240" w:after="240" w:line="240" w:lineRule="auto"/>
        <w:ind w:left="0" w:right="0"/>
        <w:jc w:val="left"/>
      </w:pPr>
      <w:r>
        <w:rPr>
          <w:color w:val="000000"/>
          <w:sz w:val="24"/>
          <w:szCs w:val="24"/>
        </w:rPr>
        <w:t xml:space="preserve">Mood, a sunny, 304.</w:t>
      </w:r>
      <w:r>
        <w:rPr>
          <w:color w:val="000000"/>
          <w:sz w:val="24"/>
          <w:szCs w:val="24"/>
        </w:rPr>
        <w:br/>
        <w:t xml:space="preserve">  fantastic as a woman’s, 1214.</w:t>
      </w:r>
    </w:p>
    <w:p>
      <w:pPr>
        <w:widowControl w:val="on"/>
        <w:pBdr/>
        <w:spacing w:before="240" w:after="240" w:line="240" w:lineRule="auto"/>
        <w:ind w:left="0" w:right="0"/>
        <w:jc w:val="left"/>
      </w:pPr>
      <w:r>
        <w:rPr>
          <w:color w:val="000000"/>
          <w:sz w:val="24"/>
          <w:szCs w:val="24"/>
        </w:rPr>
        <w:t xml:space="preserve">Moon is an arrant thief, 1521.</w:t>
      </w:r>
      <w:r>
        <w:rPr>
          <w:color w:val="000000"/>
          <w:sz w:val="24"/>
          <w:szCs w:val="24"/>
        </w:rPr>
        <w:br/>
        <w:t xml:space="preserve">  had climbed the highest hill, 1217.</w:t>
      </w:r>
      <w:r>
        <w:rPr>
          <w:color w:val="000000"/>
          <w:sz w:val="24"/>
          <w:szCs w:val="24"/>
        </w:rPr>
        <w:br/>
        <w:t xml:space="preserve">  how like a queen, 1216.</w:t>
      </w:r>
      <w:r>
        <w:rPr>
          <w:color w:val="000000"/>
          <w:sz w:val="24"/>
          <w:szCs w:val="24"/>
        </w:rPr>
        <w:br/>
        <w:t xml:space="preserve">  is carried off in purple fire, 1222.</w:t>
      </w:r>
      <w:r>
        <w:rPr>
          <w:color w:val="000000"/>
          <w:sz w:val="24"/>
          <w:szCs w:val="24"/>
        </w:rPr>
        <w:br/>
        <w:t xml:space="preserve">  of Mahomet, 442.</w:t>
      </w:r>
      <w:r>
        <w:rPr>
          <w:color w:val="000000"/>
          <w:sz w:val="24"/>
          <w:szCs w:val="24"/>
        </w:rPr>
        <w:br/>
        <w:t xml:space="preserve">  unveiled her peerless light, 1215.</w:t>
      </w:r>
      <w:r>
        <w:rPr>
          <w:color w:val="000000"/>
          <w:sz w:val="24"/>
          <w:szCs w:val="24"/>
        </w:rPr>
        <w:br/>
        <w:t xml:space="preserve">  when the, shone, 367.</w:t>
      </w:r>
      <w:r>
        <w:rPr>
          <w:color w:val="000000"/>
          <w:sz w:val="24"/>
          <w:szCs w:val="24"/>
        </w:rPr>
        <w:br/>
        <w:t xml:space="preserve">  where sighs are deposited, 1686.</w:t>
      </w:r>
    </w:p>
    <w:p>
      <w:pPr>
        <w:widowControl w:val="on"/>
        <w:pBdr/>
        <w:spacing w:before="240" w:after="240" w:line="240" w:lineRule="auto"/>
        <w:ind w:left="0" w:right="0"/>
        <w:jc w:val="left"/>
      </w:pPr>
      <w:r>
        <w:rPr>
          <w:color w:val="000000"/>
          <w:sz w:val="24"/>
          <w:szCs w:val="24"/>
        </w:rPr>
        <w:t xml:space="preserve">Moonlight, meet me by, 1856.</w:t>
      </w:r>
    </w:p>
    <w:p>
      <w:pPr>
        <w:widowControl w:val="on"/>
        <w:pBdr/>
        <w:spacing w:before="240" w:after="240" w:line="240" w:lineRule="auto"/>
        <w:ind w:left="0" w:right="0"/>
        <w:jc w:val="left"/>
      </w:pPr>
      <w:r>
        <w:rPr>
          <w:color w:val="000000"/>
          <w:sz w:val="24"/>
          <w:szCs w:val="24"/>
        </w:rPr>
        <w:t xml:space="preserve">Moor, a naked, 183.</w:t>
      </w:r>
    </w:p>
    <w:p>
      <w:pPr>
        <w:widowControl w:val="on"/>
        <w:pBdr/>
        <w:spacing w:before="240" w:after="240" w:line="240" w:lineRule="auto"/>
        <w:ind w:left="0" w:right="0"/>
        <w:jc w:val="left"/>
      </w:pPr>
      <w:r>
        <w:rPr>
          <w:color w:val="000000"/>
          <w:sz w:val="24"/>
          <w:szCs w:val="24"/>
        </w:rPr>
        <w:t xml:space="preserve">Morality, unawares, expires, 1218.</w:t>
      </w:r>
    </w:p>
    <w:p>
      <w:pPr>
        <w:widowControl w:val="on"/>
        <w:pBdr/>
        <w:spacing w:before="240" w:after="240" w:line="240" w:lineRule="auto"/>
        <w:ind w:left="0" w:right="0"/>
        <w:jc w:val="left"/>
      </w:pPr>
      <w:r>
        <w:rPr>
          <w:color w:val="000000"/>
          <w:sz w:val="24"/>
          <w:szCs w:val="24"/>
        </w:rPr>
        <w:t xml:space="preserve">Morn, sweet is the breath of, 1220.</w:t>
      </w:r>
    </w:p>
    <w:p>
      <w:pPr>
        <w:widowControl w:val="on"/>
        <w:pBdr/>
        <w:spacing w:before="240" w:after="240" w:line="240" w:lineRule="auto"/>
        <w:ind w:left="0" w:right="0"/>
        <w:jc w:val="left"/>
      </w:pPr>
      <w:r>
        <w:rPr>
          <w:color w:val="000000"/>
          <w:sz w:val="24"/>
          <w:szCs w:val="24"/>
        </w:rPr>
        <w:t xml:space="preserve">Morning, in the, thou shalt hear, 1223.</w:t>
      </w:r>
      <w:r>
        <w:rPr>
          <w:color w:val="000000"/>
          <w:sz w:val="24"/>
          <w:szCs w:val="24"/>
        </w:rPr>
        <w:br/>
        <w:t xml:space="preserve">  opes her golden gates, 1219.</w:t>
      </w:r>
      <w:r>
        <w:rPr>
          <w:color w:val="000000"/>
          <w:sz w:val="24"/>
          <w:szCs w:val="24"/>
        </w:rPr>
        <w:br/>
        <w:t xml:space="preserve">  steals upon night, 482.</w:t>
      </w:r>
    </w:p>
    <w:p>
      <w:pPr>
        <w:widowControl w:val="on"/>
        <w:pBdr/>
        <w:spacing w:before="240" w:after="240" w:line="240" w:lineRule="auto"/>
        <w:ind w:left="0" w:right="0"/>
        <w:jc w:val="left"/>
      </w:pPr>
      <w:r>
        <w:rPr>
          <w:color w:val="000000"/>
          <w:sz w:val="24"/>
          <w:szCs w:val="24"/>
        </w:rPr>
        <w:t xml:space="preserve">Morning-star of memory, 748.</w:t>
      </w:r>
    </w:p>
    <w:p>
      <w:pPr>
        <w:widowControl w:val="on"/>
        <w:pBdr/>
        <w:spacing w:before="240" w:after="240" w:line="240" w:lineRule="auto"/>
        <w:ind w:left="0" w:right="0"/>
        <w:jc w:val="left"/>
      </w:pPr>
      <w:r>
        <w:rPr>
          <w:color w:val="000000"/>
          <w:sz w:val="24"/>
          <w:szCs w:val="24"/>
        </w:rPr>
        <w:t xml:space="preserve">Mortality’s strong hand, 1225.</w:t>
      </w:r>
    </w:p>
    <w:p>
      <w:pPr>
        <w:widowControl w:val="on"/>
        <w:pBdr/>
        <w:spacing w:before="240" w:after="240" w:line="240" w:lineRule="auto"/>
        <w:ind w:left="0" w:right="0"/>
        <w:jc w:val="left"/>
      </w:pPr>
      <w:r>
        <w:rPr>
          <w:color w:val="000000"/>
          <w:sz w:val="24"/>
          <w:szCs w:val="24"/>
        </w:rPr>
        <w:t xml:space="preserve">Mother is a mother still, 1227.</w:t>
      </w:r>
    </w:p>
    <w:p>
      <w:pPr>
        <w:widowControl w:val="on"/>
        <w:pBdr/>
        <w:spacing w:before="240" w:after="240" w:line="240" w:lineRule="auto"/>
        <w:ind w:left="0" w:right="0"/>
        <w:jc w:val="left"/>
      </w:pPr>
      <w:r>
        <w:rPr>
          <w:color w:val="000000"/>
          <w:sz w:val="24"/>
          <w:szCs w:val="24"/>
        </w:rPr>
        <w:t xml:space="preserve">Mother’s heart is weak, 1226.</w:t>
      </w:r>
    </w:p>
    <w:p>
      <w:pPr>
        <w:widowControl w:val="on"/>
        <w:pBdr/>
        <w:spacing w:before="240" w:after="240" w:line="240" w:lineRule="auto"/>
        <w:ind w:left="0" w:right="0"/>
        <w:jc w:val="left"/>
      </w:pPr>
      <w:r>
        <w:rPr>
          <w:color w:val="000000"/>
          <w:sz w:val="24"/>
          <w:szCs w:val="24"/>
        </w:rPr>
        <w:t xml:space="preserve">Motions, a third interprets, 544.</w:t>
      </w:r>
    </w:p>
    <w:p>
      <w:pPr>
        <w:widowControl w:val="on"/>
        <w:pBdr/>
        <w:spacing w:before="240" w:after="240" w:line="240" w:lineRule="auto"/>
        <w:ind w:left="0" w:right="0"/>
        <w:jc w:val="left"/>
      </w:pPr>
      <w:r>
        <w:rPr>
          <w:color w:val="000000"/>
          <w:sz w:val="24"/>
          <w:szCs w:val="24"/>
        </w:rPr>
        <w:t xml:space="preserve">Mount, I know a, 1228. </w:t>
      </w:r>
      <w:r>
        <w:rPr>
          <w:color w:val="000000"/>
          <w:sz w:val="24"/>
          <w:szCs w:val="24"/>
        </w:rPr>
        <w:br/>
        <w:t xml:space="preserve">  I, toward the sky, 1230.</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Mountain tops, he who ascends to, 612.</w:t>
      </w:r>
    </w:p>
    <w:p>
      <w:pPr>
        <w:widowControl w:val="on"/>
        <w:pBdr/>
        <w:spacing w:before="240" w:after="240" w:line="240" w:lineRule="auto"/>
        <w:ind w:left="0" w:right="0"/>
        <w:jc w:val="left"/>
      </w:pPr>
      <w:r>
        <w:rPr>
          <w:color w:val="000000"/>
          <w:sz w:val="24"/>
          <w:szCs w:val="24"/>
        </w:rPr>
        <w:t xml:space="preserve">Mountains, circling the, 346.</w:t>
      </w:r>
      <w:r>
        <w:rPr>
          <w:color w:val="000000"/>
          <w:sz w:val="24"/>
          <w:szCs w:val="24"/>
        </w:rPr>
        <w:br/>
        <w:t xml:space="preserve">  high, are a feeling, 1229.</w:t>
      </w:r>
    </w:p>
    <w:p>
      <w:pPr>
        <w:widowControl w:val="on"/>
        <w:pBdr/>
        <w:spacing w:before="240" w:after="240" w:line="240" w:lineRule="auto"/>
        <w:ind w:left="0" w:right="0"/>
        <w:jc w:val="left"/>
      </w:pPr>
      <w:r>
        <w:rPr>
          <w:color w:val="000000"/>
          <w:sz w:val="24"/>
          <w:szCs w:val="24"/>
        </w:rPr>
        <w:t xml:space="preserve">Mountebanks, cheating, 1411.</w:t>
      </w:r>
    </w:p>
    <w:p>
      <w:pPr>
        <w:widowControl w:val="on"/>
        <w:pBdr/>
        <w:spacing w:before="240" w:after="240" w:line="240" w:lineRule="auto"/>
        <w:ind w:left="0" w:right="0"/>
        <w:jc w:val="left"/>
      </w:pPr>
      <w:r>
        <w:rPr>
          <w:color w:val="000000"/>
          <w:sz w:val="24"/>
          <w:szCs w:val="24"/>
        </w:rPr>
        <w:t xml:space="preserve">Mourner, the only constant, 460.</w:t>
      </w:r>
    </w:p>
    <w:p>
      <w:pPr>
        <w:widowControl w:val="on"/>
        <w:pBdr/>
        <w:spacing w:before="240" w:after="240" w:line="240" w:lineRule="auto"/>
        <w:ind w:left="0" w:right="0"/>
        <w:jc w:val="left"/>
      </w:pPr>
      <w:r>
        <w:rPr>
          <w:color w:val="000000"/>
          <w:sz w:val="24"/>
          <w:szCs w:val="24"/>
        </w:rPr>
        <w:t xml:space="preserve">Mouth that spits forth death, 197.</w:t>
      </w:r>
    </w:p>
    <w:p>
      <w:pPr>
        <w:widowControl w:val="on"/>
        <w:pBdr/>
        <w:spacing w:before="240" w:after="240" w:line="240" w:lineRule="auto"/>
        <w:ind w:left="0" w:right="0"/>
        <w:jc w:val="left"/>
      </w:pPr>
      <w:r>
        <w:rPr>
          <w:color w:val="000000"/>
          <w:sz w:val="24"/>
          <w:szCs w:val="24"/>
        </w:rPr>
        <w:t xml:space="preserve">Murder may pass unpunished, 1234.</w:t>
      </w:r>
      <w:r>
        <w:rPr>
          <w:color w:val="000000"/>
          <w:sz w:val="24"/>
          <w:szCs w:val="24"/>
        </w:rPr>
        <w:br/>
        <w:t xml:space="preserve">  most foul, 1233.</w:t>
      </w:r>
      <w:r>
        <w:rPr>
          <w:color w:val="000000"/>
          <w:sz w:val="24"/>
          <w:szCs w:val="24"/>
        </w:rPr>
        <w:br/>
        <w:t xml:space="preserve">  one, made a villain, 438.</w:t>
      </w:r>
    </w:p>
    <w:p>
      <w:pPr>
        <w:widowControl w:val="on"/>
        <w:pBdr/>
        <w:spacing w:before="240" w:after="240" w:line="240" w:lineRule="auto"/>
        <w:ind w:left="0" w:right="0"/>
        <w:jc w:val="left"/>
      </w:pPr>
      <w:r>
        <w:rPr>
          <w:color w:val="000000"/>
          <w:sz w:val="24"/>
          <w:szCs w:val="24"/>
        </w:rPr>
        <w:t xml:space="preserve">Music has charms to soothe, 1237.</w:t>
      </w:r>
      <w:r>
        <w:rPr>
          <w:color w:val="000000"/>
          <w:sz w:val="24"/>
          <w:szCs w:val="24"/>
        </w:rPr>
        <w:br/>
        <w:t xml:space="preserve">  heavenly maid, 1239.</w:t>
      </w:r>
      <w:r>
        <w:rPr>
          <w:color w:val="000000"/>
          <w:sz w:val="24"/>
          <w:szCs w:val="24"/>
        </w:rPr>
        <w:br/>
        <w:t xml:space="preserve">  in them, die with all their, 1241.</w:t>
      </w:r>
      <w:r>
        <w:rPr>
          <w:color w:val="000000"/>
          <w:sz w:val="24"/>
          <w:szCs w:val="24"/>
        </w:rPr>
        <w:br/>
        <w:t xml:space="preserve">  man that hath no, 1235.</w:t>
      </w:r>
      <w:r>
        <w:rPr>
          <w:color w:val="000000"/>
          <w:sz w:val="24"/>
          <w:szCs w:val="24"/>
        </w:rPr>
        <w:br/>
        <w:t xml:space="preserve">  slumbers in the shell, 1240.</w:t>
      </w:r>
      <w:r>
        <w:rPr>
          <w:color w:val="000000"/>
          <w:sz w:val="24"/>
          <w:szCs w:val="24"/>
        </w:rPr>
        <w:br/>
        <w:t xml:space="preserve">  sweet compulsion in, 373.</w:t>
      </w:r>
      <w:r>
        <w:rPr>
          <w:color w:val="000000"/>
          <w:sz w:val="24"/>
          <w:szCs w:val="24"/>
        </w:rPr>
        <w:br/>
        <w:t xml:space="preserve">  the fiercest grief can charm, 1238.</w:t>
      </w:r>
    </w:p>
    <w:p>
      <w:pPr>
        <w:widowControl w:val="on"/>
        <w:pBdr/>
        <w:spacing w:before="240" w:after="240" w:line="240" w:lineRule="auto"/>
        <w:ind w:left="0" w:right="0"/>
        <w:jc w:val="left"/>
      </w:pPr>
      <w:r>
        <w:rPr>
          <w:color w:val="000000"/>
          <w:sz w:val="24"/>
          <w:szCs w:val="24"/>
        </w:rPr>
        <w:t xml:space="preserve">Music’s golden tongue, 1236.</w:t>
      </w:r>
    </w:p>
    <w:p>
      <w:pPr>
        <w:widowControl w:val="on"/>
        <w:pBdr/>
        <w:spacing w:before="240" w:after="240" w:line="240" w:lineRule="auto"/>
        <w:ind w:left="0" w:right="0"/>
        <w:jc w:val="left"/>
      </w:pPr>
      <w:r>
        <w:rPr>
          <w:color w:val="000000"/>
          <w:sz w:val="24"/>
          <w:szCs w:val="24"/>
        </w:rPr>
        <w:t xml:space="preserve">Nails, come near your beauty with my, 362.</w:t>
      </w:r>
    </w:p>
    <w:p>
      <w:pPr>
        <w:widowControl w:val="on"/>
        <w:pBdr/>
        <w:spacing w:before="240" w:after="240" w:line="240" w:lineRule="auto"/>
        <w:ind w:left="0" w:right="0"/>
        <w:jc w:val="left"/>
      </w:pPr>
      <w:r>
        <w:rPr>
          <w:color w:val="000000"/>
          <w:sz w:val="24"/>
          <w:szCs w:val="24"/>
        </w:rPr>
        <w:t xml:space="preserve">Naked, the, every day he clad, 345.</w:t>
      </w:r>
    </w:p>
    <w:p>
      <w:pPr>
        <w:widowControl w:val="on"/>
        <w:pBdr/>
        <w:spacing w:before="240" w:after="240" w:line="240" w:lineRule="auto"/>
        <w:ind w:left="0" w:right="0"/>
        <w:jc w:val="left"/>
      </w:pPr>
      <w:r>
        <w:rPr>
          <w:color w:val="000000"/>
          <w:sz w:val="24"/>
          <w:szCs w:val="24"/>
        </w:rPr>
        <w:t xml:space="preserve">Name, take not his, 1842.</w:t>
      </w:r>
      <w:r>
        <w:rPr>
          <w:color w:val="000000"/>
          <w:sz w:val="24"/>
          <w:szCs w:val="24"/>
        </w:rPr>
        <w:br/>
        <w:t xml:space="preserve">  the magic of a, 1243.</w:t>
      </w:r>
      <w:r>
        <w:rPr>
          <w:color w:val="000000"/>
          <w:sz w:val="24"/>
          <w:szCs w:val="24"/>
        </w:rPr>
        <w:br/>
        <w:t xml:space="preserve">  what’s in a, 1242.</w:t>
      </w:r>
    </w:p>
    <w:p>
      <w:pPr>
        <w:widowControl w:val="on"/>
        <w:pBdr/>
        <w:spacing w:before="240" w:after="240" w:line="240" w:lineRule="auto"/>
        <w:ind w:left="0" w:right="0"/>
        <w:jc w:val="left"/>
      </w:pPr>
      <w:r>
        <w:rPr>
          <w:color w:val="000000"/>
          <w:sz w:val="24"/>
          <w:szCs w:val="24"/>
        </w:rPr>
        <w:t xml:space="preserve">Nation, one, evermore, 1314.</w:t>
      </w:r>
    </w:p>
    <w:p>
      <w:pPr>
        <w:widowControl w:val="on"/>
        <w:pBdr/>
        <w:spacing w:before="240" w:after="240" w:line="240" w:lineRule="auto"/>
        <w:ind w:left="0" w:right="0"/>
        <w:jc w:val="left"/>
      </w:pPr>
      <w:r>
        <w:rPr>
          <w:color w:val="000000"/>
          <w:sz w:val="24"/>
          <w:szCs w:val="24"/>
        </w:rPr>
        <w:t xml:space="preserve">Nations, fierce contending, 556.</w:t>
      </w:r>
    </w:p>
    <w:p>
      <w:pPr>
        <w:widowControl w:val="on"/>
        <w:pBdr/>
        <w:spacing w:before="240" w:after="240" w:line="240" w:lineRule="auto"/>
        <w:ind w:left="0" w:right="0"/>
        <w:jc w:val="left"/>
      </w:pPr>
      <w:r>
        <w:rPr>
          <w:color w:val="000000"/>
          <w:sz w:val="24"/>
          <w:szCs w:val="24"/>
        </w:rPr>
        <w:t xml:space="preserve">Nature, accuse not, 18. </w:t>
      </w:r>
      <w:r>
        <w:rPr>
          <w:color w:val="000000"/>
          <w:sz w:val="24"/>
          <w:szCs w:val="24"/>
        </w:rPr>
        <w:br/>
        <w:t xml:space="preserve">  Art is the child of, 110.</w:t>
      </w:r>
      <w:r>
        <w:rPr>
          <w:color w:val="000000"/>
          <w:sz w:val="24"/>
          <w:szCs w:val="24"/>
        </w:rPr>
        <w:br/>
        <w:t xml:space="preserve">  ever yields reward, 1244.</w:t>
      </w:r>
      <w:r>
        <w:rPr>
          <w:color w:val="000000"/>
          <w:sz w:val="24"/>
          <w:szCs w:val="24"/>
        </w:rPr>
        <w:br/>
        <w:t xml:space="preserve">  gave signs of woe, 597.</w:t>
      </w:r>
      <w:r>
        <w:rPr>
          <w:color w:val="000000"/>
          <w:sz w:val="24"/>
          <w:szCs w:val="24"/>
        </w:rPr>
        <w:br/>
        <w:t xml:space="preserve">  how fair is thy face, 1245.</w:t>
      </w:r>
      <w:r>
        <w:rPr>
          <w:color w:val="000000"/>
          <w:sz w:val="24"/>
          <w:szCs w:val="24"/>
        </w:rPr>
        <w:br/>
        <w:t xml:space="preserve">  is but art, 289.</w:t>
      </w:r>
      <w:r>
        <w:rPr>
          <w:color w:val="000000"/>
          <w:sz w:val="24"/>
          <w:szCs w:val="24"/>
        </w:rPr>
        <w:br/>
        <w:t xml:space="preserve">  made a pause, 434.</w:t>
      </w:r>
      <w:r>
        <w:rPr>
          <w:color w:val="000000"/>
          <w:sz w:val="24"/>
          <w:szCs w:val="24"/>
        </w:rPr>
        <w:br/>
        <w:t xml:space="preserve">  made us men, 335.</w:t>
      </w:r>
      <w:r>
        <w:rPr>
          <w:color w:val="000000"/>
          <w:sz w:val="24"/>
          <w:szCs w:val="24"/>
        </w:rPr>
        <w:br/>
        <w:t xml:space="preserve">  speaks a various language, 1246.</w:t>
      </w:r>
    </w:p>
    <w:p>
      <w:pPr>
        <w:widowControl w:val="on"/>
        <w:pBdr/>
        <w:spacing w:before="240" w:after="240" w:line="240" w:lineRule="auto"/>
        <w:ind w:left="0" w:right="0"/>
        <w:jc w:val="left"/>
      </w:pPr>
      <w:r>
        <w:rPr>
          <w:color w:val="000000"/>
          <w:sz w:val="24"/>
          <w:szCs w:val="24"/>
        </w:rPr>
        <w:t xml:space="preserve">Nature’s heart beats strong, 890.</w:t>
      </w:r>
    </w:p>
    <w:p>
      <w:pPr>
        <w:widowControl w:val="on"/>
        <w:pBdr/>
        <w:spacing w:before="240" w:after="240" w:line="240" w:lineRule="auto"/>
        <w:ind w:left="0" w:right="0"/>
        <w:jc w:val="left"/>
      </w:pPr>
      <w:r>
        <w:rPr>
          <w:color w:val="000000"/>
          <w:sz w:val="24"/>
          <w:szCs w:val="24"/>
        </w:rPr>
        <w:t xml:space="preserve">Necessity, the tyrant’s plea, 515.</w:t>
      </w:r>
    </w:p>
    <w:p>
      <w:pPr>
        <w:widowControl w:val="on"/>
        <w:pBdr/>
        <w:spacing w:before="240" w:after="240" w:line="240" w:lineRule="auto"/>
        <w:ind w:left="0" w:right="0"/>
        <w:jc w:val="left"/>
      </w:pPr>
      <w:r>
        <w:rPr>
          <w:color w:val="000000"/>
          <w:sz w:val="24"/>
          <w:szCs w:val="24"/>
        </w:rPr>
        <w:t xml:space="preserve">Neptune, he would not flatter, 1707.</w:t>
      </w:r>
    </w:p>
    <w:p>
      <w:pPr>
        <w:widowControl w:val="on"/>
        <w:pBdr/>
        <w:spacing w:before="240" w:after="240" w:line="240" w:lineRule="auto"/>
        <w:ind w:left="0" w:right="0"/>
        <w:jc w:val="left"/>
      </w:pPr>
      <w:r>
        <w:rPr>
          <w:color w:val="000000"/>
          <w:sz w:val="24"/>
          <w:szCs w:val="24"/>
        </w:rPr>
        <w:t xml:space="preserve">Nettle, out of this, danger, 472.</w:t>
      </w:r>
    </w:p>
    <w:p>
      <w:pPr>
        <w:widowControl w:val="on"/>
        <w:pBdr/>
        <w:spacing w:before="240" w:after="240" w:line="240" w:lineRule="auto"/>
        <w:ind w:left="0" w:right="0"/>
        <w:jc w:val="left"/>
      </w:pPr>
      <w:r>
        <w:rPr>
          <w:color w:val="000000"/>
          <w:sz w:val="24"/>
          <w:szCs w:val="24"/>
        </w:rPr>
        <w:t xml:space="preserve">News, bringer of unwelcome, 1247.</w:t>
      </w:r>
      <w:r>
        <w:rPr>
          <w:color w:val="000000"/>
          <w:sz w:val="24"/>
          <w:szCs w:val="24"/>
        </w:rPr>
        <w:br/>
        <w:t xml:space="preserve">  evil, rides post, 1248.</w:t>
      </w:r>
    </w:p>
    <w:p>
      <w:pPr>
        <w:widowControl w:val="on"/>
        <w:pBdr/>
        <w:spacing w:before="240" w:after="240" w:line="240" w:lineRule="auto"/>
        <w:ind w:left="0" w:right="0"/>
        <w:jc w:val="left"/>
      </w:pPr>
      <w:r>
        <w:rPr>
          <w:color w:val="000000"/>
          <w:sz w:val="24"/>
          <w:szCs w:val="24"/>
        </w:rPr>
        <w:t xml:space="preserve">Newton, let, be, 1250.</w:t>
      </w:r>
    </w:p>
    <w:p>
      <w:pPr>
        <w:widowControl w:val="on"/>
        <w:pBdr/>
        <w:spacing w:before="240" w:after="240" w:line="240" w:lineRule="auto"/>
        <w:ind w:left="0" w:right="0"/>
        <w:jc w:val="left"/>
      </w:pPr>
      <w:r>
        <w:rPr>
          <w:color w:val="000000"/>
          <w:sz w:val="24"/>
          <w:szCs w:val="24"/>
        </w:rPr>
        <w:t xml:space="preserve">Night, ancestral mystery, 1256.</w:t>
      </w:r>
      <w:r>
        <w:rPr>
          <w:color w:val="000000"/>
          <w:sz w:val="24"/>
          <w:szCs w:val="24"/>
        </w:rPr>
        <w:br/>
        <w:t xml:space="preserve">  darkens the streets, 170.</w:t>
      </w:r>
      <w:r>
        <w:rPr>
          <w:color w:val="000000"/>
          <w:sz w:val="24"/>
          <w:szCs w:val="24"/>
        </w:rPr>
        <w:br/>
        <w:t xml:space="preserve">  is the time to weep, 1258.</w:t>
      </w:r>
      <w:r>
        <w:rPr>
          <w:color w:val="000000"/>
          <w:sz w:val="24"/>
          <w:szCs w:val="24"/>
        </w:rPr>
        <w:br/>
        <w:t xml:space="preserve">  shadow of a starless, 538.</w:t>
      </w:r>
      <w:r>
        <w:rPr>
          <w:color w:val="000000"/>
          <w:sz w:val="24"/>
          <w:szCs w:val="24"/>
        </w:rPr>
        <w:br/>
        <w:t xml:space="preserve">  that from the eye takes, 1254.</w:t>
      </w:r>
      <w:r>
        <w:rPr>
          <w:color w:val="000000"/>
          <w:sz w:val="24"/>
          <w:szCs w:val="24"/>
        </w:rPr>
        <w:br/>
        <w:t xml:space="preserve">  upon the palms, 1257.</w:t>
      </w:r>
      <w:r>
        <w:rPr>
          <w:color w:val="000000"/>
          <w:sz w:val="24"/>
          <w:szCs w:val="24"/>
        </w:rPr>
        <w:br/>
        <w:t xml:space="preserve">  wanes, 1221.</w:t>
      </w:r>
      <w:r>
        <w:rPr>
          <w:color w:val="000000"/>
          <w:sz w:val="24"/>
          <w:szCs w:val="24"/>
        </w:rPr>
        <w:br/>
        <w:t xml:space="preserve">  witching time of, 894.</w:t>
      </w:r>
      <w:r>
        <w:rPr>
          <w:color w:val="000000"/>
          <w:sz w:val="24"/>
          <w:szCs w:val="24"/>
        </w:rPr>
        <w:br/>
        <w:t xml:space="preserve">  with her sullen wing, 1255.</w:t>
      </w:r>
    </w:p>
    <w:p>
      <w:pPr>
        <w:widowControl w:val="on"/>
        <w:pBdr/>
        <w:spacing w:before="240" w:after="240" w:line="240" w:lineRule="auto"/>
        <w:ind w:left="0" w:right="0"/>
        <w:jc w:val="left"/>
      </w:pPr>
      <w:r>
        <w:rPr>
          <w:color w:val="000000"/>
          <w:sz w:val="24"/>
          <w:szCs w:val="24"/>
        </w:rPr>
        <w:t xml:space="preserve">Nightingale, if she should sing by day, 1259.</w:t>
      </w:r>
      <w:r>
        <w:rPr>
          <w:color w:val="000000"/>
          <w:sz w:val="24"/>
          <w:szCs w:val="24"/>
        </w:rPr>
        <w:br/>
        <w:t xml:space="preserve">  that on yon bloomy spray, 1260.</w:t>
      </w:r>
    </w:p>
    <w:p>
      <w:pPr>
        <w:widowControl w:val="on"/>
        <w:pBdr/>
        <w:spacing w:before="240" w:after="240" w:line="240" w:lineRule="auto"/>
        <w:ind w:left="0" w:right="0"/>
        <w:jc w:val="left"/>
      </w:pPr>
      <w:r>
        <w:rPr>
          <w:color w:val="000000"/>
          <w:sz w:val="24"/>
          <w:szCs w:val="24"/>
        </w:rPr>
        <w:t xml:space="preserve">Noble by birth, 1261.</w:t>
      </w:r>
      <w:r>
        <w:rPr>
          <w:color w:val="000000"/>
          <w:sz w:val="24"/>
          <w:szCs w:val="24"/>
        </w:rPr>
        <w:br/>
        <w:t xml:space="preserve">  who is honest is, 1262.</w:t>
      </w:r>
    </w:p>
    <w:p>
      <w:pPr>
        <w:widowControl w:val="on"/>
        <w:pBdr/>
        <w:spacing w:before="240" w:after="240" w:line="240" w:lineRule="auto"/>
        <w:ind w:left="0" w:right="0"/>
        <w:jc w:val="left"/>
      </w:pPr>
      <w:r>
        <w:rPr>
          <w:color w:val="000000"/>
          <w:sz w:val="24"/>
          <w:szCs w:val="24"/>
        </w:rPr>
        <w:t xml:space="preserve">Noon, dark amid the blaze of, 186.</w:t>
      </w:r>
    </w:p>
    <w:p>
      <w:pPr>
        <w:widowControl w:val="on"/>
        <w:pBdr/>
        <w:spacing w:before="240" w:after="240" w:line="240" w:lineRule="auto"/>
        <w:ind w:left="0" w:right="0"/>
        <w:jc w:val="left"/>
      </w:pPr>
      <w:r>
        <w:rPr>
          <w:color w:val="000000"/>
          <w:sz w:val="24"/>
          <w:szCs w:val="24"/>
        </w:rPr>
        <w:t xml:space="preserve">Noontide wakes the buttercups, 251.</w:t>
      </w:r>
    </w:p>
    <w:p>
      <w:pPr>
        <w:widowControl w:val="on"/>
        <w:pBdr/>
        <w:spacing w:before="240" w:after="240" w:line="240" w:lineRule="auto"/>
        <w:ind w:left="0" w:right="0"/>
        <w:jc w:val="left"/>
      </w:pPr>
      <w:r>
        <w:rPr>
          <w:color w:val="000000"/>
          <w:sz w:val="24"/>
          <w:szCs w:val="24"/>
        </w:rPr>
        <w:t xml:space="preserve">North, ask where ’s the, 1263.</w:t>
      </w:r>
    </w:p>
    <w:p>
      <w:pPr>
        <w:widowControl w:val="on"/>
        <w:pBdr/>
        <w:spacing w:before="240" w:after="240" w:line="240" w:lineRule="auto"/>
        <w:ind w:left="0" w:right="0"/>
        <w:jc w:val="left"/>
      </w:pPr>
      <w:r>
        <w:rPr>
          <w:color w:val="000000"/>
          <w:sz w:val="24"/>
          <w:szCs w:val="24"/>
        </w:rPr>
        <w:t xml:space="preserve">November, he full gross and fat, 1264.</w:t>
      </w:r>
    </w:p>
    <w:p>
      <w:pPr>
        <w:widowControl w:val="on"/>
        <w:pBdr/>
        <w:spacing w:before="240" w:after="240" w:line="240" w:lineRule="auto"/>
        <w:ind w:left="0" w:right="0"/>
        <w:jc w:val="left"/>
      </w:pPr>
      <w:r>
        <w:rPr>
          <w:color w:val="000000"/>
          <w:sz w:val="24"/>
          <w:szCs w:val="24"/>
        </w:rPr>
        <w:t xml:space="preserve">November’s rain descends, 1265.</w:t>
      </w:r>
    </w:p>
    <w:p>
      <w:pPr>
        <w:widowControl w:val="on"/>
        <w:pBdr/>
        <w:spacing w:before="240" w:after="240" w:line="240" w:lineRule="auto"/>
        <w:ind w:left="0" w:right="0"/>
        <w:jc w:val="left"/>
      </w:pPr>
      <w:r>
        <w:rPr>
          <w:color w:val="000000"/>
          <w:sz w:val="24"/>
          <w:szCs w:val="24"/>
        </w:rPr>
        <w:t xml:space="preserve">Numbers, I lisped in, 1266.</w:t>
      </w:r>
    </w:p>
    <w:p>
      <w:pPr>
        <w:widowControl w:val="on"/>
        <w:pBdr/>
        <w:spacing w:before="240" w:after="240" w:line="240" w:lineRule="auto"/>
        <w:ind w:left="0" w:right="0"/>
        <w:jc w:val="left"/>
      </w:pPr>
      <w:r>
        <w:rPr>
          <w:color w:val="000000"/>
          <w:sz w:val="24"/>
          <w:szCs w:val="24"/>
        </w:rPr>
        <w:t xml:space="preserve">Nun, quiet as a, 34.</w:t>
      </w:r>
    </w:p>
    <w:p>
      <w:pPr>
        <w:widowControl w:val="on"/>
        <w:pBdr/>
        <w:spacing w:before="240" w:after="240" w:line="240" w:lineRule="auto"/>
        <w:ind w:left="0" w:right="0"/>
        <w:jc w:val="left"/>
      </w:pPr>
      <w:r>
        <w:rPr>
          <w:color w:val="000000"/>
          <w:sz w:val="24"/>
          <w:szCs w:val="24"/>
        </w:rPr>
        <w:t xml:space="preserve">Oak, I will rend an, 19</w:t>
      </w:r>
      <w:r>
        <w:rPr>
          <w:color w:val="000000"/>
          <w:sz w:val="24"/>
          <w:szCs w:val="24"/>
        </w:rPr>
        <w:br/>
        <w:t xml:space="preserve">  who hath ruled in the greenwood, 1268.</w:t>
      </w:r>
    </w:p>
    <w:p>
      <w:pPr>
        <w:widowControl w:val="on"/>
        <w:pBdr/>
        <w:spacing w:before="240" w:after="240" w:line="240" w:lineRule="auto"/>
        <w:ind w:left="0" w:right="0"/>
        <w:jc w:val="left"/>
      </w:pPr>
      <w:r>
        <w:rPr>
          <w:color w:val="000000"/>
          <w:sz w:val="24"/>
          <w:szCs w:val="24"/>
        </w:rPr>
        <w:t xml:space="preserve">Oaks, charmed by the stars, 1267.</w:t>
      </w:r>
    </w:p>
    <w:p>
      <w:pPr>
        <w:widowControl w:val="on"/>
        <w:pBdr/>
        <w:spacing w:before="240" w:after="240" w:line="240" w:lineRule="auto"/>
        <w:ind w:left="0" w:right="0"/>
        <w:jc w:val="left"/>
      </w:pPr>
      <w:r>
        <w:rPr>
          <w:color w:val="000000"/>
          <w:sz w:val="24"/>
          <w:szCs w:val="24"/>
        </w:rPr>
        <w:t xml:space="preserve">Oar, soft moves the dipping, 198.</w:t>
      </w:r>
    </w:p>
    <w:p>
      <w:pPr>
        <w:widowControl w:val="on"/>
        <w:pBdr/>
        <w:spacing w:before="240" w:after="240" w:line="240" w:lineRule="auto"/>
        <w:ind w:left="0" w:right="0"/>
        <w:jc w:val="left"/>
      </w:pPr>
      <w:r>
        <w:rPr>
          <w:color w:val="000000"/>
          <w:sz w:val="24"/>
          <w:szCs w:val="24"/>
        </w:rPr>
        <w:t xml:space="preserve">Oars, our, keep time, 314.</w:t>
      </w:r>
      <w:r>
        <w:rPr>
          <w:color w:val="000000"/>
          <w:sz w:val="24"/>
          <w:szCs w:val="24"/>
        </w:rPr>
        <w:br/>
        <w:t xml:space="preserve">  were silver, 1269.</w:t>
      </w:r>
    </w:p>
    <w:p>
      <w:pPr>
        <w:widowControl w:val="on"/>
        <w:pBdr/>
        <w:spacing w:before="240" w:after="240" w:line="240" w:lineRule="auto"/>
        <w:ind w:left="0" w:right="0"/>
        <w:jc w:val="left"/>
      </w:pPr>
      <w:r>
        <w:rPr>
          <w:color w:val="000000"/>
          <w:sz w:val="24"/>
          <w:szCs w:val="24"/>
        </w:rPr>
        <w:t xml:space="preserve">Oaths that make the truth, 1270.</w:t>
      </w:r>
      <w:r>
        <w:rPr>
          <w:color w:val="000000"/>
          <w:sz w:val="24"/>
          <w:szCs w:val="24"/>
        </w:rPr>
        <w:br/>
        <w:t xml:space="preserve">  were not purposed to, 1271.</w:t>
      </w:r>
    </w:p>
    <w:p>
      <w:pPr>
        <w:widowControl w:val="on"/>
        <w:pBdr/>
        <w:spacing w:before="240" w:after="240" w:line="240" w:lineRule="auto"/>
        <w:ind w:left="0" w:right="0"/>
        <w:jc w:val="left"/>
      </w:pPr>
      <w:r>
        <w:rPr>
          <w:color w:val="000000"/>
          <w:sz w:val="24"/>
          <w:szCs w:val="24"/>
        </w:rPr>
        <w:t xml:space="preserve">Obedience is the Christian’s crown, 1273.</w:t>
      </w:r>
    </w:p>
    <w:p>
      <w:pPr>
        <w:widowControl w:val="on"/>
        <w:pBdr/>
        <w:spacing w:before="240" w:after="240" w:line="240" w:lineRule="auto"/>
        <w:ind w:left="0" w:right="0"/>
        <w:jc w:val="left"/>
      </w:pPr>
      <w:r>
        <w:rPr>
          <w:color w:val="000000"/>
          <w:sz w:val="24"/>
          <w:szCs w:val="24"/>
        </w:rPr>
        <w:t xml:space="preserve">Obey, let them, 1272.</w:t>
      </w:r>
    </w:p>
    <w:p>
      <w:pPr>
        <w:widowControl w:val="on"/>
        <w:pBdr/>
        <w:spacing w:before="240" w:after="240" w:line="240" w:lineRule="auto"/>
        <w:ind w:left="0" w:right="0"/>
        <w:jc w:val="left"/>
      </w:pPr>
      <w:r>
        <w:rPr>
          <w:color w:val="000000"/>
          <w:sz w:val="24"/>
          <w:szCs w:val="24"/>
        </w:rPr>
        <w:t xml:space="preserve">Observation, doth not smack of, 1274.</w:t>
      </w:r>
    </w:p>
    <w:p>
      <w:pPr>
        <w:widowControl w:val="on"/>
        <w:pBdr/>
        <w:spacing w:before="240" w:after="240" w:line="240" w:lineRule="auto"/>
        <w:ind w:left="0" w:right="0"/>
        <w:jc w:val="left"/>
      </w:pPr>
      <w:r>
        <w:rPr>
          <w:color w:val="000000"/>
          <w:sz w:val="24"/>
          <w:szCs w:val="24"/>
        </w:rPr>
        <w:t xml:space="preserve">Observations which ourselves make, 1623.</w:t>
      </w:r>
    </w:p>
    <w:p>
      <w:pPr>
        <w:widowControl w:val="on"/>
        <w:pBdr/>
        <w:spacing w:before="240" w:after="240" w:line="240" w:lineRule="auto"/>
        <w:ind w:left="0" w:right="0"/>
        <w:jc w:val="left"/>
      </w:pPr>
      <w:r>
        <w:rPr>
          <w:color w:val="000000"/>
          <w:sz w:val="24"/>
          <w:szCs w:val="24"/>
        </w:rPr>
        <w:t xml:space="preserve">Ocean leans against the land, 517.</w:t>
      </w:r>
      <w:r>
        <w:rPr>
          <w:color w:val="000000"/>
          <w:sz w:val="24"/>
          <w:szCs w:val="24"/>
        </w:rPr>
        <w:br/>
        <w:t xml:space="preserve">  stretched in light, 1276.</w:t>
      </w:r>
      <w:r>
        <w:rPr>
          <w:color w:val="000000"/>
          <w:sz w:val="24"/>
          <w:szCs w:val="24"/>
        </w:rPr>
        <w:br/>
        <w:t xml:space="preserve">  sunless retreats of the, 547.</w:t>
      </w:r>
      <w:r>
        <w:rPr>
          <w:color w:val="000000"/>
          <w:sz w:val="24"/>
          <w:szCs w:val="24"/>
        </w:rPr>
        <w:br/>
        <w:t xml:space="preserve">  thou deep and dark blue, 1275.</w:t>
      </w:r>
      <w:r>
        <w:rPr>
          <w:color w:val="000000"/>
          <w:sz w:val="24"/>
          <w:szCs w:val="24"/>
        </w:rPr>
        <w:br/>
        <w:t xml:space="preserve">  wave, a life on the, 2033.</w:t>
      </w:r>
    </w:p>
    <w:p>
      <w:pPr>
        <w:widowControl w:val="on"/>
        <w:pBdr/>
        <w:spacing w:before="240" w:after="240" w:line="240" w:lineRule="auto"/>
        <w:ind w:left="0" w:right="0"/>
        <w:jc w:val="left"/>
      </w:pPr>
      <w:r>
        <w:rPr>
          <w:color w:val="000000"/>
          <w:sz w:val="24"/>
          <w:szCs w:val="24"/>
        </w:rPr>
        <w:t xml:space="preserve">October, calm sunshine of, 1277.</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October’s foliage yellows, 1278.</w:t>
      </w:r>
    </w:p>
    <w:p>
      <w:pPr>
        <w:widowControl w:val="on"/>
        <w:pBdr/>
        <w:spacing w:before="240" w:after="240" w:line="240" w:lineRule="auto"/>
        <w:ind w:left="0" w:right="0"/>
        <w:jc w:val="left"/>
      </w:pPr>
      <w:r>
        <w:rPr>
          <w:color w:val="000000"/>
          <w:sz w:val="24"/>
          <w:szCs w:val="24"/>
        </w:rPr>
        <w:t xml:space="preserve">Odds, I would allow him, 521.</w:t>
      </w:r>
    </w:p>
    <w:p>
      <w:pPr>
        <w:widowControl w:val="on"/>
        <w:pBdr/>
        <w:spacing w:before="240" w:after="240" w:line="240" w:lineRule="auto"/>
        <w:ind w:left="0" w:right="0"/>
        <w:jc w:val="left"/>
      </w:pPr>
      <w:r>
        <w:rPr>
          <w:color w:val="000000"/>
          <w:sz w:val="24"/>
          <w:szCs w:val="24"/>
        </w:rPr>
        <w:t xml:space="preserve">Odors, when sweet violets sicken, 2008.</w:t>
      </w:r>
    </w:p>
    <w:p>
      <w:pPr>
        <w:widowControl w:val="on"/>
        <w:pBdr/>
        <w:spacing w:before="240" w:after="240" w:line="240" w:lineRule="auto"/>
        <w:ind w:left="0" w:right="0"/>
        <w:jc w:val="left"/>
      </w:pPr>
      <w:r>
        <w:rPr>
          <w:color w:val="000000"/>
          <w:sz w:val="24"/>
          <w:szCs w:val="24"/>
        </w:rPr>
        <w:t xml:space="preserve">Odyssey, Iliad and the, 143.</w:t>
      </w:r>
    </w:p>
    <w:p>
      <w:pPr>
        <w:widowControl w:val="on"/>
        <w:pBdr/>
        <w:spacing w:before="240" w:after="240" w:line="240" w:lineRule="auto"/>
        <w:ind w:left="0" w:right="0"/>
        <w:jc w:val="left"/>
      </w:pPr>
      <w:r>
        <w:rPr>
          <w:color w:val="000000"/>
          <w:sz w:val="24"/>
          <w:szCs w:val="24"/>
        </w:rPr>
        <w:t xml:space="preserve">Offence, detest the, 1280.</w:t>
      </w:r>
      <w:r>
        <w:rPr>
          <w:color w:val="000000"/>
          <w:sz w:val="24"/>
          <w:szCs w:val="24"/>
        </w:rPr>
        <w:br/>
        <w:t xml:space="preserve">  should bear his comment, 1279.</w:t>
      </w:r>
    </w:p>
    <w:p>
      <w:pPr>
        <w:widowControl w:val="on"/>
        <w:pBdr/>
        <w:spacing w:before="240" w:after="240" w:line="240" w:lineRule="auto"/>
        <w:ind w:left="0" w:right="0"/>
        <w:jc w:val="left"/>
      </w:pPr>
      <w:r>
        <w:rPr>
          <w:color w:val="000000"/>
          <w:sz w:val="24"/>
          <w:szCs w:val="24"/>
        </w:rPr>
        <w:t xml:space="preserve">Oil, incomparable, Macassar, 368.</w:t>
      </w:r>
    </w:p>
    <w:p>
      <w:pPr>
        <w:widowControl w:val="on"/>
        <w:pBdr/>
        <w:spacing w:before="240" w:after="240" w:line="240" w:lineRule="auto"/>
        <w:ind w:left="0" w:right="0"/>
        <w:jc w:val="left"/>
      </w:pPr>
      <w:r>
        <w:rPr>
          <w:color w:val="000000"/>
          <w:sz w:val="24"/>
          <w:szCs w:val="24"/>
        </w:rPr>
        <w:t xml:space="preserve">Old age comes on apace, 60.</w:t>
      </w:r>
      <w:r>
        <w:rPr>
          <w:color w:val="000000"/>
          <w:sz w:val="24"/>
          <w:szCs w:val="24"/>
        </w:rPr>
        <w:br/>
        <w:t xml:space="preserve">  age serene and bright, 61.</w:t>
      </w:r>
      <w:r>
        <w:rPr>
          <w:color w:val="000000"/>
          <w:sz w:val="24"/>
          <w:szCs w:val="24"/>
        </w:rPr>
        <w:br/>
        <w:t xml:space="preserve">  as I am, 158.</w:t>
      </w:r>
      <w:r>
        <w:rPr>
          <w:color w:val="000000"/>
          <w:sz w:val="24"/>
          <w:szCs w:val="24"/>
        </w:rPr>
        <w:br/>
        <w:t xml:space="preserve">  though I look, 1281.</w:t>
      </w:r>
    </w:p>
    <w:p>
      <w:pPr>
        <w:widowControl w:val="on"/>
        <w:pBdr/>
        <w:spacing w:before="240" w:after="240" w:line="240" w:lineRule="auto"/>
        <w:ind w:left="0" w:right="0"/>
        <w:jc w:val="left"/>
      </w:pPr>
      <w:r>
        <w:rPr>
          <w:color w:val="000000"/>
          <w:sz w:val="24"/>
          <w:szCs w:val="24"/>
        </w:rPr>
        <w:t xml:space="preserve">Ones, how many great, 125.</w:t>
      </w:r>
    </w:p>
    <w:p>
      <w:pPr>
        <w:widowControl w:val="on"/>
        <w:pBdr/>
        <w:spacing w:before="240" w:after="240" w:line="240" w:lineRule="auto"/>
        <w:ind w:left="0" w:right="0"/>
        <w:jc w:val="left"/>
      </w:pPr>
      <w:r>
        <w:rPr>
          <w:color w:val="000000"/>
          <w:sz w:val="24"/>
          <w:szCs w:val="24"/>
        </w:rPr>
        <w:t xml:space="preserve">Ophiuchus huge, 360.</w:t>
      </w:r>
    </w:p>
    <w:p>
      <w:pPr>
        <w:widowControl w:val="on"/>
        <w:pBdr/>
        <w:spacing w:before="240" w:after="240" w:line="240" w:lineRule="auto"/>
        <w:ind w:left="0" w:right="0"/>
        <w:jc w:val="left"/>
      </w:pPr>
      <w:r>
        <w:rPr>
          <w:color w:val="000000"/>
          <w:sz w:val="24"/>
          <w:szCs w:val="24"/>
        </w:rPr>
        <w:t xml:space="preserve">Opinion, of his own, still, 1284.</w:t>
      </w:r>
    </w:p>
    <w:p>
      <w:pPr>
        <w:widowControl w:val="on"/>
        <w:pBdr/>
        <w:spacing w:before="240" w:after="240" w:line="240" w:lineRule="auto"/>
        <w:ind w:left="0" w:right="0"/>
        <w:jc w:val="left"/>
      </w:pPr>
      <w:r>
        <w:rPr>
          <w:color w:val="000000"/>
          <w:sz w:val="24"/>
          <w:szCs w:val="24"/>
        </w:rPr>
        <w:t xml:space="preserve">Opinion’s but a fool, 1283.</w:t>
      </w:r>
    </w:p>
    <w:p>
      <w:pPr>
        <w:widowControl w:val="on"/>
        <w:pBdr/>
        <w:spacing w:before="240" w:after="240" w:line="240" w:lineRule="auto"/>
        <w:ind w:left="0" w:right="0"/>
        <w:jc w:val="left"/>
      </w:pPr>
      <w:r>
        <w:rPr>
          <w:color w:val="000000"/>
          <w:sz w:val="24"/>
          <w:szCs w:val="24"/>
        </w:rPr>
        <w:t xml:space="preserve">Opportunity, thy guilt is great, 1285.</w:t>
      </w:r>
    </w:p>
    <w:p>
      <w:pPr>
        <w:widowControl w:val="on"/>
        <w:pBdr/>
        <w:spacing w:before="240" w:after="240" w:line="240" w:lineRule="auto"/>
        <w:ind w:left="0" w:right="0"/>
        <w:jc w:val="left"/>
      </w:pPr>
      <w:r>
        <w:rPr>
          <w:color w:val="000000"/>
          <w:sz w:val="24"/>
          <w:szCs w:val="24"/>
        </w:rPr>
        <w:t xml:space="preserve">Oracle.  I am Sir, 1286.</w:t>
      </w:r>
    </w:p>
    <w:p>
      <w:pPr>
        <w:widowControl w:val="on"/>
        <w:pBdr/>
        <w:spacing w:before="240" w:after="240" w:line="240" w:lineRule="auto"/>
        <w:ind w:left="0" w:right="0"/>
        <w:jc w:val="left"/>
      </w:pPr>
      <w:r>
        <w:rPr>
          <w:color w:val="000000"/>
          <w:sz w:val="24"/>
          <w:szCs w:val="24"/>
        </w:rPr>
        <w:t xml:space="preserve">Orations, make no long, 212.</w:t>
      </w:r>
    </w:p>
    <w:p>
      <w:pPr>
        <w:widowControl w:val="on"/>
        <w:pBdr/>
        <w:spacing w:before="240" w:after="240" w:line="240" w:lineRule="auto"/>
        <w:ind w:left="0" w:right="0"/>
        <w:jc w:val="left"/>
      </w:pPr>
      <w:r>
        <w:rPr>
          <w:color w:val="000000"/>
          <w:sz w:val="24"/>
          <w:szCs w:val="24"/>
        </w:rPr>
        <w:t xml:space="preserve">Orators, to the famous, repair, 1287.</w:t>
      </w:r>
    </w:p>
    <w:p>
      <w:pPr>
        <w:widowControl w:val="on"/>
        <w:pBdr/>
        <w:spacing w:before="240" w:after="240" w:line="240" w:lineRule="auto"/>
        <w:ind w:left="0" w:right="0"/>
        <w:jc w:val="left"/>
      </w:pPr>
      <w:r>
        <w:rPr>
          <w:color w:val="000000"/>
          <w:sz w:val="24"/>
          <w:szCs w:val="24"/>
        </w:rPr>
        <w:t xml:space="preserve">Order in variety we see, 64.</w:t>
      </w:r>
      <w:r>
        <w:rPr>
          <w:color w:val="000000"/>
          <w:sz w:val="24"/>
          <w:szCs w:val="24"/>
        </w:rPr>
        <w:br/>
        <w:t xml:space="preserve">  is heaven’s first law, 1288.</w:t>
      </w:r>
    </w:p>
    <w:p>
      <w:pPr>
        <w:widowControl w:val="on"/>
        <w:pBdr/>
        <w:spacing w:before="240" w:after="240" w:line="240" w:lineRule="auto"/>
        <w:ind w:left="0" w:right="0"/>
        <w:jc w:val="left"/>
      </w:pPr>
      <w:r>
        <w:rPr>
          <w:color w:val="000000"/>
          <w:sz w:val="24"/>
          <w:szCs w:val="24"/>
        </w:rPr>
        <w:t xml:space="preserve">Ornament is but the guiled shore, 1289.</w:t>
      </w:r>
    </w:p>
    <w:p>
      <w:pPr>
        <w:widowControl w:val="on"/>
        <w:pBdr/>
        <w:spacing w:before="240" w:after="240" w:line="240" w:lineRule="auto"/>
        <w:ind w:left="0" w:right="0"/>
        <w:jc w:val="left"/>
      </w:pPr>
      <w:r>
        <w:rPr>
          <w:color w:val="000000"/>
          <w:sz w:val="24"/>
          <w:szCs w:val="24"/>
        </w:rPr>
        <w:t xml:space="preserve">Orthodox, prove their doctrine, 574.</w:t>
      </w:r>
    </w:p>
    <w:p>
      <w:pPr>
        <w:widowControl w:val="on"/>
        <w:pBdr/>
        <w:spacing w:before="240" w:after="240" w:line="240" w:lineRule="auto"/>
        <w:ind w:left="0" w:right="0"/>
        <w:jc w:val="left"/>
      </w:pPr>
      <w:r>
        <w:rPr>
          <w:color w:val="000000"/>
          <w:sz w:val="24"/>
          <w:szCs w:val="24"/>
        </w:rPr>
        <w:t xml:space="preserve">Owe, you say, you nothing, 505.</w:t>
      </w:r>
    </w:p>
    <w:p>
      <w:pPr>
        <w:widowControl w:val="on"/>
        <w:pBdr/>
        <w:spacing w:before="240" w:after="240" w:line="240" w:lineRule="auto"/>
        <w:ind w:left="0" w:right="0"/>
        <w:jc w:val="left"/>
      </w:pPr>
      <w:r>
        <w:rPr>
          <w:color w:val="000000"/>
          <w:sz w:val="24"/>
          <w:szCs w:val="24"/>
        </w:rPr>
        <w:t xml:space="preserve">Owl, the fatal bellman, 1290.</w:t>
      </w:r>
    </w:p>
    <w:p>
      <w:pPr>
        <w:widowControl w:val="on"/>
        <w:pBdr/>
        <w:spacing w:before="240" w:after="240" w:line="240" w:lineRule="auto"/>
        <w:ind w:left="0" w:right="0"/>
        <w:jc w:val="left"/>
      </w:pPr>
      <w:r>
        <w:rPr>
          <w:color w:val="000000"/>
          <w:sz w:val="24"/>
          <w:szCs w:val="24"/>
        </w:rPr>
        <w:t xml:space="preserve">Oyster, the world’s mine, 2106.</w:t>
      </w:r>
    </w:p>
    <w:p>
      <w:pPr>
        <w:widowControl w:val="on"/>
        <w:pBdr/>
        <w:spacing w:before="240" w:after="240" w:line="240" w:lineRule="auto"/>
        <w:ind w:left="0" w:right="0"/>
        <w:jc w:val="left"/>
      </w:pPr>
      <w:r>
        <w:rPr>
          <w:color w:val="000000"/>
          <w:sz w:val="24"/>
          <w:szCs w:val="24"/>
        </w:rPr>
        <w:t xml:space="preserve">Page, glory gilds the sacred, 175.</w:t>
      </w:r>
    </w:p>
    <w:p>
      <w:pPr>
        <w:widowControl w:val="on"/>
        <w:pBdr/>
        <w:spacing w:before="240" w:after="240" w:line="240" w:lineRule="auto"/>
        <w:ind w:left="0" w:right="0"/>
        <w:jc w:val="left"/>
      </w:pPr>
      <w:r>
        <w:rPr>
          <w:color w:val="000000"/>
          <w:sz w:val="24"/>
          <w:szCs w:val="24"/>
        </w:rPr>
        <w:t xml:space="preserve">Pageant, insubstantial, faded, 569.</w:t>
      </w:r>
    </w:p>
    <w:p>
      <w:pPr>
        <w:widowControl w:val="on"/>
        <w:pBdr/>
        <w:spacing w:before="240" w:after="240" w:line="240" w:lineRule="auto"/>
        <w:ind w:left="0" w:right="0"/>
        <w:jc w:val="left"/>
      </w:pPr>
      <w:r>
        <w:rPr>
          <w:color w:val="000000"/>
          <w:sz w:val="24"/>
          <w:szCs w:val="24"/>
        </w:rPr>
        <w:t xml:space="preserve">Pageants, they are black vesper’s, 1689.</w:t>
      </w:r>
    </w:p>
    <w:p>
      <w:pPr>
        <w:widowControl w:val="on"/>
        <w:pBdr/>
        <w:spacing w:before="240" w:after="240" w:line="240" w:lineRule="auto"/>
        <w:ind w:left="0" w:right="0"/>
        <w:jc w:val="left"/>
      </w:pPr>
      <w:r>
        <w:rPr>
          <w:color w:val="000000"/>
          <w:sz w:val="24"/>
          <w:szCs w:val="24"/>
        </w:rPr>
        <w:t xml:space="preserve">Pain is no longer pain, 1292.</w:t>
      </w:r>
      <w:r>
        <w:rPr>
          <w:color w:val="000000"/>
          <w:sz w:val="24"/>
          <w:szCs w:val="24"/>
        </w:rPr>
        <w:br/>
        <w:t xml:space="preserve">  pays the income, 1291.</w:t>
      </w:r>
    </w:p>
    <w:p>
      <w:pPr>
        <w:widowControl w:val="on"/>
        <w:pBdr/>
        <w:spacing w:before="240" w:after="240" w:line="240" w:lineRule="auto"/>
        <w:ind w:left="0" w:right="0"/>
        <w:jc w:val="left"/>
      </w:pPr>
      <w:r>
        <w:rPr>
          <w:color w:val="000000"/>
          <w:sz w:val="24"/>
          <w:szCs w:val="24"/>
        </w:rPr>
        <w:t xml:space="preserve">Painter, when some great, 1294.</w:t>
      </w:r>
    </w:p>
    <w:p>
      <w:pPr>
        <w:widowControl w:val="on"/>
        <w:pBdr/>
        <w:spacing w:before="240" w:after="240" w:line="240" w:lineRule="auto"/>
        <w:ind w:left="0" w:right="0"/>
        <w:jc w:val="left"/>
      </w:pPr>
      <w:r>
        <w:rPr>
          <w:color w:val="000000"/>
          <w:sz w:val="24"/>
          <w:szCs w:val="24"/>
        </w:rPr>
        <w:t xml:space="preserve">Pair, kindest and the happiest, 739.</w:t>
      </w:r>
    </w:p>
    <w:p>
      <w:pPr>
        <w:widowControl w:val="on"/>
        <w:pBdr/>
        <w:spacing w:before="240" w:after="240" w:line="240" w:lineRule="auto"/>
        <w:ind w:left="0" w:right="0"/>
        <w:jc w:val="left"/>
      </w:pPr>
      <w:r>
        <w:rPr>
          <w:color w:val="000000"/>
          <w:sz w:val="24"/>
          <w:szCs w:val="24"/>
        </w:rPr>
        <w:t xml:space="preserve">Palm, like some tall, 1295.</w:t>
      </w:r>
    </w:p>
    <w:p>
      <w:pPr>
        <w:widowControl w:val="on"/>
        <w:pBdr/>
        <w:spacing w:before="240" w:after="240" w:line="240" w:lineRule="auto"/>
        <w:ind w:left="0" w:right="0"/>
        <w:jc w:val="left"/>
      </w:pPr>
      <w:r>
        <w:rPr>
          <w:color w:val="000000"/>
          <w:sz w:val="24"/>
          <w:szCs w:val="24"/>
        </w:rPr>
        <w:t xml:space="preserve">Palpable and familiar, 484.</w:t>
      </w:r>
    </w:p>
    <w:p>
      <w:pPr>
        <w:widowControl w:val="on"/>
        <w:pBdr/>
        <w:spacing w:before="240" w:after="240" w:line="240" w:lineRule="auto"/>
        <w:ind w:left="0" w:right="0"/>
        <w:jc w:val="left"/>
      </w:pPr>
      <w:r>
        <w:rPr>
          <w:color w:val="000000"/>
          <w:sz w:val="24"/>
          <w:szCs w:val="24"/>
        </w:rPr>
        <w:t xml:space="preserve">Pan is dead, 1296.</w:t>
      </w:r>
    </w:p>
    <w:p>
      <w:pPr>
        <w:widowControl w:val="on"/>
        <w:pBdr/>
        <w:spacing w:before="240" w:after="240" w:line="240" w:lineRule="auto"/>
        <w:ind w:left="0" w:right="0"/>
        <w:jc w:val="left"/>
      </w:pPr>
      <w:r>
        <w:rPr>
          <w:color w:val="000000"/>
          <w:sz w:val="24"/>
          <w:szCs w:val="24"/>
        </w:rPr>
        <w:t xml:space="preserve">Pang preceding death, 1297.</w:t>
      </w:r>
    </w:p>
    <w:p>
      <w:pPr>
        <w:widowControl w:val="on"/>
        <w:pBdr/>
        <w:spacing w:before="240" w:after="240" w:line="240" w:lineRule="auto"/>
        <w:ind w:left="0" w:right="0"/>
        <w:jc w:val="left"/>
      </w:pPr>
      <w:r>
        <w:rPr>
          <w:color w:val="000000"/>
          <w:sz w:val="24"/>
          <w:szCs w:val="24"/>
        </w:rPr>
        <w:t xml:space="preserve">Pangs, the keenest, the wretched find, 534.</w:t>
      </w:r>
    </w:p>
    <w:p>
      <w:pPr>
        <w:widowControl w:val="on"/>
        <w:pBdr/>
        <w:spacing w:before="240" w:after="240" w:line="240" w:lineRule="auto"/>
        <w:ind w:left="0" w:right="0"/>
        <w:jc w:val="left"/>
      </w:pPr>
      <w:r>
        <w:rPr>
          <w:color w:val="000000"/>
          <w:sz w:val="24"/>
          <w:szCs w:val="24"/>
        </w:rPr>
        <w:t xml:space="preserve">Paradise, how grows in, our store, 1298.</w:t>
      </w:r>
      <w:r>
        <w:rPr>
          <w:color w:val="000000"/>
          <w:sz w:val="24"/>
          <w:szCs w:val="24"/>
        </w:rPr>
        <w:br/>
        <w:t xml:space="preserve">  of Fools, 735.</w:t>
      </w:r>
    </w:p>
    <w:p>
      <w:pPr>
        <w:widowControl w:val="on"/>
        <w:pBdr/>
        <w:spacing w:before="240" w:after="240" w:line="240" w:lineRule="auto"/>
        <w:ind w:left="0" w:right="0"/>
        <w:jc w:val="left"/>
      </w:pPr>
      <w:r>
        <w:rPr>
          <w:color w:val="000000"/>
          <w:sz w:val="24"/>
          <w:szCs w:val="24"/>
        </w:rPr>
        <w:t xml:space="preserve">Pardon, a, after execution, 361.</w:t>
      </w:r>
    </w:p>
    <w:p>
      <w:pPr>
        <w:widowControl w:val="on"/>
        <w:pBdr/>
        <w:spacing w:before="240" w:after="240" w:line="240" w:lineRule="auto"/>
        <w:ind w:left="0" w:right="0"/>
        <w:jc w:val="left"/>
      </w:pPr>
      <w:r>
        <w:rPr>
          <w:color w:val="000000"/>
          <w:sz w:val="24"/>
          <w:szCs w:val="24"/>
        </w:rPr>
        <w:t xml:space="preserve">Parting is such sweet sorrow, 825.</w:t>
      </w:r>
      <w:r>
        <w:rPr>
          <w:color w:val="000000"/>
          <w:sz w:val="24"/>
          <w:szCs w:val="24"/>
        </w:rPr>
        <w:br/>
        <w:t xml:space="preserve">  the pain of, 1302.</w:t>
      </w:r>
    </w:p>
    <w:p>
      <w:pPr>
        <w:widowControl w:val="on"/>
        <w:pBdr/>
        <w:spacing w:before="240" w:after="240" w:line="240" w:lineRule="auto"/>
        <w:ind w:left="0" w:right="0"/>
        <w:jc w:val="left"/>
      </w:pPr>
      <w:r>
        <w:rPr>
          <w:color w:val="000000"/>
          <w:sz w:val="24"/>
          <w:szCs w:val="24"/>
        </w:rPr>
        <w:t xml:space="preserve">Partings break the heart, 1303.</w:t>
      </w:r>
    </w:p>
    <w:p>
      <w:pPr>
        <w:widowControl w:val="on"/>
        <w:pBdr/>
        <w:spacing w:before="240" w:after="240" w:line="240" w:lineRule="auto"/>
        <w:ind w:left="0" w:right="0"/>
        <w:jc w:val="left"/>
      </w:pPr>
      <w:r>
        <w:rPr>
          <w:color w:val="000000"/>
          <w:sz w:val="24"/>
          <w:szCs w:val="24"/>
        </w:rPr>
        <w:t xml:space="preserve">Passion leads or prudence points the way, 1403.</w:t>
      </w:r>
      <w:r>
        <w:rPr>
          <w:color w:val="000000"/>
          <w:sz w:val="24"/>
          <w:szCs w:val="24"/>
        </w:rPr>
        <w:br/>
        <w:t xml:space="preserve">  places which, loves, 1304.</w:t>
      </w:r>
      <w:r>
        <w:rPr>
          <w:color w:val="000000"/>
          <w:sz w:val="24"/>
          <w:szCs w:val="24"/>
        </w:rPr>
        <w:br/>
        <w:t xml:space="preserve">  the power of that sweet, 1120.</w:t>
      </w:r>
    </w:p>
    <w:p>
      <w:pPr>
        <w:widowControl w:val="on"/>
        <w:pBdr/>
        <w:spacing w:before="240" w:after="240" w:line="240" w:lineRule="auto"/>
        <w:ind w:left="0" w:right="0"/>
        <w:jc w:val="left"/>
      </w:pPr>
      <w:r>
        <w:rPr>
          <w:color w:val="000000"/>
          <w:sz w:val="24"/>
          <w:szCs w:val="24"/>
        </w:rPr>
        <w:t xml:space="preserve">Passions are likened to floods, 1305.</w:t>
      </w:r>
      <w:r>
        <w:rPr>
          <w:color w:val="000000"/>
          <w:sz w:val="24"/>
          <w:szCs w:val="24"/>
        </w:rPr>
        <w:br/>
        <w:t xml:space="preserve">  may I govern my, 1624.</w:t>
      </w:r>
      <w:r>
        <w:rPr>
          <w:color w:val="000000"/>
          <w:sz w:val="24"/>
          <w:szCs w:val="24"/>
        </w:rPr>
        <w:br/>
        <w:t xml:space="preserve">  oft, to hear her shell, 1239.</w:t>
      </w:r>
      <w:r>
        <w:rPr>
          <w:color w:val="000000"/>
          <w:sz w:val="24"/>
          <w:szCs w:val="24"/>
        </w:rPr>
        <w:br/>
        <w:t xml:space="preserve">  various ruling, 1543.</w:t>
      </w:r>
    </w:p>
    <w:p>
      <w:pPr>
        <w:widowControl w:val="on"/>
        <w:pBdr/>
        <w:spacing w:before="240" w:after="240" w:line="240" w:lineRule="auto"/>
        <w:ind w:left="0" w:right="0"/>
        <w:jc w:val="left"/>
      </w:pPr>
      <w:r>
        <w:rPr>
          <w:color w:val="000000"/>
          <w:sz w:val="24"/>
          <w:szCs w:val="24"/>
        </w:rPr>
        <w:t xml:space="preserve">Past, let the dead, bury its dead, 780.</w:t>
      </w:r>
      <w:r>
        <w:rPr>
          <w:color w:val="000000"/>
          <w:sz w:val="24"/>
          <w:szCs w:val="24"/>
        </w:rPr>
        <w:br/>
        <w:t xml:space="preserve">  over the trackless, 1306.</w:t>
      </w:r>
    </w:p>
    <w:p>
      <w:pPr>
        <w:widowControl w:val="on"/>
        <w:pBdr/>
        <w:spacing w:before="240" w:after="240" w:line="240" w:lineRule="auto"/>
        <w:ind w:left="0" w:right="0"/>
        <w:jc w:val="left"/>
      </w:pPr>
      <w:r>
        <w:rPr>
          <w:color w:val="000000"/>
          <w:sz w:val="24"/>
          <w:szCs w:val="24"/>
        </w:rPr>
        <w:t xml:space="preserve">Patience is a plant, 1311.</w:t>
      </w:r>
      <w:r>
        <w:rPr>
          <w:color w:val="000000"/>
          <w:sz w:val="24"/>
          <w:szCs w:val="24"/>
        </w:rPr>
        <w:br/>
        <w:t xml:space="preserve">  is the exercise of saints, 1310.</w:t>
      </w:r>
      <w:r>
        <w:rPr>
          <w:color w:val="000000"/>
          <w:sz w:val="24"/>
          <w:szCs w:val="24"/>
        </w:rPr>
        <w:br/>
        <w:t xml:space="preserve">  poor they are, that have not, 1308.</w:t>
      </w:r>
      <w:r>
        <w:rPr>
          <w:color w:val="000000"/>
          <w:sz w:val="24"/>
          <w:szCs w:val="24"/>
        </w:rPr>
        <w:br/>
        <w:t xml:space="preserve">  thou young cherubim, 1309.</w:t>
      </w:r>
      <w:r>
        <w:rPr>
          <w:color w:val="000000"/>
          <w:sz w:val="24"/>
          <w:szCs w:val="24"/>
        </w:rPr>
        <w:br/>
        <w:t xml:space="preserve">  times when, proves at fault, 1312.</w:t>
      </w:r>
    </w:p>
    <w:p>
      <w:pPr>
        <w:widowControl w:val="on"/>
        <w:pBdr/>
        <w:spacing w:before="240" w:after="240" w:line="240" w:lineRule="auto"/>
        <w:ind w:left="0" w:right="0"/>
        <w:jc w:val="left"/>
      </w:pPr>
      <w:r>
        <w:rPr>
          <w:color w:val="000000"/>
          <w:sz w:val="24"/>
          <w:szCs w:val="24"/>
        </w:rPr>
        <w:t xml:space="preserve">Patriots, true, all, 413.</w:t>
      </w:r>
    </w:p>
    <w:p>
      <w:pPr>
        <w:widowControl w:val="on"/>
        <w:pBdr/>
        <w:spacing w:before="240" w:after="240" w:line="240" w:lineRule="auto"/>
        <w:ind w:left="0" w:right="0"/>
        <w:jc w:val="left"/>
      </w:pPr>
      <w:r>
        <w:rPr>
          <w:color w:val="000000"/>
          <w:sz w:val="24"/>
          <w:szCs w:val="24"/>
        </w:rPr>
        <w:t xml:space="preserve">Pauper, he’s only a, 202.</w:t>
      </w:r>
    </w:p>
    <w:p>
      <w:pPr>
        <w:widowControl w:val="on"/>
        <w:pBdr/>
        <w:spacing w:before="240" w:after="240" w:line="240" w:lineRule="auto"/>
        <w:ind w:left="0" w:right="0"/>
        <w:jc w:val="left"/>
      </w:pPr>
      <w:r>
        <w:rPr>
          <w:color w:val="000000"/>
          <w:sz w:val="24"/>
          <w:szCs w:val="24"/>
        </w:rPr>
        <w:t xml:space="preserve">Peace, a, is of the nature of a conquest, 1317.</w:t>
      </w:r>
      <w:r>
        <w:rPr>
          <w:color w:val="000000"/>
          <w:sz w:val="24"/>
          <w:szCs w:val="24"/>
        </w:rPr>
        <w:br/>
        <w:t xml:space="preserve">  hath her victories, 1320.</w:t>
      </w:r>
      <w:r>
        <w:rPr>
          <w:color w:val="000000"/>
          <w:sz w:val="24"/>
          <w:szCs w:val="24"/>
        </w:rPr>
        <w:br/>
        <w:t xml:space="preserve">  uproar the universal, 377.</w:t>
      </w:r>
      <w:r>
        <w:rPr>
          <w:color w:val="000000"/>
          <w:sz w:val="24"/>
          <w:szCs w:val="24"/>
        </w:rPr>
        <w:br/>
        <w:t xml:space="preserve">  was on the earth, 1321.</w:t>
      </w:r>
      <w:r>
        <w:rPr>
          <w:color w:val="000000"/>
          <w:sz w:val="24"/>
          <w:szCs w:val="24"/>
        </w:rPr>
        <w:br/>
        <w:t xml:space="preserve">  weak piping time of, 1318.</w:t>
      </w:r>
      <w:r>
        <w:rPr>
          <w:color w:val="000000"/>
          <w:sz w:val="24"/>
          <w:szCs w:val="24"/>
        </w:rPr>
        <w:br/>
        <w:t xml:space="preserve">  why prate of, 1319.</w:t>
      </w:r>
    </w:p>
    <w:p>
      <w:pPr>
        <w:widowControl w:val="on"/>
        <w:pBdr/>
        <w:spacing w:before="240" w:after="240" w:line="240" w:lineRule="auto"/>
        <w:ind w:left="0" w:right="0"/>
        <w:jc w:val="left"/>
      </w:pPr>
      <w:r>
        <w:rPr>
          <w:color w:val="000000"/>
          <w:sz w:val="24"/>
          <w:szCs w:val="24"/>
        </w:rPr>
        <w:t xml:space="preserve">Pearls at random strung, 1322.</w:t>
      </w:r>
    </w:p>
    <w:p>
      <w:pPr>
        <w:widowControl w:val="on"/>
        <w:pBdr/>
        <w:spacing w:before="240" w:after="240" w:line="240" w:lineRule="auto"/>
        <w:ind w:left="0" w:right="0"/>
        <w:jc w:val="left"/>
      </w:pPr>
      <w:r>
        <w:rPr>
          <w:color w:val="000000"/>
          <w:sz w:val="24"/>
          <w:szCs w:val="24"/>
        </w:rPr>
        <w:t xml:space="preserve">Pen, dull product of a scoffer’s, 1324.</w:t>
      </w:r>
      <w:r>
        <w:rPr>
          <w:color w:val="000000"/>
          <w:sz w:val="24"/>
          <w:szCs w:val="24"/>
        </w:rPr>
        <w:br/>
        <w:t xml:space="preserve">  is mightier than the sword, 1323.</w:t>
      </w:r>
    </w:p>
    <w:p>
      <w:pPr>
        <w:widowControl w:val="on"/>
        <w:pBdr/>
        <w:spacing w:before="240" w:after="240" w:line="240" w:lineRule="auto"/>
        <w:ind w:left="0" w:right="0"/>
        <w:jc w:val="left"/>
      </w:pPr>
      <w:r>
        <w:rPr>
          <w:color w:val="000000"/>
          <w:sz w:val="24"/>
          <w:szCs w:val="24"/>
        </w:rPr>
        <w:t xml:space="preserve">People, a herd confused, 1325.</w:t>
      </w:r>
    </w:p>
    <w:p>
      <w:pPr>
        <w:widowControl w:val="on"/>
        <w:pBdr/>
        <w:spacing w:before="240" w:after="240" w:line="240" w:lineRule="auto"/>
        <w:ind w:left="0" w:right="0"/>
        <w:jc w:val="left"/>
      </w:pPr>
      <w:r>
        <w:rPr>
          <w:color w:val="000000"/>
          <w:sz w:val="24"/>
          <w:szCs w:val="24"/>
        </w:rPr>
        <w:t xml:space="preserve">Perseverance keeps honor bright, 1328.</w:t>
      </w:r>
    </w:p>
    <w:p>
      <w:pPr>
        <w:widowControl w:val="on"/>
        <w:pBdr/>
        <w:spacing w:before="240" w:after="240" w:line="240" w:lineRule="auto"/>
        <w:ind w:left="0" w:right="0"/>
        <w:jc w:val="left"/>
      </w:pPr>
      <w:r>
        <w:rPr>
          <w:color w:val="000000"/>
          <w:sz w:val="24"/>
          <w:szCs w:val="24"/>
        </w:rPr>
        <w:t xml:space="preserve">Person, what’s a fine, 530.</w:t>
      </w:r>
    </w:p>
    <w:p>
      <w:pPr>
        <w:widowControl w:val="on"/>
        <w:pBdr/>
        <w:spacing w:before="240" w:after="240" w:line="240" w:lineRule="auto"/>
        <w:ind w:left="0" w:right="0"/>
        <w:jc w:val="left"/>
      </w:pPr>
      <w:r>
        <w:rPr>
          <w:color w:val="000000"/>
          <w:sz w:val="24"/>
          <w:szCs w:val="24"/>
        </w:rPr>
        <w:t xml:space="preserve">Persuasion, divine, flows, 1329.</w:t>
      </w:r>
    </w:p>
    <w:p>
      <w:pPr>
        <w:widowControl w:val="on"/>
        <w:pBdr/>
        <w:spacing w:before="240" w:after="240" w:line="240" w:lineRule="auto"/>
        <w:ind w:left="0" w:right="0"/>
        <w:jc w:val="left"/>
      </w:pPr>
      <w:r>
        <w:rPr>
          <w:color w:val="000000"/>
          <w:sz w:val="24"/>
          <w:szCs w:val="24"/>
        </w:rPr>
        <w:t xml:space="preserve">Petitions, petition me no, 1330.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Phalanx, they move in perfect, 1213.</w:t>
      </w:r>
    </w:p>
    <w:p>
      <w:pPr>
        <w:widowControl w:val="on"/>
        <w:pBdr/>
        <w:spacing w:before="240" w:after="240" w:line="240" w:lineRule="auto"/>
        <w:ind w:left="0" w:right="0"/>
        <w:jc w:val="left"/>
      </w:pPr>
      <w:r>
        <w:rPr>
          <w:color w:val="000000"/>
          <w:sz w:val="24"/>
          <w:szCs w:val="24"/>
        </w:rPr>
        <w:t xml:space="preserve">Phantom of delight, 527.</w:t>
      </w:r>
    </w:p>
    <w:p>
      <w:pPr>
        <w:widowControl w:val="on"/>
        <w:pBdr/>
        <w:spacing w:before="240" w:after="240" w:line="240" w:lineRule="auto"/>
        <w:ind w:left="0" w:right="0"/>
        <w:jc w:val="left"/>
      </w:pPr>
      <w:r>
        <w:rPr>
          <w:color w:val="000000"/>
          <w:sz w:val="24"/>
          <w:szCs w:val="24"/>
        </w:rPr>
        <w:t xml:space="preserve">Philosophy, how charming is divine, 1331.</w:t>
      </w:r>
      <w:r>
        <w:rPr>
          <w:color w:val="000000"/>
          <w:sz w:val="24"/>
          <w:szCs w:val="24"/>
        </w:rPr>
        <w:br/>
        <w:t xml:space="preserve">  will clip an angel’s wings, 1433.</w:t>
      </w:r>
    </w:p>
    <w:p>
      <w:pPr>
        <w:widowControl w:val="on"/>
        <w:pBdr/>
        <w:spacing w:before="240" w:after="240" w:line="240" w:lineRule="auto"/>
        <w:ind w:left="0" w:right="0"/>
        <w:jc w:val="left"/>
      </w:pPr>
      <w:r>
        <w:rPr>
          <w:color w:val="000000"/>
          <w:sz w:val="24"/>
          <w:szCs w:val="24"/>
        </w:rPr>
        <w:t xml:space="preserve">Physic, take, pomp, 1333.</w:t>
      </w:r>
      <w:r>
        <w:rPr>
          <w:color w:val="000000"/>
          <w:sz w:val="24"/>
          <w:szCs w:val="24"/>
        </w:rPr>
        <w:br/>
        <w:t xml:space="preserve">  throw, to the dogs, 1332.</w:t>
      </w:r>
    </w:p>
    <w:p>
      <w:pPr>
        <w:widowControl w:val="on"/>
        <w:pBdr/>
        <w:spacing w:before="240" w:after="240" w:line="240" w:lineRule="auto"/>
        <w:ind w:left="0" w:right="0"/>
        <w:jc w:val="left"/>
      </w:pPr>
      <w:r>
        <w:rPr>
          <w:color w:val="000000"/>
          <w:sz w:val="24"/>
          <w:szCs w:val="24"/>
        </w:rPr>
        <w:t xml:space="preserve">Piety, a trade, 1334.</w:t>
      </w:r>
    </w:p>
    <w:p>
      <w:pPr>
        <w:widowControl w:val="on"/>
        <w:pBdr/>
        <w:spacing w:before="240" w:after="240" w:line="240" w:lineRule="auto"/>
        <w:ind w:left="0" w:right="0"/>
        <w:jc w:val="left"/>
      </w:pPr>
      <w:r>
        <w:rPr>
          <w:color w:val="000000"/>
          <w:sz w:val="24"/>
          <w:szCs w:val="24"/>
        </w:rPr>
        <w:t xml:space="preserve">Pilot, ’t is a fearful night, 1335.</w:t>
      </w:r>
    </w:p>
    <w:p>
      <w:pPr>
        <w:widowControl w:val="on"/>
        <w:pBdr/>
        <w:spacing w:before="240" w:after="240" w:line="240" w:lineRule="auto"/>
        <w:ind w:left="0" w:right="0"/>
        <w:jc w:val="left"/>
      </w:pPr>
      <w:r>
        <w:rPr>
          <w:color w:val="000000"/>
          <w:sz w:val="24"/>
          <w:szCs w:val="24"/>
        </w:rPr>
        <w:t xml:space="preserve">Pines, silent sea of, 1336.</w:t>
      </w:r>
    </w:p>
    <w:p>
      <w:pPr>
        <w:widowControl w:val="on"/>
        <w:pBdr/>
        <w:spacing w:before="240" w:after="240" w:line="240" w:lineRule="auto"/>
        <w:ind w:left="0" w:right="0"/>
        <w:jc w:val="left"/>
      </w:pPr>
      <w:r>
        <w:rPr>
          <w:color w:val="000000"/>
          <w:sz w:val="24"/>
          <w:szCs w:val="24"/>
        </w:rPr>
        <w:t xml:space="preserve">Pipe when tipped with amber, 1337.</w:t>
      </w:r>
    </w:p>
    <w:p>
      <w:pPr>
        <w:widowControl w:val="on"/>
        <w:pBdr/>
        <w:spacing w:before="240" w:after="240" w:line="240" w:lineRule="auto"/>
        <w:ind w:left="0" w:right="0"/>
        <w:jc w:val="left"/>
      </w:pPr>
      <w:r>
        <w:rPr>
          <w:color w:val="000000"/>
          <w:sz w:val="24"/>
          <w:szCs w:val="24"/>
        </w:rPr>
        <w:t xml:space="preserve">Pity gave ere charity began, 1339.</w:t>
      </w:r>
      <w:r>
        <w:rPr>
          <w:color w:val="000000"/>
          <w:sz w:val="24"/>
          <w:szCs w:val="24"/>
        </w:rPr>
        <w:br/>
        <w:t xml:space="preserve">  is the virtue of the law, 1338.</w:t>
      </w:r>
    </w:p>
    <w:p>
      <w:pPr>
        <w:widowControl w:val="on"/>
        <w:pBdr/>
        <w:spacing w:before="240" w:after="240" w:line="240" w:lineRule="auto"/>
        <w:ind w:left="0" w:right="0"/>
        <w:jc w:val="left"/>
      </w:pPr>
      <w:r>
        <w:rPr>
          <w:color w:val="000000"/>
          <w:sz w:val="24"/>
          <w:szCs w:val="24"/>
        </w:rPr>
        <w:t xml:space="preserve">Place, fittest, where man can die, 1340.</w:t>
      </w:r>
      <w:r>
        <w:rPr>
          <w:color w:val="000000"/>
          <w:sz w:val="24"/>
          <w:szCs w:val="24"/>
        </w:rPr>
        <w:br/>
        <w:t xml:space="preserve">  give me the lowest, 949.</w:t>
      </w:r>
      <w:r>
        <w:rPr>
          <w:color w:val="000000"/>
          <w:sz w:val="24"/>
          <w:szCs w:val="24"/>
        </w:rPr>
        <w:br/>
        <w:t xml:space="preserve">  stands upon a slippery, 471.</w:t>
      </w:r>
    </w:p>
    <w:p>
      <w:pPr>
        <w:widowControl w:val="on"/>
        <w:pBdr/>
        <w:spacing w:before="240" w:after="240" w:line="240" w:lineRule="auto"/>
        <w:ind w:left="0" w:right="0"/>
        <w:jc w:val="left"/>
      </w:pPr>
      <w:r>
        <w:rPr>
          <w:color w:val="000000"/>
          <w:sz w:val="24"/>
          <w:szCs w:val="24"/>
        </w:rPr>
        <w:t xml:space="preserve">Player, a strutting, 27.</w:t>
      </w:r>
    </w:p>
    <w:p>
      <w:pPr>
        <w:widowControl w:val="on"/>
        <w:pBdr/>
        <w:spacing w:before="240" w:after="240" w:line="240" w:lineRule="auto"/>
        <w:ind w:left="0" w:right="0"/>
        <w:jc w:val="left"/>
      </w:pPr>
      <w:r>
        <w:rPr>
          <w:color w:val="000000"/>
          <w:sz w:val="24"/>
          <w:szCs w:val="24"/>
        </w:rPr>
        <w:t xml:space="preserve">Playmates, I have had, 311.</w:t>
      </w:r>
    </w:p>
    <w:p>
      <w:pPr>
        <w:widowControl w:val="on"/>
        <w:pBdr/>
        <w:spacing w:before="240" w:after="240" w:line="240" w:lineRule="auto"/>
        <w:ind w:left="0" w:right="0"/>
        <w:jc w:val="left"/>
      </w:pPr>
      <w:r>
        <w:rPr>
          <w:color w:val="000000"/>
          <w:sz w:val="24"/>
          <w:szCs w:val="24"/>
        </w:rPr>
        <w:t xml:space="preserve">Pleasure and action make the hours seem short, 21.</w:t>
      </w:r>
      <w:r>
        <w:rPr>
          <w:color w:val="000000"/>
          <w:sz w:val="24"/>
          <w:szCs w:val="24"/>
        </w:rPr>
        <w:br/>
        <w:t xml:space="preserve">  and revenge more deaf than adders, 1342.</w:t>
      </w:r>
      <w:r>
        <w:rPr>
          <w:color w:val="000000"/>
          <w:sz w:val="24"/>
          <w:szCs w:val="24"/>
        </w:rPr>
        <w:br/>
        <w:t xml:space="preserve">  is as great, 303.</w:t>
      </w:r>
      <w:r>
        <w:rPr>
          <w:color w:val="000000"/>
          <w:sz w:val="24"/>
          <w:szCs w:val="24"/>
        </w:rPr>
        <w:br/>
        <w:t xml:space="preserve">  must succeed to pleasure, 1344.</w:t>
      </w:r>
      <w:r>
        <w:rPr>
          <w:color w:val="000000"/>
          <w:sz w:val="24"/>
          <w:szCs w:val="24"/>
        </w:rPr>
        <w:br/>
        <w:t xml:space="preserve">  to excess, 1343.</w:t>
      </w:r>
      <w:r>
        <w:rPr>
          <w:color w:val="000000"/>
          <w:sz w:val="24"/>
          <w:szCs w:val="24"/>
        </w:rPr>
        <w:br/>
        <w:t xml:space="preserve">  with, drugged, 1573.</w:t>
      </w:r>
    </w:p>
    <w:p>
      <w:pPr>
        <w:widowControl w:val="on"/>
        <w:pBdr/>
        <w:spacing w:before="240" w:after="240" w:line="240" w:lineRule="auto"/>
        <w:ind w:left="0" w:right="0"/>
        <w:jc w:val="left"/>
      </w:pPr>
      <w:r>
        <w:rPr>
          <w:color w:val="000000"/>
          <w:sz w:val="24"/>
          <w:szCs w:val="24"/>
        </w:rPr>
        <w:t xml:space="preserve">Pleasures are like poppies spread, 1345.</w:t>
      </w:r>
      <w:r>
        <w:rPr>
          <w:color w:val="000000"/>
          <w:sz w:val="24"/>
          <w:szCs w:val="24"/>
        </w:rPr>
        <w:br/>
        <w:t xml:space="preserve">  he soothed his soul to, 1346.</w:t>
      </w:r>
      <w:r>
        <w:rPr>
          <w:color w:val="000000"/>
          <w:sz w:val="24"/>
          <w:szCs w:val="24"/>
        </w:rPr>
        <w:br/>
        <w:t xml:space="preserve">  that to verse belong, 1352.</w:t>
      </w:r>
    </w:p>
    <w:p>
      <w:pPr>
        <w:widowControl w:val="on"/>
        <w:pBdr/>
        <w:spacing w:before="240" w:after="240" w:line="240" w:lineRule="auto"/>
        <w:ind w:left="0" w:right="0"/>
        <w:jc w:val="left"/>
      </w:pPr>
      <w:r>
        <w:rPr>
          <w:color w:val="000000"/>
          <w:sz w:val="24"/>
          <w:szCs w:val="24"/>
        </w:rPr>
        <w:t xml:space="preserve">Plough, following his, 301.</w:t>
      </w:r>
    </w:p>
    <w:p>
      <w:pPr>
        <w:widowControl w:val="on"/>
        <w:pBdr/>
        <w:spacing w:before="240" w:after="240" w:line="240" w:lineRule="auto"/>
        <w:ind w:left="0" w:right="0"/>
        <w:jc w:val="left"/>
      </w:pPr>
      <w:r>
        <w:rPr>
          <w:color w:val="000000"/>
          <w:sz w:val="24"/>
          <w:szCs w:val="24"/>
        </w:rPr>
        <w:t xml:space="preserve">Ploughman homeward plods, 450.</w:t>
      </w:r>
    </w:p>
    <w:p>
      <w:pPr>
        <w:widowControl w:val="on"/>
        <w:pBdr/>
        <w:spacing w:before="240" w:after="240" w:line="240" w:lineRule="auto"/>
        <w:ind w:left="0" w:right="0"/>
        <w:jc w:val="left"/>
      </w:pPr>
      <w:r>
        <w:rPr>
          <w:color w:val="000000"/>
          <w:sz w:val="24"/>
          <w:szCs w:val="24"/>
        </w:rPr>
        <w:t xml:space="preserve">Poet, God is the perfect, 1351.</w:t>
      </w:r>
      <w:r>
        <w:rPr>
          <w:color w:val="000000"/>
          <w:sz w:val="24"/>
          <w:szCs w:val="24"/>
        </w:rPr>
        <w:br/>
        <w:t xml:space="preserve">  worships without reward, 1350.</w:t>
      </w:r>
    </w:p>
    <w:p>
      <w:pPr>
        <w:widowControl w:val="on"/>
        <w:pBdr/>
        <w:spacing w:before="240" w:after="240" w:line="240" w:lineRule="auto"/>
        <w:ind w:left="0" w:right="0"/>
        <w:jc w:val="left"/>
      </w:pPr>
      <w:r>
        <w:rPr>
          <w:color w:val="000000"/>
          <w:sz w:val="24"/>
          <w:szCs w:val="24"/>
        </w:rPr>
        <w:t xml:space="preserve">Poetry, men are cradled into, by wrong, 1363.</w:t>
      </w:r>
      <w:r>
        <w:rPr>
          <w:color w:val="000000"/>
          <w:sz w:val="24"/>
          <w:szCs w:val="24"/>
        </w:rPr>
        <w:br/>
        <w:t xml:space="preserve">  not, that makes men poor, 1347.</w:t>
      </w:r>
    </w:p>
    <w:p>
      <w:pPr>
        <w:widowControl w:val="on"/>
        <w:pBdr/>
        <w:spacing w:before="240" w:after="240" w:line="240" w:lineRule="auto"/>
        <w:ind w:left="0" w:right="0"/>
        <w:jc w:val="left"/>
      </w:pPr>
      <w:r>
        <w:rPr>
          <w:color w:val="000000"/>
          <w:sz w:val="24"/>
          <w:szCs w:val="24"/>
        </w:rPr>
        <w:t xml:space="preserve">Poets are all who love, 1349.</w:t>
      </w:r>
      <w:r>
        <w:rPr>
          <w:color w:val="000000"/>
          <w:sz w:val="24"/>
          <w:szCs w:val="24"/>
        </w:rPr>
        <w:br/>
        <w:t xml:space="preserve">  have made us heirs, 1353.</w:t>
      </w:r>
    </w:p>
    <w:p>
      <w:pPr>
        <w:widowControl w:val="on"/>
        <w:pBdr/>
        <w:spacing w:before="240" w:after="240" w:line="240" w:lineRule="auto"/>
        <w:ind w:left="0" w:right="0"/>
        <w:jc w:val="left"/>
      </w:pPr>
      <w:r>
        <w:rPr>
          <w:color w:val="000000"/>
          <w:sz w:val="24"/>
          <w:szCs w:val="24"/>
        </w:rPr>
        <w:t xml:space="preserve">Pole, true as the needle to the, 1354.</w:t>
      </w:r>
    </w:p>
    <w:p>
      <w:pPr>
        <w:widowControl w:val="on"/>
        <w:pBdr/>
        <w:spacing w:before="240" w:after="240" w:line="240" w:lineRule="auto"/>
        <w:ind w:left="0" w:right="0"/>
        <w:jc w:val="left"/>
      </w:pPr>
      <w:r>
        <w:rPr>
          <w:color w:val="000000"/>
          <w:sz w:val="24"/>
          <w:szCs w:val="24"/>
        </w:rPr>
        <w:t xml:space="preserve">Poll, flaxen was his, 152.</w:t>
      </w:r>
    </w:p>
    <w:p>
      <w:pPr>
        <w:widowControl w:val="on"/>
        <w:pBdr/>
        <w:spacing w:before="240" w:after="240" w:line="240" w:lineRule="auto"/>
        <w:ind w:left="0" w:right="0"/>
        <w:jc w:val="left"/>
      </w:pPr>
      <w:r>
        <w:rPr>
          <w:color w:val="000000"/>
          <w:sz w:val="24"/>
          <w:szCs w:val="24"/>
        </w:rPr>
        <w:t xml:space="preserve">Pomegranate, from Browning some, 887.</w:t>
      </w:r>
    </w:p>
    <w:p>
      <w:pPr>
        <w:widowControl w:val="on"/>
        <w:pBdr/>
        <w:spacing w:before="240" w:after="240" w:line="240" w:lineRule="auto"/>
        <w:ind w:left="0" w:right="0"/>
        <w:jc w:val="left"/>
      </w:pPr>
      <w:r>
        <w:rPr>
          <w:color w:val="000000"/>
          <w:sz w:val="24"/>
          <w:szCs w:val="24"/>
        </w:rPr>
        <w:t xml:space="preserve">Poppies, with rain, overcharged, 1356.</w:t>
      </w:r>
    </w:p>
    <w:p>
      <w:pPr>
        <w:widowControl w:val="on"/>
        <w:pBdr/>
        <w:spacing w:before="240" w:after="240" w:line="240" w:lineRule="auto"/>
        <w:ind w:left="0" w:right="0"/>
        <w:jc w:val="left"/>
      </w:pPr>
      <w:r>
        <w:rPr>
          <w:color w:val="000000"/>
          <w:sz w:val="24"/>
          <w:szCs w:val="24"/>
        </w:rPr>
        <w:t xml:space="preserve">Possession means to sit astride of the world, 1360.</w:t>
      </w:r>
    </w:p>
    <w:p>
      <w:pPr>
        <w:widowControl w:val="on"/>
        <w:pBdr/>
        <w:spacing w:before="240" w:after="240" w:line="240" w:lineRule="auto"/>
        <w:ind w:left="0" w:right="0"/>
        <w:jc w:val="left"/>
      </w:pPr>
      <w:r>
        <w:rPr>
          <w:color w:val="000000"/>
          <w:sz w:val="24"/>
          <w:szCs w:val="24"/>
        </w:rPr>
        <w:t xml:space="preserve">Potations, banish long, 212.</w:t>
      </w:r>
    </w:p>
    <w:p>
      <w:pPr>
        <w:widowControl w:val="on"/>
        <w:pBdr/>
        <w:spacing w:before="240" w:after="240" w:line="240" w:lineRule="auto"/>
        <w:ind w:left="0" w:right="0"/>
        <w:jc w:val="left"/>
      </w:pPr>
      <w:r>
        <w:rPr>
          <w:color w:val="000000"/>
          <w:sz w:val="24"/>
          <w:szCs w:val="24"/>
        </w:rPr>
        <w:t xml:space="preserve">Poverty, but not my will, consents, 1361.</w:t>
      </w:r>
      <w:r>
        <w:rPr>
          <w:color w:val="000000"/>
          <w:sz w:val="24"/>
          <w:szCs w:val="24"/>
        </w:rPr>
        <w:br/>
        <w:t xml:space="preserve">  stood smiling in my sight, 1364.</w:t>
      </w:r>
    </w:p>
    <w:p>
      <w:pPr>
        <w:widowControl w:val="on"/>
        <w:pBdr/>
        <w:spacing w:before="240" w:after="240" w:line="240" w:lineRule="auto"/>
        <w:ind w:left="0" w:right="0"/>
        <w:jc w:val="left"/>
      </w:pPr>
      <w:r>
        <w:rPr>
          <w:color w:val="000000"/>
          <w:sz w:val="24"/>
          <w:szCs w:val="24"/>
        </w:rPr>
        <w:t xml:space="preserve">Power, they should take who have the, 1366.</w:t>
      </w:r>
      <w:r>
        <w:rPr>
          <w:color w:val="000000"/>
          <w:sz w:val="24"/>
          <w:szCs w:val="24"/>
        </w:rPr>
        <w:br/>
        <w:t xml:space="preserve">  what can, give, 1365.</w:t>
      </w:r>
    </w:p>
    <w:p>
      <w:pPr>
        <w:widowControl w:val="on"/>
        <w:pBdr/>
        <w:spacing w:before="240" w:after="240" w:line="240" w:lineRule="auto"/>
        <w:ind w:left="0" w:right="0"/>
        <w:jc w:val="left"/>
      </w:pPr>
      <w:r>
        <w:rPr>
          <w:color w:val="000000"/>
          <w:sz w:val="24"/>
          <w:szCs w:val="24"/>
        </w:rPr>
        <w:t xml:space="preserve">Prairie, low in the light the, lies, 1367.</w:t>
      </w:r>
    </w:p>
    <w:p>
      <w:pPr>
        <w:widowControl w:val="on"/>
        <w:pBdr/>
        <w:spacing w:before="240" w:after="240" w:line="240" w:lineRule="auto"/>
        <w:ind w:left="0" w:right="0"/>
        <w:jc w:val="left"/>
      </w:pPr>
      <w:r>
        <w:rPr>
          <w:color w:val="000000"/>
          <w:sz w:val="24"/>
          <w:szCs w:val="24"/>
        </w:rPr>
        <w:t xml:space="preserve">Praise from a friend, 285.</w:t>
      </w:r>
    </w:p>
    <w:p>
      <w:pPr>
        <w:widowControl w:val="on"/>
        <w:pBdr/>
        <w:spacing w:before="240" w:after="240" w:line="240" w:lineRule="auto"/>
        <w:ind w:left="0" w:right="0"/>
        <w:jc w:val="left"/>
      </w:pPr>
      <w:r>
        <w:rPr>
          <w:color w:val="000000"/>
          <w:sz w:val="24"/>
          <w:szCs w:val="24"/>
        </w:rPr>
        <w:t xml:space="preserve">Praising what is lost, 1368.</w:t>
      </w:r>
    </w:p>
    <w:p>
      <w:pPr>
        <w:widowControl w:val="on"/>
        <w:pBdr/>
        <w:spacing w:before="240" w:after="240" w:line="240" w:lineRule="auto"/>
        <w:ind w:left="0" w:right="0"/>
        <w:jc w:val="left"/>
      </w:pPr>
      <w:r>
        <w:rPr>
          <w:color w:val="000000"/>
          <w:sz w:val="24"/>
          <w:szCs w:val="24"/>
        </w:rPr>
        <w:t xml:space="preserve">Prayer incessant, if by, 1371.</w:t>
      </w:r>
      <w:r>
        <w:rPr>
          <w:color w:val="000000"/>
          <w:sz w:val="24"/>
          <w:szCs w:val="24"/>
        </w:rPr>
        <w:br/>
        <w:t xml:space="preserve">  more things are wrought by, 1374.</w:t>
      </w:r>
    </w:p>
    <w:p>
      <w:pPr>
        <w:widowControl w:val="on"/>
        <w:pBdr/>
        <w:spacing w:before="240" w:after="240" w:line="240" w:lineRule="auto"/>
        <w:ind w:left="0" w:right="0"/>
        <w:jc w:val="left"/>
      </w:pPr>
      <w:r>
        <w:rPr>
          <w:color w:val="000000"/>
          <w:sz w:val="24"/>
          <w:szCs w:val="24"/>
        </w:rPr>
        <w:t xml:space="preserve">Prayers, God answers sharp and sudden, 1373.</w:t>
      </w:r>
    </w:p>
    <w:p>
      <w:pPr>
        <w:widowControl w:val="on"/>
        <w:pBdr/>
        <w:spacing w:before="240" w:after="240" w:line="240" w:lineRule="auto"/>
        <w:ind w:left="0" w:right="0"/>
        <w:jc w:val="left"/>
      </w:pPr>
      <w:r>
        <w:rPr>
          <w:color w:val="000000"/>
          <w:sz w:val="24"/>
          <w:szCs w:val="24"/>
        </w:rPr>
        <w:t xml:space="preserve">Prayeth best who loveth best, 1372.</w:t>
      </w:r>
    </w:p>
    <w:p>
      <w:pPr>
        <w:widowControl w:val="on"/>
        <w:pBdr/>
        <w:spacing w:before="240" w:after="240" w:line="240" w:lineRule="auto"/>
        <w:ind w:left="0" w:right="0"/>
        <w:jc w:val="left"/>
      </w:pPr>
      <w:r>
        <w:rPr>
          <w:color w:val="000000"/>
          <w:sz w:val="24"/>
          <w:szCs w:val="24"/>
        </w:rPr>
        <w:t xml:space="preserve">Preached as never sure to preach again, 1375.</w:t>
      </w:r>
    </w:p>
    <w:p>
      <w:pPr>
        <w:widowControl w:val="on"/>
        <w:pBdr/>
        <w:spacing w:before="240" w:after="240" w:line="240" w:lineRule="auto"/>
        <w:ind w:left="0" w:right="0"/>
        <w:jc w:val="left"/>
      </w:pPr>
      <w:r>
        <w:rPr>
          <w:color w:val="000000"/>
          <w:sz w:val="24"/>
          <w:szCs w:val="24"/>
        </w:rPr>
        <w:t xml:space="preserve">Present is all thou hast, 1376.</w:t>
      </w:r>
    </w:p>
    <w:p>
      <w:pPr>
        <w:widowControl w:val="on"/>
        <w:pBdr/>
        <w:spacing w:before="240" w:after="240" w:line="240" w:lineRule="auto"/>
        <w:ind w:left="0" w:right="0"/>
        <w:jc w:val="left"/>
      </w:pPr>
      <w:r>
        <w:rPr>
          <w:color w:val="000000"/>
          <w:sz w:val="24"/>
          <w:szCs w:val="24"/>
        </w:rPr>
        <w:t xml:space="preserve">Press the people’s right maintain, 1377.</w:t>
      </w:r>
      <w:r>
        <w:rPr>
          <w:color w:val="000000"/>
          <w:sz w:val="24"/>
          <w:szCs w:val="24"/>
        </w:rPr>
        <w:br/>
        <w:t xml:space="preserve">  turn to the, 1249.</w:t>
      </w:r>
    </w:p>
    <w:p>
      <w:pPr>
        <w:widowControl w:val="on"/>
        <w:pBdr/>
        <w:spacing w:before="240" w:after="240" w:line="240" w:lineRule="auto"/>
        <w:ind w:left="0" w:right="0"/>
        <w:jc w:val="left"/>
      </w:pPr>
      <w:r>
        <w:rPr>
          <w:color w:val="000000"/>
          <w:sz w:val="24"/>
          <w:szCs w:val="24"/>
        </w:rPr>
        <w:t xml:space="preserve">Priam’s self shall fall, 1542.</w:t>
      </w:r>
    </w:p>
    <w:p>
      <w:pPr>
        <w:widowControl w:val="on"/>
        <w:pBdr/>
        <w:spacing w:before="240" w:after="240" w:line="240" w:lineRule="auto"/>
        <w:ind w:left="0" w:right="0"/>
        <w:jc w:val="left"/>
      </w:pPr>
      <w:r>
        <w:rPr>
          <w:color w:val="000000"/>
          <w:sz w:val="24"/>
          <w:szCs w:val="24"/>
        </w:rPr>
        <w:t xml:space="preserve">Pride hath no other glass, 1378.</w:t>
      </w:r>
      <w:r>
        <w:rPr>
          <w:color w:val="000000"/>
          <w:sz w:val="24"/>
          <w:szCs w:val="24"/>
        </w:rPr>
        <w:br/>
        <w:t xml:space="preserve">  that apes humility, 1379.</w:t>
      </w:r>
      <w:r>
        <w:rPr>
          <w:color w:val="000000"/>
          <w:sz w:val="24"/>
          <w:szCs w:val="24"/>
        </w:rPr>
        <w:br/>
        <w:t xml:space="preserve">  that putts the countrye doune, 343.</w:t>
      </w:r>
    </w:p>
    <w:p>
      <w:pPr>
        <w:widowControl w:val="on"/>
        <w:pBdr/>
        <w:spacing w:before="240" w:after="240" w:line="240" w:lineRule="auto"/>
        <w:ind w:left="0" w:right="0"/>
        <w:jc w:val="left"/>
      </w:pPr>
      <w:r>
        <w:rPr>
          <w:color w:val="000000"/>
          <w:sz w:val="24"/>
          <w:szCs w:val="24"/>
        </w:rPr>
        <w:t xml:space="preserve">Priest, the pale-eyed, 1380.</w:t>
      </w:r>
      <w:r>
        <w:rPr>
          <w:color w:val="000000"/>
          <w:sz w:val="24"/>
          <w:szCs w:val="24"/>
        </w:rPr>
        <w:br/>
        <w:t xml:space="preserve">  this, he merry is, 1916.</w:t>
      </w:r>
    </w:p>
    <w:p>
      <w:pPr>
        <w:widowControl w:val="on"/>
        <w:pBdr/>
        <w:spacing w:before="240" w:after="240" w:line="240" w:lineRule="auto"/>
        <w:ind w:left="0" w:right="0"/>
        <w:jc w:val="left"/>
      </w:pPr>
      <w:r>
        <w:rPr>
          <w:color w:val="000000"/>
          <w:sz w:val="24"/>
          <w:szCs w:val="24"/>
        </w:rPr>
        <w:t xml:space="preserve">Primrose, a, by a river’s brim, 1381.</w:t>
      </w:r>
      <w:r>
        <w:rPr>
          <w:color w:val="000000"/>
          <w:sz w:val="24"/>
          <w:szCs w:val="24"/>
        </w:rPr>
        <w:br/>
        <w:t xml:space="preserve">  peeps beneath the thorn, 35.</w:t>
      </w:r>
    </w:p>
    <w:p>
      <w:pPr>
        <w:widowControl w:val="on"/>
        <w:pBdr/>
        <w:spacing w:before="240" w:after="240" w:line="240" w:lineRule="auto"/>
        <w:ind w:left="0" w:right="0"/>
        <w:jc w:val="left"/>
      </w:pPr>
      <w:r>
        <w:rPr>
          <w:color w:val="000000"/>
          <w:sz w:val="24"/>
          <w:szCs w:val="24"/>
        </w:rPr>
        <w:t xml:space="preserve">Princes, the death of, 168.</w:t>
      </w:r>
      <w:r>
        <w:rPr>
          <w:color w:val="000000"/>
          <w:sz w:val="24"/>
          <w:szCs w:val="24"/>
        </w:rPr>
        <w:br/>
        <w:t xml:space="preserve">  were privileged to kill, 438.</w:t>
      </w:r>
    </w:p>
    <w:p>
      <w:pPr>
        <w:widowControl w:val="on"/>
        <w:pBdr/>
        <w:spacing w:before="240" w:after="240" w:line="240" w:lineRule="auto"/>
        <w:ind w:left="0" w:right="0"/>
        <w:jc w:val="left"/>
      </w:pPr>
      <w:r>
        <w:rPr>
          <w:color w:val="000000"/>
          <w:sz w:val="24"/>
          <w:szCs w:val="24"/>
        </w:rPr>
        <w:t xml:space="preserve">Prior, here lies Matthew, 623.</w:t>
      </w:r>
    </w:p>
    <w:p>
      <w:pPr>
        <w:widowControl w:val="on"/>
        <w:pBdr/>
        <w:spacing w:before="240" w:after="240" w:line="240" w:lineRule="auto"/>
        <w:ind w:left="0" w:right="0"/>
        <w:jc w:val="left"/>
      </w:pPr>
      <w:r>
        <w:rPr>
          <w:color w:val="000000"/>
          <w:sz w:val="24"/>
          <w:szCs w:val="24"/>
        </w:rPr>
        <w:t xml:space="preserve">Prison make, stone walls do not a, 1384.</w:t>
      </w:r>
    </w:p>
    <w:p>
      <w:pPr>
        <w:widowControl w:val="on"/>
        <w:pBdr/>
        <w:spacing w:before="240" w:after="240" w:line="240" w:lineRule="auto"/>
        <w:ind w:left="0" w:right="0"/>
        <w:jc w:val="left"/>
      </w:pPr>
      <w:r>
        <w:rPr>
          <w:color w:val="000000"/>
          <w:sz w:val="24"/>
          <w:szCs w:val="24"/>
        </w:rPr>
        <w:t xml:space="preserve">Procrastination is the thief of time, 1385.</w:t>
      </w:r>
    </w:p>
    <w:p>
      <w:pPr>
        <w:widowControl w:val="on"/>
        <w:pBdr/>
        <w:spacing w:before="240" w:after="240" w:line="240" w:lineRule="auto"/>
        <w:ind w:left="0" w:right="0"/>
        <w:jc w:val="left"/>
      </w:pPr>
      <w:r>
        <w:rPr>
          <w:color w:val="000000"/>
          <w:sz w:val="24"/>
          <w:szCs w:val="24"/>
        </w:rPr>
        <w:t xml:space="preserve">Prodigies, when these, do meet, 1386.</w:t>
      </w:r>
    </w:p>
    <w:p>
      <w:pPr>
        <w:widowControl w:val="on"/>
        <w:pBdr/>
        <w:spacing w:before="240" w:after="240" w:line="240" w:lineRule="auto"/>
        <w:ind w:left="0" w:right="0"/>
        <w:jc w:val="left"/>
      </w:pPr>
      <w:r>
        <w:rPr>
          <w:color w:val="000000"/>
          <w:sz w:val="24"/>
          <w:szCs w:val="24"/>
        </w:rPr>
        <w:t xml:space="preserve">Promise, keep the word of, 1388.</w:t>
      </w:r>
    </w:p>
    <w:p>
      <w:pPr>
        <w:widowControl w:val="on"/>
        <w:pBdr/>
        <w:spacing w:before="240" w:after="240" w:line="240" w:lineRule="auto"/>
        <w:ind w:left="0" w:right="0"/>
        <w:jc w:val="left"/>
      </w:pPr>
      <w:r>
        <w:rPr>
          <w:color w:val="000000"/>
          <w:sz w:val="24"/>
          <w:szCs w:val="24"/>
        </w:rPr>
        <w:t xml:space="preserve">Promotion, none will sweat but for, 91.</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Proof, give me the ocular, 1389.</w:t>
      </w:r>
    </w:p>
    <w:p>
      <w:pPr>
        <w:widowControl w:val="on"/>
        <w:pBdr/>
        <w:spacing w:before="240" w:after="240" w:line="240" w:lineRule="auto"/>
        <w:ind w:left="0" w:right="0"/>
        <w:jc w:val="left"/>
      </w:pPr>
      <w:r>
        <w:rPr>
          <w:color w:val="000000"/>
          <w:sz w:val="24"/>
          <w:szCs w:val="24"/>
        </w:rPr>
        <w:t xml:space="preserve">Prose run mad, 1392.</w:t>
      </w:r>
      <w:r>
        <w:rPr>
          <w:color w:val="000000"/>
          <w:sz w:val="24"/>
          <w:szCs w:val="24"/>
        </w:rPr>
        <w:br/>
        <w:t xml:space="preserve">  warbler of poetic, 1393.</w:t>
      </w:r>
    </w:p>
    <w:p>
      <w:pPr>
        <w:widowControl w:val="on"/>
        <w:pBdr/>
        <w:spacing w:before="240" w:after="240" w:line="240" w:lineRule="auto"/>
        <w:ind w:left="0" w:right="0"/>
        <w:jc w:val="left"/>
      </w:pPr>
      <w:r>
        <w:rPr>
          <w:color w:val="000000"/>
          <w:sz w:val="24"/>
          <w:szCs w:val="24"/>
        </w:rPr>
        <w:t xml:space="preserve">Proselytes and converts, 405.</w:t>
      </w:r>
      <w:r>
        <w:rPr>
          <w:color w:val="000000"/>
          <w:sz w:val="24"/>
          <w:szCs w:val="24"/>
        </w:rPr>
        <w:br/>
        <w:t xml:space="preserve">  of one another’s trade, 1394.</w:t>
      </w:r>
    </w:p>
    <w:p>
      <w:pPr>
        <w:widowControl w:val="on"/>
        <w:pBdr/>
        <w:spacing w:before="240" w:after="240" w:line="240" w:lineRule="auto"/>
        <w:ind w:left="0" w:right="0"/>
        <w:jc w:val="left"/>
      </w:pPr>
      <w:r>
        <w:rPr>
          <w:color w:val="000000"/>
          <w:sz w:val="24"/>
          <w:szCs w:val="24"/>
        </w:rPr>
        <w:t xml:space="preserve">Prospects, distant, please us, 1395.</w:t>
      </w:r>
    </w:p>
    <w:p>
      <w:pPr>
        <w:widowControl w:val="on"/>
        <w:pBdr/>
        <w:spacing w:before="240" w:after="240" w:line="240" w:lineRule="auto"/>
        <w:ind w:left="0" w:right="0"/>
        <w:jc w:val="left"/>
      </w:pPr>
      <w:r>
        <w:rPr>
          <w:color w:val="000000"/>
          <w:sz w:val="24"/>
          <w:szCs w:val="24"/>
        </w:rPr>
        <w:t xml:space="preserve">Prosperity, surer to prosper than, 1397.</w:t>
      </w:r>
    </w:p>
    <w:p>
      <w:pPr>
        <w:widowControl w:val="on"/>
        <w:pBdr/>
        <w:spacing w:before="240" w:after="240" w:line="240" w:lineRule="auto"/>
        <w:ind w:left="0" w:right="0"/>
        <w:jc w:val="left"/>
      </w:pPr>
      <w:r>
        <w:rPr>
          <w:color w:val="000000"/>
          <w:sz w:val="24"/>
          <w:szCs w:val="24"/>
        </w:rPr>
        <w:t xml:space="preserve">Prosperity’s the very bond of love, 1396.</w:t>
      </w:r>
    </w:p>
    <w:p>
      <w:pPr>
        <w:widowControl w:val="on"/>
        <w:pBdr/>
        <w:spacing w:before="240" w:after="240" w:line="240" w:lineRule="auto"/>
        <w:ind w:left="0" w:right="0"/>
        <w:jc w:val="left"/>
      </w:pPr>
      <w:r>
        <w:rPr>
          <w:color w:val="000000"/>
          <w:sz w:val="24"/>
          <w:szCs w:val="24"/>
        </w:rPr>
        <w:t xml:space="preserve">Proteus rising from the sea, 937.</w:t>
      </w:r>
    </w:p>
    <w:p>
      <w:pPr>
        <w:widowControl w:val="on"/>
        <w:pBdr/>
        <w:spacing w:before="240" w:after="240" w:line="240" w:lineRule="auto"/>
        <w:ind w:left="0" w:right="0"/>
        <w:jc w:val="left"/>
      </w:pPr>
      <w:r>
        <w:rPr>
          <w:color w:val="000000"/>
          <w:sz w:val="24"/>
          <w:szCs w:val="24"/>
        </w:rPr>
        <w:t xml:space="preserve">Providence all good and wise, 1400.</w:t>
      </w:r>
      <w:r>
        <w:rPr>
          <w:color w:val="000000"/>
          <w:sz w:val="24"/>
          <w:szCs w:val="24"/>
        </w:rPr>
        <w:br/>
        <w:t xml:space="preserve">  alone secures, 1401.</w:t>
      </w:r>
      <w:r>
        <w:rPr>
          <w:color w:val="000000"/>
          <w:sz w:val="24"/>
          <w:szCs w:val="24"/>
        </w:rPr>
        <w:br/>
        <w:t xml:space="preserve">  behind a frowning, 656. </w:t>
      </w:r>
      <w:r>
        <w:rPr>
          <w:color w:val="000000"/>
          <w:sz w:val="24"/>
          <w:szCs w:val="24"/>
        </w:rPr>
        <w:br/>
        <w:t xml:space="preserve">  I may assert eternal, 1399.</w:t>
      </w:r>
      <w:r>
        <w:rPr>
          <w:color w:val="000000"/>
          <w:sz w:val="24"/>
          <w:szCs w:val="24"/>
        </w:rPr>
        <w:br/>
        <w:t xml:space="preserve">  there ’s a special, 1398.</w:t>
      </w:r>
    </w:p>
    <w:p>
      <w:pPr>
        <w:widowControl w:val="on"/>
        <w:pBdr/>
        <w:spacing w:before="240" w:after="240" w:line="240" w:lineRule="auto"/>
        <w:ind w:left="0" w:right="0"/>
        <w:jc w:val="left"/>
      </w:pPr>
      <w:r>
        <w:rPr>
          <w:color w:val="000000"/>
          <w:sz w:val="24"/>
          <w:szCs w:val="24"/>
        </w:rPr>
        <w:t xml:space="preserve">Prude, yon ancient, 1404.</w:t>
      </w:r>
    </w:p>
    <w:p>
      <w:pPr>
        <w:widowControl w:val="on"/>
        <w:pBdr/>
        <w:spacing w:before="240" w:after="240" w:line="240" w:lineRule="auto"/>
        <w:ind w:left="0" w:right="0"/>
        <w:jc w:val="left"/>
      </w:pPr>
      <w:r>
        <w:rPr>
          <w:color w:val="000000"/>
          <w:sz w:val="24"/>
          <w:szCs w:val="24"/>
        </w:rPr>
        <w:t xml:space="preserve">Prussia hurried to the field, 1669.</w:t>
      </w:r>
    </w:p>
    <w:p>
      <w:pPr>
        <w:widowControl w:val="on"/>
        <w:pBdr/>
        <w:spacing w:before="240" w:after="240" w:line="240" w:lineRule="auto"/>
        <w:ind w:left="0" w:right="0"/>
        <w:jc w:val="left"/>
      </w:pPr>
      <w:r>
        <w:rPr>
          <w:color w:val="000000"/>
          <w:sz w:val="24"/>
          <w:szCs w:val="24"/>
        </w:rPr>
        <w:t xml:space="preserve">Pulpit, drum ecclesiastick, 1405.</w:t>
      </w:r>
    </w:p>
    <w:p>
      <w:pPr>
        <w:widowControl w:val="on"/>
        <w:pBdr/>
        <w:spacing w:before="240" w:after="240" w:line="240" w:lineRule="auto"/>
        <w:ind w:left="0" w:right="0"/>
        <w:jc w:val="left"/>
      </w:pPr>
      <w:r>
        <w:rPr>
          <w:color w:val="000000"/>
          <w:sz w:val="24"/>
          <w:szCs w:val="24"/>
        </w:rPr>
        <w:t xml:space="preserve">Punishment, back to thy, 1906.</w:t>
      </w:r>
    </w:p>
    <w:p>
      <w:pPr>
        <w:widowControl w:val="on"/>
        <w:pBdr/>
        <w:spacing w:before="240" w:after="240" w:line="240" w:lineRule="auto"/>
        <w:ind w:left="0" w:right="0"/>
        <w:jc w:val="left"/>
      </w:pPr>
      <w:r>
        <w:rPr>
          <w:color w:val="000000"/>
          <w:sz w:val="24"/>
          <w:szCs w:val="24"/>
        </w:rPr>
        <w:t xml:space="preserve">Puppets led about by wires, 530.</w:t>
      </w:r>
    </w:p>
    <w:p>
      <w:pPr>
        <w:widowControl w:val="on"/>
        <w:pBdr/>
        <w:spacing w:before="240" w:after="240" w:line="240" w:lineRule="auto"/>
        <w:ind w:left="0" w:right="0"/>
        <w:jc w:val="left"/>
      </w:pPr>
      <w:r>
        <w:rPr>
          <w:color w:val="000000"/>
          <w:sz w:val="24"/>
          <w:szCs w:val="24"/>
        </w:rPr>
        <w:t xml:space="preserve">Purity, a maid in the pride of her, 1407.</w:t>
      </w:r>
      <w:r>
        <w:rPr>
          <w:color w:val="000000"/>
          <w:sz w:val="24"/>
          <w:szCs w:val="24"/>
        </w:rPr>
        <w:br/>
        <w:t xml:space="preserve">  from the body’s, 339.</w:t>
      </w:r>
    </w:p>
    <w:p>
      <w:pPr>
        <w:widowControl w:val="on"/>
        <w:pBdr/>
        <w:spacing w:before="240" w:after="240" w:line="240" w:lineRule="auto"/>
        <w:ind w:left="0" w:right="0"/>
        <w:jc w:val="left"/>
      </w:pPr>
      <w:r>
        <w:rPr>
          <w:color w:val="000000"/>
          <w:sz w:val="24"/>
          <w:szCs w:val="24"/>
        </w:rPr>
        <w:t xml:space="preserve">Purpose, shake my fell, 1408.</w:t>
      </w:r>
    </w:p>
    <w:p>
      <w:pPr>
        <w:widowControl w:val="on"/>
        <w:pBdr/>
        <w:spacing w:before="240" w:after="240" w:line="240" w:lineRule="auto"/>
        <w:ind w:left="0" w:right="0"/>
        <w:jc w:val="left"/>
      </w:pPr>
      <w:r>
        <w:rPr>
          <w:color w:val="000000"/>
          <w:sz w:val="24"/>
          <w:szCs w:val="24"/>
        </w:rPr>
        <w:t xml:space="preserve">Purse, costly as thy, can buy, 94.</w:t>
      </w:r>
      <w:r>
        <w:rPr>
          <w:color w:val="000000"/>
          <w:sz w:val="24"/>
          <w:szCs w:val="24"/>
        </w:rPr>
        <w:br/>
        <w:t xml:space="preserve">  who steals my, 1409.</w:t>
      </w:r>
    </w:p>
    <w:p>
      <w:pPr>
        <w:widowControl w:val="on"/>
        <w:pBdr/>
        <w:spacing w:before="240" w:after="240" w:line="240" w:lineRule="auto"/>
        <w:ind w:left="0" w:right="0"/>
        <w:jc w:val="left"/>
      </w:pPr>
      <w:r>
        <w:rPr>
          <w:color w:val="000000"/>
          <w:sz w:val="24"/>
          <w:szCs w:val="24"/>
        </w:rPr>
        <w:t xml:space="preserve">Pyramids are pyramids, 1410.</w:t>
      </w:r>
    </w:p>
    <w:p>
      <w:pPr>
        <w:widowControl w:val="on"/>
        <w:pBdr/>
        <w:spacing w:before="240" w:after="240" w:line="240" w:lineRule="auto"/>
        <w:ind w:left="0" w:right="0"/>
        <w:jc w:val="left"/>
      </w:pPr>
      <w:r>
        <w:rPr>
          <w:color w:val="000000"/>
          <w:sz w:val="24"/>
          <w:szCs w:val="24"/>
        </w:rPr>
        <w:t xml:space="preserve">Quaker loves an ample brim, 1414.</w:t>
      </w:r>
    </w:p>
    <w:p>
      <w:pPr>
        <w:widowControl w:val="on"/>
        <w:pBdr/>
        <w:spacing w:before="240" w:after="240" w:line="240" w:lineRule="auto"/>
        <w:ind w:left="0" w:right="0"/>
        <w:jc w:val="left"/>
      </w:pPr>
      <w:r>
        <w:rPr>
          <w:color w:val="000000"/>
          <w:sz w:val="24"/>
          <w:szCs w:val="24"/>
        </w:rPr>
        <w:t xml:space="preserve">Quakers, upright, 1413.</w:t>
      </w:r>
    </w:p>
    <w:p>
      <w:pPr>
        <w:widowControl w:val="on"/>
        <w:pBdr/>
        <w:spacing w:before="240" w:after="240" w:line="240" w:lineRule="auto"/>
        <w:ind w:left="0" w:right="0"/>
        <w:jc w:val="left"/>
      </w:pPr>
      <w:r>
        <w:rPr>
          <w:color w:val="000000"/>
          <w:sz w:val="24"/>
          <w:szCs w:val="24"/>
        </w:rPr>
        <w:t xml:space="preserve">Quarrel, beware of entrance to a, 1415.</w:t>
      </w:r>
      <w:r>
        <w:rPr>
          <w:color w:val="000000"/>
          <w:sz w:val="24"/>
          <w:szCs w:val="24"/>
        </w:rPr>
        <w:br/>
        <w:t xml:space="preserve">  what is your, 399.</w:t>
      </w:r>
    </w:p>
    <w:p>
      <w:pPr>
        <w:widowControl w:val="on"/>
        <w:pBdr/>
        <w:spacing w:before="240" w:after="240" w:line="240" w:lineRule="auto"/>
        <w:ind w:left="0" w:right="0"/>
        <w:jc w:val="left"/>
      </w:pPr>
      <w:r>
        <w:rPr>
          <w:color w:val="000000"/>
          <w:sz w:val="24"/>
          <w:szCs w:val="24"/>
        </w:rPr>
        <w:t xml:space="preserve">Quarrels, they who in, interpose, 1416.</w:t>
      </w:r>
    </w:p>
    <w:p>
      <w:pPr>
        <w:widowControl w:val="on"/>
        <w:pBdr/>
        <w:spacing w:before="240" w:after="240" w:line="240" w:lineRule="auto"/>
        <w:ind w:left="0" w:right="0"/>
        <w:jc w:val="left"/>
      </w:pPr>
      <w:r>
        <w:rPr>
          <w:color w:val="000000"/>
          <w:sz w:val="24"/>
          <w:szCs w:val="24"/>
        </w:rPr>
        <w:t xml:space="preserve">Quickness, with too much, 1418.</w:t>
      </w:r>
    </w:p>
    <w:p>
      <w:pPr>
        <w:widowControl w:val="on"/>
        <w:pBdr/>
        <w:spacing w:before="240" w:after="240" w:line="240" w:lineRule="auto"/>
        <w:ind w:left="0" w:right="0"/>
        <w:jc w:val="left"/>
      </w:pPr>
      <w:r>
        <w:rPr>
          <w:color w:val="000000"/>
          <w:sz w:val="24"/>
          <w:szCs w:val="24"/>
        </w:rPr>
        <w:t xml:space="preserve">Quiet to quick bosoms is a hell, 1419.</w:t>
      </w:r>
    </w:p>
    <w:p>
      <w:pPr>
        <w:widowControl w:val="on"/>
        <w:pBdr/>
        <w:spacing w:before="240" w:after="240" w:line="240" w:lineRule="auto"/>
        <w:ind w:left="0" w:right="0"/>
        <w:jc w:val="left"/>
      </w:pPr>
      <w:r>
        <w:rPr>
          <w:color w:val="000000"/>
          <w:sz w:val="24"/>
          <w:szCs w:val="24"/>
        </w:rPr>
        <w:t xml:space="preserve">Quiets of the past, 1420.</w:t>
      </w:r>
    </w:p>
    <w:p>
      <w:pPr>
        <w:widowControl w:val="on"/>
        <w:pBdr/>
        <w:spacing w:before="240" w:after="240" w:line="240" w:lineRule="auto"/>
        <w:ind w:left="0" w:right="0"/>
        <w:jc w:val="left"/>
      </w:pPr>
      <w:r>
        <w:rPr>
          <w:color w:val="000000"/>
          <w:sz w:val="24"/>
          <w:szCs w:val="24"/>
        </w:rPr>
        <w:t xml:space="preserve">Quips and cranks, 1421.</w:t>
      </w:r>
    </w:p>
    <w:p>
      <w:pPr>
        <w:widowControl w:val="on"/>
        <w:pBdr/>
        <w:spacing w:before="240" w:after="240" w:line="240" w:lineRule="auto"/>
        <w:ind w:left="0" w:right="0"/>
        <w:jc w:val="left"/>
      </w:pPr>
      <w:r>
        <w:rPr>
          <w:color w:val="000000"/>
          <w:sz w:val="24"/>
          <w:szCs w:val="24"/>
        </w:rPr>
        <w:t xml:space="preserve">Quotations, critics suffer in wrong, 1423.</w:t>
      </w:r>
    </w:p>
    <w:p>
      <w:pPr>
        <w:widowControl w:val="on"/>
        <w:pBdr/>
        <w:spacing w:before="240" w:after="240" w:line="240" w:lineRule="auto"/>
        <w:ind w:left="0" w:right="0"/>
        <w:jc w:val="left"/>
      </w:pPr>
      <w:r>
        <w:rPr>
          <w:color w:val="000000"/>
          <w:sz w:val="24"/>
          <w:szCs w:val="24"/>
        </w:rPr>
        <w:t xml:space="preserve">Rabble all alive, 1201.</w:t>
      </w:r>
    </w:p>
    <w:p>
      <w:pPr>
        <w:widowControl w:val="on"/>
        <w:pBdr/>
        <w:spacing w:before="240" w:after="240" w:line="240" w:lineRule="auto"/>
        <w:ind w:left="0" w:right="0"/>
        <w:jc w:val="left"/>
      </w:pPr>
      <w:r>
        <w:rPr>
          <w:color w:val="000000"/>
          <w:sz w:val="24"/>
          <w:szCs w:val="24"/>
        </w:rPr>
        <w:t xml:space="preserve">Race, he lives to build a generous, 1424.</w:t>
      </w:r>
    </w:p>
    <w:p>
      <w:pPr>
        <w:widowControl w:val="on"/>
        <w:pBdr/>
        <w:spacing w:before="240" w:after="240" w:line="240" w:lineRule="auto"/>
        <w:ind w:left="0" w:right="0"/>
        <w:jc w:val="left"/>
      </w:pPr>
      <w:r>
        <w:rPr>
          <w:color w:val="000000"/>
          <w:sz w:val="24"/>
          <w:szCs w:val="24"/>
        </w:rPr>
        <w:t xml:space="preserve">Rage, could swell the soul to, 1425.</w:t>
      </w:r>
    </w:p>
    <w:p>
      <w:pPr>
        <w:widowControl w:val="on"/>
        <w:pBdr/>
        <w:spacing w:before="240" w:after="240" w:line="240" w:lineRule="auto"/>
        <w:ind w:left="0" w:right="0"/>
        <w:jc w:val="left"/>
      </w:pPr>
      <w:r>
        <w:rPr>
          <w:color w:val="000000"/>
          <w:sz w:val="24"/>
          <w:szCs w:val="24"/>
        </w:rPr>
        <w:t xml:space="preserve">Rain came down in slanting lines, 1429.</w:t>
      </w:r>
      <w:r>
        <w:rPr>
          <w:color w:val="000000"/>
          <w:sz w:val="24"/>
          <w:szCs w:val="24"/>
        </w:rPr>
        <w:br/>
        <w:t xml:space="preserve">  comes when the wind calls, 1428.</w:t>
      </w:r>
      <w:r>
        <w:rPr>
          <w:color w:val="000000"/>
          <w:sz w:val="24"/>
          <w:szCs w:val="24"/>
        </w:rPr>
        <w:br/>
        <w:t xml:space="preserve">  how beautiful is the, 1427.</w:t>
      </w:r>
      <w:r>
        <w:rPr>
          <w:color w:val="000000"/>
          <w:sz w:val="24"/>
          <w:szCs w:val="24"/>
        </w:rPr>
        <w:br/>
        <w:t xml:space="preserve">  it raineth every day, 1426.</w:t>
      </w:r>
      <w:r>
        <w:rPr>
          <w:color w:val="000000"/>
          <w:sz w:val="24"/>
          <w:szCs w:val="24"/>
        </w:rPr>
        <w:br/>
        <w:t xml:space="preserve">  trickling, doth fall, 625.</w:t>
      </w:r>
    </w:p>
    <w:p>
      <w:pPr>
        <w:widowControl w:val="on"/>
        <w:pBdr/>
        <w:spacing w:before="240" w:after="240" w:line="240" w:lineRule="auto"/>
        <w:ind w:left="0" w:right="0"/>
        <w:jc w:val="left"/>
      </w:pPr>
      <w:r>
        <w:rPr>
          <w:color w:val="000000"/>
          <w:sz w:val="24"/>
          <w:szCs w:val="24"/>
        </w:rPr>
        <w:t xml:space="preserve">Rainbow, an awful, 1433.</w:t>
      </w:r>
      <w:r>
        <w:rPr>
          <w:color w:val="000000"/>
          <w:sz w:val="24"/>
          <w:szCs w:val="24"/>
        </w:rPr>
        <w:br/>
        <w:t xml:space="preserve">  be thou the, 1391.</w:t>
      </w:r>
      <w:r>
        <w:rPr>
          <w:color w:val="000000"/>
          <w:sz w:val="24"/>
          <w:szCs w:val="24"/>
        </w:rPr>
        <w:br/>
        <w:t xml:space="preserve">  colors of the, 356.</w:t>
      </w:r>
      <w:r>
        <w:rPr>
          <w:color w:val="000000"/>
          <w:sz w:val="24"/>
          <w:szCs w:val="24"/>
        </w:rPr>
        <w:br/>
        <w:t xml:space="preserve">  comes and goes, 1432. </w:t>
      </w:r>
      <w:r>
        <w:rPr>
          <w:color w:val="000000"/>
          <w:sz w:val="24"/>
          <w:szCs w:val="24"/>
        </w:rPr>
        <w:br/>
        <w:t xml:space="preserve">  God hath set his, 1253.</w:t>
      </w:r>
    </w:p>
    <w:p>
      <w:pPr>
        <w:widowControl w:val="on"/>
        <w:pBdr/>
        <w:spacing w:before="240" w:after="240" w:line="240" w:lineRule="auto"/>
        <w:ind w:left="0" w:right="0"/>
        <w:jc w:val="left"/>
      </w:pPr>
      <w:r>
        <w:rPr>
          <w:color w:val="000000"/>
          <w:sz w:val="24"/>
          <w:szCs w:val="24"/>
        </w:rPr>
        <w:t xml:space="preserve">Rank is but the guinea stamp, 1435.</w:t>
      </w:r>
      <w:r>
        <w:rPr>
          <w:color w:val="000000"/>
          <w:sz w:val="24"/>
          <w:szCs w:val="24"/>
        </w:rPr>
        <w:br/>
        <w:t xml:space="preserve">  superior worth your, requires, 1434.</w:t>
      </w:r>
    </w:p>
    <w:p>
      <w:pPr>
        <w:widowControl w:val="on"/>
        <w:pBdr/>
        <w:spacing w:before="240" w:after="240" w:line="240" w:lineRule="auto"/>
        <w:ind w:left="0" w:right="0"/>
        <w:jc w:val="left"/>
      </w:pPr>
      <w:r>
        <w:rPr>
          <w:color w:val="000000"/>
          <w:sz w:val="24"/>
          <w:szCs w:val="24"/>
        </w:rPr>
        <w:t xml:space="preserve">Rattle, pleased with a, 308.</w:t>
      </w:r>
    </w:p>
    <w:p>
      <w:pPr>
        <w:widowControl w:val="on"/>
        <w:pBdr/>
        <w:spacing w:before="240" w:after="240" w:line="240" w:lineRule="auto"/>
        <w:ind w:left="0" w:right="0"/>
        <w:jc w:val="left"/>
      </w:pPr>
      <w:r>
        <w:rPr>
          <w:color w:val="000000"/>
          <w:sz w:val="24"/>
          <w:szCs w:val="24"/>
        </w:rPr>
        <w:t xml:space="preserve">Reader reads no more, 1440.</w:t>
      </w:r>
    </w:p>
    <w:p>
      <w:pPr>
        <w:widowControl w:val="on"/>
        <w:pBdr/>
        <w:spacing w:before="240" w:after="240" w:line="240" w:lineRule="auto"/>
        <w:ind w:left="0" w:right="0"/>
        <w:jc w:val="left"/>
      </w:pPr>
      <w:r>
        <w:rPr>
          <w:color w:val="000000"/>
          <w:sz w:val="24"/>
          <w:szCs w:val="24"/>
        </w:rPr>
        <w:t xml:space="preserve">Reading, such, as was never read, 1441.</w:t>
      </w:r>
    </w:p>
    <w:p>
      <w:pPr>
        <w:widowControl w:val="on"/>
        <w:pBdr/>
        <w:spacing w:before="240" w:after="240" w:line="240" w:lineRule="auto"/>
        <w:ind w:left="0" w:right="0"/>
        <w:jc w:val="left"/>
      </w:pPr>
      <w:r>
        <w:rPr>
          <w:color w:val="000000"/>
          <w:sz w:val="24"/>
          <w:szCs w:val="24"/>
        </w:rPr>
        <w:t xml:space="preserve">Realms, these are our, 1442.</w:t>
      </w:r>
    </w:p>
    <w:p>
      <w:pPr>
        <w:widowControl w:val="on"/>
        <w:pBdr/>
        <w:spacing w:before="240" w:after="240" w:line="240" w:lineRule="auto"/>
        <w:ind w:left="0" w:right="0"/>
        <w:jc w:val="left"/>
      </w:pPr>
      <w:r>
        <w:rPr>
          <w:color w:val="000000"/>
          <w:sz w:val="24"/>
          <w:szCs w:val="24"/>
        </w:rPr>
        <w:t xml:space="preserve">Reason, a woman’s, 1443.</w:t>
      </w:r>
      <w:r>
        <w:rPr>
          <w:color w:val="000000"/>
          <w:sz w:val="24"/>
          <w:szCs w:val="24"/>
        </w:rPr>
        <w:br/>
        <w:t xml:space="preserve">  feast of, 219.</w:t>
      </w:r>
      <w:r>
        <w:rPr>
          <w:color w:val="000000"/>
          <w:sz w:val="24"/>
          <w:szCs w:val="24"/>
        </w:rPr>
        <w:br/>
        <w:t xml:space="preserve">  guides our deeds, 990. </w:t>
      </w:r>
      <w:r>
        <w:rPr>
          <w:color w:val="000000"/>
          <w:sz w:val="24"/>
          <w:szCs w:val="24"/>
        </w:rPr>
        <w:br/>
        <w:t xml:space="preserve">  I would make, my guide, 1445.</w:t>
      </w:r>
      <w:r>
        <w:rPr>
          <w:color w:val="000000"/>
          <w:sz w:val="24"/>
          <w:szCs w:val="24"/>
        </w:rPr>
        <w:br/>
        <w:t xml:space="preserve">  raise o’er instinct, 1444.</w:t>
      </w:r>
      <w:r>
        <w:rPr>
          <w:color w:val="000000"/>
          <w:sz w:val="24"/>
          <w:szCs w:val="24"/>
        </w:rPr>
        <w:br/>
        <w:t xml:space="preserve">  sanctity of, 1447.</w:t>
      </w:r>
      <w:r>
        <w:rPr>
          <w:color w:val="000000"/>
          <w:sz w:val="24"/>
          <w:szCs w:val="24"/>
        </w:rPr>
        <w:br/>
        <w:t xml:space="preserve">  the confidence of, give, 1446.</w:t>
      </w:r>
      <w:r>
        <w:rPr>
          <w:color w:val="000000"/>
          <w:sz w:val="24"/>
          <w:szCs w:val="24"/>
        </w:rPr>
        <w:br/>
        <w:t xml:space="preserve">  war with rhyme, 1508.</w:t>
      </w:r>
    </w:p>
    <w:p>
      <w:pPr>
        <w:widowControl w:val="on"/>
        <w:pBdr/>
        <w:spacing w:before="240" w:after="240" w:line="240" w:lineRule="auto"/>
        <w:ind w:left="0" w:right="0"/>
        <w:jc w:val="left"/>
      </w:pPr>
      <w:r>
        <w:rPr>
          <w:color w:val="000000"/>
          <w:sz w:val="24"/>
          <w:szCs w:val="24"/>
        </w:rPr>
        <w:t xml:space="preserve">Rebellion began to grow slack, 1449.</w:t>
      </w:r>
      <w:r>
        <w:rPr>
          <w:color w:val="000000"/>
          <w:sz w:val="24"/>
          <w:szCs w:val="24"/>
        </w:rPr>
        <w:br/>
        <w:t xml:space="preserve">  froze them up, 1448.</w:t>
      </w:r>
    </w:p>
    <w:p>
      <w:pPr>
        <w:widowControl w:val="on"/>
        <w:pBdr/>
        <w:spacing w:before="240" w:after="240" w:line="240" w:lineRule="auto"/>
        <w:ind w:left="0" w:right="0"/>
        <w:jc w:val="left"/>
      </w:pPr>
      <w:r>
        <w:rPr>
          <w:color w:val="000000"/>
          <w:sz w:val="24"/>
          <w:szCs w:val="24"/>
        </w:rPr>
        <w:t xml:space="preserve">Rebuff, then welcome each, 1450.</w:t>
      </w:r>
    </w:p>
    <w:p>
      <w:pPr>
        <w:widowControl w:val="on"/>
        <w:pBdr/>
        <w:spacing w:before="240" w:after="240" w:line="240" w:lineRule="auto"/>
        <w:ind w:left="0" w:right="0"/>
        <w:jc w:val="left"/>
      </w:pPr>
      <w:r>
        <w:rPr>
          <w:color w:val="000000"/>
          <w:sz w:val="24"/>
          <w:szCs w:val="24"/>
        </w:rPr>
        <w:t xml:space="preserve">Rebukes, a lady so tender of, 1451.</w:t>
      </w:r>
    </w:p>
    <w:p>
      <w:pPr>
        <w:widowControl w:val="on"/>
        <w:pBdr/>
        <w:spacing w:before="240" w:after="240" w:line="240" w:lineRule="auto"/>
        <w:ind w:left="0" w:right="0"/>
        <w:jc w:val="left"/>
      </w:pPr>
      <w:r>
        <w:rPr>
          <w:color w:val="000000"/>
          <w:sz w:val="24"/>
          <w:szCs w:val="24"/>
        </w:rPr>
        <w:t xml:space="preserve">Rechabite poor Will must live, 69.</w:t>
      </w:r>
    </w:p>
    <w:p>
      <w:pPr>
        <w:widowControl w:val="on"/>
        <w:pBdr/>
        <w:spacing w:before="240" w:after="240" w:line="240" w:lineRule="auto"/>
        <w:ind w:left="0" w:right="0"/>
        <w:jc w:val="left"/>
      </w:pPr>
      <w:r>
        <w:rPr>
          <w:color w:val="000000"/>
          <w:sz w:val="24"/>
          <w:szCs w:val="24"/>
        </w:rPr>
        <w:t xml:space="preserve">Reckoning, no, made, 17.</w:t>
      </w:r>
      <w:r>
        <w:rPr>
          <w:color w:val="000000"/>
          <w:sz w:val="24"/>
          <w:szCs w:val="24"/>
        </w:rPr>
        <w:br/>
        <w:t xml:space="preserve">  when the banquet’s o’er, 1452.</w:t>
      </w:r>
    </w:p>
    <w:p>
      <w:pPr>
        <w:widowControl w:val="on"/>
        <w:pBdr/>
        <w:spacing w:before="240" w:after="240" w:line="240" w:lineRule="auto"/>
        <w:ind w:left="0" w:right="0"/>
        <w:jc w:val="left"/>
      </w:pPr>
      <w:r>
        <w:rPr>
          <w:color w:val="000000"/>
          <w:sz w:val="24"/>
          <w:szCs w:val="24"/>
        </w:rPr>
        <w:t xml:space="preserve">Reconcilement, never can, grow, 1454.</w:t>
      </w:r>
    </w:p>
    <w:p>
      <w:pPr>
        <w:widowControl w:val="on"/>
        <w:pBdr/>
        <w:spacing w:before="240" w:after="240" w:line="240" w:lineRule="auto"/>
        <w:ind w:left="0" w:right="0"/>
        <w:jc w:val="left"/>
      </w:pPr>
      <w:r>
        <w:rPr>
          <w:color w:val="000000"/>
          <w:sz w:val="24"/>
          <w:szCs w:val="24"/>
        </w:rPr>
        <w:t xml:space="preserve">Records that defy the tooth of time, 1455.</w:t>
      </w:r>
    </w:p>
    <w:p>
      <w:pPr>
        <w:widowControl w:val="on"/>
        <w:pBdr/>
        <w:spacing w:before="240" w:after="240" w:line="240" w:lineRule="auto"/>
        <w:ind w:left="0" w:right="0"/>
        <w:jc w:val="left"/>
      </w:pPr>
      <w:r>
        <w:rPr>
          <w:color w:val="000000"/>
          <w:sz w:val="24"/>
          <w:szCs w:val="24"/>
        </w:rPr>
        <w:t xml:space="preserve">Recreation, none so free as fishing, 1457.</w:t>
      </w:r>
      <w:r>
        <w:rPr>
          <w:color w:val="000000"/>
          <w:sz w:val="24"/>
          <w:szCs w:val="24"/>
        </w:rPr>
        <w:br/>
        <w:t xml:space="preserve">  sweet, barred, 1456.</w:t>
      </w:r>
    </w:p>
    <w:p>
      <w:pPr>
        <w:widowControl w:val="on"/>
        <w:pBdr/>
        <w:spacing w:before="240" w:after="240" w:line="240" w:lineRule="auto"/>
        <w:ind w:left="0" w:right="0"/>
        <w:jc w:val="left"/>
      </w:pPr>
      <w:r>
        <w:rPr>
          <w:color w:val="000000"/>
          <w:sz w:val="24"/>
          <w:szCs w:val="24"/>
        </w:rPr>
        <w:t xml:space="preserve">Reflection, remembrance and, 1459.</w:t>
      </w:r>
    </w:p>
    <w:p>
      <w:pPr>
        <w:widowControl w:val="on"/>
        <w:pBdr/>
        <w:spacing w:before="240" w:after="240" w:line="240" w:lineRule="auto"/>
        <w:ind w:left="0" w:right="0"/>
        <w:jc w:val="left"/>
      </w:pPr>
      <w:r>
        <w:rPr>
          <w:color w:val="000000"/>
          <w:sz w:val="24"/>
          <w:szCs w:val="24"/>
        </w:rPr>
        <w:t xml:space="preserve">Reformation, plotting some new, 1460.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Regret can die, 1461.</w:t>
      </w:r>
      <w:r>
        <w:rPr>
          <w:color w:val="000000"/>
          <w:sz w:val="24"/>
          <w:szCs w:val="24"/>
        </w:rPr>
        <w:br/>
        <w:t xml:space="preserve">  wild with all, 1462.</w:t>
      </w:r>
    </w:p>
    <w:p>
      <w:pPr>
        <w:widowControl w:val="on"/>
        <w:pBdr/>
        <w:spacing w:before="240" w:after="240" w:line="240" w:lineRule="auto"/>
        <w:ind w:left="0" w:right="0"/>
        <w:jc w:val="left"/>
      </w:pPr>
      <w:r>
        <w:rPr>
          <w:color w:val="000000"/>
          <w:sz w:val="24"/>
          <w:szCs w:val="24"/>
        </w:rPr>
        <w:t xml:space="preserve">Reign, to, is worth ambition, 576.</w:t>
      </w:r>
    </w:p>
    <w:p>
      <w:pPr>
        <w:widowControl w:val="on"/>
        <w:pBdr/>
        <w:spacing w:before="240" w:after="240" w:line="240" w:lineRule="auto"/>
        <w:ind w:left="0" w:right="0"/>
        <w:jc w:val="left"/>
      </w:pPr>
      <w:r>
        <w:rPr>
          <w:color w:val="000000"/>
          <w:sz w:val="24"/>
          <w:szCs w:val="24"/>
        </w:rPr>
        <w:t xml:space="preserve">Relief, for this, much thanks, 353.</w:t>
      </w:r>
    </w:p>
    <w:p>
      <w:pPr>
        <w:widowControl w:val="on"/>
        <w:pBdr/>
        <w:spacing w:before="240" w:after="240" w:line="240" w:lineRule="auto"/>
        <w:ind w:left="0" w:right="0"/>
        <w:jc w:val="left"/>
      </w:pPr>
      <w:r>
        <w:rPr>
          <w:color w:val="000000"/>
          <w:sz w:val="24"/>
          <w:szCs w:val="24"/>
        </w:rPr>
        <w:t xml:space="preserve">Religion crowns the statesman, 1465.</w:t>
      </w:r>
      <w:r>
        <w:rPr>
          <w:color w:val="000000"/>
          <w:sz w:val="24"/>
          <w:szCs w:val="24"/>
        </w:rPr>
        <w:br/>
        <w:t xml:space="preserve">  has so seldom found, 1466.</w:t>
      </w:r>
      <w:r>
        <w:rPr>
          <w:color w:val="000000"/>
          <w:sz w:val="24"/>
          <w:szCs w:val="24"/>
        </w:rPr>
        <w:br/>
        <w:t xml:space="preserve">  in, what error, 1463.</w:t>
      </w:r>
      <w:r>
        <w:rPr>
          <w:color w:val="000000"/>
          <w:sz w:val="24"/>
          <w:szCs w:val="24"/>
        </w:rPr>
        <w:br/>
        <w:t xml:space="preserve">  is a spring, 1464.</w:t>
      </w:r>
      <w:r>
        <w:rPr>
          <w:color w:val="000000"/>
          <w:sz w:val="24"/>
          <w:szCs w:val="24"/>
        </w:rPr>
        <w:br/>
        <w:t xml:space="preserve">  stands on tiptoe, 1467.</w:t>
      </w:r>
      <w:r>
        <w:rPr>
          <w:color w:val="000000"/>
          <w:sz w:val="24"/>
          <w:szCs w:val="24"/>
        </w:rPr>
        <w:br/>
        <w:t xml:space="preserve">  veils her sacred fires, 1218.</w:t>
      </w:r>
    </w:p>
    <w:p>
      <w:pPr>
        <w:widowControl w:val="on"/>
        <w:pBdr/>
        <w:spacing w:before="240" w:after="240" w:line="240" w:lineRule="auto"/>
        <w:ind w:left="0" w:right="0"/>
        <w:jc w:val="left"/>
      </w:pPr>
      <w:r>
        <w:rPr>
          <w:color w:val="000000"/>
          <w:sz w:val="24"/>
          <w:szCs w:val="24"/>
        </w:rPr>
        <w:t xml:space="preserve">Remedies oft in ourselves do lie, 1468.</w:t>
      </w:r>
    </w:p>
    <w:p>
      <w:pPr>
        <w:widowControl w:val="on"/>
        <w:pBdr/>
        <w:spacing w:before="240" w:after="240" w:line="240" w:lineRule="auto"/>
        <w:ind w:left="0" w:right="0"/>
        <w:jc w:val="left"/>
      </w:pPr>
      <w:r>
        <w:rPr>
          <w:color w:val="000000"/>
          <w:sz w:val="24"/>
          <w:szCs w:val="24"/>
        </w:rPr>
        <w:t xml:space="preserve">Remember the fir trees dark and high, 1472.</w:t>
      </w:r>
      <w:r>
        <w:rPr>
          <w:color w:val="000000"/>
          <w:sz w:val="24"/>
          <w:szCs w:val="24"/>
        </w:rPr>
        <w:br/>
        <w:t xml:space="preserve">  what the Lord hath done, 1370.</w:t>
      </w:r>
    </w:p>
    <w:p>
      <w:pPr>
        <w:widowControl w:val="on"/>
        <w:pBdr/>
        <w:spacing w:before="240" w:after="240" w:line="240" w:lineRule="auto"/>
        <w:ind w:left="0" w:right="0"/>
        <w:jc w:val="left"/>
      </w:pPr>
      <w:r>
        <w:rPr>
          <w:color w:val="000000"/>
          <w:sz w:val="24"/>
          <w:szCs w:val="24"/>
        </w:rPr>
        <w:t xml:space="preserve">Remembered, I ’ve been so long, 1471.</w:t>
      </w:r>
    </w:p>
    <w:p>
      <w:pPr>
        <w:widowControl w:val="on"/>
        <w:pBdr/>
        <w:spacing w:before="240" w:after="240" w:line="240" w:lineRule="auto"/>
        <w:ind w:left="0" w:right="0"/>
        <w:jc w:val="left"/>
      </w:pPr>
      <w:r>
        <w:rPr>
          <w:color w:val="000000"/>
          <w:sz w:val="24"/>
          <w:szCs w:val="24"/>
        </w:rPr>
        <w:t xml:space="preserve">Remembrance, makes the, dear, 1470.</w:t>
      </w:r>
      <w:r>
        <w:rPr>
          <w:color w:val="000000"/>
          <w:sz w:val="24"/>
          <w:szCs w:val="24"/>
        </w:rPr>
        <w:br/>
        <w:t xml:space="preserve">  writ in, 1469.</w:t>
      </w:r>
    </w:p>
    <w:p>
      <w:pPr>
        <w:widowControl w:val="on"/>
        <w:pBdr/>
        <w:spacing w:before="240" w:after="240" w:line="240" w:lineRule="auto"/>
        <w:ind w:left="0" w:right="0"/>
        <w:jc w:val="left"/>
      </w:pPr>
      <w:r>
        <w:rPr>
          <w:color w:val="000000"/>
          <w:sz w:val="24"/>
          <w:szCs w:val="24"/>
        </w:rPr>
        <w:t xml:space="preserve">Remorse is as the heart, 1473.</w:t>
      </w:r>
    </w:p>
    <w:p>
      <w:pPr>
        <w:widowControl w:val="on"/>
        <w:pBdr/>
        <w:spacing w:before="240" w:after="240" w:line="240" w:lineRule="auto"/>
        <w:ind w:left="0" w:right="0"/>
        <w:jc w:val="left"/>
      </w:pPr>
      <w:r>
        <w:rPr>
          <w:color w:val="000000"/>
          <w:sz w:val="24"/>
          <w:szCs w:val="24"/>
        </w:rPr>
        <w:t xml:space="preserve">Renown, deathless my, 1474.</w:t>
      </w:r>
    </w:p>
    <w:p>
      <w:pPr>
        <w:widowControl w:val="on"/>
        <w:pBdr/>
        <w:spacing w:before="240" w:after="240" w:line="240" w:lineRule="auto"/>
        <w:ind w:left="0" w:right="0"/>
        <w:jc w:val="left"/>
      </w:pPr>
      <w:r>
        <w:rPr>
          <w:color w:val="000000"/>
          <w:sz w:val="24"/>
          <w:szCs w:val="24"/>
        </w:rPr>
        <w:t xml:space="preserve">Repartee, a man renowned for, 1475.</w:t>
      </w:r>
    </w:p>
    <w:p>
      <w:pPr>
        <w:widowControl w:val="on"/>
        <w:pBdr/>
        <w:spacing w:before="240" w:after="240" w:line="240" w:lineRule="auto"/>
        <w:ind w:left="0" w:right="0"/>
        <w:jc w:val="left"/>
      </w:pPr>
      <w:r>
        <w:rPr>
          <w:color w:val="000000"/>
          <w:sz w:val="24"/>
          <w:szCs w:val="24"/>
        </w:rPr>
        <w:t xml:space="preserve">Repentance is long, 1477.</w:t>
      </w:r>
      <w:r>
        <w:rPr>
          <w:color w:val="000000"/>
          <w:sz w:val="24"/>
          <w:szCs w:val="24"/>
        </w:rPr>
        <w:br/>
        <w:t xml:space="preserve">  is the weight, 1478.</w:t>
      </w:r>
      <w:r>
        <w:rPr>
          <w:color w:val="000000"/>
          <w:sz w:val="24"/>
          <w:szCs w:val="24"/>
        </w:rPr>
        <w:br/>
        <w:t xml:space="preserve">  rears her snaky crest, 1479.</w:t>
      </w:r>
      <w:r>
        <w:rPr>
          <w:color w:val="000000"/>
          <w:sz w:val="24"/>
          <w:szCs w:val="24"/>
        </w:rPr>
        <w:br/>
        <w:t xml:space="preserve">  who by, is not satisfied, 1476.</w:t>
      </w:r>
    </w:p>
    <w:p>
      <w:pPr>
        <w:widowControl w:val="on"/>
        <w:pBdr/>
        <w:spacing w:before="240" w:after="240" w:line="240" w:lineRule="auto"/>
        <w:ind w:left="0" w:right="0"/>
        <w:jc w:val="left"/>
      </w:pPr>
      <w:r>
        <w:rPr>
          <w:color w:val="000000"/>
          <w:sz w:val="24"/>
          <w:szCs w:val="24"/>
        </w:rPr>
        <w:t xml:space="preserve">Repose, best of men have loved, 1480.</w:t>
      </w:r>
      <w:r>
        <w:rPr>
          <w:color w:val="000000"/>
          <w:sz w:val="24"/>
          <w:szCs w:val="24"/>
        </w:rPr>
        <w:br/>
        <w:t xml:space="preserve">  in statue-like, 1481.</w:t>
      </w:r>
    </w:p>
    <w:p>
      <w:pPr>
        <w:widowControl w:val="on"/>
        <w:pBdr/>
        <w:spacing w:before="240" w:after="240" w:line="240" w:lineRule="auto"/>
        <w:ind w:left="0" w:right="0"/>
        <w:jc w:val="left"/>
      </w:pPr>
      <w:r>
        <w:rPr>
          <w:color w:val="000000"/>
          <w:sz w:val="24"/>
          <w:szCs w:val="24"/>
        </w:rPr>
        <w:t xml:space="preserve">Reproaches, slanderous, 1719.</w:t>
      </w:r>
    </w:p>
    <w:p>
      <w:pPr>
        <w:widowControl w:val="on"/>
        <w:pBdr/>
        <w:spacing w:before="240" w:after="240" w:line="240" w:lineRule="auto"/>
        <w:ind w:left="0" w:right="0"/>
        <w:jc w:val="left"/>
      </w:pPr>
      <w:r>
        <w:rPr>
          <w:color w:val="000000"/>
          <w:sz w:val="24"/>
          <w:szCs w:val="24"/>
        </w:rPr>
        <w:t xml:space="preserve">Reproof on her lips, 1483.</w:t>
      </w:r>
      <w:r>
        <w:rPr>
          <w:color w:val="000000"/>
          <w:sz w:val="24"/>
          <w:szCs w:val="24"/>
        </w:rPr>
        <w:br/>
        <w:t xml:space="preserve">  those can bear, 1482.</w:t>
      </w:r>
    </w:p>
    <w:p>
      <w:pPr>
        <w:widowControl w:val="on"/>
        <w:pBdr/>
        <w:spacing w:before="240" w:after="240" w:line="240" w:lineRule="auto"/>
        <w:ind w:left="0" w:right="0"/>
        <w:jc w:val="left"/>
      </w:pPr>
      <w:r>
        <w:rPr>
          <w:color w:val="000000"/>
          <w:sz w:val="24"/>
          <w:szCs w:val="24"/>
        </w:rPr>
        <w:t xml:space="preserve">Reputation, at every word a, dies, 544.</w:t>
      </w:r>
      <w:r>
        <w:rPr>
          <w:color w:val="000000"/>
          <w:sz w:val="24"/>
          <w:szCs w:val="24"/>
        </w:rPr>
        <w:br/>
        <w:t xml:space="preserve">  seeking the bubble, 1754.</w:t>
      </w:r>
      <w:r>
        <w:rPr>
          <w:color w:val="000000"/>
          <w:sz w:val="24"/>
          <w:szCs w:val="24"/>
        </w:rPr>
        <w:br/>
        <w:t xml:space="preserve">  the purest treasure, 1484.</w:t>
      </w:r>
    </w:p>
    <w:p>
      <w:pPr>
        <w:widowControl w:val="on"/>
        <w:pBdr/>
        <w:spacing w:before="240" w:after="240" w:line="240" w:lineRule="auto"/>
        <w:ind w:left="0" w:right="0"/>
        <w:jc w:val="left"/>
      </w:pPr>
      <w:r>
        <w:rPr>
          <w:color w:val="000000"/>
          <w:sz w:val="24"/>
          <w:szCs w:val="24"/>
        </w:rPr>
        <w:t xml:space="preserve">Resignation gently slopes away, 1487.</w:t>
      </w:r>
    </w:p>
    <w:p>
      <w:pPr>
        <w:widowControl w:val="on"/>
        <w:pBdr/>
        <w:spacing w:before="240" w:after="240" w:line="240" w:lineRule="auto"/>
        <w:ind w:left="0" w:right="0"/>
        <w:jc w:val="left"/>
      </w:pPr>
      <w:r>
        <w:rPr>
          <w:color w:val="000000"/>
          <w:sz w:val="24"/>
          <w:szCs w:val="24"/>
        </w:rPr>
        <w:t xml:space="preserve">Resolution, the native hue of, 386.</w:t>
      </w:r>
    </w:p>
    <w:p>
      <w:pPr>
        <w:widowControl w:val="on"/>
        <w:pBdr/>
        <w:spacing w:before="240" w:after="240" w:line="240" w:lineRule="auto"/>
        <w:ind w:left="0" w:right="0"/>
        <w:jc w:val="left"/>
      </w:pPr>
      <w:r>
        <w:rPr>
          <w:color w:val="000000"/>
          <w:sz w:val="24"/>
          <w:szCs w:val="24"/>
        </w:rPr>
        <w:t xml:space="preserve">Respect upon the world, 1489.</w:t>
      </w:r>
    </w:p>
    <w:p>
      <w:pPr>
        <w:widowControl w:val="on"/>
        <w:pBdr/>
        <w:spacing w:before="240" w:after="240" w:line="240" w:lineRule="auto"/>
        <w:ind w:left="0" w:right="0"/>
        <w:jc w:val="left"/>
      </w:pPr>
      <w:r>
        <w:rPr>
          <w:color w:val="000000"/>
          <w:sz w:val="24"/>
          <w:szCs w:val="24"/>
        </w:rPr>
        <w:t xml:space="preserve">Respects himself, he that, 1633.</w:t>
      </w:r>
    </w:p>
    <w:p>
      <w:pPr>
        <w:widowControl w:val="on"/>
        <w:pBdr/>
        <w:spacing w:before="240" w:after="240" w:line="240" w:lineRule="auto"/>
        <w:ind w:left="0" w:right="0"/>
        <w:jc w:val="left"/>
      </w:pPr>
      <w:r>
        <w:rPr>
          <w:color w:val="000000"/>
          <w:sz w:val="24"/>
          <w:szCs w:val="24"/>
        </w:rPr>
        <w:t xml:space="preserve">Rest is sweet after strife, 1491.</w:t>
      </w:r>
      <w:r>
        <w:rPr>
          <w:color w:val="000000"/>
          <w:sz w:val="24"/>
          <w:szCs w:val="24"/>
        </w:rPr>
        <w:br/>
        <w:t xml:space="preserve">  too much, becomes a pain, 1492.</w:t>
      </w:r>
    </w:p>
    <w:p>
      <w:pPr>
        <w:widowControl w:val="on"/>
        <w:pBdr/>
        <w:spacing w:before="240" w:after="240" w:line="240" w:lineRule="auto"/>
        <w:ind w:left="0" w:right="0"/>
        <w:jc w:val="left"/>
      </w:pPr>
      <w:r>
        <w:rPr>
          <w:color w:val="000000"/>
          <w:sz w:val="24"/>
          <w:szCs w:val="24"/>
        </w:rPr>
        <w:t xml:space="preserve">Retirement, O blest, 1495.</w:t>
      </w:r>
    </w:p>
    <w:p>
      <w:pPr>
        <w:widowControl w:val="on"/>
        <w:pBdr/>
        <w:spacing w:before="240" w:after="240" w:line="240" w:lineRule="auto"/>
        <w:ind w:left="0" w:right="0"/>
        <w:jc w:val="left"/>
      </w:pPr>
      <w:r>
        <w:rPr>
          <w:color w:val="000000"/>
          <w:sz w:val="24"/>
          <w:szCs w:val="24"/>
        </w:rPr>
        <w:t xml:space="preserve">Retiring from the popular noise, 1494.</w:t>
      </w:r>
    </w:p>
    <w:p>
      <w:pPr>
        <w:widowControl w:val="on"/>
        <w:pBdr/>
        <w:spacing w:before="240" w:after="240" w:line="240" w:lineRule="auto"/>
        <w:ind w:left="0" w:right="0"/>
        <w:jc w:val="left"/>
      </w:pPr>
      <w:r>
        <w:rPr>
          <w:color w:val="000000"/>
          <w:sz w:val="24"/>
          <w:szCs w:val="24"/>
        </w:rPr>
        <w:t xml:space="preserve">Retreat, a brave, 1496.</w:t>
      </w:r>
    </w:p>
    <w:p>
      <w:pPr>
        <w:widowControl w:val="on"/>
        <w:pBdr/>
        <w:spacing w:before="240" w:after="240" w:line="240" w:lineRule="auto"/>
        <w:ind w:left="0" w:right="0"/>
        <w:jc w:val="left"/>
      </w:pPr>
      <w:r>
        <w:rPr>
          <w:color w:val="000000"/>
          <w:sz w:val="24"/>
          <w:szCs w:val="24"/>
        </w:rPr>
        <w:t xml:space="preserve">Revelry, midnight shout and, 1497.</w:t>
      </w:r>
      <w:r>
        <w:rPr>
          <w:color w:val="000000"/>
          <w:sz w:val="24"/>
          <w:szCs w:val="24"/>
        </w:rPr>
        <w:br/>
        <w:t xml:space="preserve">  there was a sound of, 1498.</w:t>
      </w:r>
    </w:p>
    <w:p>
      <w:pPr>
        <w:widowControl w:val="on"/>
        <w:pBdr/>
        <w:spacing w:before="240" w:after="240" w:line="240" w:lineRule="auto"/>
        <w:ind w:left="0" w:right="0"/>
        <w:jc w:val="left"/>
      </w:pPr>
      <w:r>
        <w:rPr>
          <w:color w:val="000000"/>
          <w:sz w:val="24"/>
          <w:szCs w:val="24"/>
        </w:rPr>
        <w:t xml:space="preserve">Revenge, back on itself recoils, 1500.</w:t>
      </w:r>
    </w:p>
    <w:p>
      <w:pPr>
        <w:widowControl w:val="on"/>
        <w:pBdr/>
        <w:spacing w:before="240" w:after="240" w:line="240" w:lineRule="auto"/>
        <w:ind w:left="0" w:right="0"/>
        <w:jc w:val="left"/>
      </w:pPr>
      <w:r>
        <w:rPr>
          <w:color w:val="000000"/>
          <w:sz w:val="24"/>
          <w:szCs w:val="24"/>
        </w:rPr>
        <w:t xml:space="preserve">Reverence, none so poor to do him, 254.</w:t>
      </w:r>
      <w:r>
        <w:rPr>
          <w:color w:val="000000"/>
          <w:sz w:val="24"/>
          <w:szCs w:val="24"/>
        </w:rPr>
        <w:br/>
        <w:t xml:space="preserve">  to yond peeping moon, 1502.</w:t>
      </w:r>
    </w:p>
    <w:p>
      <w:pPr>
        <w:widowControl w:val="on"/>
        <w:pBdr/>
        <w:spacing w:before="240" w:after="240" w:line="240" w:lineRule="auto"/>
        <w:ind w:left="0" w:right="0"/>
        <w:jc w:val="left"/>
      </w:pPr>
      <w:r>
        <w:rPr>
          <w:color w:val="000000"/>
          <w:sz w:val="24"/>
          <w:szCs w:val="24"/>
        </w:rPr>
        <w:t xml:space="preserve">Revolution, there is great talk of, 1503.</w:t>
      </w:r>
    </w:p>
    <w:p>
      <w:pPr>
        <w:widowControl w:val="on"/>
        <w:pBdr/>
        <w:spacing w:before="240" w:after="240" w:line="240" w:lineRule="auto"/>
        <w:ind w:left="0" w:right="0"/>
        <w:jc w:val="left"/>
      </w:pPr>
      <w:r>
        <w:rPr>
          <w:color w:val="000000"/>
          <w:sz w:val="24"/>
          <w:szCs w:val="24"/>
        </w:rPr>
        <w:t xml:space="preserve">Rhetoric, dear wit and gay, 1505.</w:t>
      </w:r>
      <w:r>
        <w:rPr>
          <w:color w:val="000000"/>
          <w:sz w:val="24"/>
          <w:szCs w:val="24"/>
        </w:rPr>
        <w:br/>
        <w:t xml:space="preserve">  he could not ope his mouth, 1504.</w:t>
      </w:r>
    </w:p>
    <w:p>
      <w:pPr>
        <w:widowControl w:val="on"/>
        <w:pBdr/>
        <w:spacing w:before="240" w:after="240" w:line="240" w:lineRule="auto"/>
        <w:ind w:left="0" w:right="0"/>
        <w:jc w:val="left"/>
      </w:pPr>
      <w:r>
        <w:rPr>
          <w:color w:val="000000"/>
          <w:sz w:val="24"/>
          <w:szCs w:val="24"/>
        </w:rPr>
        <w:t xml:space="preserve">Rhetorician’s, a, rules, 1932.</w:t>
      </w:r>
    </w:p>
    <w:p>
      <w:pPr>
        <w:widowControl w:val="on"/>
        <w:pBdr/>
        <w:spacing w:before="240" w:after="240" w:line="240" w:lineRule="auto"/>
        <w:ind w:left="0" w:right="0"/>
        <w:jc w:val="left"/>
      </w:pPr>
      <w:r>
        <w:rPr>
          <w:color w:val="000000"/>
          <w:sz w:val="24"/>
          <w:szCs w:val="24"/>
        </w:rPr>
        <w:t xml:space="preserve">Rhine, the river, 1507.</w:t>
      </w:r>
      <w:r>
        <w:rPr>
          <w:color w:val="000000"/>
          <w:sz w:val="24"/>
          <w:szCs w:val="24"/>
        </w:rPr>
        <w:br/>
        <w:t xml:space="preserve">  the wide and winding, 1506.</w:t>
      </w:r>
    </w:p>
    <w:p>
      <w:pPr>
        <w:widowControl w:val="on"/>
        <w:pBdr/>
        <w:spacing w:before="240" w:after="240" w:line="240" w:lineRule="auto"/>
        <w:ind w:left="0" w:right="0"/>
        <w:jc w:val="left"/>
      </w:pPr>
      <w:r>
        <w:rPr>
          <w:color w:val="000000"/>
          <w:sz w:val="24"/>
          <w:szCs w:val="24"/>
        </w:rPr>
        <w:t xml:space="preserve">Rhinoceros, the armed, 414.</w:t>
      </w:r>
    </w:p>
    <w:p>
      <w:pPr>
        <w:widowControl w:val="on"/>
        <w:pBdr/>
        <w:spacing w:before="240" w:after="240" w:line="240" w:lineRule="auto"/>
        <w:ind w:left="0" w:right="0"/>
        <w:jc w:val="left"/>
      </w:pPr>
      <w:r>
        <w:rPr>
          <w:color w:val="000000"/>
          <w:sz w:val="24"/>
          <w:szCs w:val="24"/>
        </w:rPr>
        <w:t xml:space="preserve">Rhyme, build the lofty, 1509.</w:t>
      </w:r>
      <w:r>
        <w:rPr>
          <w:color w:val="000000"/>
          <w:sz w:val="24"/>
          <w:szCs w:val="24"/>
        </w:rPr>
        <w:br/>
        <w:t xml:space="preserve">  hitches in a, 1996.</w:t>
      </w:r>
      <w:r>
        <w:rPr>
          <w:color w:val="000000"/>
          <w:sz w:val="24"/>
          <w:szCs w:val="24"/>
        </w:rPr>
        <w:br/>
        <w:t xml:space="preserve">  the rudder is of verses, 1510.</w:t>
      </w:r>
    </w:p>
    <w:p>
      <w:pPr>
        <w:widowControl w:val="on"/>
        <w:pBdr/>
        <w:spacing w:before="240" w:after="240" w:line="240" w:lineRule="auto"/>
        <w:ind w:left="0" w:right="0"/>
        <w:jc w:val="left"/>
      </w:pPr>
      <w:r>
        <w:rPr>
          <w:color w:val="000000"/>
          <w:sz w:val="24"/>
          <w:szCs w:val="24"/>
        </w:rPr>
        <w:t xml:space="preserve">Rich, if thou art, thou art poor, 2036.</w:t>
      </w:r>
    </w:p>
    <w:p>
      <w:pPr>
        <w:widowControl w:val="on"/>
        <w:pBdr/>
        <w:spacing w:before="240" w:after="240" w:line="240" w:lineRule="auto"/>
        <w:ind w:left="0" w:right="0"/>
        <w:jc w:val="left"/>
      </w:pPr>
      <w:r>
        <w:rPr>
          <w:color w:val="000000"/>
          <w:sz w:val="24"/>
          <w:szCs w:val="24"/>
        </w:rPr>
        <w:t xml:space="preserve">Rich with forty pounds a year, 340.</w:t>
      </w:r>
    </w:p>
    <w:p>
      <w:pPr>
        <w:widowControl w:val="on"/>
        <w:pBdr/>
        <w:spacing w:before="240" w:after="240" w:line="240" w:lineRule="auto"/>
        <w:ind w:left="0" w:right="0"/>
        <w:jc w:val="left"/>
      </w:pPr>
      <w:r>
        <w:rPr>
          <w:color w:val="000000"/>
          <w:sz w:val="24"/>
          <w:szCs w:val="24"/>
        </w:rPr>
        <w:t xml:space="preserve">Riches in a little room, 1511.</w:t>
      </w:r>
      <w:r>
        <w:rPr>
          <w:color w:val="000000"/>
          <w:sz w:val="24"/>
          <w:szCs w:val="24"/>
        </w:rPr>
        <w:br/>
        <w:t xml:space="preserve">  the toil of fools, 1512.</w:t>
      </w:r>
    </w:p>
    <w:p>
      <w:pPr>
        <w:widowControl w:val="on"/>
        <w:pBdr/>
        <w:spacing w:before="240" w:after="240" w:line="240" w:lineRule="auto"/>
        <w:ind w:left="0" w:right="0"/>
        <w:jc w:val="left"/>
      </w:pPr>
      <w:r>
        <w:rPr>
          <w:color w:val="000000"/>
          <w:sz w:val="24"/>
          <w:szCs w:val="24"/>
        </w:rPr>
        <w:t xml:space="preserve">Ride, a wild and lonely, 1761.</w:t>
      </w:r>
    </w:p>
    <w:p>
      <w:pPr>
        <w:widowControl w:val="on"/>
        <w:pBdr/>
        <w:spacing w:before="240" w:after="240" w:line="240" w:lineRule="auto"/>
        <w:ind w:left="0" w:right="0"/>
        <w:jc w:val="left"/>
      </w:pPr>
      <w:r>
        <w:rPr>
          <w:color w:val="000000"/>
          <w:sz w:val="24"/>
          <w:szCs w:val="24"/>
        </w:rPr>
        <w:t xml:space="preserve">Ridicule is a weak weapon, 1513.</w:t>
      </w:r>
      <w:r>
        <w:rPr>
          <w:color w:val="000000"/>
          <w:sz w:val="24"/>
          <w:szCs w:val="24"/>
        </w:rPr>
        <w:br/>
        <w:t xml:space="preserve">  sacred to, 1514.</w:t>
      </w:r>
    </w:p>
    <w:p>
      <w:pPr>
        <w:widowControl w:val="on"/>
        <w:pBdr/>
        <w:spacing w:before="240" w:after="240" w:line="240" w:lineRule="auto"/>
        <w:ind w:left="0" w:right="0"/>
        <w:jc w:val="left"/>
      </w:pPr>
      <w:r>
        <w:rPr>
          <w:color w:val="000000"/>
          <w:sz w:val="24"/>
          <w:szCs w:val="24"/>
        </w:rPr>
        <w:t xml:space="preserve">Right the day must win, 1516.</w:t>
      </w:r>
      <w:r>
        <w:rPr>
          <w:color w:val="000000"/>
          <w:sz w:val="24"/>
          <w:szCs w:val="24"/>
        </w:rPr>
        <w:br/>
        <w:t xml:space="preserve">  was right, 1515.</w:t>
      </w:r>
      <w:r>
        <w:rPr>
          <w:color w:val="000000"/>
          <w:sz w:val="24"/>
          <w:szCs w:val="24"/>
        </w:rPr>
        <w:br/>
        <w:t xml:space="preserve">  whatever is, is, 1517.</w:t>
      </w:r>
    </w:p>
    <w:p>
      <w:pPr>
        <w:widowControl w:val="on"/>
        <w:pBdr/>
        <w:spacing w:before="240" w:after="240" w:line="240" w:lineRule="auto"/>
        <w:ind w:left="0" w:right="0"/>
        <w:jc w:val="left"/>
      </w:pPr>
      <w:r>
        <w:rPr>
          <w:color w:val="000000"/>
          <w:sz w:val="24"/>
          <w:szCs w:val="24"/>
        </w:rPr>
        <w:t xml:space="preserve">River glideth, 1520.</w:t>
      </w:r>
    </w:p>
    <w:p>
      <w:pPr>
        <w:widowControl w:val="on"/>
        <w:pBdr/>
        <w:spacing w:before="240" w:after="240" w:line="240" w:lineRule="auto"/>
        <w:ind w:left="0" w:right="0"/>
        <w:jc w:val="left"/>
      </w:pPr>
      <w:r>
        <w:rPr>
          <w:color w:val="000000"/>
          <w:sz w:val="24"/>
          <w:szCs w:val="24"/>
        </w:rPr>
        <w:t xml:space="preserve">Rivers, by shallow, 1518.</w:t>
      </w:r>
      <w:r>
        <w:rPr>
          <w:color w:val="000000"/>
          <w:sz w:val="24"/>
          <w:szCs w:val="24"/>
        </w:rPr>
        <w:br/>
        <w:t xml:space="preserve">  how they run, 1519.</w:t>
      </w:r>
    </w:p>
    <w:p>
      <w:pPr>
        <w:widowControl w:val="on"/>
        <w:pBdr/>
        <w:spacing w:before="240" w:after="240" w:line="240" w:lineRule="auto"/>
        <w:ind w:left="0" w:right="0"/>
        <w:jc w:val="left"/>
      </w:pPr>
      <w:r>
        <w:rPr>
          <w:color w:val="000000"/>
          <w:sz w:val="24"/>
          <w:szCs w:val="24"/>
        </w:rPr>
        <w:t xml:space="preserve">Road, on a lonesome, 708.</w:t>
      </w:r>
    </w:p>
    <w:p>
      <w:pPr>
        <w:widowControl w:val="on"/>
        <w:pBdr/>
        <w:spacing w:before="240" w:after="240" w:line="240" w:lineRule="auto"/>
        <w:ind w:left="0" w:right="0"/>
        <w:jc w:val="left"/>
      </w:pPr>
      <w:r>
        <w:rPr>
          <w:color w:val="000000"/>
          <w:sz w:val="24"/>
          <w:szCs w:val="24"/>
        </w:rPr>
        <w:t xml:space="preserve">Robin, call for the, and the wren, 1066.</w:t>
      </w:r>
    </w:p>
    <w:p>
      <w:pPr>
        <w:widowControl w:val="on"/>
        <w:pBdr/>
        <w:spacing w:before="240" w:after="240" w:line="240" w:lineRule="auto"/>
        <w:ind w:left="0" w:right="0"/>
        <w:jc w:val="left"/>
      </w:pPr>
      <w:r>
        <w:rPr>
          <w:color w:val="000000"/>
          <w:sz w:val="24"/>
          <w:szCs w:val="24"/>
        </w:rPr>
        <w:t xml:space="preserve">Rock, moulder piecemeal on the, 1522.</w:t>
      </w:r>
      <w:r>
        <w:rPr>
          <w:color w:val="000000"/>
          <w:sz w:val="24"/>
          <w:szCs w:val="24"/>
        </w:rPr>
        <w:br/>
        <w:t xml:space="preserve">  of Ages, 1523.</w:t>
      </w:r>
      <w:r>
        <w:rPr>
          <w:color w:val="000000"/>
          <w:sz w:val="24"/>
          <w:szCs w:val="24"/>
        </w:rPr>
        <w:br/>
        <w:t xml:space="preserve">  this, shall fly, 1524.</w:t>
      </w:r>
    </w:p>
    <w:p>
      <w:pPr>
        <w:widowControl w:val="on"/>
        <w:pBdr/>
        <w:spacing w:before="240" w:after="240" w:line="240" w:lineRule="auto"/>
        <w:ind w:left="0" w:right="0"/>
        <w:jc w:val="left"/>
      </w:pPr>
      <w:r>
        <w:rPr>
          <w:color w:val="000000"/>
          <w:sz w:val="24"/>
          <w:szCs w:val="24"/>
        </w:rPr>
        <w:t xml:space="preserve">Rod, his, reversed, 1525.</w:t>
      </w:r>
      <w:r>
        <w:rPr>
          <w:color w:val="000000"/>
          <w:sz w:val="24"/>
          <w:szCs w:val="24"/>
        </w:rPr>
        <w:br/>
        <w:t xml:space="preserve">  to check the erring, 593.</w:t>
      </w:r>
    </w:p>
    <w:p>
      <w:pPr>
        <w:widowControl w:val="on"/>
        <w:pBdr/>
        <w:spacing w:before="240" w:after="240" w:line="240" w:lineRule="auto"/>
        <w:ind w:left="0" w:right="0"/>
        <w:jc w:val="left"/>
      </w:pPr>
      <w:r>
        <w:rPr>
          <w:color w:val="000000"/>
          <w:sz w:val="24"/>
          <w:szCs w:val="24"/>
        </w:rPr>
        <w:t xml:space="preserve">Roman, rather be a dog than such a, 1527.</w:t>
      </w:r>
      <w:r>
        <w:rPr>
          <w:color w:val="000000"/>
          <w:sz w:val="24"/>
          <w:szCs w:val="24"/>
        </w:rPr>
        <w:br/>
        <w:t xml:space="preserve">  the noblest, 1528.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Romance, shores of old, 1530.</w:t>
      </w:r>
    </w:p>
    <w:p>
      <w:pPr>
        <w:widowControl w:val="on"/>
        <w:pBdr/>
        <w:spacing w:before="240" w:after="240" w:line="240" w:lineRule="auto"/>
        <w:ind w:left="0" w:right="0"/>
        <w:jc w:val="left"/>
      </w:pPr>
      <w:r>
        <w:rPr>
          <w:color w:val="000000"/>
          <w:sz w:val="24"/>
          <w:szCs w:val="24"/>
        </w:rPr>
        <w:t xml:space="preserve">Romances paint people’s wooings, 1529.</w:t>
      </w:r>
    </w:p>
    <w:p>
      <w:pPr>
        <w:widowControl w:val="on"/>
        <w:pBdr/>
        <w:spacing w:before="240" w:after="240" w:line="240" w:lineRule="auto"/>
        <w:ind w:left="0" w:right="0"/>
        <w:jc w:val="left"/>
      </w:pPr>
      <w:r>
        <w:rPr>
          <w:color w:val="000000"/>
          <w:sz w:val="24"/>
          <w:szCs w:val="24"/>
        </w:rPr>
        <w:t xml:space="preserve">Rome, aisles of Christian, 247.</w:t>
      </w:r>
      <w:r>
        <w:rPr>
          <w:color w:val="000000"/>
          <w:sz w:val="24"/>
          <w:szCs w:val="24"/>
        </w:rPr>
        <w:br/>
        <w:t xml:space="preserve">  grandeur that was, 1531.</w:t>
      </w:r>
    </w:p>
    <w:p>
      <w:pPr>
        <w:widowControl w:val="on"/>
        <w:pBdr/>
        <w:spacing w:before="240" w:after="240" w:line="240" w:lineRule="auto"/>
        <w:ind w:left="0" w:right="0"/>
        <w:jc w:val="left"/>
      </w:pPr>
      <w:r>
        <w:rPr>
          <w:color w:val="000000"/>
          <w:sz w:val="24"/>
          <w:szCs w:val="24"/>
        </w:rPr>
        <w:t xml:space="preserve">Room, who sweeps a, 24.</w:t>
      </w:r>
    </w:p>
    <w:p>
      <w:pPr>
        <w:widowControl w:val="on"/>
        <w:pBdr/>
        <w:spacing w:before="240" w:after="240" w:line="240" w:lineRule="auto"/>
        <w:ind w:left="0" w:right="0"/>
        <w:jc w:val="left"/>
      </w:pPr>
      <w:r>
        <w:rPr>
          <w:color w:val="000000"/>
          <w:sz w:val="24"/>
          <w:szCs w:val="24"/>
        </w:rPr>
        <w:t xml:space="preserve">Rose, a, should shut, 1535.</w:t>
      </w:r>
      <w:r>
        <w:rPr>
          <w:color w:val="000000"/>
          <w:sz w:val="24"/>
          <w:szCs w:val="24"/>
        </w:rPr>
        <w:br/>
        <w:t xml:space="preserve">  distilled, 283.</w:t>
      </w:r>
      <w:r>
        <w:rPr>
          <w:color w:val="000000"/>
          <w:sz w:val="24"/>
          <w:szCs w:val="24"/>
        </w:rPr>
        <w:br/>
        <w:t xml:space="preserve">  looks fair, 1533.</w:t>
      </w:r>
      <w:r>
        <w:rPr>
          <w:color w:val="000000"/>
          <w:sz w:val="24"/>
          <w:szCs w:val="24"/>
        </w:rPr>
        <w:br/>
        <w:t xml:space="preserve">  no more desire a, 1532.</w:t>
      </w:r>
      <w:r>
        <w:rPr>
          <w:color w:val="000000"/>
          <w:sz w:val="24"/>
          <w:szCs w:val="24"/>
        </w:rPr>
        <w:br/>
        <w:t xml:space="preserve">  saith in the dewy morn, 1536.</w:t>
      </w:r>
      <w:r>
        <w:rPr>
          <w:color w:val="000000"/>
          <w:sz w:val="24"/>
          <w:szCs w:val="24"/>
        </w:rPr>
        <w:br/>
        <w:t xml:space="preserve">  would smell as sweet, 1242.</w:t>
      </w:r>
    </w:p>
    <w:p>
      <w:pPr>
        <w:widowControl w:val="on"/>
        <w:pBdr/>
        <w:spacing w:before="240" w:after="240" w:line="240" w:lineRule="auto"/>
        <w:ind w:left="0" w:right="0"/>
        <w:jc w:val="left"/>
      </w:pPr>
      <w:r>
        <w:rPr>
          <w:color w:val="000000"/>
          <w:sz w:val="24"/>
          <w:szCs w:val="24"/>
        </w:rPr>
        <w:t xml:space="preserve">Rosebuds, gather ye, 1914.</w:t>
      </w:r>
    </w:p>
    <w:p>
      <w:pPr>
        <w:widowControl w:val="on"/>
        <w:pBdr/>
        <w:spacing w:before="240" w:after="240" w:line="240" w:lineRule="auto"/>
        <w:ind w:left="0" w:right="0"/>
        <w:jc w:val="left"/>
      </w:pPr>
      <w:r>
        <w:rPr>
          <w:color w:val="000000"/>
          <w:sz w:val="24"/>
          <w:szCs w:val="24"/>
        </w:rPr>
        <w:t xml:space="preserve">Roses, I wish the sky would rain, 1534.</w:t>
      </w:r>
      <w:r>
        <w:rPr>
          <w:color w:val="000000"/>
          <w:sz w:val="24"/>
          <w:szCs w:val="24"/>
        </w:rPr>
        <w:br/>
        <w:t xml:space="preserve">  in December, 511.</w:t>
      </w:r>
      <w:r>
        <w:rPr>
          <w:color w:val="000000"/>
          <w:sz w:val="24"/>
          <w:szCs w:val="24"/>
        </w:rPr>
        <w:br/>
        <w:t xml:space="preserve">  strew on her, 1537.</w:t>
      </w:r>
    </w:p>
    <w:p>
      <w:pPr>
        <w:widowControl w:val="on"/>
        <w:pBdr/>
        <w:spacing w:before="240" w:after="240" w:line="240" w:lineRule="auto"/>
        <w:ind w:left="0" w:right="0"/>
        <w:jc w:val="left"/>
      </w:pPr>
      <w:r>
        <w:rPr>
          <w:color w:val="000000"/>
          <w:sz w:val="24"/>
          <w:szCs w:val="24"/>
        </w:rPr>
        <w:t xml:space="preserve">Rousseau, self-torturing sophist, wild, 1538.</w:t>
      </w:r>
    </w:p>
    <w:p>
      <w:pPr>
        <w:widowControl w:val="on"/>
        <w:pBdr/>
        <w:spacing w:before="240" w:after="240" w:line="240" w:lineRule="auto"/>
        <w:ind w:left="0" w:right="0"/>
        <w:jc w:val="left"/>
      </w:pPr>
      <w:r>
        <w:rPr>
          <w:color w:val="000000"/>
          <w:sz w:val="24"/>
          <w:szCs w:val="24"/>
        </w:rPr>
        <w:t xml:space="preserve">Rout on rout, 383.</w:t>
      </w:r>
    </w:p>
    <w:p>
      <w:pPr>
        <w:widowControl w:val="on"/>
        <w:pBdr/>
        <w:spacing w:before="240" w:after="240" w:line="240" w:lineRule="auto"/>
        <w:ind w:left="0" w:right="0"/>
        <w:jc w:val="left"/>
      </w:pPr>
      <w:r>
        <w:rPr>
          <w:color w:val="000000"/>
          <w:sz w:val="24"/>
          <w:szCs w:val="24"/>
        </w:rPr>
        <w:t xml:space="preserve">Ruin, fires of, glow, 1541.</w:t>
      </w:r>
      <w:r>
        <w:rPr>
          <w:color w:val="000000"/>
          <w:sz w:val="24"/>
          <w:szCs w:val="24"/>
        </w:rPr>
        <w:br/>
        <w:t xml:space="preserve">  prodigious, swallows all, 1542.</w:t>
      </w:r>
      <w:r>
        <w:rPr>
          <w:color w:val="000000"/>
          <w:sz w:val="24"/>
          <w:szCs w:val="24"/>
        </w:rPr>
        <w:br/>
        <w:t xml:space="preserve">  seize thee, 382.</w:t>
      </w:r>
      <w:r>
        <w:rPr>
          <w:color w:val="000000"/>
          <w:sz w:val="24"/>
          <w:szCs w:val="24"/>
        </w:rPr>
        <w:br/>
        <w:t xml:space="preserve">  upon ruin, 383.</w:t>
      </w:r>
    </w:p>
    <w:p>
      <w:pPr>
        <w:widowControl w:val="on"/>
        <w:pBdr/>
        <w:spacing w:before="240" w:after="240" w:line="240" w:lineRule="auto"/>
        <w:ind w:left="0" w:right="0"/>
        <w:jc w:val="left"/>
      </w:pPr>
      <w:r>
        <w:rPr>
          <w:color w:val="000000"/>
          <w:sz w:val="24"/>
          <w:szCs w:val="24"/>
        </w:rPr>
        <w:t xml:space="preserve">Ruins of himself, 507.</w:t>
      </w:r>
    </w:p>
    <w:p>
      <w:pPr>
        <w:widowControl w:val="on"/>
        <w:pBdr/>
        <w:spacing w:before="240" w:after="240" w:line="240" w:lineRule="auto"/>
        <w:ind w:left="0" w:right="0"/>
        <w:jc w:val="left"/>
      </w:pPr>
      <w:r>
        <w:rPr>
          <w:color w:val="000000"/>
          <w:sz w:val="24"/>
          <w:szCs w:val="24"/>
        </w:rPr>
        <w:t xml:space="preserve">Rumor is a pipe, 1544.</w:t>
      </w:r>
    </w:p>
    <w:p>
      <w:pPr>
        <w:widowControl w:val="on"/>
        <w:pBdr/>
        <w:spacing w:before="240" w:after="240" w:line="240" w:lineRule="auto"/>
        <w:ind w:left="0" w:right="0"/>
        <w:jc w:val="left"/>
      </w:pPr>
      <w:r>
        <w:rPr>
          <w:color w:val="000000"/>
          <w:sz w:val="24"/>
          <w:szCs w:val="24"/>
        </w:rPr>
        <w:t xml:space="preserve">Rural life, pleasures of the, 1545.</w:t>
      </w:r>
    </w:p>
    <w:p>
      <w:pPr>
        <w:widowControl w:val="on"/>
        <w:pBdr/>
        <w:spacing w:before="240" w:after="240" w:line="240" w:lineRule="auto"/>
        <w:ind w:left="0" w:right="0"/>
        <w:jc w:val="left"/>
      </w:pPr>
      <w:r>
        <w:rPr>
          <w:color w:val="000000"/>
          <w:sz w:val="24"/>
          <w:szCs w:val="24"/>
        </w:rPr>
        <w:t xml:space="preserve">Sabbath brings its release, 1550.</w:t>
      </w:r>
      <w:r>
        <w:rPr>
          <w:color w:val="000000"/>
          <w:sz w:val="24"/>
          <w:szCs w:val="24"/>
        </w:rPr>
        <w:br/>
        <w:t xml:space="preserve">  eternal, of his rest, 1549.</w:t>
      </w:r>
      <w:r>
        <w:rPr>
          <w:color w:val="000000"/>
          <w:sz w:val="24"/>
          <w:szCs w:val="24"/>
        </w:rPr>
        <w:br/>
        <w:t xml:space="preserve">  he who ordained the, 1547.</w:t>
      </w:r>
    </w:p>
    <w:p>
      <w:pPr>
        <w:widowControl w:val="on"/>
        <w:pBdr/>
        <w:spacing w:before="240" w:after="240" w:line="240" w:lineRule="auto"/>
        <w:ind w:left="0" w:right="0"/>
        <w:jc w:val="left"/>
      </w:pPr>
      <w:r>
        <w:rPr>
          <w:color w:val="000000"/>
          <w:sz w:val="24"/>
          <w:szCs w:val="24"/>
        </w:rPr>
        <w:t xml:space="preserve">Sailor, a drunken, on a mast, 1552.</w:t>
      </w:r>
      <w:r>
        <w:rPr>
          <w:color w:val="000000"/>
          <w:sz w:val="24"/>
          <w:szCs w:val="24"/>
        </w:rPr>
        <w:br/>
        <w:t xml:space="preserve">  messmate, hear a brother, 1554.</w:t>
      </w:r>
    </w:p>
    <w:p>
      <w:pPr>
        <w:widowControl w:val="on"/>
        <w:pBdr/>
        <w:spacing w:before="240" w:after="240" w:line="240" w:lineRule="auto"/>
        <w:ind w:left="0" w:right="0"/>
        <w:jc w:val="left"/>
      </w:pPr>
      <w:r>
        <w:rPr>
          <w:color w:val="000000"/>
          <w:sz w:val="24"/>
          <w:szCs w:val="24"/>
        </w:rPr>
        <w:t xml:space="preserve">Sails, purple the, 1555.</w:t>
      </w:r>
      <w:r>
        <w:rPr>
          <w:color w:val="000000"/>
          <w:sz w:val="24"/>
          <w:szCs w:val="24"/>
        </w:rPr>
        <w:br/>
        <w:t xml:space="preserve">  that drift at night, 1671.</w:t>
      </w:r>
    </w:p>
    <w:p>
      <w:pPr>
        <w:widowControl w:val="on"/>
        <w:pBdr/>
        <w:spacing w:before="240" w:after="240" w:line="240" w:lineRule="auto"/>
        <w:ind w:left="0" w:right="0"/>
        <w:jc w:val="left"/>
      </w:pPr>
      <w:r>
        <w:rPr>
          <w:color w:val="000000"/>
          <w:sz w:val="24"/>
          <w:szCs w:val="24"/>
        </w:rPr>
        <w:t xml:space="preserve">Saint, a, run mad, 1558.</w:t>
      </w:r>
      <w:r>
        <w:rPr>
          <w:color w:val="000000"/>
          <w:sz w:val="24"/>
          <w:szCs w:val="24"/>
        </w:rPr>
        <w:br/>
        <w:t xml:space="preserve">  in crape, 108. </w:t>
      </w:r>
      <w:r>
        <w:rPr>
          <w:color w:val="000000"/>
          <w:sz w:val="24"/>
          <w:szCs w:val="24"/>
        </w:rPr>
        <w:br/>
        <w:t xml:space="preserve">  John mingles with my friendly bowl, 219.</w:t>
      </w:r>
      <w:r>
        <w:rPr>
          <w:color w:val="000000"/>
          <w:sz w:val="24"/>
          <w:szCs w:val="24"/>
        </w:rPr>
        <w:br/>
        <w:t xml:space="preserve">  would be, the devil a, 546.</w:t>
      </w:r>
    </w:p>
    <w:p>
      <w:pPr>
        <w:widowControl w:val="on"/>
        <w:pBdr/>
        <w:spacing w:before="240" w:after="240" w:line="240" w:lineRule="auto"/>
        <w:ind w:left="0" w:right="0"/>
        <w:jc w:val="left"/>
      </w:pPr>
      <w:r>
        <w:rPr>
          <w:color w:val="000000"/>
          <w:sz w:val="24"/>
          <w:szCs w:val="24"/>
        </w:rPr>
        <w:t xml:space="preserve">Saints began their reign, 1557.</w:t>
      </w:r>
      <w:r>
        <w:rPr>
          <w:color w:val="000000"/>
          <w:sz w:val="24"/>
          <w:szCs w:val="24"/>
        </w:rPr>
        <w:br/>
        <w:t xml:space="preserve">  immortal reign, 1559.</w:t>
      </w:r>
      <w:r>
        <w:rPr>
          <w:color w:val="000000"/>
          <w:sz w:val="24"/>
          <w:szCs w:val="24"/>
        </w:rPr>
        <w:br/>
        <w:t xml:space="preserve">  who led the way to heaven, 1560.</w:t>
      </w:r>
      <w:r>
        <w:rPr>
          <w:color w:val="000000"/>
          <w:sz w:val="24"/>
          <w:szCs w:val="24"/>
        </w:rPr>
        <w:br/>
        <w:t xml:space="preserve">  will aid, 1561.</w:t>
      </w:r>
    </w:p>
    <w:p>
      <w:pPr>
        <w:widowControl w:val="on"/>
        <w:pBdr/>
        <w:spacing w:before="240" w:after="240" w:line="240" w:lineRule="auto"/>
        <w:ind w:left="0" w:right="0"/>
        <w:jc w:val="left"/>
      </w:pPr>
      <w:r>
        <w:rPr>
          <w:color w:val="000000"/>
          <w:sz w:val="24"/>
          <w:szCs w:val="24"/>
        </w:rPr>
        <w:t xml:space="preserve">Salt, the, is spilt, 1562.</w:t>
      </w:r>
      <w:r>
        <w:rPr>
          <w:color w:val="000000"/>
          <w:sz w:val="24"/>
          <w:szCs w:val="24"/>
        </w:rPr>
        <w:br/>
        <w:t xml:space="preserve">  who ne’er knew, 1564.</w:t>
      </w:r>
      <w:r>
        <w:rPr>
          <w:color w:val="000000"/>
          <w:sz w:val="24"/>
          <w:szCs w:val="24"/>
        </w:rPr>
        <w:br/>
        <w:t xml:space="preserve">  why shun the, 1563.</w:t>
      </w:r>
    </w:p>
    <w:p>
      <w:pPr>
        <w:widowControl w:val="on"/>
        <w:pBdr/>
        <w:spacing w:before="240" w:after="240" w:line="240" w:lineRule="auto"/>
        <w:ind w:left="0" w:right="0"/>
        <w:jc w:val="left"/>
      </w:pPr>
      <w:r>
        <w:rPr>
          <w:color w:val="000000"/>
          <w:sz w:val="24"/>
          <w:szCs w:val="24"/>
        </w:rPr>
        <w:t xml:space="preserve">Salutations of the crowd, 1358.</w:t>
      </w:r>
    </w:p>
    <w:p>
      <w:pPr>
        <w:widowControl w:val="on"/>
        <w:pBdr/>
        <w:spacing w:before="240" w:after="240" w:line="240" w:lineRule="auto"/>
        <w:ind w:left="0" w:right="0"/>
        <w:jc w:val="left"/>
      </w:pPr>
      <w:r>
        <w:rPr>
          <w:color w:val="000000"/>
          <w:sz w:val="24"/>
          <w:szCs w:val="24"/>
        </w:rPr>
        <w:t xml:space="preserve">Salvation, no relish of, 1565.</w:t>
      </w:r>
      <w:r>
        <w:rPr>
          <w:color w:val="000000"/>
          <w:sz w:val="24"/>
          <w:szCs w:val="24"/>
        </w:rPr>
        <w:br/>
        <w:t xml:space="preserve">  none of us should see, 1566.</w:t>
      </w:r>
    </w:p>
    <w:p>
      <w:pPr>
        <w:widowControl w:val="on"/>
        <w:pBdr/>
        <w:spacing w:before="240" w:after="240" w:line="240" w:lineRule="auto"/>
        <w:ind w:left="0" w:right="0"/>
        <w:jc w:val="left"/>
      </w:pPr>
      <w:r>
        <w:rPr>
          <w:color w:val="000000"/>
          <w:sz w:val="24"/>
          <w:szCs w:val="24"/>
        </w:rPr>
        <w:t xml:space="preserve">Sand, an heap of lime and, 1540.</w:t>
      </w:r>
    </w:p>
    <w:p>
      <w:pPr>
        <w:widowControl w:val="on"/>
        <w:pBdr/>
        <w:spacing w:before="240" w:after="240" w:line="240" w:lineRule="auto"/>
        <w:ind w:left="0" w:right="0"/>
        <w:jc w:val="left"/>
      </w:pPr>
      <w:r>
        <w:rPr>
          <w:color w:val="000000"/>
          <w:sz w:val="24"/>
          <w:szCs w:val="24"/>
        </w:rPr>
        <w:t xml:space="preserve">Sands, come unto these yellow, 1567.</w:t>
      </w:r>
      <w:r>
        <w:rPr>
          <w:color w:val="000000"/>
          <w:sz w:val="24"/>
          <w:szCs w:val="24"/>
        </w:rPr>
        <w:br/>
        <w:t xml:space="preserve">  ignoble things, 1568.</w:t>
      </w:r>
      <w:r>
        <w:rPr>
          <w:color w:val="000000"/>
          <w:sz w:val="24"/>
          <w:szCs w:val="24"/>
        </w:rPr>
        <w:br/>
        <w:t xml:space="preserve">  o’ Dee, 277.</w:t>
      </w:r>
    </w:p>
    <w:p>
      <w:pPr>
        <w:widowControl w:val="on"/>
        <w:pBdr/>
        <w:spacing w:before="240" w:after="240" w:line="240" w:lineRule="auto"/>
        <w:ind w:left="0" w:right="0"/>
        <w:jc w:val="left"/>
      </w:pPr>
      <w:r>
        <w:rPr>
          <w:color w:val="000000"/>
          <w:sz w:val="24"/>
          <w:szCs w:val="24"/>
        </w:rPr>
        <w:t xml:space="preserve">Sappho loved and sung, 843.</w:t>
      </w:r>
    </w:p>
    <w:p>
      <w:pPr>
        <w:widowControl w:val="on"/>
        <w:pBdr/>
        <w:spacing w:before="240" w:after="240" w:line="240" w:lineRule="auto"/>
        <w:ind w:left="0" w:right="0"/>
        <w:jc w:val="left"/>
      </w:pPr>
      <w:r>
        <w:rPr>
          <w:color w:val="000000"/>
          <w:sz w:val="24"/>
          <w:szCs w:val="24"/>
        </w:rPr>
        <w:t xml:space="preserve">Satan, arch-enemy, called, 1569.</w:t>
      </w:r>
      <w:r>
        <w:rPr>
          <w:color w:val="000000"/>
          <w:sz w:val="24"/>
          <w:szCs w:val="24"/>
        </w:rPr>
        <w:br/>
        <w:t xml:space="preserve">  finds some mischief still, 1570.</w:t>
      </w:r>
      <w:r>
        <w:rPr>
          <w:color w:val="000000"/>
          <w:sz w:val="24"/>
          <w:szCs w:val="24"/>
        </w:rPr>
        <w:br/>
        <w:t xml:space="preserve">  stood unterrify’d, 360.</w:t>
      </w:r>
      <w:r>
        <w:rPr>
          <w:color w:val="000000"/>
          <w:sz w:val="24"/>
          <w:szCs w:val="24"/>
        </w:rPr>
        <w:br/>
        <w:t xml:space="preserve">  trembles when he sees, 1571.</w:t>
      </w:r>
      <w:r>
        <w:rPr>
          <w:color w:val="000000"/>
          <w:sz w:val="24"/>
          <w:szCs w:val="24"/>
        </w:rPr>
        <w:br/>
        <w:t xml:space="preserve">  was now at hand, 445.</w:t>
      </w:r>
    </w:p>
    <w:p>
      <w:pPr>
        <w:widowControl w:val="on"/>
        <w:pBdr/>
        <w:spacing w:before="240" w:after="240" w:line="240" w:lineRule="auto"/>
        <w:ind w:left="0" w:right="0"/>
        <w:jc w:val="left"/>
      </w:pPr>
      <w:r>
        <w:rPr>
          <w:color w:val="000000"/>
          <w:sz w:val="24"/>
          <w:szCs w:val="24"/>
        </w:rPr>
        <w:t xml:space="preserve">Satire, in general, 1576.</w:t>
      </w:r>
      <w:r>
        <w:rPr>
          <w:color w:val="000000"/>
          <w:sz w:val="24"/>
          <w:szCs w:val="24"/>
        </w:rPr>
        <w:br/>
        <w:t xml:space="preserve">  let, be my song, 1575.</w:t>
      </w:r>
    </w:p>
    <w:p>
      <w:pPr>
        <w:widowControl w:val="on"/>
        <w:pBdr/>
        <w:spacing w:before="240" w:after="240" w:line="240" w:lineRule="auto"/>
        <w:ind w:left="0" w:right="0"/>
        <w:jc w:val="left"/>
      </w:pPr>
      <w:r>
        <w:rPr>
          <w:color w:val="000000"/>
          <w:sz w:val="24"/>
          <w:szCs w:val="24"/>
        </w:rPr>
        <w:t xml:space="preserve">Satire’s my weapon, 1574.</w:t>
      </w:r>
    </w:p>
    <w:p>
      <w:pPr>
        <w:widowControl w:val="on"/>
        <w:pBdr/>
        <w:spacing w:before="240" w:after="240" w:line="240" w:lineRule="auto"/>
        <w:ind w:left="0" w:right="0"/>
        <w:jc w:val="left"/>
      </w:pPr>
      <w:r>
        <w:rPr>
          <w:color w:val="000000"/>
          <w:sz w:val="24"/>
          <w:szCs w:val="24"/>
        </w:rPr>
        <w:t xml:space="preserve">Savage, wild in woods, 1577.</w:t>
      </w:r>
    </w:p>
    <w:p>
      <w:pPr>
        <w:widowControl w:val="on"/>
        <w:pBdr/>
        <w:spacing w:before="240" w:after="240" w:line="240" w:lineRule="auto"/>
        <w:ind w:left="0" w:right="0"/>
        <w:jc w:val="left"/>
      </w:pPr>
      <w:r>
        <w:rPr>
          <w:color w:val="000000"/>
          <w:sz w:val="24"/>
          <w:szCs w:val="24"/>
        </w:rPr>
        <w:t xml:space="preserve">Saws, full of wise, 1015.</w:t>
      </w:r>
    </w:p>
    <w:p>
      <w:pPr>
        <w:widowControl w:val="on"/>
        <w:pBdr/>
        <w:spacing w:before="240" w:after="240" w:line="240" w:lineRule="auto"/>
        <w:ind w:left="0" w:right="0"/>
        <w:jc w:val="left"/>
      </w:pPr>
      <w:r>
        <w:rPr>
          <w:color w:val="000000"/>
          <w:sz w:val="24"/>
          <w:szCs w:val="24"/>
        </w:rPr>
        <w:t xml:space="preserve">Scandal them, fawn on men, and, 1579.</w:t>
      </w:r>
      <w:r>
        <w:rPr>
          <w:color w:val="000000"/>
          <w:sz w:val="24"/>
          <w:szCs w:val="24"/>
        </w:rPr>
        <w:br/>
        <w:t xml:space="preserve">  waits on greatest state, 1578.</w:t>
      </w:r>
    </w:p>
    <w:p>
      <w:pPr>
        <w:widowControl w:val="on"/>
        <w:pBdr/>
        <w:spacing w:before="240" w:after="240" w:line="240" w:lineRule="auto"/>
        <w:ind w:left="0" w:right="0"/>
        <w:jc w:val="left"/>
      </w:pPr>
      <w:r>
        <w:rPr>
          <w:color w:val="000000"/>
          <w:sz w:val="24"/>
          <w:szCs w:val="24"/>
        </w:rPr>
        <w:t xml:space="preserve">Scars, gashed with honorable, 1582.</w:t>
      </w:r>
      <w:r>
        <w:rPr>
          <w:color w:val="000000"/>
          <w:sz w:val="24"/>
          <w:szCs w:val="24"/>
        </w:rPr>
        <w:br/>
        <w:t xml:space="preserve">  he jests at, 1581.</w:t>
      </w:r>
    </w:p>
    <w:p>
      <w:pPr>
        <w:widowControl w:val="on"/>
        <w:pBdr/>
        <w:spacing w:before="240" w:after="240" w:line="240" w:lineRule="auto"/>
        <w:ind w:left="0" w:right="0"/>
        <w:jc w:val="left"/>
      </w:pPr>
      <w:r>
        <w:rPr>
          <w:color w:val="000000"/>
          <w:sz w:val="24"/>
          <w:szCs w:val="24"/>
        </w:rPr>
        <w:t xml:space="preserve">Scene, solitary, silent, solemn, 331.</w:t>
      </w:r>
    </w:p>
    <w:p>
      <w:pPr>
        <w:widowControl w:val="on"/>
        <w:pBdr/>
        <w:spacing w:before="240" w:after="240" w:line="240" w:lineRule="auto"/>
        <w:ind w:left="0" w:right="0"/>
        <w:jc w:val="left"/>
      </w:pPr>
      <w:r>
        <w:rPr>
          <w:color w:val="000000"/>
          <w:sz w:val="24"/>
          <w:szCs w:val="24"/>
        </w:rPr>
        <w:t xml:space="preserve">Scenes, gay gilded, 1583.</w:t>
      </w:r>
    </w:p>
    <w:p>
      <w:pPr>
        <w:widowControl w:val="on"/>
        <w:pBdr/>
        <w:spacing w:before="240" w:after="240" w:line="240" w:lineRule="auto"/>
        <w:ind w:left="0" w:right="0"/>
        <w:jc w:val="left"/>
      </w:pPr>
      <w:r>
        <w:rPr>
          <w:color w:val="000000"/>
          <w:sz w:val="24"/>
          <w:szCs w:val="24"/>
        </w:rPr>
        <w:t xml:space="preserve">Sceptic, whatever, could inquire for, 1585.</w:t>
      </w:r>
    </w:p>
    <w:p>
      <w:pPr>
        <w:widowControl w:val="on"/>
        <w:pBdr/>
        <w:spacing w:before="240" w:after="240" w:line="240" w:lineRule="auto"/>
        <w:ind w:left="0" w:right="0"/>
        <w:jc w:val="left"/>
      </w:pPr>
      <w:r>
        <w:rPr>
          <w:color w:val="000000"/>
          <w:sz w:val="24"/>
          <w:szCs w:val="24"/>
        </w:rPr>
        <w:t xml:space="preserve">Sceptre, a barren, 444.</w:t>
      </w:r>
      <w:r>
        <w:rPr>
          <w:color w:val="000000"/>
          <w:sz w:val="24"/>
          <w:szCs w:val="24"/>
        </w:rPr>
        <w:br/>
        <w:t xml:space="preserve">  shows the force of power, 1586.</w:t>
      </w:r>
    </w:p>
    <w:p>
      <w:pPr>
        <w:widowControl w:val="on"/>
        <w:pBdr/>
        <w:spacing w:before="240" w:after="240" w:line="240" w:lineRule="auto"/>
        <w:ind w:left="0" w:right="0"/>
        <w:jc w:val="left"/>
      </w:pPr>
      <w:r>
        <w:rPr>
          <w:color w:val="000000"/>
          <w:sz w:val="24"/>
          <w:szCs w:val="24"/>
        </w:rPr>
        <w:t xml:space="preserve">Schemes, our most romantic, 583.</w:t>
      </w:r>
    </w:p>
    <w:p>
      <w:pPr>
        <w:widowControl w:val="on"/>
        <w:pBdr/>
        <w:spacing w:before="240" w:after="240" w:line="240" w:lineRule="auto"/>
        <w:ind w:left="0" w:right="0"/>
        <w:jc w:val="left"/>
      </w:pPr>
      <w:r>
        <w:rPr>
          <w:color w:val="000000"/>
          <w:sz w:val="24"/>
          <w:szCs w:val="24"/>
        </w:rPr>
        <w:t xml:space="preserve">Scholar, a ripe and good, 1587.</w:t>
      </w:r>
      <w:r>
        <w:rPr>
          <w:color w:val="000000"/>
          <w:sz w:val="24"/>
          <w:szCs w:val="24"/>
        </w:rPr>
        <w:br/>
        <w:t xml:space="preserve">  the gentleman and, 1588.</w:t>
      </w:r>
    </w:p>
    <w:p>
      <w:pPr>
        <w:widowControl w:val="on"/>
        <w:pBdr/>
        <w:spacing w:before="240" w:after="240" w:line="240" w:lineRule="auto"/>
        <w:ind w:left="0" w:right="0"/>
        <w:jc w:val="left"/>
      </w:pPr>
      <w:r>
        <w:rPr>
          <w:color w:val="000000"/>
          <w:sz w:val="24"/>
          <w:szCs w:val="24"/>
        </w:rPr>
        <w:t xml:space="preserve">Scholars, the land of, 1589.</w:t>
      </w:r>
    </w:p>
    <w:p>
      <w:pPr>
        <w:widowControl w:val="on"/>
        <w:pBdr/>
        <w:spacing w:before="240" w:after="240" w:line="240" w:lineRule="auto"/>
        <w:ind w:left="0" w:right="0"/>
        <w:jc w:val="left"/>
      </w:pPr>
      <w:r>
        <w:rPr>
          <w:color w:val="000000"/>
          <w:sz w:val="24"/>
          <w:szCs w:val="24"/>
        </w:rPr>
        <w:t xml:space="preserve">School, the master taught his, 1591.</w:t>
      </w:r>
    </w:p>
    <w:p>
      <w:pPr>
        <w:widowControl w:val="on"/>
        <w:pBdr/>
        <w:spacing w:before="240" w:after="240" w:line="240" w:lineRule="auto"/>
        <w:ind w:left="0" w:right="0"/>
        <w:jc w:val="left"/>
      </w:pPr>
      <w:r>
        <w:rPr>
          <w:color w:val="000000"/>
          <w:sz w:val="24"/>
          <w:szCs w:val="24"/>
        </w:rPr>
        <w:t xml:space="preserve">School-boy, the whining, 1590.</w:t>
      </w:r>
    </w:p>
    <w:p>
      <w:pPr>
        <w:widowControl w:val="on"/>
        <w:pBdr/>
        <w:spacing w:before="240" w:after="240" w:line="240" w:lineRule="auto"/>
        <w:ind w:left="0" w:right="0"/>
        <w:jc w:val="left"/>
      </w:pPr>
      <w:r>
        <w:rPr>
          <w:color w:val="000000"/>
          <w:sz w:val="24"/>
          <w:szCs w:val="24"/>
        </w:rPr>
        <w:t xml:space="preserve">Schools, bewildered in the maze of, 430.</w:t>
      </w:r>
    </w:p>
    <w:p>
      <w:pPr>
        <w:widowControl w:val="on"/>
        <w:pBdr/>
        <w:spacing w:before="240" w:after="240" w:line="240" w:lineRule="auto"/>
        <w:ind w:left="0" w:right="0"/>
        <w:jc w:val="left"/>
      </w:pPr>
      <w:r>
        <w:rPr>
          <w:color w:val="000000"/>
          <w:sz w:val="24"/>
          <w:szCs w:val="24"/>
        </w:rPr>
        <w:t xml:space="preserve">Science frowned not on his humble birth, 1174. </w:t>
      </w:r>
      <w:r>
        <w:rPr>
          <w:color w:val="000000"/>
          <w:sz w:val="24"/>
          <w:szCs w:val="24"/>
        </w:rPr>
        <w:br/>
        <w:t xml:space="preserve">  O star-eyed, 1593.</w:t>
      </w:r>
      <w:r>
        <w:rPr>
          <w:color w:val="000000"/>
          <w:sz w:val="24"/>
          <w:szCs w:val="24"/>
        </w:rPr>
        <w:br/>
        <w:t xml:space="preserve">  trace, then, with modesty thy guide, 1592.</w:t>
      </w:r>
    </w:p>
    <w:p>
      <w:pPr>
        <w:widowControl w:val="on"/>
        <w:pBdr/>
        <w:spacing w:before="240" w:after="240" w:line="240" w:lineRule="auto"/>
        <w:ind w:left="0" w:right="0"/>
        <w:jc w:val="left"/>
      </w:pPr>
      <w:r>
        <w:rPr>
          <w:color w:val="000000"/>
          <w:sz w:val="24"/>
          <w:szCs w:val="24"/>
        </w:rPr>
        <w:t xml:space="preserve">Scorn makes after-love the more, 1594.</w:t>
      </w:r>
      <w:r>
        <w:rPr>
          <w:color w:val="000000"/>
          <w:sz w:val="24"/>
          <w:szCs w:val="24"/>
        </w:rPr>
        <w:br/>
        <w:t xml:space="preserve">  on the pedestal of, 1596.</w:t>
      </w:r>
      <w:r>
        <w:rPr>
          <w:color w:val="000000"/>
          <w:sz w:val="24"/>
          <w:szCs w:val="24"/>
        </w:rPr>
        <w:br/>
        <w:t xml:space="preserve">  the sound of public, 1597.</w:t>
      </w:r>
      <w:r>
        <w:rPr>
          <w:color w:val="000000"/>
          <w:sz w:val="24"/>
          <w:szCs w:val="24"/>
        </w:rPr>
        <w:br/>
        <w:t xml:space="preserve">  to point his finger at, 1595.</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Scotia, my native soil, 1599.</w:t>
      </w:r>
    </w:p>
    <w:p>
      <w:pPr>
        <w:widowControl w:val="on"/>
        <w:pBdr/>
        <w:spacing w:before="240" w:after="240" w:line="240" w:lineRule="auto"/>
        <w:ind w:left="0" w:right="0"/>
        <w:jc w:val="left"/>
      </w:pPr>
      <w:r>
        <w:rPr>
          <w:color w:val="000000"/>
          <w:sz w:val="24"/>
          <w:szCs w:val="24"/>
        </w:rPr>
        <w:t xml:space="preserve">Scotland, stands, where it did, 1598.</w:t>
      </w:r>
    </w:p>
    <w:p>
      <w:pPr>
        <w:widowControl w:val="on"/>
        <w:pBdr/>
        <w:spacing w:before="240" w:after="240" w:line="240" w:lineRule="auto"/>
        <w:ind w:left="0" w:right="0"/>
        <w:jc w:val="left"/>
      </w:pPr>
      <w:r>
        <w:rPr>
          <w:color w:val="000000"/>
          <w:sz w:val="24"/>
          <w:szCs w:val="24"/>
        </w:rPr>
        <w:t xml:space="preserve">Scotland’s strand, fair, 1600.</w:t>
      </w:r>
    </w:p>
    <w:p>
      <w:pPr>
        <w:widowControl w:val="on"/>
        <w:pBdr/>
        <w:spacing w:before="240" w:after="240" w:line="240" w:lineRule="auto"/>
        <w:ind w:left="0" w:right="0"/>
        <w:jc w:val="left"/>
      </w:pPr>
      <w:r>
        <w:rPr>
          <w:color w:val="000000"/>
          <w:sz w:val="24"/>
          <w:szCs w:val="24"/>
        </w:rPr>
        <w:t xml:space="preserve">Scribblers are my game, 1601.</w:t>
      </w:r>
    </w:p>
    <w:p>
      <w:pPr>
        <w:widowControl w:val="on"/>
        <w:pBdr/>
        <w:spacing w:before="240" w:after="240" w:line="240" w:lineRule="auto"/>
        <w:ind w:left="0" w:right="0"/>
        <w:jc w:val="left"/>
      </w:pPr>
      <w:r>
        <w:rPr>
          <w:color w:val="000000"/>
          <w:sz w:val="24"/>
          <w:szCs w:val="24"/>
        </w:rPr>
        <w:t xml:space="preserve">Scripture, the devil can cite, 1422.</w:t>
      </w:r>
      <w:r>
        <w:rPr>
          <w:color w:val="000000"/>
          <w:sz w:val="24"/>
          <w:szCs w:val="24"/>
        </w:rPr>
        <w:br/>
        <w:t xml:space="preserve">  writ by God’s own hand, 1602.</w:t>
      </w:r>
    </w:p>
    <w:p>
      <w:pPr>
        <w:widowControl w:val="on"/>
        <w:pBdr/>
        <w:spacing w:before="240" w:after="240" w:line="240" w:lineRule="auto"/>
        <w:ind w:left="0" w:right="0"/>
        <w:jc w:val="left"/>
      </w:pPr>
      <w:r>
        <w:rPr>
          <w:color w:val="000000"/>
          <w:sz w:val="24"/>
          <w:szCs w:val="24"/>
        </w:rPr>
        <w:t xml:space="preserve">Sculptor wields the chisel, 1604.</w:t>
      </w:r>
    </w:p>
    <w:p>
      <w:pPr>
        <w:widowControl w:val="on"/>
        <w:pBdr/>
        <w:spacing w:before="240" w:after="240" w:line="240" w:lineRule="auto"/>
        <w:ind w:left="0" w:right="0"/>
        <w:jc w:val="left"/>
      </w:pPr>
      <w:r>
        <w:rPr>
          <w:color w:val="000000"/>
          <w:sz w:val="24"/>
          <w:szCs w:val="24"/>
        </w:rPr>
        <w:t xml:space="preserve">Sculpture is more divine, 1603.</w:t>
      </w:r>
    </w:p>
    <w:p>
      <w:pPr>
        <w:widowControl w:val="on"/>
        <w:pBdr/>
        <w:spacing w:before="240" w:after="240" w:line="240" w:lineRule="auto"/>
        <w:ind w:left="0" w:right="0"/>
        <w:jc w:val="left"/>
      </w:pPr>
      <w:r>
        <w:rPr>
          <w:color w:val="000000"/>
          <w:sz w:val="24"/>
          <w:szCs w:val="24"/>
        </w:rPr>
        <w:t xml:space="preserve">Sea, alone on a wide, 71.</w:t>
      </w:r>
      <w:r>
        <w:rPr>
          <w:color w:val="000000"/>
          <w:sz w:val="24"/>
          <w:szCs w:val="24"/>
        </w:rPr>
        <w:br/>
        <w:t xml:space="preserve">  compassed by the inviolate, 1607.</w:t>
      </w:r>
      <w:r>
        <w:rPr>
          <w:color w:val="000000"/>
          <w:sz w:val="24"/>
          <w:szCs w:val="24"/>
        </w:rPr>
        <w:br/>
        <w:t xml:space="preserve">  down to a sunless, 282.</w:t>
      </w:r>
      <w:r>
        <w:rPr>
          <w:color w:val="000000"/>
          <w:sz w:val="24"/>
          <w:szCs w:val="24"/>
        </w:rPr>
        <w:br/>
        <w:t xml:space="preserve">  grew civil at her song, 1605.</w:t>
      </w:r>
      <w:r>
        <w:rPr>
          <w:color w:val="000000"/>
          <w:sz w:val="24"/>
          <w:szCs w:val="24"/>
        </w:rPr>
        <w:br/>
        <w:t xml:space="preserve">  is a thief, 1521.</w:t>
      </w:r>
      <w:r>
        <w:rPr>
          <w:color w:val="000000"/>
          <w:sz w:val="24"/>
          <w:szCs w:val="24"/>
        </w:rPr>
        <w:br/>
        <w:t xml:space="preserve">  puft up with proud disdaine, 1882.</w:t>
      </w:r>
      <w:r>
        <w:rPr>
          <w:color w:val="000000"/>
          <w:sz w:val="24"/>
          <w:szCs w:val="24"/>
        </w:rPr>
        <w:br/>
        <w:t xml:space="preserve">  sailed upon the dark blue, 1556.</w:t>
      </w:r>
      <w:r>
        <w:rPr>
          <w:color w:val="000000"/>
          <w:sz w:val="24"/>
          <w:szCs w:val="24"/>
        </w:rPr>
        <w:br/>
        <w:t xml:space="preserve">  the blue, the fresh, 1606.</w:t>
      </w:r>
      <w:r>
        <w:rPr>
          <w:color w:val="000000"/>
          <w:sz w:val="24"/>
          <w:szCs w:val="24"/>
        </w:rPr>
        <w:br/>
        <w:t xml:space="preserve">  when the, was roaring, 1608.</w:t>
      </w:r>
    </w:p>
    <w:p>
      <w:pPr>
        <w:widowControl w:val="on"/>
        <w:pBdr/>
        <w:spacing w:before="240" w:after="240" w:line="240" w:lineRule="auto"/>
        <w:ind w:left="0" w:right="0"/>
        <w:jc w:val="left"/>
      </w:pPr>
      <w:r>
        <w:rPr>
          <w:color w:val="000000"/>
          <w:sz w:val="24"/>
          <w:szCs w:val="24"/>
        </w:rPr>
        <w:t xml:space="preserve">Seamen on the deep, 1553.</w:t>
      </w:r>
    </w:p>
    <w:p>
      <w:pPr>
        <w:widowControl w:val="on"/>
        <w:pBdr/>
        <w:spacing w:before="240" w:after="240" w:line="240" w:lineRule="auto"/>
        <w:ind w:left="0" w:right="0"/>
        <w:jc w:val="left"/>
      </w:pPr>
      <w:r>
        <w:rPr>
          <w:color w:val="000000"/>
          <w:sz w:val="24"/>
          <w:szCs w:val="24"/>
        </w:rPr>
        <w:t xml:space="preserve">Seas roll to waft me, 262.</w:t>
      </w:r>
    </w:p>
    <w:p>
      <w:pPr>
        <w:widowControl w:val="on"/>
        <w:pBdr/>
        <w:spacing w:before="240" w:after="240" w:line="240" w:lineRule="auto"/>
        <w:ind w:left="0" w:right="0"/>
        <w:jc w:val="left"/>
      </w:pPr>
      <w:r>
        <w:rPr>
          <w:color w:val="000000"/>
          <w:sz w:val="24"/>
          <w:szCs w:val="24"/>
        </w:rPr>
        <w:t xml:space="preserve">Seasons, all please alike, 1611.</w:t>
      </w:r>
      <w:r>
        <w:rPr>
          <w:color w:val="000000"/>
          <w:sz w:val="24"/>
          <w:szCs w:val="24"/>
        </w:rPr>
        <w:br/>
        <w:t xml:space="preserve">  in four forms appear, 1610.</w:t>
      </w:r>
      <w:r>
        <w:rPr>
          <w:color w:val="000000"/>
          <w:sz w:val="24"/>
          <w:szCs w:val="24"/>
        </w:rPr>
        <w:br/>
        <w:t xml:space="preserve">  return, with the year, 1612.</w:t>
      </w:r>
    </w:p>
    <w:p>
      <w:pPr>
        <w:widowControl w:val="on"/>
        <w:pBdr/>
        <w:spacing w:before="240" w:after="240" w:line="240" w:lineRule="auto"/>
        <w:ind w:left="0" w:right="0"/>
        <w:jc w:val="left"/>
      </w:pPr>
      <w:r>
        <w:rPr>
          <w:color w:val="000000"/>
          <w:sz w:val="24"/>
          <w:szCs w:val="24"/>
        </w:rPr>
        <w:t xml:space="preserve">Seat, a, in some poetic nook, 1613.</w:t>
      </w:r>
    </w:p>
    <w:p>
      <w:pPr>
        <w:widowControl w:val="on"/>
        <w:pBdr/>
        <w:spacing w:before="240" w:after="240" w:line="240" w:lineRule="auto"/>
        <w:ind w:left="0" w:right="0"/>
        <w:jc w:val="left"/>
      </w:pPr>
      <w:r>
        <w:rPr>
          <w:color w:val="000000"/>
          <w:sz w:val="24"/>
          <w:szCs w:val="24"/>
        </w:rPr>
        <w:t xml:space="preserve">Secret, a, in his mouth, 1616.</w:t>
      </w:r>
    </w:p>
    <w:p>
      <w:pPr>
        <w:widowControl w:val="on"/>
        <w:pBdr/>
        <w:spacing w:before="240" w:after="240" w:line="240" w:lineRule="auto"/>
        <w:ind w:left="0" w:right="0"/>
        <w:jc w:val="left"/>
      </w:pPr>
      <w:r>
        <w:rPr>
          <w:color w:val="000000"/>
          <w:sz w:val="24"/>
          <w:szCs w:val="24"/>
        </w:rPr>
        <w:t xml:space="preserve">Sect, slave to no, 1618.</w:t>
      </w:r>
      <w:r>
        <w:rPr>
          <w:color w:val="000000"/>
          <w:sz w:val="24"/>
          <w:szCs w:val="24"/>
        </w:rPr>
        <w:br/>
        <w:t xml:space="preserve">  with every, agreed, 1617.</w:t>
      </w:r>
    </w:p>
    <w:p>
      <w:pPr>
        <w:widowControl w:val="on"/>
        <w:pBdr/>
        <w:spacing w:before="240" w:after="240" w:line="240" w:lineRule="auto"/>
        <w:ind w:left="0" w:right="0"/>
        <w:jc w:val="left"/>
      </w:pPr>
      <w:r>
        <w:rPr>
          <w:color w:val="000000"/>
          <w:sz w:val="24"/>
          <w:szCs w:val="24"/>
        </w:rPr>
        <w:t xml:space="preserve">Security is mortal’s chiefest enemy, 1619.</w:t>
      </w:r>
    </w:p>
    <w:p>
      <w:pPr>
        <w:widowControl w:val="on"/>
        <w:pBdr/>
        <w:spacing w:before="240" w:after="240" w:line="240" w:lineRule="auto"/>
        <w:ind w:left="0" w:right="0"/>
        <w:jc w:val="left"/>
      </w:pPr>
      <w:r>
        <w:rPr>
          <w:color w:val="000000"/>
          <w:sz w:val="24"/>
          <w:szCs w:val="24"/>
        </w:rPr>
        <w:t xml:space="preserve">Seed, fruit from such a, 1620.</w:t>
      </w:r>
      <w:r>
        <w:rPr>
          <w:color w:val="000000"/>
          <w:sz w:val="24"/>
          <w:szCs w:val="24"/>
        </w:rPr>
        <w:br/>
        <w:t xml:space="preserve">  who soweth good, 1493.</w:t>
      </w:r>
    </w:p>
    <w:p>
      <w:pPr>
        <w:widowControl w:val="on"/>
        <w:pBdr/>
        <w:spacing w:before="240" w:after="240" w:line="240" w:lineRule="auto"/>
        <w:ind w:left="0" w:right="0"/>
        <w:jc w:val="left"/>
      </w:pPr>
      <w:r>
        <w:rPr>
          <w:color w:val="000000"/>
          <w:sz w:val="24"/>
          <w:szCs w:val="24"/>
        </w:rPr>
        <w:t xml:space="preserve">Self, smote the chord of, 319.</w:t>
      </w:r>
      <w:r>
        <w:rPr>
          <w:color w:val="000000"/>
          <w:sz w:val="24"/>
          <w:szCs w:val="24"/>
        </w:rPr>
        <w:br/>
        <w:t xml:space="preserve">  something dearer than, 1621.</w:t>
      </w:r>
      <w:r>
        <w:rPr>
          <w:color w:val="000000"/>
          <w:sz w:val="24"/>
          <w:szCs w:val="24"/>
        </w:rPr>
        <w:br/>
        <w:t xml:space="preserve">  to thine own, be true, 211.</w:t>
      </w:r>
    </w:p>
    <w:p>
      <w:pPr>
        <w:widowControl w:val="on"/>
        <w:pBdr/>
        <w:spacing w:before="240" w:after="240" w:line="240" w:lineRule="auto"/>
        <w:ind w:left="0" w:right="0"/>
        <w:jc w:val="left"/>
      </w:pPr>
      <w:r>
        <w:rPr>
          <w:color w:val="000000"/>
          <w:sz w:val="24"/>
          <w:szCs w:val="24"/>
        </w:rPr>
        <w:t xml:space="preserve">Self-concern, in others, 1629.</w:t>
      </w:r>
    </w:p>
    <w:p>
      <w:pPr>
        <w:widowControl w:val="on"/>
        <w:pBdr/>
        <w:spacing w:before="240" w:after="240" w:line="240" w:lineRule="auto"/>
        <w:ind w:left="0" w:right="0"/>
        <w:jc w:val="left"/>
      </w:pPr>
      <w:r>
        <w:rPr>
          <w:color w:val="000000"/>
          <w:sz w:val="24"/>
          <w:szCs w:val="24"/>
        </w:rPr>
        <w:t xml:space="preserve">Self-defence is a virtue, 1625.</w:t>
      </w:r>
    </w:p>
    <w:p>
      <w:pPr>
        <w:widowControl w:val="on"/>
        <w:pBdr/>
        <w:spacing w:before="240" w:after="240" w:line="240" w:lineRule="auto"/>
        <w:ind w:left="0" w:right="0"/>
        <w:jc w:val="left"/>
      </w:pPr>
      <w:r>
        <w:rPr>
          <w:color w:val="000000"/>
          <w:sz w:val="24"/>
          <w:szCs w:val="24"/>
        </w:rPr>
        <w:t xml:space="preserve">Self-dispraise, a luxury in, 1627.</w:t>
      </w:r>
    </w:p>
    <w:p>
      <w:pPr>
        <w:widowControl w:val="on"/>
        <w:pBdr/>
        <w:spacing w:before="240" w:after="240" w:line="240" w:lineRule="auto"/>
        <w:ind w:left="0" w:right="0"/>
        <w:jc w:val="left"/>
      </w:pPr>
      <w:r>
        <w:rPr>
          <w:color w:val="000000"/>
          <w:sz w:val="24"/>
          <w:szCs w:val="24"/>
        </w:rPr>
        <w:t xml:space="preserve">Self-esteem, nothing profits more than, 1628.</w:t>
      </w:r>
    </w:p>
    <w:p>
      <w:pPr>
        <w:widowControl w:val="on"/>
        <w:pBdr/>
        <w:spacing w:before="240" w:after="240" w:line="240" w:lineRule="auto"/>
        <w:ind w:left="0" w:right="0"/>
        <w:jc w:val="left"/>
      </w:pPr>
      <w:r>
        <w:rPr>
          <w:color w:val="000000"/>
          <w:sz w:val="24"/>
          <w:szCs w:val="24"/>
        </w:rPr>
        <w:t xml:space="preserve">Self-love is not so vile a sin, 1630.</w:t>
      </w:r>
    </w:p>
    <w:p>
      <w:pPr>
        <w:widowControl w:val="on"/>
        <w:pBdr/>
        <w:spacing w:before="240" w:after="240" w:line="240" w:lineRule="auto"/>
        <w:ind w:left="0" w:right="0"/>
        <w:jc w:val="left"/>
      </w:pPr>
      <w:r>
        <w:rPr>
          <w:color w:val="000000"/>
          <w:sz w:val="24"/>
          <w:szCs w:val="24"/>
        </w:rPr>
        <w:t xml:space="preserve">Self-love, the spring of motion, 1631.</w:t>
      </w:r>
    </w:p>
    <w:p>
      <w:pPr>
        <w:widowControl w:val="on"/>
        <w:pBdr/>
        <w:spacing w:before="240" w:after="240" w:line="240" w:lineRule="auto"/>
        <w:ind w:left="0" w:right="0"/>
        <w:jc w:val="left"/>
      </w:pPr>
      <w:r>
        <w:rPr>
          <w:color w:val="000000"/>
          <w:sz w:val="24"/>
          <w:szCs w:val="24"/>
        </w:rPr>
        <w:t xml:space="preserve">Self-reproach, men who feel no, 1632.</w:t>
      </w:r>
    </w:p>
    <w:p>
      <w:pPr>
        <w:widowControl w:val="on"/>
        <w:pBdr/>
        <w:spacing w:before="240" w:after="240" w:line="240" w:lineRule="auto"/>
        <w:ind w:left="0" w:right="0"/>
        <w:jc w:val="left"/>
      </w:pPr>
      <w:r>
        <w:rPr>
          <w:color w:val="000000"/>
          <w:sz w:val="24"/>
          <w:szCs w:val="24"/>
        </w:rPr>
        <w:t xml:space="preserve">Self-sacrifice, the spirit of, 1634.</w:t>
      </w:r>
    </w:p>
    <w:p>
      <w:pPr>
        <w:widowControl w:val="on"/>
        <w:pBdr/>
        <w:spacing w:before="240" w:after="240" w:line="240" w:lineRule="auto"/>
        <w:ind w:left="0" w:right="0"/>
        <w:jc w:val="left"/>
      </w:pPr>
      <w:r>
        <w:rPr>
          <w:color w:val="000000"/>
          <w:sz w:val="24"/>
          <w:szCs w:val="24"/>
        </w:rPr>
        <w:t xml:space="preserve">Senates, the applause of listening, 103.</w:t>
      </w:r>
    </w:p>
    <w:p>
      <w:pPr>
        <w:widowControl w:val="on"/>
        <w:pBdr/>
        <w:spacing w:before="240" w:after="240" w:line="240" w:lineRule="auto"/>
        <w:ind w:left="0" w:right="0"/>
        <w:jc w:val="left"/>
      </w:pPr>
      <w:r>
        <w:rPr>
          <w:color w:val="000000"/>
          <w:sz w:val="24"/>
          <w:szCs w:val="24"/>
        </w:rPr>
        <w:t xml:space="preserve">Sense, good, the gift of heaven, 1636.</w:t>
      </w:r>
      <w:r>
        <w:rPr>
          <w:color w:val="000000"/>
          <w:sz w:val="24"/>
          <w:szCs w:val="24"/>
        </w:rPr>
        <w:br/>
        <w:t xml:space="preserve">  motions of the, 1635.</w:t>
      </w:r>
    </w:p>
    <w:p>
      <w:pPr>
        <w:widowControl w:val="on"/>
        <w:pBdr/>
        <w:spacing w:before="240" w:after="240" w:line="240" w:lineRule="auto"/>
        <w:ind w:left="0" w:right="0"/>
        <w:jc w:val="left"/>
      </w:pPr>
      <w:r>
        <w:rPr>
          <w:color w:val="000000"/>
          <w:sz w:val="24"/>
          <w:szCs w:val="24"/>
        </w:rPr>
        <w:t xml:space="preserve">Sensibilities are so acute, 1637.</w:t>
      </w:r>
    </w:p>
    <w:p>
      <w:pPr>
        <w:widowControl w:val="on"/>
        <w:pBdr/>
        <w:spacing w:before="240" w:after="240" w:line="240" w:lineRule="auto"/>
        <w:ind w:left="0" w:right="0"/>
        <w:jc w:val="left"/>
      </w:pPr>
      <w:r>
        <w:rPr>
          <w:color w:val="000000"/>
          <w:sz w:val="24"/>
          <w:szCs w:val="24"/>
        </w:rPr>
        <w:t xml:space="preserve">Sensibility, thou keen delight, 1638.</w:t>
      </w:r>
    </w:p>
    <w:p>
      <w:pPr>
        <w:widowControl w:val="on"/>
        <w:pBdr/>
        <w:spacing w:before="240" w:after="240" w:line="240" w:lineRule="auto"/>
        <w:ind w:left="0" w:right="0"/>
        <w:jc w:val="left"/>
      </w:pPr>
      <w:r>
        <w:rPr>
          <w:color w:val="000000"/>
          <w:sz w:val="24"/>
          <w:szCs w:val="24"/>
        </w:rPr>
        <w:t xml:space="preserve">September waves his golden-rod, 1640.</w:t>
      </w:r>
    </w:p>
    <w:p>
      <w:pPr>
        <w:widowControl w:val="on"/>
        <w:pBdr/>
        <w:spacing w:before="240" w:after="240" w:line="240" w:lineRule="auto"/>
        <w:ind w:left="0" w:right="0"/>
        <w:jc w:val="left"/>
      </w:pPr>
      <w:r>
        <w:rPr>
          <w:color w:val="000000"/>
          <w:sz w:val="24"/>
          <w:szCs w:val="24"/>
        </w:rPr>
        <w:t xml:space="preserve">Sermon, perhaps turn out a, 1642.</w:t>
      </w:r>
    </w:p>
    <w:p>
      <w:pPr>
        <w:widowControl w:val="on"/>
        <w:pBdr/>
        <w:spacing w:before="240" w:after="240" w:line="240" w:lineRule="auto"/>
        <w:ind w:left="0" w:right="0"/>
        <w:jc w:val="left"/>
      </w:pPr>
      <w:r>
        <w:rPr>
          <w:color w:val="000000"/>
          <w:sz w:val="24"/>
          <w:szCs w:val="24"/>
        </w:rPr>
        <w:t xml:space="preserve">Sermons in stones, 1641.</w:t>
      </w:r>
    </w:p>
    <w:p>
      <w:pPr>
        <w:widowControl w:val="on"/>
        <w:pBdr/>
        <w:spacing w:before="240" w:after="240" w:line="240" w:lineRule="auto"/>
        <w:ind w:left="0" w:right="0"/>
        <w:jc w:val="left"/>
      </w:pPr>
      <w:r>
        <w:rPr>
          <w:color w:val="000000"/>
          <w:sz w:val="24"/>
          <w:szCs w:val="24"/>
        </w:rPr>
        <w:t xml:space="preserve">Serpent, like Aaron’s, 1645.</w:t>
      </w:r>
      <w:r>
        <w:rPr>
          <w:color w:val="000000"/>
          <w:sz w:val="24"/>
          <w:szCs w:val="24"/>
        </w:rPr>
        <w:br/>
        <w:t xml:space="preserve">  of old Nile, 1644.</w:t>
      </w:r>
      <w:r>
        <w:rPr>
          <w:color w:val="000000"/>
          <w:sz w:val="24"/>
          <w:szCs w:val="24"/>
        </w:rPr>
        <w:br/>
        <w:t xml:space="preserve">  sting thee twice, 1643.</w:t>
      </w:r>
      <w:r>
        <w:rPr>
          <w:color w:val="000000"/>
          <w:sz w:val="24"/>
          <w:szCs w:val="24"/>
        </w:rPr>
        <w:br/>
        <w:t xml:space="preserve">  the trail of the, 1646.</w:t>
      </w:r>
    </w:p>
    <w:p>
      <w:pPr>
        <w:widowControl w:val="on"/>
        <w:pBdr/>
        <w:spacing w:before="240" w:after="240" w:line="240" w:lineRule="auto"/>
        <w:ind w:left="0" w:right="0"/>
        <w:jc w:val="left"/>
      </w:pPr>
      <w:r>
        <w:rPr>
          <w:color w:val="000000"/>
          <w:sz w:val="24"/>
          <w:szCs w:val="24"/>
        </w:rPr>
        <w:t xml:space="preserve">Serpent’s tooth, sharper than a, 985.</w:t>
      </w:r>
    </w:p>
    <w:p>
      <w:pPr>
        <w:widowControl w:val="on"/>
        <w:pBdr/>
        <w:spacing w:before="240" w:after="240" w:line="240" w:lineRule="auto"/>
        <w:ind w:left="0" w:right="0"/>
        <w:jc w:val="left"/>
      </w:pPr>
      <w:r>
        <w:rPr>
          <w:color w:val="000000"/>
          <w:sz w:val="24"/>
          <w:szCs w:val="24"/>
        </w:rPr>
        <w:t xml:space="preserve">Serve, ’t is nobleness to, 1648.</w:t>
      </w:r>
    </w:p>
    <w:p>
      <w:pPr>
        <w:widowControl w:val="on"/>
        <w:pBdr/>
        <w:spacing w:before="240" w:after="240" w:line="240" w:lineRule="auto"/>
        <w:ind w:left="0" w:right="0"/>
        <w:jc w:val="left"/>
      </w:pPr>
      <w:r>
        <w:rPr>
          <w:color w:val="000000"/>
          <w:sz w:val="24"/>
          <w:szCs w:val="24"/>
        </w:rPr>
        <w:t xml:space="preserve">Service devine, she sange the, 1647.</w:t>
      </w:r>
      <w:r>
        <w:rPr>
          <w:color w:val="000000"/>
          <w:sz w:val="24"/>
          <w:szCs w:val="24"/>
        </w:rPr>
        <w:br/>
        <w:t xml:space="preserve">  poorest, is repaid, 1893.</w:t>
      </w:r>
      <w:r>
        <w:rPr>
          <w:color w:val="000000"/>
          <w:sz w:val="24"/>
          <w:szCs w:val="24"/>
        </w:rPr>
        <w:br/>
        <w:t xml:space="preserve">  small, is true service, 769.</w:t>
      </w:r>
    </w:p>
    <w:p>
      <w:pPr>
        <w:widowControl w:val="on"/>
        <w:pBdr/>
        <w:spacing w:before="240" w:after="240" w:line="240" w:lineRule="auto"/>
        <w:ind w:left="0" w:right="0"/>
        <w:jc w:val="left"/>
      </w:pPr>
      <w:r>
        <w:rPr>
          <w:color w:val="000000"/>
          <w:sz w:val="24"/>
          <w:szCs w:val="24"/>
        </w:rPr>
        <w:t xml:space="preserve">Sex, no stronger than my, 1649.</w:t>
      </w:r>
      <w:r>
        <w:rPr>
          <w:color w:val="000000"/>
          <w:sz w:val="24"/>
          <w:szCs w:val="24"/>
        </w:rPr>
        <w:br/>
        <w:t xml:space="preserve">  spirits can either, assume, 1650.</w:t>
      </w:r>
    </w:p>
    <w:p>
      <w:pPr>
        <w:widowControl w:val="on"/>
        <w:pBdr/>
        <w:spacing w:before="240" w:after="240" w:line="240" w:lineRule="auto"/>
        <w:ind w:left="0" w:right="0"/>
        <w:jc w:val="left"/>
      </w:pPr>
      <w:r>
        <w:rPr>
          <w:color w:val="000000"/>
          <w:sz w:val="24"/>
          <w:szCs w:val="24"/>
        </w:rPr>
        <w:t xml:space="preserve">Sexton, hoary-headed chronicle, 1651.</w:t>
      </w:r>
      <w:r>
        <w:rPr>
          <w:color w:val="000000"/>
          <w:sz w:val="24"/>
          <w:szCs w:val="24"/>
        </w:rPr>
        <w:br/>
        <w:t xml:space="preserve">  tolled the bell, 1652.</w:t>
      </w:r>
    </w:p>
    <w:p>
      <w:pPr>
        <w:widowControl w:val="on"/>
        <w:pBdr/>
        <w:spacing w:before="240" w:after="240" w:line="240" w:lineRule="auto"/>
        <w:ind w:left="0" w:right="0"/>
        <w:jc w:val="left"/>
      </w:pPr>
      <w:r>
        <w:rPr>
          <w:color w:val="000000"/>
          <w:sz w:val="24"/>
          <w:szCs w:val="24"/>
        </w:rPr>
        <w:t xml:space="preserve">Shadow both ways falls, 1654.</w:t>
      </w:r>
      <w:r>
        <w:rPr>
          <w:color w:val="000000"/>
          <w:sz w:val="24"/>
          <w:szCs w:val="24"/>
        </w:rPr>
        <w:br/>
        <w:t xml:space="preserve">  see my, as I pass, 1653.</w:t>
      </w:r>
    </w:p>
    <w:p>
      <w:pPr>
        <w:widowControl w:val="on"/>
        <w:pBdr/>
        <w:spacing w:before="240" w:after="240" w:line="240" w:lineRule="auto"/>
        <w:ind w:left="0" w:right="0"/>
        <w:jc w:val="left"/>
      </w:pPr>
      <w:r>
        <w:rPr>
          <w:color w:val="000000"/>
          <w:sz w:val="24"/>
          <w:szCs w:val="24"/>
        </w:rPr>
        <w:t xml:space="preserve">Shaft, when I had lost one, 1656.</w:t>
      </w:r>
    </w:p>
    <w:p>
      <w:pPr>
        <w:widowControl w:val="on"/>
        <w:pBdr/>
        <w:spacing w:before="240" w:after="240" w:line="240" w:lineRule="auto"/>
        <w:ind w:left="0" w:right="0"/>
        <w:jc w:val="left"/>
      </w:pPr>
      <w:r>
        <w:rPr>
          <w:color w:val="000000"/>
          <w:sz w:val="24"/>
          <w:szCs w:val="24"/>
        </w:rPr>
        <w:t xml:space="preserve">Shakespeare, Fancy’s child, 1660.</w:t>
      </w:r>
      <w:r>
        <w:rPr>
          <w:color w:val="000000"/>
          <w:sz w:val="24"/>
          <w:szCs w:val="24"/>
        </w:rPr>
        <w:br/>
        <w:t xml:space="preserve">  on whose forehead, 1659.</w:t>
      </w:r>
      <w:r>
        <w:rPr>
          <w:color w:val="000000"/>
          <w:sz w:val="24"/>
          <w:szCs w:val="24"/>
        </w:rPr>
        <w:br/>
        <w:t xml:space="preserve">  thou art a monument, 1658.</w:t>
      </w:r>
      <w:r>
        <w:rPr>
          <w:color w:val="000000"/>
          <w:sz w:val="24"/>
          <w:szCs w:val="24"/>
        </w:rPr>
        <w:br/>
        <w:t xml:space="preserve">  tongue that, spake, 757.</w:t>
      </w:r>
      <w:r>
        <w:rPr>
          <w:color w:val="000000"/>
          <w:sz w:val="24"/>
          <w:szCs w:val="24"/>
        </w:rPr>
        <w:br/>
        <w:t xml:space="preserve">  what needs my, 1661.</w:t>
      </w:r>
    </w:p>
    <w:p>
      <w:pPr>
        <w:widowControl w:val="on"/>
        <w:pBdr/>
        <w:spacing w:before="240" w:after="240" w:line="240" w:lineRule="auto"/>
        <w:ind w:left="0" w:right="0"/>
        <w:jc w:val="left"/>
      </w:pPr>
      <w:r>
        <w:rPr>
          <w:color w:val="000000"/>
          <w:sz w:val="24"/>
          <w:szCs w:val="24"/>
        </w:rPr>
        <w:t xml:space="preserve">Shame, her blush of maiden, 1663.</w:t>
      </w:r>
      <w:r>
        <w:rPr>
          <w:color w:val="000000"/>
          <w:sz w:val="24"/>
          <w:szCs w:val="24"/>
        </w:rPr>
        <w:br/>
        <w:t xml:space="preserve">  where is thy blush, 1662.</w:t>
      </w:r>
    </w:p>
    <w:p>
      <w:pPr>
        <w:widowControl w:val="on"/>
        <w:pBdr/>
        <w:spacing w:before="240" w:after="240" w:line="240" w:lineRule="auto"/>
        <w:ind w:left="0" w:right="0"/>
        <w:jc w:val="left"/>
      </w:pPr>
      <w:r>
        <w:rPr>
          <w:color w:val="000000"/>
          <w:sz w:val="24"/>
          <w:szCs w:val="24"/>
        </w:rPr>
        <w:t xml:space="preserve">Shape, if, it might be called, 1665.</w:t>
      </w:r>
      <w:r>
        <w:rPr>
          <w:color w:val="000000"/>
          <w:sz w:val="24"/>
          <w:szCs w:val="24"/>
        </w:rPr>
        <w:br/>
        <w:t xml:space="preserve">  take any, but that, 1664.</w:t>
      </w:r>
    </w:p>
    <w:p>
      <w:pPr>
        <w:widowControl w:val="on"/>
        <w:pBdr/>
        <w:spacing w:before="240" w:after="240" w:line="240" w:lineRule="auto"/>
        <w:ind w:left="0" w:right="0"/>
        <w:jc w:val="left"/>
      </w:pPr>
      <w:r>
        <w:rPr>
          <w:color w:val="000000"/>
          <w:sz w:val="24"/>
          <w:szCs w:val="24"/>
        </w:rPr>
        <w:t xml:space="preserve">She is mine own, 2044.</w:t>
      </w:r>
      <w:r>
        <w:rPr>
          <w:color w:val="000000"/>
          <w:sz w:val="24"/>
          <w:szCs w:val="24"/>
        </w:rPr>
        <w:br/>
        <w:t xml:space="preserve">  walks the waters, 1672.</w:t>
      </w:r>
      <w:r>
        <w:rPr>
          <w:color w:val="000000"/>
          <w:sz w:val="24"/>
          <w:szCs w:val="24"/>
        </w:rPr>
        <w:br/>
        <w:t xml:space="preserve">  was a form of life, 748.</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Shell, applying to his ear a, 1666.</w:t>
      </w:r>
    </w:p>
    <w:p>
      <w:pPr>
        <w:widowControl w:val="on"/>
        <w:pBdr/>
        <w:spacing w:before="240" w:after="240" w:line="240" w:lineRule="auto"/>
        <w:ind w:left="0" w:right="0"/>
        <w:jc w:val="left"/>
      </w:pPr>
      <w:r>
        <w:rPr>
          <w:color w:val="000000"/>
          <w:sz w:val="24"/>
          <w:szCs w:val="24"/>
        </w:rPr>
        <w:t xml:space="preserve">Shelley, did you once see, 1667.</w:t>
      </w:r>
    </w:p>
    <w:p>
      <w:pPr>
        <w:widowControl w:val="on"/>
        <w:pBdr/>
        <w:spacing w:before="240" w:after="240" w:line="240" w:lineRule="auto"/>
        <w:ind w:left="0" w:right="0"/>
        <w:jc w:val="left"/>
      </w:pPr>
      <w:r>
        <w:rPr>
          <w:color w:val="000000"/>
          <w:sz w:val="24"/>
          <w:szCs w:val="24"/>
        </w:rPr>
        <w:t xml:space="preserve">Shells, picking up, by the ocean, 1251.</w:t>
      </w:r>
    </w:p>
    <w:p>
      <w:pPr>
        <w:widowControl w:val="on"/>
        <w:pBdr/>
        <w:spacing w:before="240" w:after="240" w:line="240" w:lineRule="auto"/>
        <w:ind w:left="0" w:right="0"/>
        <w:jc w:val="left"/>
      </w:pPr>
      <w:r>
        <w:rPr>
          <w:color w:val="000000"/>
          <w:sz w:val="24"/>
          <w:szCs w:val="24"/>
        </w:rPr>
        <w:t xml:space="preserve">Shepherd, every, tells his tale, 880.</w:t>
      </w:r>
    </w:p>
    <w:p>
      <w:pPr>
        <w:widowControl w:val="on"/>
        <w:pBdr/>
        <w:spacing w:before="240" w:after="240" w:line="240" w:lineRule="auto"/>
        <w:ind w:left="0" w:right="0"/>
        <w:jc w:val="left"/>
      </w:pPr>
      <w:r>
        <w:rPr>
          <w:color w:val="000000"/>
          <w:sz w:val="24"/>
          <w:szCs w:val="24"/>
        </w:rPr>
        <w:t xml:space="preserve">Sheridan, hurrah for, 1796.</w:t>
      </w:r>
      <w:r>
        <w:rPr>
          <w:color w:val="000000"/>
          <w:sz w:val="24"/>
          <w:szCs w:val="24"/>
        </w:rPr>
        <w:br/>
        <w:t xml:space="preserve">  nature formed but one such man, 1668.</w:t>
      </w:r>
    </w:p>
    <w:p>
      <w:pPr>
        <w:widowControl w:val="on"/>
        <w:pBdr/>
        <w:spacing w:before="240" w:after="240" w:line="240" w:lineRule="auto"/>
        <w:ind w:left="0" w:right="0"/>
        <w:jc w:val="left"/>
      </w:pPr>
      <w:r>
        <w:rPr>
          <w:color w:val="000000"/>
          <w:sz w:val="24"/>
          <w:szCs w:val="24"/>
        </w:rPr>
        <w:t xml:space="preserve">Ship, as idle as a painted, 1673.</w:t>
      </w:r>
      <w:r>
        <w:rPr>
          <w:color w:val="000000"/>
          <w:sz w:val="24"/>
          <w:szCs w:val="24"/>
        </w:rPr>
        <w:br/>
        <w:t xml:space="preserve">  has weathered every rack, 264.</w:t>
      </w:r>
      <w:r>
        <w:rPr>
          <w:color w:val="000000"/>
          <w:sz w:val="24"/>
          <w:szCs w:val="24"/>
        </w:rPr>
        <w:br/>
        <w:t xml:space="preserve">  of State, 1316.</w:t>
      </w:r>
      <w:r>
        <w:rPr>
          <w:color w:val="000000"/>
          <w:sz w:val="24"/>
          <w:szCs w:val="24"/>
        </w:rPr>
        <w:br/>
        <w:t xml:space="preserve">  steer a, becalmed, 828.</w:t>
      </w:r>
    </w:p>
    <w:p>
      <w:pPr>
        <w:widowControl w:val="on"/>
        <w:pBdr/>
        <w:spacing w:before="240" w:after="240" w:line="240" w:lineRule="auto"/>
        <w:ind w:left="0" w:right="0"/>
        <w:jc w:val="left"/>
      </w:pPr>
      <w:r>
        <w:rPr>
          <w:color w:val="000000"/>
          <w:sz w:val="24"/>
          <w:szCs w:val="24"/>
        </w:rPr>
        <w:t xml:space="preserve">Ships have gone down at sea, 1941.</w:t>
      </w:r>
    </w:p>
    <w:p>
      <w:pPr>
        <w:widowControl w:val="on"/>
        <w:pBdr/>
        <w:spacing w:before="240" w:after="240" w:line="240" w:lineRule="auto"/>
        <w:ind w:left="0" w:right="0"/>
        <w:jc w:val="left"/>
      </w:pPr>
      <w:r>
        <w:rPr>
          <w:color w:val="000000"/>
          <w:sz w:val="24"/>
          <w:szCs w:val="24"/>
        </w:rPr>
        <w:t xml:space="preserve">Shore, a rapture on the lonely, 1679.</w:t>
      </w:r>
      <w:r>
        <w:rPr>
          <w:color w:val="000000"/>
          <w:sz w:val="24"/>
          <w:szCs w:val="24"/>
        </w:rPr>
        <w:br/>
        <w:t xml:space="preserve">  left their beauty on the, 1678.</w:t>
      </w:r>
    </w:p>
    <w:p>
      <w:pPr>
        <w:widowControl w:val="on"/>
        <w:pBdr/>
        <w:spacing w:before="240" w:after="240" w:line="240" w:lineRule="auto"/>
        <w:ind w:left="0" w:right="0"/>
        <w:jc w:val="left"/>
      </w:pPr>
      <w:r>
        <w:rPr>
          <w:color w:val="000000"/>
          <w:sz w:val="24"/>
          <w:szCs w:val="24"/>
        </w:rPr>
        <w:t xml:space="preserve">Shot, bounding at the, 1785.</w:t>
      </w:r>
      <w:r>
        <w:rPr>
          <w:color w:val="000000"/>
          <w:sz w:val="24"/>
          <w:szCs w:val="24"/>
        </w:rPr>
        <w:br/>
        <w:t xml:space="preserve">  heard round the world, 239.</w:t>
      </w:r>
    </w:p>
    <w:p>
      <w:pPr>
        <w:widowControl w:val="on"/>
        <w:pBdr/>
        <w:spacing w:before="240" w:after="240" w:line="240" w:lineRule="auto"/>
        <w:ind w:left="0" w:right="0"/>
        <w:jc w:val="left"/>
      </w:pPr>
      <w:r>
        <w:rPr>
          <w:color w:val="000000"/>
          <w:sz w:val="24"/>
          <w:szCs w:val="24"/>
        </w:rPr>
        <w:t xml:space="preserve">Show and gaze o’ the time, 1681.</w:t>
      </w:r>
      <w:r>
        <w:rPr>
          <w:color w:val="000000"/>
          <w:sz w:val="24"/>
          <w:szCs w:val="24"/>
        </w:rPr>
        <w:br/>
        <w:t xml:space="preserve">  books and money placed for, 1682.</w:t>
      </w:r>
    </w:p>
    <w:p>
      <w:pPr>
        <w:widowControl w:val="on"/>
        <w:pBdr/>
        <w:spacing w:before="240" w:after="240" w:line="240" w:lineRule="auto"/>
        <w:ind w:left="0" w:right="0"/>
        <w:jc w:val="left"/>
      </w:pPr>
      <w:r>
        <w:rPr>
          <w:color w:val="000000"/>
          <w:sz w:val="24"/>
          <w:szCs w:val="24"/>
        </w:rPr>
        <w:t xml:space="preserve">Shriek, a solitary, 62.</w:t>
      </w:r>
    </w:p>
    <w:p>
      <w:pPr>
        <w:widowControl w:val="on"/>
        <w:pBdr/>
        <w:spacing w:before="240" w:after="240" w:line="240" w:lineRule="auto"/>
        <w:ind w:left="0" w:right="0"/>
        <w:jc w:val="left"/>
      </w:pPr>
      <w:r>
        <w:rPr>
          <w:color w:val="000000"/>
          <w:sz w:val="24"/>
          <w:szCs w:val="24"/>
        </w:rPr>
        <w:t xml:space="preserve">Shrine, a faith’s pure, 1683.</w:t>
      </w:r>
    </w:p>
    <w:p>
      <w:pPr>
        <w:widowControl w:val="on"/>
        <w:pBdr/>
        <w:spacing w:before="240" w:after="240" w:line="240" w:lineRule="auto"/>
        <w:ind w:left="0" w:right="0"/>
        <w:jc w:val="left"/>
      </w:pPr>
      <w:r>
        <w:rPr>
          <w:color w:val="000000"/>
          <w:sz w:val="24"/>
          <w:szCs w:val="24"/>
        </w:rPr>
        <w:t xml:space="preserve">Sickness, this, doth infect, 1684.</w:t>
      </w:r>
    </w:p>
    <w:p>
      <w:pPr>
        <w:widowControl w:val="on"/>
        <w:pBdr/>
        <w:spacing w:before="240" w:after="240" w:line="240" w:lineRule="auto"/>
        <w:ind w:left="0" w:right="0"/>
        <w:jc w:val="left"/>
      </w:pPr>
      <w:r>
        <w:rPr>
          <w:color w:val="000000"/>
          <w:sz w:val="24"/>
          <w:szCs w:val="24"/>
        </w:rPr>
        <w:t xml:space="preserve">Sighs, a world of, 1685.</w:t>
      </w:r>
    </w:p>
    <w:p>
      <w:pPr>
        <w:widowControl w:val="on"/>
        <w:pBdr/>
        <w:spacing w:before="240" w:after="240" w:line="240" w:lineRule="auto"/>
        <w:ind w:left="0" w:right="0"/>
        <w:jc w:val="left"/>
      </w:pPr>
      <w:r>
        <w:rPr>
          <w:color w:val="000000"/>
          <w:sz w:val="24"/>
          <w:szCs w:val="24"/>
        </w:rPr>
        <w:t xml:space="preserve">Sight, it is a goodly, 1688.</w:t>
      </w:r>
      <w:r>
        <w:rPr>
          <w:color w:val="000000"/>
          <w:sz w:val="24"/>
          <w:szCs w:val="24"/>
        </w:rPr>
        <w:br/>
        <w:t xml:space="preserve">  lost to, to memory dear, 7. </w:t>
      </w:r>
      <w:r>
        <w:rPr>
          <w:color w:val="000000"/>
          <w:sz w:val="24"/>
          <w:szCs w:val="24"/>
        </w:rPr>
        <w:br/>
        <w:t xml:space="preserve">  O loss of, 187.</w:t>
      </w:r>
    </w:p>
    <w:p>
      <w:pPr>
        <w:widowControl w:val="on"/>
        <w:pBdr/>
        <w:spacing w:before="240" w:after="240" w:line="240" w:lineRule="auto"/>
        <w:ind w:left="0" w:right="0"/>
        <w:jc w:val="left"/>
      </w:pPr>
      <w:r>
        <w:rPr>
          <w:color w:val="000000"/>
          <w:sz w:val="24"/>
          <w:szCs w:val="24"/>
        </w:rPr>
        <w:t xml:space="preserve">Silence bewrays more woe, 1691.</w:t>
      </w:r>
      <w:r>
        <w:rPr>
          <w:color w:val="000000"/>
          <w:sz w:val="24"/>
          <w:szCs w:val="24"/>
        </w:rPr>
        <w:br/>
        <w:t xml:space="preserve">  deep as death, 1694.</w:t>
      </w:r>
      <w:r>
        <w:rPr>
          <w:color w:val="000000"/>
          <w:sz w:val="24"/>
          <w:szCs w:val="24"/>
        </w:rPr>
        <w:br/>
        <w:t xml:space="preserve">  is the herald of joy, 1690.</w:t>
      </w:r>
      <w:r>
        <w:rPr>
          <w:color w:val="000000"/>
          <w:sz w:val="24"/>
          <w:szCs w:val="24"/>
        </w:rPr>
        <w:br/>
        <w:t xml:space="preserve">  more musical than song, 1692.</w:t>
      </w:r>
      <w:r>
        <w:rPr>
          <w:color w:val="000000"/>
          <w:sz w:val="24"/>
          <w:szCs w:val="24"/>
        </w:rPr>
        <w:br/>
        <w:t xml:space="preserve">  was pleased, 1693.</w:t>
      </w:r>
      <w:r>
        <w:rPr>
          <w:color w:val="000000"/>
          <w:sz w:val="24"/>
          <w:szCs w:val="24"/>
        </w:rPr>
        <w:br/>
        <w:t xml:space="preserve">  where hath been no sound, 1695.</w:t>
      </w:r>
    </w:p>
    <w:p>
      <w:pPr>
        <w:widowControl w:val="on"/>
        <w:pBdr/>
        <w:spacing w:before="240" w:after="240" w:line="240" w:lineRule="auto"/>
        <w:ind w:left="0" w:right="0"/>
        <w:jc w:val="left"/>
      </w:pPr>
      <w:r>
        <w:rPr>
          <w:color w:val="000000"/>
          <w:sz w:val="24"/>
          <w:szCs w:val="24"/>
        </w:rPr>
        <w:t xml:space="preserve">Silver, moon that tips with, 1696</w:t>
      </w:r>
    </w:p>
    <w:p>
      <w:pPr>
        <w:widowControl w:val="on"/>
        <w:pBdr/>
        <w:spacing w:before="240" w:after="240" w:line="240" w:lineRule="auto"/>
        <w:ind w:left="0" w:right="0"/>
        <w:jc w:val="left"/>
      </w:pPr>
      <w:r>
        <w:rPr>
          <w:color w:val="000000"/>
          <w:sz w:val="24"/>
          <w:szCs w:val="24"/>
        </w:rPr>
        <w:t xml:space="preserve">Simplicity, in his, sublime, 1699.</w:t>
      </w:r>
      <w:r>
        <w:rPr>
          <w:color w:val="000000"/>
          <w:sz w:val="24"/>
          <w:szCs w:val="24"/>
        </w:rPr>
        <w:br/>
        <w:t xml:space="preserve">  simple truth miscalled, 1698.</w:t>
      </w:r>
    </w:p>
    <w:p>
      <w:pPr>
        <w:widowControl w:val="on"/>
        <w:pBdr/>
        <w:spacing w:before="240" w:after="240" w:line="240" w:lineRule="auto"/>
        <w:ind w:left="0" w:right="0"/>
        <w:jc w:val="left"/>
      </w:pPr>
      <w:r>
        <w:rPr>
          <w:color w:val="000000"/>
          <w:sz w:val="24"/>
          <w:szCs w:val="24"/>
        </w:rPr>
        <w:t xml:space="preserve">Sin, cut off in my, 1700. </w:t>
      </w:r>
      <w:r>
        <w:rPr>
          <w:color w:val="000000"/>
          <w:sz w:val="24"/>
          <w:szCs w:val="24"/>
        </w:rPr>
        <w:br/>
        <w:t xml:space="preserve">  I waive the quantum o’ the, 1704.</w:t>
      </w:r>
      <w:r>
        <w:rPr>
          <w:color w:val="000000"/>
          <w:sz w:val="24"/>
          <w:szCs w:val="24"/>
        </w:rPr>
        <w:br/>
        <w:t xml:space="preserve">  in lashing, 1702.</w:t>
      </w:r>
      <w:r>
        <w:rPr>
          <w:color w:val="000000"/>
          <w:sz w:val="24"/>
          <w:szCs w:val="24"/>
        </w:rPr>
        <w:br/>
        <w:t xml:space="preserve">  one, another doth provoke, 1701.</w:t>
      </w:r>
      <w:r>
        <w:rPr>
          <w:color w:val="000000"/>
          <w:sz w:val="24"/>
          <w:szCs w:val="24"/>
        </w:rPr>
        <w:br/>
        <w:t xml:space="preserve">  the good man’s, 1703.</w:t>
      </w:r>
    </w:p>
    <w:p>
      <w:pPr>
        <w:widowControl w:val="on"/>
        <w:pBdr/>
        <w:spacing w:before="240" w:after="240" w:line="240" w:lineRule="auto"/>
        <w:ind w:left="0" w:right="0"/>
        <w:jc w:val="left"/>
      </w:pPr>
      <w:r>
        <w:rPr>
          <w:color w:val="000000"/>
          <w:sz w:val="24"/>
          <w:szCs w:val="24"/>
        </w:rPr>
        <w:t xml:space="preserve">Sincerity, showed bashful, 1706.</w:t>
      </w:r>
    </w:p>
    <w:p>
      <w:pPr>
        <w:widowControl w:val="on"/>
        <w:pBdr/>
        <w:spacing w:before="240" w:after="240" w:line="240" w:lineRule="auto"/>
        <w:ind w:left="0" w:right="0"/>
        <w:jc w:val="left"/>
      </w:pPr>
      <w:r>
        <w:rPr>
          <w:color w:val="000000"/>
          <w:sz w:val="24"/>
          <w:szCs w:val="24"/>
        </w:rPr>
        <w:t xml:space="preserve">Sing because I must, 1711.</w:t>
      </w:r>
      <w:r>
        <w:rPr>
          <w:color w:val="000000"/>
          <w:sz w:val="24"/>
          <w:szCs w:val="24"/>
        </w:rPr>
        <w:br/>
        <w:t xml:space="preserve">  seraph, poet, 1709.</w:t>
      </w:r>
    </w:p>
    <w:p>
      <w:pPr>
        <w:widowControl w:val="on"/>
        <w:pBdr/>
        <w:spacing w:before="240" w:after="240" w:line="240" w:lineRule="auto"/>
        <w:ind w:left="0" w:right="0"/>
        <w:jc w:val="left"/>
      </w:pPr>
      <w:r>
        <w:rPr>
          <w:color w:val="000000"/>
          <w:sz w:val="24"/>
          <w:szCs w:val="24"/>
        </w:rPr>
        <w:t xml:space="preserve">Singing, all my heart in my, 1710.</w:t>
      </w:r>
    </w:p>
    <w:p>
      <w:pPr>
        <w:widowControl w:val="on"/>
        <w:pBdr/>
        <w:spacing w:before="240" w:after="240" w:line="240" w:lineRule="auto"/>
        <w:ind w:left="0" w:right="0"/>
        <w:jc w:val="left"/>
      </w:pPr>
      <w:r>
        <w:rPr>
          <w:color w:val="000000"/>
          <w:sz w:val="24"/>
          <w:szCs w:val="24"/>
        </w:rPr>
        <w:t xml:space="preserve">Singularity, all have some darling, 1713.</w:t>
      </w:r>
    </w:p>
    <w:p>
      <w:pPr>
        <w:widowControl w:val="on"/>
        <w:pBdr/>
        <w:spacing w:before="240" w:after="240" w:line="240" w:lineRule="auto"/>
        <w:ind w:left="0" w:right="0"/>
        <w:jc w:val="left"/>
      </w:pPr>
      <w:r>
        <w:rPr>
          <w:color w:val="000000"/>
          <w:sz w:val="24"/>
          <w:szCs w:val="24"/>
        </w:rPr>
        <w:t xml:space="preserve">Sins they are inclined to, 1705.</w:t>
      </w:r>
    </w:p>
    <w:p>
      <w:pPr>
        <w:widowControl w:val="on"/>
        <w:pBdr/>
        <w:spacing w:before="240" w:after="240" w:line="240" w:lineRule="auto"/>
        <w:ind w:left="0" w:right="0"/>
        <w:jc w:val="left"/>
      </w:pPr>
      <w:r>
        <w:rPr>
          <w:color w:val="000000"/>
          <w:sz w:val="24"/>
          <w:szCs w:val="24"/>
        </w:rPr>
        <w:t xml:space="preserve">Sister, when I was but your, 1714.</w:t>
      </w:r>
    </w:p>
    <w:p>
      <w:pPr>
        <w:widowControl w:val="on"/>
        <w:pBdr/>
        <w:spacing w:before="240" w:after="240" w:line="240" w:lineRule="auto"/>
        <w:ind w:left="0" w:right="0"/>
        <w:jc w:val="left"/>
      </w:pPr>
      <w:r>
        <w:rPr>
          <w:color w:val="000000"/>
          <w:sz w:val="24"/>
          <w:szCs w:val="24"/>
        </w:rPr>
        <w:t xml:space="preserve">Skill, simple truth his utmost, 1715.</w:t>
      </w:r>
    </w:p>
    <w:p>
      <w:pPr>
        <w:widowControl w:val="on"/>
        <w:pBdr/>
        <w:spacing w:before="240" w:after="240" w:line="240" w:lineRule="auto"/>
        <w:ind w:left="0" w:right="0"/>
        <w:jc w:val="left"/>
      </w:pPr>
      <w:r>
        <w:rPr>
          <w:color w:val="000000"/>
          <w:sz w:val="24"/>
          <w:szCs w:val="24"/>
        </w:rPr>
        <w:t xml:space="preserve">Skin not colored like his own, 1723.</w:t>
      </w:r>
    </w:p>
    <w:p>
      <w:pPr>
        <w:widowControl w:val="on"/>
        <w:pBdr/>
        <w:spacing w:before="240" w:after="240" w:line="240" w:lineRule="auto"/>
        <w:ind w:left="0" w:right="0"/>
        <w:jc w:val="left"/>
      </w:pPr>
      <w:r>
        <w:rPr>
          <w:color w:val="000000"/>
          <w:sz w:val="24"/>
          <w:szCs w:val="24"/>
        </w:rPr>
        <w:t xml:space="preserve">Sky, souls are ripened in our northern, 1717.</w:t>
      </w:r>
      <w:r>
        <w:rPr>
          <w:color w:val="000000"/>
          <w:sz w:val="24"/>
          <w:szCs w:val="24"/>
        </w:rPr>
        <w:br/>
        <w:t xml:space="preserve">  the, is changed, 1718.</w:t>
      </w:r>
      <w:r>
        <w:rPr>
          <w:color w:val="000000"/>
          <w:sz w:val="24"/>
          <w:szCs w:val="24"/>
        </w:rPr>
        <w:br/>
        <w:t xml:space="preserve">  the, is overcast, 1884.</w:t>
      </w:r>
    </w:p>
    <w:p>
      <w:pPr>
        <w:widowControl w:val="on"/>
        <w:pBdr/>
        <w:spacing w:before="240" w:after="240" w:line="240" w:lineRule="auto"/>
        <w:ind w:left="0" w:right="0"/>
        <w:jc w:val="left"/>
      </w:pPr>
      <w:r>
        <w:rPr>
          <w:color w:val="000000"/>
          <w:sz w:val="24"/>
          <w:szCs w:val="24"/>
        </w:rPr>
        <w:t xml:space="preserve">Slackness breeds worms, 250.</w:t>
      </w:r>
    </w:p>
    <w:p>
      <w:pPr>
        <w:widowControl w:val="on"/>
        <w:pBdr/>
        <w:spacing w:before="240" w:after="240" w:line="240" w:lineRule="auto"/>
        <w:ind w:left="0" w:right="0"/>
        <w:jc w:val="left"/>
      </w:pPr>
      <w:r>
        <w:rPr>
          <w:color w:val="000000"/>
          <w:sz w:val="24"/>
          <w:szCs w:val="24"/>
        </w:rPr>
        <w:t xml:space="preserve">Slander, foulest whelp of sin, 1721.</w:t>
      </w:r>
      <w:r>
        <w:rPr>
          <w:color w:val="000000"/>
          <w:sz w:val="24"/>
          <w:szCs w:val="24"/>
        </w:rPr>
        <w:br/>
        <w:t xml:space="preserve">  sharper than the sword, 1720.</w:t>
      </w:r>
    </w:p>
    <w:p>
      <w:pPr>
        <w:widowControl w:val="on"/>
        <w:pBdr/>
        <w:spacing w:before="240" w:after="240" w:line="240" w:lineRule="auto"/>
        <w:ind w:left="0" w:right="0"/>
        <w:jc w:val="left"/>
      </w:pPr>
      <w:r>
        <w:rPr>
          <w:color w:val="000000"/>
          <w:sz w:val="24"/>
          <w:szCs w:val="24"/>
        </w:rPr>
        <w:t xml:space="preserve">Slave, this yellow, 1207.</w:t>
      </w:r>
      <w:r>
        <w:rPr>
          <w:color w:val="000000"/>
          <w:sz w:val="24"/>
          <w:szCs w:val="24"/>
        </w:rPr>
        <w:br/>
        <w:t xml:space="preserve">  thou art a, 1722.</w:t>
      </w:r>
      <w:r>
        <w:rPr>
          <w:color w:val="000000"/>
          <w:sz w:val="24"/>
          <w:szCs w:val="24"/>
        </w:rPr>
        <w:br/>
        <w:t xml:space="preserve">  whatever day makes man a, 1725.</w:t>
      </w:r>
    </w:p>
    <w:p>
      <w:pPr>
        <w:widowControl w:val="on"/>
        <w:pBdr/>
        <w:spacing w:before="240" w:after="240" w:line="240" w:lineRule="auto"/>
        <w:ind w:left="0" w:right="0"/>
        <w:jc w:val="left"/>
      </w:pPr>
      <w:r>
        <w:rPr>
          <w:color w:val="000000"/>
          <w:sz w:val="24"/>
          <w:szCs w:val="24"/>
        </w:rPr>
        <w:t xml:space="preserve">Sleep hath its own world, 1731.</w:t>
      </w:r>
      <w:r>
        <w:rPr>
          <w:color w:val="000000"/>
          <w:sz w:val="24"/>
          <w:szCs w:val="24"/>
        </w:rPr>
        <w:br/>
        <w:t xml:space="preserve">  he giveth his beloved, 1733.</w:t>
      </w:r>
      <w:r>
        <w:rPr>
          <w:color w:val="000000"/>
          <w:sz w:val="24"/>
          <w:szCs w:val="24"/>
        </w:rPr>
        <w:br/>
        <w:t xml:space="preserve">  life is rounded with a, 1727. </w:t>
      </w:r>
      <w:r>
        <w:rPr>
          <w:color w:val="000000"/>
          <w:sz w:val="24"/>
          <w:szCs w:val="24"/>
        </w:rPr>
        <w:br/>
        <w:t xml:space="preserve">  O magic, 1730.</w:t>
      </w:r>
      <w:r>
        <w:rPr>
          <w:color w:val="000000"/>
          <w:sz w:val="24"/>
          <w:szCs w:val="24"/>
        </w:rPr>
        <w:br/>
        <w:t xml:space="preserve">  silent as night, 1734.</w:t>
      </w:r>
      <w:r>
        <w:rPr>
          <w:color w:val="000000"/>
          <w:sz w:val="24"/>
          <w:szCs w:val="24"/>
        </w:rPr>
        <w:br/>
        <w:t xml:space="preserve">  that knits up the ravelled sleave of care, 1728.</w:t>
      </w:r>
      <w:r>
        <w:rPr>
          <w:color w:val="000000"/>
          <w:sz w:val="24"/>
          <w:szCs w:val="24"/>
        </w:rPr>
        <w:br/>
        <w:t xml:space="preserve">  that knows not breaking, 1732.</w:t>
      </w:r>
      <w:r>
        <w:rPr>
          <w:color w:val="000000"/>
          <w:sz w:val="24"/>
          <w:szCs w:val="24"/>
        </w:rPr>
        <w:br/>
        <w:t xml:space="preserve">  the poor man’s wealth, 1728.</w:t>
      </w:r>
      <w:r>
        <w:rPr>
          <w:color w:val="000000"/>
          <w:sz w:val="24"/>
          <w:szCs w:val="24"/>
        </w:rPr>
        <w:br/>
        <w:t xml:space="preserve">  tired nature’s sweet restorer, 1729.</w:t>
      </w:r>
      <w:r>
        <w:rPr>
          <w:color w:val="000000"/>
          <w:sz w:val="24"/>
          <w:szCs w:val="24"/>
        </w:rPr>
        <w:br/>
        <w:t xml:space="preserve">  will bring thee dreams, 1735.</w:t>
      </w:r>
    </w:p>
    <w:p>
      <w:pPr>
        <w:widowControl w:val="on"/>
        <w:pBdr/>
        <w:spacing w:before="240" w:after="240" w:line="240" w:lineRule="auto"/>
        <w:ind w:left="0" w:right="0"/>
        <w:jc w:val="left"/>
      </w:pPr>
      <w:r>
        <w:rPr>
          <w:color w:val="000000"/>
          <w:sz w:val="24"/>
          <w:szCs w:val="24"/>
        </w:rPr>
        <w:t xml:space="preserve">Slime that sticks on filthy deeds, 921.</w:t>
      </w:r>
    </w:p>
    <w:p>
      <w:pPr>
        <w:widowControl w:val="on"/>
        <w:pBdr/>
        <w:spacing w:before="240" w:after="240" w:line="240" w:lineRule="auto"/>
        <w:ind w:left="0" w:right="0"/>
        <w:jc w:val="left"/>
      </w:pPr>
      <w:r>
        <w:rPr>
          <w:color w:val="000000"/>
          <w:sz w:val="24"/>
          <w:szCs w:val="24"/>
        </w:rPr>
        <w:t xml:space="preserve">Sloth views the towers of Fame, 1736.</w:t>
      </w:r>
    </w:p>
    <w:p>
      <w:pPr>
        <w:widowControl w:val="on"/>
        <w:pBdr/>
        <w:spacing w:before="240" w:after="240" w:line="240" w:lineRule="auto"/>
        <w:ind w:left="0" w:right="0"/>
        <w:jc w:val="left"/>
      </w:pPr>
      <w:r>
        <w:rPr>
          <w:color w:val="000000"/>
          <w:sz w:val="24"/>
          <w:szCs w:val="24"/>
        </w:rPr>
        <w:t xml:space="preserve">Sluggard, ’t is the voice of the, 1737.</w:t>
      </w:r>
    </w:p>
    <w:p>
      <w:pPr>
        <w:widowControl w:val="on"/>
        <w:pBdr/>
        <w:spacing w:before="240" w:after="240" w:line="240" w:lineRule="auto"/>
        <w:ind w:left="0" w:right="0"/>
        <w:jc w:val="left"/>
      </w:pPr>
      <w:r>
        <w:rPr>
          <w:color w:val="000000"/>
          <w:sz w:val="24"/>
          <w:szCs w:val="24"/>
        </w:rPr>
        <w:t xml:space="preserve">Smile, and be a villain, 1738. </w:t>
      </w:r>
      <w:r>
        <w:rPr>
          <w:color w:val="000000"/>
          <w:sz w:val="24"/>
          <w:szCs w:val="24"/>
        </w:rPr>
        <w:br/>
        <w:t xml:space="preserve">  Death grinned a ghastly, 1740.</w:t>
      </w:r>
      <w:r>
        <w:rPr>
          <w:color w:val="000000"/>
          <w:sz w:val="24"/>
          <w:szCs w:val="24"/>
        </w:rPr>
        <w:br/>
        <w:t xml:space="preserve">  from partial beauty won, 1741.</w:t>
      </w:r>
      <w:r>
        <w:rPr>
          <w:color w:val="000000"/>
          <w:sz w:val="24"/>
          <w:szCs w:val="24"/>
        </w:rPr>
        <w:br/>
        <w:t xml:space="preserve">  that was childlike and bland, 1739.</w:t>
      </w:r>
      <w:r>
        <w:rPr>
          <w:color w:val="000000"/>
          <w:sz w:val="24"/>
          <w:szCs w:val="24"/>
        </w:rPr>
        <w:br/>
        <w:t xml:space="preserve">  the good man’s, 1742.</w:t>
      </w:r>
    </w:p>
    <w:p>
      <w:pPr>
        <w:widowControl w:val="on"/>
        <w:pBdr/>
        <w:spacing w:before="240" w:after="240" w:line="240" w:lineRule="auto"/>
        <w:ind w:left="0" w:right="0"/>
        <w:jc w:val="left"/>
      </w:pPr>
      <w:r>
        <w:rPr>
          <w:color w:val="000000"/>
          <w:sz w:val="24"/>
          <w:szCs w:val="24"/>
        </w:rPr>
        <w:t xml:space="preserve">Smiles, the tears, of boyhood’s years, 221.</w:t>
      </w:r>
    </w:p>
    <w:p>
      <w:pPr>
        <w:widowControl w:val="on"/>
        <w:pBdr/>
        <w:spacing w:before="240" w:after="240" w:line="240" w:lineRule="auto"/>
        <w:ind w:left="0" w:right="0"/>
        <w:jc w:val="left"/>
      </w:pPr>
      <w:r>
        <w:rPr>
          <w:color w:val="000000"/>
          <w:sz w:val="24"/>
          <w:szCs w:val="24"/>
        </w:rPr>
        <w:t xml:space="preserve">Smoke that so gracefully curled, 1748.</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Snail, creeping like, 220.</w:t>
      </w:r>
      <w:r>
        <w:rPr>
          <w:color w:val="000000"/>
          <w:sz w:val="24"/>
          <w:szCs w:val="24"/>
        </w:rPr>
        <w:br/>
        <w:t xml:space="preserve">  shrinks backward, 1744.</w:t>
      </w:r>
    </w:p>
    <w:p>
      <w:pPr>
        <w:widowControl w:val="on"/>
        <w:pBdr/>
        <w:spacing w:before="240" w:after="240" w:line="240" w:lineRule="auto"/>
        <w:ind w:left="0" w:right="0"/>
        <w:jc w:val="left"/>
      </w:pPr>
      <w:r>
        <w:rPr>
          <w:color w:val="000000"/>
          <w:sz w:val="24"/>
          <w:szCs w:val="24"/>
        </w:rPr>
        <w:t xml:space="preserve">Snails, her feet like, 699.</w:t>
      </w:r>
    </w:p>
    <w:p>
      <w:pPr>
        <w:widowControl w:val="on"/>
        <w:pBdr/>
        <w:spacing w:before="240" w:after="240" w:line="240" w:lineRule="auto"/>
        <w:ind w:left="0" w:right="0"/>
        <w:jc w:val="left"/>
      </w:pPr>
      <w:r>
        <w:rPr>
          <w:color w:val="000000"/>
          <w:sz w:val="24"/>
          <w:szCs w:val="24"/>
        </w:rPr>
        <w:t xml:space="preserve">Snake, we have scotch’d the, 1745.</w:t>
      </w:r>
    </w:p>
    <w:p>
      <w:pPr>
        <w:widowControl w:val="on"/>
        <w:pBdr/>
        <w:spacing w:before="240" w:after="240" w:line="240" w:lineRule="auto"/>
        <w:ind w:left="0" w:right="0"/>
        <w:jc w:val="left"/>
      </w:pPr>
      <w:r>
        <w:rPr>
          <w:color w:val="000000"/>
          <w:sz w:val="24"/>
          <w:szCs w:val="24"/>
        </w:rPr>
        <w:t xml:space="preserve">Snow, a cheer for the, 1747.</w:t>
      </w:r>
      <w:r>
        <w:rPr>
          <w:color w:val="000000"/>
          <w:sz w:val="24"/>
          <w:szCs w:val="24"/>
        </w:rPr>
        <w:br/>
        <w:t xml:space="preserve">  in December, 1746.</w:t>
      </w:r>
      <w:r>
        <w:rPr>
          <w:color w:val="000000"/>
          <w:sz w:val="24"/>
          <w:szCs w:val="24"/>
        </w:rPr>
        <w:br/>
        <w:t xml:space="preserve">  the, arrives, 1748.</w:t>
      </w:r>
    </w:p>
    <w:p>
      <w:pPr>
        <w:widowControl w:val="on"/>
        <w:pBdr/>
        <w:spacing w:before="240" w:after="240" w:line="240" w:lineRule="auto"/>
        <w:ind w:left="0" w:right="0"/>
        <w:jc w:val="left"/>
      </w:pPr>
      <w:r>
        <w:rPr>
          <w:color w:val="000000"/>
          <w:sz w:val="24"/>
          <w:szCs w:val="24"/>
        </w:rPr>
        <w:t xml:space="preserve">Snow-drop, the, comes on, 1749.</w:t>
      </w:r>
    </w:p>
    <w:p>
      <w:pPr>
        <w:widowControl w:val="on"/>
        <w:pBdr/>
        <w:spacing w:before="240" w:after="240" w:line="240" w:lineRule="auto"/>
        <w:ind w:left="0" w:right="0"/>
        <w:jc w:val="left"/>
      </w:pPr>
      <w:r>
        <w:rPr>
          <w:color w:val="000000"/>
          <w:sz w:val="24"/>
          <w:szCs w:val="24"/>
        </w:rPr>
        <w:t xml:space="preserve">Snuff, he only took, 1750.</w:t>
      </w:r>
      <w:r>
        <w:rPr>
          <w:color w:val="000000"/>
          <w:sz w:val="24"/>
          <w:szCs w:val="24"/>
        </w:rPr>
        <w:br/>
        <w:t xml:space="preserve">  prevent your ladyship from taking, 1751.</w:t>
      </w:r>
    </w:p>
    <w:p>
      <w:pPr>
        <w:widowControl w:val="on"/>
        <w:pBdr/>
        <w:spacing w:before="240" w:after="240" w:line="240" w:lineRule="auto"/>
        <w:ind w:left="0" w:right="0"/>
        <w:jc w:val="left"/>
      </w:pPr>
      <w:r>
        <w:rPr>
          <w:color w:val="000000"/>
          <w:sz w:val="24"/>
          <w:szCs w:val="24"/>
        </w:rPr>
        <w:t xml:space="preserve">Society became my glittering bride, 1753.</w:t>
      </w:r>
      <w:r>
        <w:rPr>
          <w:color w:val="000000"/>
          <w:sz w:val="24"/>
          <w:szCs w:val="24"/>
        </w:rPr>
        <w:br/>
        <w:t xml:space="preserve">  man in, is like a flower, 1752.</w:t>
      </w:r>
      <w:r>
        <w:rPr>
          <w:color w:val="000000"/>
          <w:sz w:val="24"/>
          <w:szCs w:val="24"/>
        </w:rPr>
        <w:br/>
        <w:t xml:space="preserve">  one polished horde, 209.</w:t>
      </w:r>
    </w:p>
    <w:p>
      <w:pPr>
        <w:widowControl w:val="on"/>
        <w:pBdr/>
        <w:spacing w:before="240" w:after="240" w:line="240" w:lineRule="auto"/>
        <w:ind w:left="0" w:right="0"/>
        <w:jc w:val="left"/>
      </w:pPr>
      <w:r>
        <w:rPr>
          <w:color w:val="000000"/>
          <w:sz w:val="24"/>
          <w:szCs w:val="24"/>
        </w:rPr>
        <w:t xml:space="preserve">Softness and attractive grace, 397.</w:t>
      </w:r>
    </w:p>
    <w:p>
      <w:pPr>
        <w:widowControl w:val="on"/>
        <w:pBdr/>
        <w:spacing w:before="240" w:after="240" w:line="240" w:lineRule="auto"/>
        <w:ind w:left="0" w:right="0"/>
        <w:jc w:val="left"/>
      </w:pPr>
      <w:r>
        <w:rPr>
          <w:color w:val="000000"/>
          <w:sz w:val="24"/>
          <w:szCs w:val="24"/>
        </w:rPr>
        <w:t xml:space="preserve">Soldier, full of oaths, 1754.</w:t>
      </w:r>
      <w:r>
        <w:rPr>
          <w:color w:val="000000"/>
          <w:sz w:val="24"/>
          <w:szCs w:val="24"/>
        </w:rPr>
        <w:br/>
        <w:t xml:space="preserve">  he would have been a, 1755.</w:t>
      </w:r>
      <w:r>
        <w:rPr>
          <w:color w:val="000000"/>
          <w:sz w:val="24"/>
          <w:szCs w:val="24"/>
        </w:rPr>
        <w:br/>
        <w:t xml:space="preserve">  shall I ask the brave, 436.</w:t>
      </w:r>
      <w:r>
        <w:rPr>
          <w:color w:val="000000"/>
          <w:sz w:val="24"/>
          <w:szCs w:val="24"/>
        </w:rPr>
        <w:br/>
        <w:t xml:space="preserve">  the broken, 1756.</w:t>
      </w:r>
      <w:r>
        <w:rPr>
          <w:color w:val="000000"/>
          <w:sz w:val="24"/>
          <w:szCs w:val="24"/>
        </w:rPr>
        <w:br/>
        <w:t xml:space="preserve">  thou more than, 1757.</w:t>
      </w:r>
    </w:p>
    <w:p>
      <w:pPr>
        <w:widowControl w:val="on"/>
        <w:pBdr/>
        <w:spacing w:before="240" w:after="240" w:line="240" w:lineRule="auto"/>
        <w:ind w:left="0" w:right="0"/>
        <w:jc w:val="left"/>
      </w:pPr>
      <w:r>
        <w:rPr>
          <w:color w:val="000000"/>
          <w:sz w:val="24"/>
          <w:szCs w:val="24"/>
        </w:rPr>
        <w:t xml:space="preserve">Soles, let firm, protect thy feet, 1677.</w:t>
      </w:r>
    </w:p>
    <w:p>
      <w:pPr>
        <w:widowControl w:val="on"/>
        <w:pBdr/>
        <w:spacing w:before="240" w:after="240" w:line="240" w:lineRule="auto"/>
        <w:ind w:left="0" w:right="0"/>
        <w:jc w:val="left"/>
      </w:pPr>
      <w:r>
        <w:rPr>
          <w:color w:val="000000"/>
          <w:sz w:val="24"/>
          <w:szCs w:val="24"/>
        </w:rPr>
        <w:t xml:space="preserve">Solid men of Boston, 212.</w:t>
      </w:r>
    </w:p>
    <w:p>
      <w:pPr>
        <w:widowControl w:val="on"/>
        <w:pBdr/>
        <w:spacing w:before="240" w:after="240" w:line="240" w:lineRule="auto"/>
        <w:ind w:left="0" w:right="0"/>
        <w:jc w:val="left"/>
      </w:pPr>
      <w:r>
        <w:rPr>
          <w:color w:val="000000"/>
          <w:sz w:val="24"/>
          <w:szCs w:val="24"/>
        </w:rPr>
        <w:t xml:space="preserve">Solitude sometimes is society, 1758.</w:t>
      </w:r>
      <w:r>
        <w:rPr>
          <w:color w:val="000000"/>
          <w:sz w:val="24"/>
          <w:szCs w:val="24"/>
        </w:rPr>
        <w:br/>
        <w:t xml:space="preserve">  where are the charms, 1759.</w:t>
      </w:r>
    </w:p>
    <w:p>
      <w:pPr>
        <w:widowControl w:val="on"/>
        <w:pBdr/>
        <w:spacing w:before="240" w:after="240" w:line="240" w:lineRule="auto"/>
        <w:ind w:left="0" w:right="0"/>
        <w:jc w:val="left"/>
      </w:pPr>
      <w:r>
        <w:rPr>
          <w:color w:val="000000"/>
          <w:sz w:val="24"/>
          <w:szCs w:val="24"/>
        </w:rPr>
        <w:t xml:space="preserve">Son, a booby, 1763.</w:t>
      </w:r>
      <w:r>
        <w:rPr>
          <w:color w:val="000000"/>
          <w:sz w:val="24"/>
          <w:szCs w:val="24"/>
        </w:rPr>
        <w:br/>
        <w:t xml:space="preserve">  no, of mine succeeding, 1762.</w:t>
      </w:r>
    </w:p>
    <w:p>
      <w:pPr>
        <w:widowControl w:val="on"/>
        <w:pBdr/>
        <w:spacing w:before="240" w:after="240" w:line="240" w:lineRule="auto"/>
        <w:ind w:left="0" w:right="0"/>
        <w:jc w:val="left"/>
      </w:pPr>
      <w:r>
        <w:rPr>
          <w:color w:val="000000"/>
          <w:sz w:val="24"/>
          <w:szCs w:val="24"/>
        </w:rPr>
        <w:t xml:space="preserve">Song, dear to gods and men is sacred, 1766.</w:t>
      </w:r>
      <w:r>
        <w:rPr>
          <w:color w:val="000000"/>
          <w:sz w:val="24"/>
          <w:szCs w:val="24"/>
        </w:rPr>
        <w:br/>
        <w:t xml:space="preserve">  forbids deeds to die, 1712.</w:t>
      </w:r>
      <w:r>
        <w:rPr>
          <w:color w:val="000000"/>
          <w:sz w:val="24"/>
          <w:szCs w:val="24"/>
        </w:rPr>
        <w:br/>
        <w:t xml:space="preserve">  higher than the perfect, 1888.</w:t>
      </w:r>
      <w:r>
        <w:rPr>
          <w:color w:val="000000"/>
          <w:sz w:val="24"/>
          <w:szCs w:val="24"/>
        </w:rPr>
        <w:br/>
        <w:t xml:space="preserve">  moralized his, 1765.</w:t>
      </w:r>
      <w:r>
        <w:rPr>
          <w:color w:val="000000"/>
          <w:sz w:val="24"/>
          <w:szCs w:val="24"/>
        </w:rPr>
        <w:br/>
        <w:t xml:space="preserve">  one immortal, 1764.</w:t>
      </w:r>
      <w:r>
        <w:rPr>
          <w:color w:val="000000"/>
          <w:sz w:val="24"/>
          <w:szCs w:val="24"/>
        </w:rPr>
        <w:br/>
        <w:t xml:space="preserve">  still govern thou my, 120.</w:t>
      </w:r>
    </w:p>
    <w:p>
      <w:pPr>
        <w:widowControl w:val="on"/>
        <w:pBdr/>
        <w:spacing w:before="240" w:after="240" w:line="240" w:lineRule="auto"/>
        <w:ind w:left="0" w:right="0"/>
        <w:jc w:val="left"/>
      </w:pPr>
      <w:r>
        <w:rPr>
          <w:color w:val="000000"/>
          <w:sz w:val="24"/>
          <w:szCs w:val="24"/>
        </w:rPr>
        <w:t xml:space="preserve">Sonnet, scorn not the, 1767.</w:t>
      </w:r>
    </w:p>
    <w:p>
      <w:pPr>
        <w:widowControl w:val="on"/>
        <w:pBdr/>
        <w:spacing w:before="240" w:after="240" w:line="240" w:lineRule="auto"/>
        <w:ind w:left="0" w:right="0"/>
        <w:jc w:val="left"/>
      </w:pPr>
      <w:r>
        <w:rPr>
          <w:color w:val="000000"/>
          <w:sz w:val="24"/>
          <w:szCs w:val="24"/>
        </w:rPr>
        <w:t xml:space="preserve">Sons and brothers at a strife, 399.</w:t>
      </w:r>
      <w:r>
        <w:rPr>
          <w:color w:val="000000"/>
          <w:sz w:val="24"/>
          <w:szCs w:val="24"/>
        </w:rPr>
        <w:br/>
        <w:t xml:space="preserve">  of France, awake to glory, 807.</w:t>
      </w:r>
    </w:p>
    <w:p>
      <w:pPr>
        <w:widowControl w:val="on"/>
        <w:pBdr/>
        <w:spacing w:before="240" w:after="240" w:line="240" w:lineRule="auto"/>
        <w:ind w:left="0" w:right="0"/>
        <w:jc w:val="left"/>
      </w:pPr>
      <w:r>
        <w:rPr>
          <w:color w:val="000000"/>
          <w:sz w:val="24"/>
          <w:szCs w:val="24"/>
        </w:rPr>
        <w:t xml:space="preserve">Sorrow comes too soon, 1770.</w:t>
      </w:r>
      <w:r>
        <w:rPr>
          <w:color w:val="000000"/>
          <w:sz w:val="24"/>
          <w:szCs w:val="24"/>
        </w:rPr>
        <w:br/>
        <w:t xml:space="preserve">  give, words, 1768.</w:t>
      </w:r>
      <w:r>
        <w:rPr>
          <w:color w:val="000000"/>
          <w:sz w:val="24"/>
          <w:szCs w:val="24"/>
        </w:rPr>
        <w:br/>
        <w:t xml:space="preserve">  hang, 270.</w:t>
      </w:r>
      <w:r>
        <w:rPr>
          <w:color w:val="000000"/>
          <w:sz w:val="24"/>
          <w:szCs w:val="24"/>
        </w:rPr>
        <w:br/>
        <w:t xml:space="preserve">  one, never comes, 1769.</w:t>
      </w:r>
    </w:p>
    <w:p>
      <w:pPr>
        <w:widowControl w:val="on"/>
        <w:pBdr/>
        <w:spacing w:before="240" w:after="240" w:line="240" w:lineRule="auto"/>
        <w:ind w:left="0" w:right="0"/>
        <w:jc w:val="left"/>
      </w:pPr>
      <w:r>
        <w:rPr>
          <w:color w:val="000000"/>
          <w:sz w:val="24"/>
          <w:szCs w:val="24"/>
        </w:rPr>
        <w:t xml:space="preserve">Sorrow’s crown of sorrow, 1771.</w:t>
      </w:r>
    </w:p>
    <w:p>
      <w:pPr>
        <w:widowControl w:val="on"/>
        <w:pBdr/>
        <w:spacing w:before="240" w:after="240" w:line="240" w:lineRule="auto"/>
        <w:ind w:left="0" w:right="0"/>
        <w:jc w:val="left"/>
      </w:pPr>
      <w:r>
        <w:rPr>
          <w:color w:val="000000"/>
          <w:sz w:val="24"/>
          <w:szCs w:val="24"/>
        </w:rPr>
        <w:t xml:space="preserve">Sorrows, tell all thy, 379.</w:t>
      </w:r>
    </w:p>
    <w:p>
      <w:pPr>
        <w:widowControl w:val="on"/>
        <w:pBdr/>
        <w:spacing w:before="240" w:after="240" w:line="240" w:lineRule="auto"/>
        <w:ind w:left="0" w:right="0"/>
        <w:jc w:val="left"/>
      </w:pPr>
      <w:r>
        <w:rPr>
          <w:color w:val="000000"/>
          <w:sz w:val="24"/>
          <w:szCs w:val="24"/>
        </w:rPr>
        <w:t xml:space="preserve">Sots, what can ennoble, 82.</w:t>
      </w:r>
    </w:p>
    <w:p>
      <w:pPr>
        <w:widowControl w:val="on"/>
        <w:pBdr/>
        <w:spacing w:before="240" w:after="240" w:line="240" w:lineRule="auto"/>
        <w:ind w:left="0" w:right="0"/>
        <w:jc w:val="left"/>
      </w:pPr>
      <w:r>
        <w:rPr>
          <w:color w:val="000000"/>
          <w:sz w:val="24"/>
          <w:szCs w:val="24"/>
        </w:rPr>
        <w:t xml:space="preserve">Soul, bruised with adversity, 38. </w:t>
      </w:r>
      <w:r>
        <w:rPr>
          <w:color w:val="000000"/>
          <w:sz w:val="24"/>
          <w:szCs w:val="24"/>
        </w:rPr>
        <w:br/>
        <w:t xml:space="preserve">  Charoba once possest, 263.</w:t>
      </w:r>
      <w:r>
        <w:rPr>
          <w:color w:val="000000"/>
          <w:sz w:val="24"/>
          <w:szCs w:val="24"/>
        </w:rPr>
        <w:br/>
        <w:t xml:space="preserve">  discontented with capacity, 263.</w:t>
      </w:r>
      <w:r>
        <w:rPr>
          <w:color w:val="000000"/>
          <w:sz w:val="24"/>
          <w:szCs w:val="24"/>
        </w:rPr>
        <w:br/>
        <w:t xml:space="preserve">  flow of, 219.</w:t>
      </w:r>
      <w:r>
        <w:rPr>
          <w:color w:val="000000"/>
          <w:sz w:val="24"/>
          <w:szCs w:val="24"/>
        </w:rPr>
        <w:br/>
        <w:t xml:space="preserve">  he shall not blind his, 338.</w:t>
      </w:r>
      <w:r>
        <w:rPr>
          <w:color w:val="000000"/>
          <w:sz w:val="24"/>
          <w:szCs w:val="24"/>
        </w:rPr>
        <w:br/>
        <w:t xml:space="preserve">  is as free as the stars, 1639.</w:t>
      </w:r>
      <w:r>
        <w:rPr>
          <w:color w:val="000000"/>
          <w:sz w:val="24"/>
          <w:szCs w:val="24"/>
        </w:rPr>
        <w:br/>
        <w:t xml:space="preserve">  that rises with us, 178.</w:t>
      </w:r>
      <w:r>
        <w:rPr>
          <w:color w:val="000000"/>
          <w:sz w:val="24"/>
          <w:szCs w:val="24"/>
        </w:rPr>
        <w:br/>
        <w:t xml:space="preserve">  the depth of the, 1774.</w:t>
      </w:r>
      <w:r>
        <w:rPr>
          <w:color w:val="000000"/>
          <w:sz w:val="24"/>
          <w:szCs w:val="24"/>
        </w:rPr>
        <w:br/>
        <w:t xml:space="preserve">  the sleepless, 301.</w:t>
      </w:r>
      <w:r>
        <w:rPr>
          <w:color w:val="000000"/>
          <w:sz w:val="24"/>
          <w:szCs w:val="24"/>
        </w:rPr>
        <w:br/>
        <w:t xml:space="preserve">  whither went his, 1772.</w:t>
      </w:r>
    </w:p>
    <w:p>
      <w:pPr>
        <w:widowControl w:val="on"/>
        <w:pBdr/>
        <w:spacing w:before="240" w:after="240" w:line="240" w:lineRule="auto"/>
        <w:ind w:left="0" w:right="0"/>
        <w:jc w:val="left"/>
      </w:pPr>
      <w:r>
        <w:rPr>
          <w:color w:val="000000"/>
          <w:sz w:val="24"/>
          <w:szCs w:val="24"/>
        </w:rPr>
        <w:t xml:space="preserve">Soul’s, the, prerogative, 1773.</w:t>
      </w:r>
    </w:p>
    <w:p>
      <w:pPr>
        <w:widowControl w:val="on"/>
        <w:pBdr/>
        <w:spacing w:before="240" w:after="240" w:line="240" w:lineRule="auto"/>
        <w:ind w:left="0" w:right="0"/>
        <w:jc w:val="left"/>
      </w:pPr>
      <w:r>
        <w:rPr>
          <w:color w:val="000000"/>
          <w:sz w:val="24"/>
          <w:szCs w:val="24"/>
        </w:rPr>
        <w:t xml:space="preserve">Souls, two, with but a single thought, 1981.</w:t>
      </w:r>
    </w:p>
    <w:p>
      <w:pPr>
        <w:widowControl w:val="on"/>
        <w:pBdr/>
        <w:spacing w:before="240" w:after="240" w:line="240" w:lineRule="auto"/>
        <w:ind w:left="0" w:right="0"/>
        <w:jc w:val="left"/>
      </w:pPr>
      <w:r>
        <w:rPr>
          <w:color w:val="000000"/>
          <w:sz w:val="24"/>
          <w:szCs w:val="24"/>
        </w:rPr>
        <w:t xml:space="preserve">Sound must seem an echo, 1775.</w:t>
      </w:r>
    </w:p>
    <w:p>
      <w:pPr>
        <w:widowControl w:val="on"/>
        <w:pBdr/>
        <w:spacing w:before="240" w:after="240" w:line="240" w:lineRule="auto"/>
        <w:ind w:left="0" w:right="0"/>
        <w:jc w:val="left"/>
      </w:pPr>
      <w:r>
        <w:rPr>
          <w:color w:val="000000"/>
          <w:sz w:val="24"/>
          <w:szCs w:val="24"/>
        </w:rPr>
        <w:t xml:space="preserve">Source of being, hail, 522.</w:t>
      </w:r>
    </w:p>
    <w:p>
      <w:pPr>
        <w:widowControl w:val="on"/>
        <w:pBdr/>
        <w:spacing w:before="240" w:after="240" w:line="240" w:lineRule="auto"/>
        <w:ind w:left="0" w:right="0"/>
        <w:jc w:val="left"/>
      </w:pPr>
      <w:r>
        <w:rPr>
          <w:color w:val="000000"/>
          <w:sz w:val="24"/>
          <w:szCs w:val="24"/>
        </w:rPr>
        <w:t xml:space="preserve">Spain, lovely, 1776.</w:t>
      </w:r>
    </w:p>
    <w:p>
      <w:pPr>
        <w:widowControl w:val="on"/>
        <w:pBdr/>
        <w:spacing w:before="240" w:after="240" w:line="240" w:lineRule="auto"/>
        <w:ind w:left="0" w:right="0"/>
        <w:jc w:val="left"/>
      </w:pPr>
      <w:r>
        <w:rPr>
          <w:color w:val="000000"/>
          <w:sz w:val="24"/>
          <w:szCs w:val="24"/>
        </w:rPr>
        <w:t xml:space="preserve">Sparrow, providence in the fall of a, 1398.</w:t>
      </w:r>
    </w:p>
    <w:p>
      <w:pPr>
        <w:widowControl w:val="on"/>
        <w:pBdr/>
        <w:spacing w:before="240" w:after="240" w:line="240" w:lineRule="auto"/>
        <w:ind w:left="0" w:right="0"/>
        <w:jc w:val="left"/>
      </w:pPr>
      <w:r>
        <w:rPr>
          <w:color w:val="000000"/>
          <w:sz w:val="24"/>
          <w:szCs w:val="24"/>
        </w:rPr>
        <w:t xml:space="preserve">Speak, know when to, 42.</w:t>
      </w:r>
    </w:p>
    <w:p>
      <w:pPr>
        <w:widowControl w:val="on"/>
        <w:pBdr/>
        <w:spacing w:before="240" w:after="240" w:line="240" w:lineRule="auto"/>
        <w:ind w:left="0" w:right="0"/>
        <w:jc w:val="left"/>
      </w:pPr>
      <w:r>
        <w:rPr>
          <w:color w:val="000000"/>
          <w:sz w:val="24"/>
          <w:szCs w:val="24"/>
        </w:rPr>
        <w:t xml:space="preserve">Spear, to equal the tallest pine, 1777.</w:t>
      </w:r>
    </w:p>
    <w:p>
      <w:pPr>
        <w:widowControl w:val="on"/>
        <w:pBdr/>
        <w:spacing w:before="240" w:after="240" w:line="240" w:lineRule="auto"/>
        <w:ind w:left="0" w:right="0"/>
        <w:jc w:val="left"/>
      </w:pPr>
      <w:r>
        <w:rPr>
          <w:color w:val="000000"/>
          <w:sz w:val="24"/>
          <w:szCs w:val="24"/>
        </w:rPr>
        <w:t xml:space="preserve">Speculation in those eyes, 795.</w:t>
      </w:r>
    </w:p>
    <w:p>
      <w:pPr>
        <w:widowControl w:val="on"/>
        <w:pBdr/>
        <w:spacing w:before="240" w:after="240" w:line="240" w:lineRule="auto"/>
        <w:ind w:left="0" w:right="0"/>
        <w:jc w:val="left"/>
      </w:pPr>
      <w:r>
        <w:rPr>
          <w:color w:val="000000"/>
          <w:sz w:val="24"/>
          <w:szCs w:val="24"/>
        </w:rPr>
        <w:t xml:space="preserve">Speech is but broken light, 1779.</w:t>
      </w:r>
      <w:r>
        <w:rPr>
          <w:color w:val="000000"/>
          <w:sz w:val="24"/>
          <w:szCs w:val="24"/>
        </w:rPr>
        <w:br/>
        <w:t xml:space="preserve">  rude in my, 1778.</w:t>
      </w:r>
    </w:p>
    <w:p>
      <w:pPr>
        <w:widowControl w:val="on"/>
        <w:pBdr/>
        <w:spacing w:before="240" w:after="240" w:line="240" w:lineRule="auto"/>
        <w:ind w:left="0" w:right="0"/>
        <w:jc w:val="left"/>
      </w:pPr>
      <w:r>
        <w:rPr>
          <w:color w:val="000000"/>
          <w:sz w:val="24"/>
          <w:szCs w:val="24"/>
        </w:rPr>
        <w:t xml:space="preserve">Spenser, fancy’s pleasing son, 1780.</w:t>
      </w:r>
    </w:p>
    <w:p>
      <w:pPr>
        <w:widowControl w:val="on"/>
        <w:pBdr/>
        <w:spacing w:before="240" w:after="240" w:line="240" w:lineRule="auto"/>
        <w:ind w:left="0" w:right="0"/>
        <w:jc w:val="left"/>
      </w:pPr>
      <w:r>
        <w:rPr>
          <w:color w:val="000000"/>
          <w:sz w:val="24"/>
          <w:szCs w:val="24"/>
        </w:rPr>
        <w:t xml:space="preserve">Spires, whose finger points to heaven, 1781.</w:t>
      </w:r>
    </w:p>
    <w:p>
      <w:pPr>
        <w:widowControl w:val="on"/>
        <w:pBdr/>
        <w:spacing w:before="240" w:after="240" w:line="240" w:lineRule="auto"/>
        <w:ind w:left="0" w:right="0"/>
        <w:jc w:val="left"/>
      </w:pPr>
      <w:r>
        <w:rPr>
          <w:color w:val="000000"/>
          <w:sz w:val="24"/>
          <w:szCs w:val="24"/>
        </w:rPr>
        <w:t xml:space="preserve">Spirit, the strongest, that fought in heaven, 539.</w:t>
      </w:r>
    </w:p>
    <w:p>
      <w:pPr>
        <w:widowControl w:val="on"/>
        <w:pBdr/>
        <w:spacing w:before="240" w:after="240" w:line="240" w:lineRule="auto"/>
        <w:ind w:left="0" w:right="0"/>
        <w:jc w:val="left"/>
      </w:pPr>
      <w:r>
        <w:rPr>
          <w:color w:val="000000"/>
          <w:sz w:val="24"/>
          <w:szCs w:val="24"/>
        </w:rPr>
        <w:t xml:space="preserve">Spirits from the vasty deep, 1782.</w:t>
      </w:r>
    </w:p>
    <w:p>
      <w:pPr>
        <w:widowControl w:val="on"/>
        <w:pBdr/>
        <w:spacing w:before="240" w:after="240" w:line="240" w:lineRule="auto"/>
        <w:ind w:left="0" w:right="0"/>
        <w:jc w:val="left"/>
      </w:pPr>
      <w:r>
        <w:rPr>
          <w:color w:val="000000"/>
          <w:sz w:val="24"/>
          <w:szCs w:val="24"/>
        </w:rPr>
        <w:t xml:space="preserve">Splendor in the grass, 1784.</w:t>
      </w:r>
    </w:p>
    <w:p>
      <w:pPr>
        <w:widowControl w:val="on"/>
        <w:pBdr/>
        <w:spacing w:before="240" w:after="240" w:line="240" w:lineRule="auto"/>
        <w:ind w:left="0" w:right="0"/>
        <w:jc w:val="left"/>
      </w:pPr>
      <w:r>
        <w:rPr>
          <w:color w:val="000000"/>
          <w:sz w:val="24"/>
          <w:szCs w:val="24"/>
        </w:rPr>
        <w:t xml:space="preserve">Spring, come, gentle, 1787.</w:t>
      </w:r>
      <w:r>
        <w:rPr>
          <w:color w:val="000000"/>
          <w:sz w:val="24"/>
          <w:szCs w:val="24"/>
        </w:rPr>
        <w:br/>
        <w:t xml:space="preserve">  first, like infancy, 1610.</w:t>
      </w:r>
      <w:r>
        <w:rPr>
          <w:color w:val="000000"/>
          <w:sz w:val="24"/>
          <w:szCs w:val="24"/>
        </w:rPr>
        <w:br/>
        <w:t xml:space="preserve">  in the, a livelier iris, 1786.</w:t>
      </w:r>
      <w:r>
        <w:rPr>
          <w:color w:val="000000"/>
          <w:sz w:val="24"/>
          <w:szCs w:val="24"/>
        </w:rPr>
        <w:br/>
        <w:t xml:space="preserve">  of love resembleth, 1980.</w:t>
      </w:r>
      <w:r>
        <w:rPr>
          <w:color w:val="000000"/>
          <w:sz w:val="24"/>
          <w:szCs w:val="24"/>
        </w:rPr>
        <w:br/>
        <w:t xml:space="preserve">  there’s no such season, 1788.</w:t>
      </w:r>
    </w:p>
    <w:p>
      <w:pPr>
        <w:widowControl w:val="on"/>
        <w:pBdr/>
        <w:spacing w:before="240" w:after="240" w:line="240" w:lineRule="auto"/>
        <w:ind w:left="0" w:right="0"/>
        <w:jc w:val="left"/>
      </w:pPr>
      <w:r>
        <w:rPr>
          <w:color w:val="000000"/>
          <w:sz w:val="24"/>
          <w:szCs w:val="24"/>
        </w:rPr>
        <w:t xml:space="preserve">Springe, she sets, a, 407.</w:t>
      </w:r>
    </w:p>
    <w:p>
      <w:pPr>
        <w:widowControl w:val="on"/>
        <w:pBdr/>
        <w:spacing w:before="240" w:after="240" w:line="240" w:lineRule="auto"/>
        <w:ind w:left="0" w:right="0"/>
        <w:jc w:val="left"/>
      </w:pPr>
      <w:r>
        <w:rPr>
          <w:color w:val="000000"/>
          <w:sz w:val="24"/>
          <w:szCs w:val="24"/>
        </w:rPr>
        <w:t xml:space="preserve">Spur, I have no, 75.</w:t>
      </w:r>
      <w:r>
        <w:rPr>
          <w:color w:val="000000"/>
          <w:sz w:val="24"/>
          <w:szCs w:val="24"/>
        </w:rPr>
        <w:br/>
        <w:t xml:space="preserve">  to prick us to redress, 1458.</w:t>
      </w:r>
    </w:p>
    <w:p>
      <w:pPr>
        <w:widowControl w:val="on"/>
        <w:pBdr/>
        <w:spacing w:before="240" w:after="240" w:line="240" w:lineRule="auto"/>
        <w:ind w:left="0" w:right="0"/>
        <w:jc w:val="left"/>
      </w:pPr>
      <w:r>
        <w:rPr>
          <w:color w:val="000000"/>
          <w:sz w:val="24"/>
          <w:szCs w:val="24"/>
        </w:rPr>
        <w:t xml:space="preserve">Stage, all the world’s a, 1789.</w:t>
      </w:r>
    </w:p>
    <w:p>
      <w:pPr>
        <w:widowControl w:val="on"/>
        <w:pBdr/>
        <w:spacing w:before="240" w:after="240" w:line="240" w:lineRule="auto"/>
        <w:ind w:left="0" w:right="0"/>
        <w:jc w:val="left"/>
      </w:pPr>
      <w:r>
        <w:rPr>
          <w:color w:val="000000"/>
          <w:sz w:val="24"/>
          <w:szCs w:val="24"/>
        </w:rPr>
        <w:t xml:space="preserve">Star, constant as the northern, 394.</w:t>
      </w:r>
      <w:r>
        <w:rPr>
          <w:color w:val="000000"/>
          <w:sz w:val="24"/>
          <w:szCs w:val="24"/>
        </w:rPr>
        <w:br/>
        <w:t xml:space="preserve">  looks forth alone,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Stars have lit the welkin dome, 714.</w:t>
      </w:r>
      <w:r>
        <w:rPr>
          <w:color w:val="000000"/>
          <w:sz w:val="24"/>
          <w:szCs w:val="24"/>
        </w:rPr>
        <w:br/>
        <w:t xml:space="preserve">  keep not their motion, 1790.</w:t>
      </w:r>
      <w:r>
        <w:rPr>
          <w:color w:val="000000"/>
          <w:sz w:val="24"/>
          <w:szCs w:val="24"/>
        </w:rPr>
        <w:br/>
        <w:t xml:space="preserve">  of the night, 1791.</w:t>
      </w:r>
      <w:r>
        <w:rPr>
          <w:color w:val="000000"/>
          <w:sz w:val="24"/>
          <w:szCs w:val="24"/>
        </w:rPr>
        <w:br/>
        <w:t xml:space="preserve">  shot madly from their spheres, 1605.</w:t>
      </w:r>
      <w:r>
        <w:rPr>
          <w:color w:val="000000"/>
          <w:sz w:val="24"/>
          <w:szCs w:val="24"/>
        </w:rPr>
        <w:br/>
        <w:t xml:space="preserve">  the poetry of heaven, 1792.</w:t>
      </w:r>
      <w:r>
        <w:rPr>
          <w:color w:val="000000"/>
          <w:sz w:val="24"/>
          <w:szCs w:val="24"/>
        </w:rPr>
        <w:br/>
        <w:t xml:space="preserve">  two of the fairest, 644.</w:t>
      </w:r>
    </w:p>
    <w:p>
      <w:pPr>
        <w:widowControl w:val="on"/>
        <w:pBdr/>
        <w:spacing w:before="240" w:after="240" w:line="240" w:lineRule="auto"/>
        <w:ind w:left="0" w:right="0"/>
        <w:jc w:val="left"/>
      </w:pPr>
      <w:r>
        <w:rPr>
          <w:color w:val="000000"/>
          <w:sz w:val="24"/>
          <w:szCs w:val="24"/>
        </w:rPr>
        <w:t xml:space="preserve">Starving, who longest can hold out at, 615.</w:t>
      </w:r>
    </w:p>
    <w:p>
      <w:pPr>
        <w:widowControl w:val="on"/>
        <w:pBdr/>
        <w:spacing w:before="240" w:after="240" w:line="240" w:lineRule="auto"/>
        <w:ind w:left="0" w:right="0"/>
        <w:jc w:val="left"/>
      </w:pPr>
      <w:r>
        <w:rPr>
          <w:color w:val="000000"/>
          <w:sz w:val="24"/>
          <w:szCs w:val="24"/>
        </w:rPr>
        <w:t xml:space="preserve">State, done the, some service, 96.</w:t>
      </w:r>
      <w:r>
        <w:rPr>
          <w:color w:val="000000"/>
          <w:sz w:val="24"/>
          <w:szCs w:val="24"/>
        </w:rPr>
        <w:br/>
        <w:t xml:space="preserve">  mock the air with idle, 385.</w:t>
      </w:r>
      <w:r>
        <w:rPr>
          <w:color w:val="000000"/>
          <w:sz w:val="24"/>
          <w:szCs w:val="24"/>
        </w:rPr>
        <w:br/>
        <w:t xml:space="preserve">  thousand years scarce form a, 1794.</w:t>
      </w:r>
    </w:p>
    <w:p>
      <w:pPr>
        <w:widowControl w:val="on"/>
        <w:pBdr/>
        <w:spacing w:before="240" w:after="240" w:line="240" w:lineRule="auto"/>
        <w:ind w:left="0" w:right="0"/>
        <w:jc w:val="left"/>
      </w:pPr>
      <w:r>
        <w:rPr>
          <w:color w:val="000000"/>
          <w:sz w:val="24"/>
          <w:szCs w:val="24"/>
        </w:rPr>
        <w:t xml:space="preserve">Statesman to a prince, 1795.</w:t>
      </w:r>
    </w:p>
    <w:p>
      <w:pPr>
        <w:widowControl w:val="on"/>
        <w:pBdr/>
        <w:spacing w:before="240" w:after="240" w:line="240" w:lineRule="auto"/>
        <w:ind w:left="0" w:right="0"/>
        <w:jc w:val="left"/>
      </w:pPr>
      <w:r>
        <w:rPr>
          <w:color w:val="000000"/>
          <w:sz w:val="24"/>
          <w:szCs w:val="24"/>
        </w:rPr>
        <w:t xml:space="preserve">Steed that saved the day, 1796.</w:t>
      </w:r>
    </w:p>
    <w:p>
      <w:pPr>
        <w:widowControl w:val="on"/>
        <w:pBdr/>
        <w:spacing w:before="240" w:after="240" w:line="240" w:lineRule="auto"/>
        <w:ind w:left="0" w:right="0"/>
        <w:jc w:val="left"/>
      </w:pPr>
      <w:r>
        <w:rPr>
          <w:color w:val="000000"/>
          <w:sz w:val="24"/>
          <w:szCs w:val="24"/>
        </w:rPr>
        <w:t xml:space="preserve">Steeples, where my high, 1540.</w:t>
      </w:r>
    </w:p>
    <w:p>
      <w:pPr>
        <w:widowControl w:val="on"/>
        <w:pBdr/>
        <w:spacing w:before="240" w:after="240" w:line="240" w:lineRule="auto"/>
        <w:ind w:left="0" w:right="0"/>
        <w:jc w:val="left"/>
      </w:pPr>
      <w:r>
        <w:rPr>
          <w:color w:val="000000"/>
          <w:sz w:val="24"/>
          <w:szCs w:val="24"/>
        </w:rPr>
        <w:t xml:space="preserve">Step, I hear that creaking, 210.</w:t>
      </w:r>
    </w:p>
    <w:p>
      <w:pPr>
        <w:widowControl w:val="on"/>
        <w:pBdr/>
        <w:spacing w:before="240" w:after="240" w:line="240" w:lineRule="auto"/>
        <w:ind w:left="0" w:right="0"/>
        <w:jc w:val="left"/>
      </w:pPr>
      <w:r>
        <w:rPr>
          <w:color w:val="000000"/>
          <w:sz w:val="24"/>
          <w:szCs w:val="24"/>
        </w:rPr>
        <w:t xml:space="preserve">Stoics boast their virtue fixed, 93.</w:t>
      </w:r>
    </w:p>
    <w:p>
      <w:pPr>
        <w:widowControl w:val="on"/>
        <w:pBdr/>
        <w:spacing w:before="240" w:after="240" w:line="240" w:lineRule="auto"/>
        <w:ind w:left="0" w:right="0"/>
        <w:jc w:val="left"/>
      </w:pPr>
      <w:r>
        <w:rPr>
          <w:color w:val="000000"/>
          <w:sz w:val="24"/>
          <w:szCs w:val="24"/>
        </w:rPr>
        <w:t xml:space="preserve">Stones of Rome to rise, 1797.</w:t>
      </w:r>
    </w:p>
    <w:p>
      <w:pPr>
        <w:widowControl w:val="on"/>
        <w:pBdr/>
        <w:spacing w:before="240" w:after="240" w:line="240" w:lineRule="auto"/>
        <w:ind w:left="0" w:right="0"/>
        <w:jc w:val="left"/>
      </w:pPr>
      <w:r>
        <w:rPr>
          <w:color w:val="000000"/>
          <w:sz w:val="24"/>
          <w:szCs w:val="24"/>
        </w:rPr>
        <w:t xml:space="preserve">Storm, against some, 1798.</w:t>
      </w:r>
      <w:r>
        <w:rPr>
          <w:color w:val="000000"/>
          <w:sz w:val="24"/>
          <w:szCs w:val="24"/>
        </w:rPr>
        <w:br/>
        <w:t xml:space="preserve">  rides upon the, 1799.</w:t>
      </w:r>
      <w:r>
        <w:rPr>
          <w:color w:val="000000"/>
          <w:sz w:val="24"/>
          <w:szCs w:val="24"/>
        </w:rPr>
        <w:br/>
        <w:t xml:space="preserve">  under the, and the cloud, 371.</w:t>
      </w:r>
    </w:p>
    <w:p>
      <w:pPr>
        <w:widowControl w:val="on"/>
        <w:pBdr/>
        <w:spacing w:before="240" w:after="240" w:line="240" w:lineRule="auto"/>
        <w:ind w:left="0" w:right="0"/>
        <w:jc w:val="left"/>
      </w:pPr>
      <w:r>
        <w:rPr>
          <w:color w:val="000000"/>
          <w:sz w:val="24"/>
          <w:szCs w:val="24"/>
        </w:rPr>
        <w:t xml:space="preserve">Storms, give her to the god of, 1800.</w:t>
      </w:r>
    </w:p>
    <w:p>
      <w:pPr>
        <w:widowControl w:val="on"/>
        <w:pBdr/>
        <w:spacing w:before="240" w:after="240" w:line="240" w:lineRule="auto"/>
        <w:ind w:left="0" w:right="0"/>
        <w:jc w:val="left"/>
      </w:pPr>
      <w:r>
        <w:rPr>
          <w:color w:val="000000"/>
          <w:sz w:val="24"/>
          <w:szCs w:val="24"/>
        </w:rPr>
        <w:t xml:space="preserve">Story of my life, 1801.</w:t>
      </w:r>
      <w:r>
        <w:rPr>
          <w:color w:val="000000"/>
          <w:sz w:val="24"/>
          <w:szCs w:val="24"/>
        </w:rPr>
        <w:br/>
        <w:t xml:space="preserve">  teach him how to tell my, 1802.</w:t>
      </w:r>
    </w:p>
    <w:p>
      <w:pPr>
        <w:widowControl w:val="on"/>
        <w:pBdr/>
        <w:spacing w:before="240" w:after="240" w:line="240" w:lineRule="auto"/>
        <w:ind w:left="0" w:right="0"/>
        <w:jc w:val="left"/>
      </w:pPr>
      <w:r>
        <w:rPr>
          <w:color w:val="000000"/>
          <w:sz w:val="24"/>
          <w:szCs w:val="24"/>
        </w:rPr>
        <w:t xml:space="preserve">Strangers, by, honored, and by strangers mourned, 1803.</w:t>
      </w:r>
    </w:p>
    <w:p>
      <w:pPr>
        <w:widowControl w:val="on"/>
        <w:pBdr/>
        <w:spacing w:before="240" w:after="240" w:line="240" w:lineRule="auto"/>
        <w:ind w:left="0" w:right="0"/>
        <w:jc w:val="left"/>
      </w:pPr>
      <w:r>
        <w:rPr>
          <w:color w:val="000000"/>
          <w:sz w:val="24"/>
          <w:szCs w:val="24"/>
        </w:rPr>
        <w:t xml:space="preserve">Straw, tickled with a, 308.</w:t>
      </w:r>
    </w:p>
    <w:p>
      <w:pPr>
        <w:widowControl w:val="on"/>
        <w:pBdr/>
        <w:spacing w:before="240" w:after="240" w:line="240" w:lineRule="auto"/>
        <w:ind w:left="0" w:right="0"/>
        <w:jc w:val="left"/>
      </w:pPr>
      <w:r>
        <w:rPr>
          <w:color w:val="000000"/>
          <w:sz w:val="24"/>
          <w:szCs w:val="24"/>
        </w:rPr>
        <w:t xml:space="preserve">Streets, gibber in the Roman, 1804.</w:t>
      </w:r>
    </w:p>
    <w:p>
      <w:pPr>
        <w:widowControl w:val="on"/>
        <w:pBdr/>
        <w:spacing w:before="240" w:after="240" w:line="240" w:lineRule="auto"/>
        <w:ind w:left="0" w:right="0"/>
        <w:jc w:val="left"/>
      </w:pPr>
      <w:r>
        <w:rPr>
          <w:color w:val="000000"/>
          <w:sz w:val="24"/>
          <w:szCs w:val="24"/>
        </w:rPr>
        <w:t xml:space="preserve">Strength, excellent to have a giant’s, 1805.</w:t>
      </w:r>
    </w:p>
    <w:p>
      <w:pPr>
        <w:widowControl w:val="on"/>
        <w:pBdr/>
        <w:spacing w:before="240" w:after="240" w:line="240" w:lineRule="auto"/>
        <w:ind w:left="0" w:right="0"/>
        <w:jc w:val="left"/>
      </w:pPr>
      <w:r>
        <w:rPr>
          <w:color w:val="000000"/>
          <w:sz w:val="24"/>
          <w:szCs w:val="24"/>
        </w:rPr>
        <w:t xml:space="preserve">Strife, no, to heal, 1807.</w:t>
      </w:r>
      <w:r>
        <w:rPr>
          <w:color w:val="000000"/>
          <w:sz w:val="24"/>
          <w:szCs w:val="24"/>
        </w:rPr>
        <w:br/>
        <w:t xml:space="preserve">  the madding crowd’s ignoble, 443.</w:t>
      </w:r>
    </w:p>
    <w:p>
      <w:pPr>
        <w:widowControl w:val="on"/>
        <w:pBdr/>
        <w:spacing w:before="240" w:after="240" w:line="240" w:lineRule="auto"/>
        <w:ind w:left="0" w:right="0"/>
        <w:jc w:val="left"/>
      </w:pPr>
      <w:r>
        <w:rPr>
          <w:color w:val="000000"/>
          <w:sz w:val="24"/>
          <w:szCs w:val="24"/>
        </w:rPr>
        <w:t xml:space="preserve">Strike, for your altars and your fires, 1313.</w:t>
      </w:r>
    </w:p>
    <w:p>
      <w:pPr>
        <w:widowControl w:val="on"/>
        <w:pBdr/>
        <w:spacing w:before="240" w:after="240" w:line="240" w:lineRule="auto"/>
        <w:ind w:left="0" w:right="0"/>
        <w:jc w:val="left"/>
      </w:pPr>
      <w:r>
        <w:rPr>
          <w:color w:val="000000"/>
          <w:sz w:val="24"/>
          <w:szCs w:val="24"/>
        </w:rPr>
        <w:t xml:space="preserve">Striving to better, oft we mar, 1808.</w:t>
      </w:r>
    </w:p>
    <w:p>
      <w:pPr>
        <w:widowControl w:val="on"/>
        <w:pBdr/>
        <w:spacing w:before="240" w:after="240" w:line="240" w:lineRule="auto"/>
        <w:ind w:left="0" w:right="0"/>
        <w:jc w:val="left"/>
      </w:pPr>
      <w:r>
        <w:rPr>
          <w:color w:val="000000"/>
          <w:sz w:val="24"/>
          <w:szCs w:val="24"/>
        </w:rPr>
        <w:t xml:space="preserve">Strong, to be, is to be happy, 1806.</w:t>
      </w:r>
    </w:p>
    <w:p>
      <w:pPr>
        <w:widowControl w:val="on"/>
        <w:pBdr/>
        <w:spacing w:before="240" w:after="240" w:line="240" w:lineRule="auto"/>
        <w:ind w:left="0" w:right="0"/>
        <w:jc w:val="left"/>
      </w:pPr>
      <w:r>
        <w:rPr>
          <w:color w:val="000000"/>
          <w:sz w:val="24"/>
          <w:szCs w:val="24"/>
        </w:rPr>
        <w:t xml:space="preserve">Study is like the sun, 1809.</w:t>
      </w:r>
      <w:r>
        <w:rPr>
          <w:color w:val="000000"/>
          <w:sz w:val="24"/>
          <w:szCs w:val="24"/>
        </w:rPr>
        <w:br/>
        <w:t xml:space="preserve">  is the trifling of the mind, 1810.</w:t>
      </w:r>
    </w:p>
    <w:p>
      <w:pPr>
        <w:widowControl w:val="on"/>
        <w:pBdr/>
        <w:spacing w:before="240" w:after="240" w:line="240" w:lineRule="auto"/>
        <w:ind w:left="0" w:right="0"/>
        <w:jc w:val="left"/>
      </w:pPr>
      <w:r>
        <w:rPr>
          <w:color w:val="000000"/>
          <w:sz w:val="24"/>
          <w:szCs w:val="24"/>
        </w:rPr>
        <w:t xml:space="preserve">Success, life lives only in, 1813.</w:t>
      </w:r>
      <w:r>
        <w:rPr>
          <w:color w:val="000000"/>
          <w:sz w:val="24"/>
          <w:szCs w:val="24"/>
        </w:rPr>
        <w:br/>
        <w:t xml:space="preserve">  not in mortals to command, 1814.</w:t>
      </w:r>
      <w:r>
        <w:rPr>
          <w:color w:val="000000"/>
          <w:sz w:val="24"/>
          <w:szCs w:val="24"/>
        </w:rPr>
        <w:br/>
        <w:t xml:space="preserve">  things ill got had ever bad, 1812.</w:t>
      </w:r>
    </w:p>
    <w:p>
      <w:pPr>
        <w:widowControl w:val="on"/>
        <w:pBdr/>
        <w:spacing w:before="240" w:after="240" w:line="240" w:lineRule="auto"/>
        <w:ind w:left="0" w:right="0"/>
        <w:jc w:val="left"/>
      </w:pPr>
      <w:r>
        <w:rPr>
          <w:color w:val="000000"/>
          <w:sz w:val="24"/>
          <w:szCs w:val="24"/>
        </w:rPr>
        <w:t xml:space="preserve">Suffering ended with the day, 1481.</w:t>
      </w:r>
      <w:r>
        <w:rPr>
          <w:color w:val="000000"/>
          <w:sz w:val="24"/>
          <w:szCs w:val="24"/>
        </w:rPr>
        <w:br/>
        <w:t xml:space="preserve">  to, tears are due, 1815.</w:t>
      </w:r>
    </w:p>
    <w:p>
      <w:pPr>
        <w:widowControl w:val="on"/>
        <w:pBdr/>
        <w:spacing w:before="240" w:after="240" w:line="240" w:lineRule="auto"/>
        <w:ind w:left="0" w:right="0"/>
        <w:jc w:val="left"/>
      </w:pPr>
      <w:r>
        <w:rPr>
          <w:color w:val="000000"/>
          <w:sz w:val="24"/>
          <w:szCs w:val="24"/>
        </w:rPr>
        <w:t xml:space="preserve">Sufferings, to each his, 378.</w:t>
      </w:r>
    </w:p>
    <w:p>
      <w:pPr>
        <w:widowControl w:val="on"/>
        <w:pBdr/>
        <w:spacing w:before="240" w:after="240" w:line="240" w:lineRule="auto"/>
        <w:ind w:left="0" w:right="0"/>
        <w:jc w:val="left"/>
      </w:pPr>
      <w:r>
        <w:rPr>
          <w:color w:val="000000"/>
          <w:sz w:val="24"/>
          <w:szCs w:val="24"/>
        </w:rPr>
        <w:t xml:space="preserve">Summer, eternal, gilds them yet, 1818.</w:t>
      </w:r>
      <w:r>
        <w:rPr>
          <w:color w:val="000000"/>
          <w:sz w:val="24"/>
          <w:szCs w:val="24"/>
        </w:rPr>
        <w:br/>
        <w:t xml:space="preserve">  grows adult, 1610.</w:t>
      </w:r>
    </w:p>
    <w:p>
      <w:pPr>
        <w:widowControl w:val="on"/>
        <w:pBdr/>
        <w:spacing w:before="240" w:after="240" w:line="240" w:lineRule="auto"/>
        <w:ind w:left="0" w:right="0"/>
        <w:jc w:val="left"/>
      </w:pPr>
      <w:r>
        <w:rPr>
          <w:color w:val="000000"/>
          <w:sz w:val="24"/>
          <w:szCs w:val="24"/>
        </w:rPr>
        <w:t xml:space="preserve">Sun, a, will pierce, 1822.</w:t>
      </w:r>
      <w:r>
        <w:rPr>
          <w:color w:val="000000"/>
          <w:sz w:val="24"/>
          <w:szCs w:val="24"/>
        </w:rPr>
        <w:br/>
        <w:t xml:space="preserve">  hath made a golden set, 1829.</w:t>
      </w:r>
      <w:r>
        <w:rPr>
          <w:color w:val="000000"/>
          <w:sz w:val="24"/>
          <w:szCs w:val="24"/>
        </w:rPr>
        <w:br/>
        <w:t xml:space="preserve">  in dim eclipse, 607.</w:t>
      </w:r>
      <w:r>
        <w:rPr>
          <w:color w:val="000000"/>
          <w:sz w:val="24"/>
          <w:szCs w:val="24"/>
        </w:rPr>
        <w:br/>
        <w:t xml:space="preserve">  is going down, 1882.</w:t>
      </w:r>
      <w:r>
        <w:rPr>
          <w:color w:val="000000"/>
          <w:sz w:val="24"/>
          <w:szCs w:val="24"/>
        </w:rPr>
        <w:br/>
        <w:t xml:space="preserve">  the descending, 1831.</w:t>
      </w:r>
      <w:r>
        <w:rPr>
          <w:color w:val="000000"/>
          <w:sz w:val="24"/>
          <w:szCs w:val="24"/>
        </w:rPr>
        <w:br/>
        <w:t xml:space="preserve">  the glorious, 1820.</w:t>
      </w:r>
      <w:r>
        <w:rPr>
          <w:color w:val="000000"/>
          <w:sz w:val="24"/>
          <w:szCs w:val="24"/>
        </w:rPr>
        <w:br/>
        <w:t xml:space="preserve">  the, is set, 633.</w:t>
      </w:r>
      <w:r>
        <w:rPr>
          <w:color w:val="000000"/>
          <w:sz w:val="24"/>
          <w:szCs w:val="24"/>
        </w:rPr>
        <w:br/>
        <w:t xml:space="preserve">  the worshipped, peered forth, 601.</w:t>
      </w:r>
      <w:r>
        <w:rPr>
          <w:color w:val="000000"/>
          <w:sz w:val="24"/>
          <w:szCs w:val="24"/>
        </w:rPr>
        <w:br/>
        <w:t xml:space="preserve">  unruly, 1821.</w:t>
      </w:r>
      <w:r>
        <w:rPr>
          <w:color w:val="000000"/>
          <w:sz w:val="24"/>
          <w:szCs w:val="24"/>
        </w:rPr>
        <w:br/>
        <w:t xml:space="preserve">  upon an Easter-day, 467.</w:t>
      </w:r>
    </w:p>
    <w:p>
      <w:pPr>
        <w:widowControl w:val="on"/>
        <w:pBdr/>
        <w:spacing w:before="240" w:after="240" w:line="240" w:lineRule="auto"/>
        <w:ind w:left="0" w:right="0"/>
        <w:jc w:val="left"/>
      </w:pPr>
      <w:r>
        <w:rPr>
          <w:color w:val="000000"/>
          <w:sz w:val="24"/>
          <w:szCs w:val="24"/>
        </w:rPr>
        <w:t xml:space="preserve">Sunday shines no Sabbath-day, 1548.</w:t>
      </w:r>
      <w:r>
        <w:rPr>
          <w:color w:val="000000"/>
          <w:sz w:val="24"/>
          <w:szCs w:val="24"/>
        </w:rPr>
        <w:br/>
        <w:t xml:space="preserve">  take, through the week, 1551.</w:t>
      </w:r>
    </w:p>
    <w:p>
      <w:pPr>
        <w:widowControl w:val="on"/>
        <w:pBdr/>
        <w:spacing w:before="240" w:after="240" w:line="240" w:lineRule="auto"/>
        <w:ind w:left="0" w:right="0"/>
        <w:jc w:val="left"/>
      </w:pPr>
      <w:r>
        <w:rPr>
          <w:color w:val="000000"/>
          <w:sz w:val="24"/>
          <w:szCs w:val="24"/>
        </w:rPr>
        <w:t xml:space="preserve">Sunflower, light enchanted, 1823.</w:t>
      </w:r>
      <w:r>
        <w:rPr>
          <w:color w:val="000000"/>
          <w:sz w:val="24"/>
          <w:szCs w:val="24"/>
        </w:rPr>
        <w:br/>
        <w:t xml:space="preserve">  shining fair, 1826.</w:t>
      </w:r>
      <w:r>
        <w:rPr>
          <w:color w:val="000000"/>
          <w:sz w:val="24"/>
          <w:szCs w:val="24"/>
        </w:rPr>
        <w:br/>
        <w:t xml:space="preserve">  the, turns on her god, 1824.</w:t>
      </w:r>
    </w:p>
    <w:p>
      <w:pPr>
        <w:widowControl w:val="on"/>
        <w:pBdr/>
        <w:spacing w:before="240" w:after="240" w:line="240" w:lineRule="auto"/>
        <w:ind w:left="0" w:right="0"/>
        <w:jc w:val="left"/>
      </w:pPr>
      <w:r>
        <w:rPr>
          <w:color w:val="000000"/>
          <w:sz w:val="24"/>
          <w:szCs w:val="24"/>
        </w:rPr>
        <w:t xml:space="preserve">Sunflowers blow in a glow, 1825.</w:t>
      </w:r>
    </w:p>
    <w:p>
      <w:pPr>
        <w:widowControl w:val="on"/>
        <w:pBdr/>
        <w:spacing w:before="240" w:after="240" w:line="240" w:lineRule="auto"/>
        <w:ind w:left="0" w:right="0"/>
        <w:jc w:val="left"/>
      </w:pPr>
      <w:r>
        <w:rPr>
          <w:color w:val="000000"/>
          <w:sz w:val="24"/>
          <w:szCs w:val="24"/>
        </w:rPr>
        <w:t xml:space="preserve">Suns to light me rise, 262.</w:t>
      </w:r>
    </w:p>
    <w:p>
      <w:pPr>
        <w:widowControl w:val="on"/>
        <w:pBdr/>
        <w:spacing w:before="240" w:after="240" w:line="240" w:lineRule="auto"/>
        <w:ind w:left="0" w:right="0"/>
        <w:jc w:val="left"/>
      </w:pPr>
      <w:r>
        <w:rPr>
          <w:color w:val="000000"/>
          <w:sz w:val="24"/>
          <w:szCs w:val="24"/>
        </w:rPr>
        <w:t xml:space="preserve">Sunset, the wondrous golden, 1830.</w:t>
      </w:r>
    </w:p>
    <w:p>
      <w:pPr>
        <w:widowControl w:val="on"/>
        <w:pBdr/>
        <w:spacing w:before="240" w:after="240" w:line="240" w:lineRule="auto"/>
        <w:ind w:left="0" w:right="0"/>
        <w:jc w:val="left"/>
      </w:pPr>
      <w:r>
        <w:rPr>
          <w:color w:val="000000"/>
          <w:sz w:val="24"/>
          <w:szCs w:val="24"/>
        </w:rPr>
        <w:t xml:space="preserve">Sunshine broken in the rill, 1834.</w:t>
      </w:r>
      <w:r>
        <w:rPr>
          <w:color w:val="000000"/>
          <w:sz w:val="24"/>
          <w:szCs w:val="24"/>
        </w:rPr>
        <w:br/>
        <w:t xml:space="preserve">  eternal, settles on its head, 341.</w:t>
      </w:r>
      <w:r>
        <w:rPr>
          <w:color w:val="000000"/>
          <w:sz w:val="24"/>
          <w:szCs w:val="24"/>
        </w:rPr>
        <w:br/>
        <w:t xml:space="preserve">  is a glorious birth, 806.</w:t>
      </w:r>
      <w:r>
        <w:rPr>
          <w:color w:val="000000"/>
          <w:sz w:val="24"/>
          <w:szCs w:val="24"/>
        </w:rPr>
        <w:br/>
        <w:t xml:space="preserve">  see the gold, 1833.</w:t>
      </w:r>
      <w:r>
        <w:rPr>
          <w:color w:val="000000"/>
          <w:sz w:val="24"/>
          <w:szCs w:val="24"/>
        </w:rPr>
        <w:br/>
        <w:t xml:space="preserve">  shall follow the rain, 371.</w:t>
      </w:r>
    </w:p>
    <w:p>
      <w:pPr>
        <w:widowControl w:val="on"/>
        <w:pBdr/>
        <w:spacing w:before="240" w:after="240" w:line="240" w:lineRule="auto"/>
        <w:ind w:left="0" w:right="0"/>
        <w:jc w:val="left"/>
      </w:pPr>
      <w:r>
        <w:rPr>
          <w:color w:val="000000"/>
          <w:sz w:val="24"/>
          <w:szCs w:val="24"/>
        </w:rPr>
        <w:t xml:space="preserve">Surfeit is the father of fast, 1835.</w:t>
      </w:r>
    </w:p>
    <w:p>
      <w:pPr>
        <w:widowControl w:val="on"/>
        <w:pBdr/>
        <w:spacing w:before="240" w:after="240" w:line="240" w:lineRule="auto"/>
        <w:ind w:left="0" w:right="0"/>
        <w:jc w:val="left"/>
      </w:pPr>
      <w:r>
        <w:rPr>
          <w:color w:val="000000"/>
          <w:sz w:val="24"/>
          <w:szCs w:val="24"/>
        </w:rPr>
        <w:t xml:space="preserve">Surprise, mouth that testified, 1836.</w:t>
      </w:r>
    </w:p>
    <w:p>
      <w:pPr>
        <w:widowControl w:val="on"/>
        <w:pBdr/>
        <w:spacing w:before="240" w:after="240" w:line="240" w:lineRule="auto"/>
        <w:ind w:left="0" w:right="0"/>
        <w:jc w:val="left"/>
      </w:pPr>
      <w:r>
        <w:rPr>
          <w:color w:val="000000"/>
          <w:sz w:val="24"/>
          <w:szCs w:val="24"/>
        </w:rPr>
        <w:t xml:space="preserve">Suspense, a cool, 1837.</w:t>
      </w:r>
    </w:p>
    <w:p>
      <w:pPr>
        <w:widowControl w:val="on"/>
        <w:pBdr/>
        <w:spacing w:before="240" w:after="240" w:line="240" w:lineRule="auto"/>
        <w:ind w:left="0" w:right="0"/>
        <w:jc w:val="left"/>
      </w:pPr>
      <w:r>
        <w:rPr>
          <w:color w:val="000000"/>
          <w:sz w:val="24"/>
          <w:szCs w:val="24"/>
        </w:rPr>
        <w:t xml:space="preserve">Suspicion haunts the guilty mind, 1838.</w:t>
      </w:r>
    </w:p>
    <w:p>
      <w:pPr>
        <w:widowControl w:val="on"/>
        <w:pBdr/>
        <w:spacing w:before="240" w:after="240" w:line="240" w:lineRule="auto"/>
        <w:ind w:left="0" w:right="0"/>
        <w:jc w:val="left"/>
      </w:pPr>
      <w:r>
        <w:rPr>
          <w:color w:val="000000"/>
          <w:sz w:val="24"/>
          <w:szCs w:val="24"/>
        </w:rPr>
        <w:t xml:space="preserve">Swain, remote from cities lived a, 781.</w:t>
      </w:r>
    </w:p>
    <w:p>
      <w:pPr>
        <w:widowControl w:val="on"/>
        <w:pBdr/>
        <w:spacing w:before="240" w:after="240" w:line="240" w:lineRule="auto"/>
        <w:ind w:left="0" w:right="0"/>
        <w:jc w:val="left"/>
      </w:pPr>
      <w:r>
        <w:rPr>
          <w:color w:val="000000"/>
          <w:sz w:val="24"/>
          <w:szCs w:val="24"/>
        </w:rPr>
        <w:t xml:space="preserve">Swallow-people, play the, 1839.</w:t>
      </w:r>
    </w:p>
    <w:p>
      <w:pPr>
        <w:widowControl w:val="on"/>
        <w:pBdr/>
        <w:spacing w:before="240" w:after="240" w:line="240" w:lineRule="auto"/>
        <w:ind w:left="0" w:right="0"/>
        <w:jc w:val="left"/>
      </w:pPr>
      <w:r>
        <w:rPr>
          <w:color w:val="000000"/>
          <w:sz w:val="24"/>
          <w:szCs w:val="24"/>
        </w:rPr>
        <w:t xml:space="preserve">Swan, cygnet to this pale faint, 754.</w:t>
      </w:r>
      <w:r>
        <w:rPr>
          <w:color w:val="000000"/>
          <w:sz w:val="24"/>
          <w:szCs w:val="24"/>
        </w:rPr>
        <w:br/>
        <w:t xml:space="preserve">  spreads his snowy sail, 1050.</w:t>
      </w:r>
      <w:r>
        <w:rPr>
          <w:color w:val="000000"/>
          <w:sz w:val="24"/>
          <w:szCs w:val="24"/>
        </w:rPr>
        <w:br/>
        <w:t xml:space="preserve">  with arched neck, 1840.</w:t>
      </w:r>
    </w:p>
    <w:p>
      <w:pPr>
        <w:widowControl w:val="on"/>
        <w:pBdr/>
        <w:spacing w:before="240" w:after="240" w:line="240" w:lineRule="auto"/>
        <w:ind w:left="0" w:right="0"/>
        <w:jc w:val="left"/>
      </w:pPr>
      <w:r>
        <w:rPr>
          <w:color w:val="000000"/>
          <w:sz w:val="24"/>
          <w:szCs w:val="24"/>
        </w:rPr>
        <w:t xml:space="preserve">Swears a prayer or two, 1841.</w:t>
      </w:r>
    </w:p>
    <w:p>
      <w:pPr>
        <w:widowControl w:val="on"/>
        <w:pBdr/>
        <w:spacing w:before="240" w:after="240" w:line="240" w:lineRule="auto"/>
        <w:ind w:left="0" w:right="0"/>
        <w:jc w:val="left"/>
      </w:pPr>
      <w:r>
        <w:rPr>
          <w:color w:val="000000"/>
          <w:sz w:val="24"/>
          <w:szCs w:val="24"/>
        </w:rPr>
        <w:t xml:space="preserve">Sweet, things, to taste, 1843.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Sweetness, of linked, 1844.</w:t>
      </w:r>
    </w:p>
    <w:p>
      <w:pPr>
        <w:widowControl w:val="on"/>
        <w:pBdr/>
        <w:spacing w:before="240" w:after="240" w:line="240" w:lineRule="auto"/>
        <w:ind w:left="0" w:right="0"/>
        <w:jc w:val="left"/>
      </w:pPr>
      <w:r>
        <w:rPr>
          <w:color w:val="000000"/>
          <w:sz w:val="24"/>
          <w:szCs w:val="24"/>
        </w:rPr>
        <w:t xml:space="preserve">Swiftness never ceasing, 1846.</w:t>
      </w:r>
    </w:p>
    <w:p>
      <w:pPr>
        <w:widowControl w:val="on"/>
        <w:pBdr/>
        <w:spacing w:before="240" w:after="240" w:line="240" w:lineRule="auto"/>
        <w:ind w:left="0" w:right="0"/>
        <w:jc w:val="left"/>
      </w:pPr>
      <w:r>
        <w:rPr>
          <w:color w:val="000000"/>
          <w:sz w:val="24"/>
          <w:szCs w:val="24"/>
        </w:rPr>
        <w:t xml:space="preserve">Swimmer in his agony, 62.</w:t>
      </w:r>
    </w:p>
    <w:p>
      <w:pPr>
        <w:widowControl w:val="on"/>
        <w:pBdr/>
        <w:spacing w:before="240" w:after="240" w:line="240" w:lineRule="auto"/>
        <w:ind w:left="0" w:right="0"/>
        <w:jc w:val="left"/>
      </w:pPr>
      <w:r>
        <w:rPr>
          <w:color w:val="000000"/>
          <w:sz w:val="24"/>
          <w:szCs w:val="24"/>
        </w:rPr>
        <w:t xml:space="preserve">Swimmer’s, a, stroke, 1847.</w:t>
      </w:r>
    </w:p>
    <w:p>
      <w:pPr>
        <w:widowControl w:val="on"/>
        <w:pBdr/>
        <w:spacing w:before="240" w:after="240" w:line="240" w:lineRule="auto"/>
        <w:ind w:left="0" w:right="0"/>
        <w:jc w:val="left"/>
      </w:pPr>
      <w:r>
        <w:rPr>
          <w:color w:val="000000"/>
          <w:sz w:val="24"/>
          <w:szCs w:val="24"/>
        </w:rPr>
        <w:t xml:space="preserve">Sword, a naked, 1849.</w:t>
      </w:r>
      <w:r>
        <w:rPr>
          <w:color w:val="000000"/>
          <w:sz w:val="24"/>
          <w:szCs w:val="24"/>
        </w:rPr>
        <w:br/>
        <w:t xml:space="preserve">  thy maiden, 1848.</w:t>
      </w:r>
    </w:p>
    <w:p>
      <w:pPr>
        <w:widowControl w:val="on"/>
        <w:pBdr/>
        <w:spacing w:before="240" w:after="240" w:line="240" w:lineRule="auto"/>
        <w:ind w:left="0" w:right="0"/>
        <w:jc w:val="left"/>
      </w:pPr>
      <w:r>
        <w:rPr>
          <w:color w:val="000000"/>
          <w:sz w:val="24"/>
          <w:szCs w:val="24"/>
        </w:rPr>
        <w:t xml:space="preserve">Symbol of hunger, 2081.</w:t>
      </w:r>
    </w:p>
    <w:p>
      <w:pPr>
        <w:widowControl w:val="on"/>
        <w:pBdr/>
        <w:spacing w:before="240" w:after="240" w:line="240" w:lineRule="auto"/>
        <w:ind w:left="0" w:right="0"/>
        <w:jc w:val="left"/>
      </w:pPr>
      <w:r>
        <w:rPr>
          <w:color w:val="000000"/>
          <w:sz w:val="24"/>
          <w:szCs w:val="24"/>
        </w:rPr>
        <w:t xml:space="preserve">Sympathy of love, 1850.</w:t>
      </w:r>
      <w:r>
        <w:rPr>
          <w:color w:val="000000"/>
          <w:sz w:val="24"/>
          <w:szCs w:val="24"/>
        </w:rPr>
        <w:br/>
        <w:t xml:space="preserve">  there ’s naught like, 1851.</w:t>
      </w:r>
    </w:p>
    <w:p>
      <w:pPr>
        <w:widowControl w:val="on"/>
        <w:pBdr/>
        <w:spacing w:before="240" w:after="240" w:line="240" w:lineRule="auto"/>
        <w:ind w:left="0" w:right="0"/>
        <w:jc w:val="left"/>
      </w:pPr>
      <w:r>
        <w:rPr>
          <w:color w:val="000000"/>
          <w:sz w:val="24"/>
          <w:szCs w:val="24"/>
        </w:rPr>
        <w:t xml:space="preserve">Synods are mystical bear-gardens, 1852.</w:t>
      </w:r>
    </w:p>
    <w:p>
      <w:pPr>
        <w:widowControl w:val="on"/>
        <w:pBdr/>
        <w:spacing w:before="240" w:after="240" w:line="240" w:lineRule="auto"/>
        <w:ind w:left="0" w:right="0"/>
        <w:jc w:val="left"/>
      </w:pPr>
      <w:r>
        <w:rPr>
          <w:color w:val="000000"/>
          <w:sz w:val="24"/>
          <w:szCs w:val="24"/>
        </w:rPr>
        <w:t xml:space="preserve">Tale, a round unvarnished, 1855. </w:t>
      </w:r>
      <w:r>
        <w:rPr>
          <w:color w:val="000000"/>
          <w:sz w:val="24"/>
          <w:szCs w:val="24"/>
        </w:rPr>
        <w:br/>
        <w:t xml:space="preserve">  I could a, unfold, 1854.</w:t>
      </w:r>
      <w:r>
        <w:rPr>
          <w:color w:val="000000"/>
          <w:sz w:val="24"/>
          <w:szCs w:val="24"/>
        </w:rPr>
        <w:br/>
        <w:t xml:space="preserve">  who so shall tell a, 1853.</w:t>
      </w:r>
    </w:p>
    <w:p>
      <w:pPr>
        <w:widowControl w:val="on"/>
        <w:pBdr/>
        <w:spacing w:before="240" w:after="240" w:line="240" w:lineRule="auto"/>
        <w:ind w:left="0" w:right="0"/>
        <w:jc w:val="left"/>
      </w:pPr>
      <w:r>
        <w:rPr>
          <w:color w:val="000000"/>
          <w:sz w:val="24"/>
          <w:szCs w:val="24"/>
        </w:rPr>
        <w:t xml:space="preserve">Talk, it would, 1861.</w:t>
      </w:r>
      <w:r>
        <w:rPr>
          <w:color w:val="000000"/>
          <w:sz w:val="24"/>
          <w:szCs w:val="24"/>
        </w:rPr>
        <w:br/>
        <w:t xml:space="preserve">  they, who never think, 1859.</w:t>
      </w:r>
      <w:r>
        <w:rPr>
          <w:color w:val="000000"/>
          <w:sz w:val="24"/>
          <w:szCs w:val="24"/>
        </w:rPr>
        <w:br/>
        <w:t xml:space="preserve">  to conceal the mind, 1860.</w:t>
      </w:r>
    </w:p>
    <w:p>
      <w:pPr>
        <w:widowControl w:val="on"/>
        <w:pBdr/>
        <w:spacing w:before="240" w:after="240" w:line="240" w:lineRule="auto"/>
        <w:ind w:left="0" w:right="0"/>
        <w:jc w:val="left"/>
      </w:pPr>
      <w:r>
        <w:rPr>
          <w:color w:val="000000"/>
          <w:sz w:val="24"/>
          <w:szCs w:val="24"/>
        </w:rPr>
        <w:t xml:space="preserve">Talkers are no good doers, 1857.</w:t>
      </w:r>
    </w:p>
    <w:p>
      <w:pPr>
        <w:widowControl w:val="on"/>
        <w:pBdr/>
        <w:spacing w:before="240" w:after="240" w:line="240" w:lineRule="auto"/>
        <w:ind w:left="0" w:right="0"/>
        <w:jc w:val="left"/>
      </w:pPr>
      <w:r>
        <w:rPr>
          <w:color w:val="000000"/>
          <w:sz w:val="24"/>
          <w:szCs w:val="24"/>
        </w:rPr>
        <w:t xml:space="preserve">Talking, I profess not, 5.</w:t>
      </w:r>
    </w:p>
    <w:p>
      <w:pPr>
        <w:widowControl w:val="on"/>
        <w:pBdr/>
        <w:spacing w:before="240" w:after="240" w:line="240" w:lineRule="auto"/>
        <w:ind w:left="0" w:right="0"/>
        <w:jc w:val="left"/>
      </w:pPr>
      <w:r>
        <w:rPr>
          <w:color w:val="000000"/>
          <w:sz w:val="24"/>
          <w:szCs w:val="24"/>
        </w:rPr>
        <w:t xml:space="preserve">Tasso, their glory and their shame, 1862.</w:t>
      </w:r>
    </w:p>
    <w:p>
      <w:pPr>
        <w:widowControl w:val="on"/>
        <w:pBdr/>
        <w:spacing w:before="240" w:after="240" w:line="240" w:lineRule="auto"/>
        <w:ind w:left="0" w:right="0"/>
        <w:jc w:val="left"/>
      </w:pPr>
      <w:r>
        <w:rPr>
          <w:color w:val="000000"/>
          <w:sz w:val="24"/>
          <w:szCs w:val="24"/>
        </w:rPr>
        <w:t xml:space="preserve">Tasso’s echoes are no more, 1994.</w:t>
      </w:r>
    </w:p>
    <w:p>
      <w:pPr>
        <w:widowControl w:val="on"/>
        <w:pBdr/>
        <w:spacing w:before="240" w:after="240" w:line="240" w:lineRule="auto"/>
        <w:ind w:left="0" w:right="0"/>
        <w:jc w:val="left"/>
      </w:pPr>
      <w:r>
        <w:rPr>
          <w:color w:val="000000"/>
          <w:sz w:val="24"/>
          <w:szCs w:val="24"/>
        </w:rPr>
        <w:t xml:space="preserve">Taste, good native, 1864.</w:t>
      </w:r>
      <w:r>
        <w:rPr>
          <w:color w:val="000000"/>
          <w:sz w:val="24"/>
          <w:szCs w:val="24"/>
        </w:rPr>
        <w:br/>
        <w:t xml:space="preserve">  talk what you will of, 1863.</w:t>
      </w:r>
    </w:p>
    <w:p>
      <w:pPr>
        <w:widowControl w:val="on"/>
        <w:pBdr/>
        <w:spacing w:before="240" w:after="240" w:line="240" w:lineRule="auto"/>
        <w:ind w:left="0" w:right="0"/>
        <w:jc w:val="left"/>
      </w:pPr>
      <w:r>
        <w:rPr>
          <w:color w:val="000000"/>
          <w:sz w:val="24"/>
          <w:szCs w:val="24"/>
        </w:rPr>
        <w:t xml:space="preserve">Tastes, various are the, 1865.</w:t>
      </w:r>
    </w:p>
    <w:p>
      <w:pPr>
        <w:widowControl w:val="on"/>
        <w:pBdr/>
        <w:spacing w:before="240" w:after="240" w:line="240" w:lineRule="auto"/>
        <w:ind w:left="0" w:right="0"/>
        <w:jc w:val="left"/>
      </w:pPr>
      <w:r>
        <w:rPr>
          <w:color w:val="000000"/>
          <w:sz w:val="24"/>
          <w:szCs w:val="24"/>
        </w:rPr>
        <w:t xml:space="preserve">Taxes, at, rails, 1867.</w:t>
      </w:r>
    </w:p>
    <w:p>
      <w:pPr>
        <w:widowControl w:val="on"/>
        <w:pBdr/>
        <w:spacing w:before="240" w:after="240" w:line="240" w:lineRule="auto"/>
        <w:ind w:left="0" w:right="0"/>
        <w:jc w:val="left"/>
      </w:pPr>
      <w:r>
        <w:rPr>
          <w:color w:val="000000"/>
          <w:sz w:val="24"/>
          <w:szCs w:val="24"/>
        </w:rPr>
        <w:t xml:space="preserve">Tea, sometimes take, 411.</w:t>
      </w:r>
      <w:r>
        <w:rPr>
          <w:color w:val="000000"/>
          <w:sz w:val="24"/>
          <w:szCs w:val="24"/>
        </w:rPr>
        <w:br/>
        <w:t xml:space="preserve">  without a stratagem, 1868.</w:t>
      </w:r>
    </w:p>
    <w:p>
      <w:pPr>
        <w:widowControl w:val="on"/>
        <w:pBdr/>
        <w:spacing w:before="240" w:after="240" w:line="240" w:lineRule="auto"/>
        <w:ind w:left="0" w:right="0"/>
        <w:jc w:val="left"/>
      </w:pPr>
      <w:r>
        <w:rPr>
          <w:color w:val="000000"/>
          <w:sz w:val="24"/>
          <w:szCs w:val="24"/>
        </w:rPr>
        <w:t xml:space="preserve">Teaching and my authority, 1869.</w:t>
      </w:r>
    </w:p>
    <w:p>
      <w:pPr>
        <w:widowControl w:val="on"/>
        <w:pBdr/>
        <w:spacing w:before="240" w:after="240" w:line="240" w:lineRule="auto"/>
        <w:ind w:left="0" w:right="0"/>
        <w:jc w:val="left"/>
      </w:pPr>
      <w:r>
        <w:rPr>
          <w:color w:val="000000"/>
          <w:sz w:val="24"/>
          <w:szCs w:val="24"/>
        </w:rPr>
        <w:t xml:space="preserve">Tear wiped with a little address, 30.</w:t>
      </w:r>
    </w:p>
    <w:p>
      <w:pPr>
        <w:widowControl w:val="on"/>
        <w:pBdr/>
        <w:spacing w:before="240" w:after="240" w:line="240" w:lineRule="auto"/>
        <w:ind w:left="0" w:right="0"/>
        <w:jc w:val="left"/>
      </w:pPr>
      <w:r>
        <w:rPr>
          <w:color w:val="000000"/>
          <w:sz w:val="24"/>
          <w:szCs w:val="24"/>
        </w:rPr>
        <w:t xml:space="preserve">Tears and love for the Gray, 1878.</w:t>
      </w:r>
      <w:r>
        <w:rPr>
          <w:color w:val="000000"/>
          <w:sz w:val="24"/>
          <w:szCs w:val="24"/>
        </w:rPr>
        <w:br/>
        <w:t xml:space="preserve">  beauty’s, are lovelier, 1877.</w:t>
      </w:r>
      <w:r>
        <w:rPr>
          <w:color w:val="000000"/>
          <w:sz w:val="24"/>
          <w:szCs w:val="24"/>
        </w:rPr>
        <w:br/>
        <w:t xml:space="preserve">  idle tears, 1876.</w:t>
      </w:r>
      <w:r>
        <w:rPr>
          <w:color w:val="000000"/>
          <w:sz w:val="24"/>
          <w:szCs w:val="24"/>
        </w:rPr>
        <w:br/>
        <w:t xml:space="preserve">  more merry, 1191.</w:t>
      </w:r>
      <w:r>
        <w:rPr>
          <w:color w:val="000000"/>
          <w:sz w:val="24"/>
          <w:szCs w:val="24"/>
        </w:rPr>
        <w:br/>
        <w:t xml:space="preserve">  of bearded men, 1874.</w:t>
      </w:r>
      <w:r>
        <w:rPr>
          <w:color w:val="000000"/>
          <w:sz w:val="24"/>
          <w:szCs w:val="24"/>
        </w:rPr>
        <w:br/>
        <w:t xml:space="preserve">  our present, 1872.</w:t>
      </w:r>
      <w:r>
        <w:rPr>
          <w:color w:val="000000"/>
          <w:sz w:val="24"/>
          <w:szCs w:val="24"/>
        </w:rPr>
        <w:br/>
        <w:t xml:space="preserve">  stood on her cheeks, 1871.</w:t>
      </w:r>
      <w:r>
        <w:rPr>
          <w:color w:val="000000"/>
          <w:sz w:val="24"/>
          <w:szCs w:val="24"/>
        </w:rPr>
        <w:br/>
        <w:t xml:space="preserve">  such as angels weep, 1873.</w:t>
      </w:r>
      <w:r>
        <w:rPr>
          <w:color w:val="000000"/>
          <w:sz w:val="24"/>
          <w:szCs w:val="24"/>
        </w:rPr>
        <w:br/>
        <w:t xml:space="preserve">  the big round, 1870.</w:t>
      </w:r>
      <w:r>
        <w:rPr>
          <w:color w:val="000000"/>
          <w:sz w:val="24"/>
          <w:szCs w:val="24"/>
        </w:rPr>
        <w:br/>
        <w:t xml:space="preserve">  thoughts too deep for, 1875.</w:t>
      </w:r>
    </w:p>
    <w:p>
      <w:pPr>
        <w:widowControl w:val="on"/>
        <w:pBdr/>
        <w:spacing w:before="240" w:after="240" w:line="240" w:lineRule="auto"/>
        <w:ind w:left="0" w:right="0"/>
        <w:jc w:val="left"/>
      </w:pPr>
      <w:r>
        <w:rPr>
          <w:color w:val="000000"/>
          <w:sz w:val="24"/>
          <w:szCs w:val="24"/>
        </w:rPr>
        <w:t xml:space="preserve">Temper, man of such a feeble, 1879.</w:t>
      </w:r>
    </w:p>
    <w:p>
      <w:pPr>
        <w:widowControl w:val="on"/>
        <w:pBdr/>
        <w:spacing w:before="240" w:after="240" w:line="240" w:lineRule="auto"/>
        <w:ind w:left="0" w:right="0"/>
        <w:jc w:val="left"/>
      </w:pPr>
      <w:r>
        <w:rPr>
          <w:color w:val="000000"/>
          <w:sz w:val="24"/>
          <w:szCs w:val="24"/>
        </w:rPr>
        <w:t xml:space="preserve">Temperate in every place, 1880.</w:t>
      </w:r>
    </w:p>
    <w:p>
      <w:pPr>
        <w:widowControl w:val="on"/>
        <w:pBdr/>
        <w:spacing w:before="240" w:after="240" w:line="240" w:lineRule="auto"/>
        <w:ind w:left="0" w:right="0"/>
        <w:jc w:val="left"/>
      </w:pPr>
      <w:r>
        <w:rPr>
          <w:color w:val="000000"/>
          <w:sz w:val="24"/>
          <w:szCs w:val="24"/>
        </w:rPr>
        <w:t xml:space="preserve">Tempers, strange how some men’s, 566.</w:t>
      </w:r>
    </w:p>
    <w:p>
      <w:pPr>
        <w:widowControl w:val="on"/>
        <w:pBdr/>
        <w:spacing w:before="240" w:after="240" w:line="240" w:lineRule="auto"/>
        <w:ind w:left="0" w:right="0"/>
        <w:jc w:val="left"/>
      </w:pPr>
      <w:r>
        <w:rPr>
          <w:color w:val="000000"/>
          <w:sz w:val="24"/>
          <w:szCs w:val="24"/>
        </w:rPr>
        <w:t xml:space="preserve">Tempest, foretells a, 1881.</w:t>
      </w:r>
    </w:p>
    <w:p>
      <w:pPr>
        <w:widowControl w:val="on"/>
        <w:pBdr/>
        <w:spacing w:before="240" w:after="240" w:line="240" w:lineRule="auto"/>
        <w:ind w:left="0" w:right="0"/>
        <w:jc w:val="left"/>
      </w:pPr>
      <w:r>
        <w:rPr>
          <w:color w:val="000000"/>
          <w:sz w:val="24"/>
          <w:szCs w:val="24"/>
        </w:rPr>
        <w:t xml:space="preserve">Temptation, safe from, 1887.</w:t>
      </w:r>
      <w:r>
        <w:rPr>
          <w:color w:val="000000"/>
          <w:sz w:val="24"/>
          <w:szCs w:val="24"/>
        </w:rPr>
        <w:br/>
        <w:t xml:space="preserve">  why comes, 1957.</w:t>
      </w:r>
    </w:p>
    <w:p>
      <w:pPr>
        <w:widowControl w:val="on"/>
        <w:pBdr/>
        <w:spacing w:before="240" w:after="240" w:line="240" w:lineRule="auto"/>
        <w:ind w:left="0" w:right="0"/>
        <w:jc w:val="left"/>
      </w:pPr>
      <w:r>
        <w:rPr>
          <w:color w:val="000000"/>
          <w:sz w:val="24"/>
          <w:szCs w:val="24"/>
        </w:rPr>
        <w:t xml:space="preserve">Terror, there is no, in your threats, 1890.</w:t>
      </w:r>
    </w:p>
    <w:p>
      <w:pPr>
        <w:widowControl w:val="on"/>
        <w:pBdr/>
        <w:spacing w:before="240" w:after="240" w:line="240" w:lineRule="auto"/>
        <w:ind w:left="0" w:right="0"/>
        <w:jc w:val="left"/>
      </w:pPr>
      <w:r>
        <w:rPr>
          <w:color w:val="000000"/>
          <w:sz w:val="24"/>
          <w:szCs w:val="24"/>
        </w:rPr>
        <w:t xml:space="preserve">Test, bring me to the, 1891.</w:t>
      </w:r>
    </w:p>
    <w:p>
      <w:pPr>
        <w:widowControl w:val="on"/>
        <w:pBdr/>
        <w:spacing w:before="240" w:after="240" w:line="240" w:lineRule="auto"/>
        <w:ind w:left="0" w:right="0"/>
        <w:jc w:val="left"/>
      </w:pPr>
      <w:r>
        <w:rPr>
          <w:color w:val="000000"/>
          <w:sz w:val="24"/>
          <w:szCs w:val="24"/>
        </w:rPr>
        <w:t xml:space="preserve">Text, many a holy, 1892.</w:t>
      </w:r>
    </w:p>
    <w:p>
      <w:pPr>
        <w:widowControl w:val="on"/>
        <w:pBdr/>
        <w:spacing w:before="240" w:after="240" w:line="240" w:lineRule="auto"/>
        <w:ind w:left="0" w:right="0"/>
        <w:jc w:val="left"/>
      </w:pPr>
      <w:r>
        <w:rPr>
          <w:color w:val="000000"/>
          <w:sz w:val="24"/>
          <w:szCs w:val="24"/>
        </w:rPr>
        <w:t xml:space="preserve">Thane, your face, my, 653.</w:t>
      </w:r>
    </w:p>
    <w:p>
      <w:pPr>
        <w:widowControl w:val="on"/>
        <w:pBdr/>
        <w:spacing w:before="240" w:after="240" w:line="240" w:lineRule="auto"/>
        <w:ind w:left="0" w:right="0"/>
        <w:jc w:val="left"/>
      </w:pPr>
      <w:r>
        <w:rPr>
          <w:color w:val="000000"/>
          <w:sz w:val="24"/>
          <w:szCs w:val="24"/>
        </w:rPr>
        <w:t xml:space="preserve">Thanks to men of noble minds, 1894.</w:t>
      </w:r>
    </w:p>
    <w:p>
      <w:pPr>
        <w:widowControl w:val="on"/>
        <w:pBdr/>
        <w:spacing w:before="240" w:after="240" w:line="240" w:lineRule="auto"/>
        <w:ind w:left="0" w:right="0"/>
        <w:jc w:val="left"/>
      </w:pPr>
      <w:r>
        <w:rPr>
          <w:color w:val="000000"/>
          <w:sz w:val="24"/>
          <w:szCs w:val="24"/>
        </w:rPr>
        <w:t xml:space="preserve">Theatre, as in a, 1895.</w:t>
      </w:r>
      <w:r>
        <w:rPr>
          <w:color w:val="000000"/>
          <w:sz w:val="24"/>
          <w:szCs w:val="24"/>
        </w:rPr>
        <w:br/>
        <w:t xml:space="preserve">  the world ’s a, 28.</w:t>
      </w:r>
    </w:p>
    <w:p>
      <w:pPr>
        <w:widowControl w:val="on"/>
        <w:pBdr/>
        <w:spacing w:before="240" w:after="240" w:line="240" w:lineRule="auto"/>
        <w:ind w:left="0" w:right="0"/>
        <w:jc w:val="left"/>
      </w:pPr>
      <w:r>
        <w:rPr>
          <w:color w:val="000000"/>
          <w:sz w:val="24"/>
          <w:szCs w:val="24"/>
        </w:rPr>
        <w:t xml:space="preserve">Thief, steals from the, 1896.</w:t>
      </w:r>
      <w:r>
        <w:rPr>
          <w:color w:val="000000"/>
          <w:sz w:val="24"/>
          <w:szCs w:val="24"/>
        </w:rPr>
        <w:br/>
        <w:t xml:space="preserve">  the sun ’s a, 1521.</w:t>
      </w:r>
    </w:p>
    <w:p>
      <w:pPr>
        <w:widowControl w:val="on"/>
        <w:pBdr/>
        <w:spacing w:before="240" w:after="240" w:line="240" w:lineRule="auto"/>
        <w:ind w:left="0" w:right="0"/>
        <w:jc w:val="left"/>
      </w:pPr>
      <w:r>
        <w:rPr>
          <w:color w:val="000000"/>
          <w:sz w:val="24"/>
          <w:szCs w:val="24"/>
        </w:rPr>
        <w:t xml:space="preserve">Thieves and pillagers, 177.</w:t>
      </w:r>
    </w:p>
    <w:p>
      <w:pPr>
        <w:widowControl w:val="on"/>
        <w:pBdr/>
        <w:spacing w:before="240" w:after="240" w:line="240" w:lineRule="auto"/>
        <w:ind w:left="0" w:right="0"/>
        <w:jc w:val="left"/>
      </w:pPr>
      <w:r>
        <w:rPr>
          <w:color w:val="000000"/>
          <w:sz w:val="24"/>
          <w:szCs w:val="24"/>
        </w:rPr>
        <w:t xml:space="preserve">Thing, evil, that walks by night, 797.</w:t>
      </w:r>
      <w:r>
        <w:rPr>
          <w:color w:val="000000"/>
          <w:sz w:val="24"/>
          <w:szCs w:val="24"/>
        </w:rPr>
        <w:br/>
        <w:t xml:space="preserve">  made up of tears and light, 1431.</w:t>
      </w:r>
    </w:p>
    <w:p>
      <w:pPr>
        <w:widowControl w:val="on"/>
        <w:pBdr/>
        <w:spacing w:before="240" w:after="240" w:line="240" w:lineRule="auto"/>
        <w:ind w:left="0" w:right="0"/>
        <w:jc w:val="left"/>
      </w:pPr>
      <w:r>
        <w:rPr>
          <w:color w:val="000000"/>
          <w:sz w:val="24"/>
          <w:szCs w:val="24"/>
        </w:rPr>
        <w:t xml:space="preserve">Things a wise man will not trust, 974.</w:t>
      </w:r>
    </w:p>
    <w:p>
      <w:pPr>
        <w:widowControl w:val="on"/>
        <w:pBdr/>
        <w:spacing w:before="240" w:after="240" w:line="240" w:lineRule="auto"/>
        <w:ind w:left="0" w:right="0"/>
        <w:jc w:val="left"/>
      </w:pPr>
      <w:r>
        <w:rPr>
          <w:color w:val="000000"/>
          <w:sz w:val="24"/>
          <w:szCs w:val="24"/>
        </w:rPr>
        <w:t xml:space="preserve">Things, all, are ready, 29.</w:t>
      </w:r>
      <w:r>
        <w:rPr>
          <w:color w:val="000000"/>
          <w:sz w:val="24"/>
          <w:szCs w:val="24"/>
        </w:rPr>
        <w:br/>
        <w:t xml:space="preserve">  are where things are, 681.</w:t>
      </w:r>
    </w:p>
    <w:p>
      <w:pPr>
        <w:widowControl w:val="on"/>
        <w:pBdr/>
        <w:spacing w:before="240" w:after="240" w:line="240" w:lineRule="auto"/>
        <w:ind w:left="0" w:right="0"/>
        <w:jc w:val="left"/>
      </w:pPr>
      <w:r>
        <w:rPr>
          <w:color w:val="000000"/>
          <w:sz w:val="24"/>
          <w:szCs w:val="24"/>
        </w:rPr>
        <w:t xml:space="preserve">Thinking, with too much, 1418.</w:t>
      </w:r>
    </w:p>
    <w:p>
      <w:pPr>
        <w:widowControl w:val="on"/>
        <w:pBdr/>
        <w:spacing w:before="240" w:after="240" w:line="240" w:lineRule="auto"/>
        <w:ind w:left="0" w:right="0"/>
        <w:jc w:val="left"/>
      </w:pPr>
      <w:r>
        <w:rPr>
          <w:color w:val="000000"/>
          <w:sz w:val="24"/>
          <w:szCs w:val="24"/>
        </w:rPr>
        <w:t xml:space="preserve">Thirst, that panting, 1897.</w:t>
      </w:r>
    </w:p>
    <w:p>
      <w:pPr>
        <w:widowControl w:val="on"/>
        <w:pBdr/>
        <w:spacing w:before="240" w:after="240" w:line="240" w:lineRule="auto"/>
        <w:ind w:left="0" w:right="0"/>
        <w:jc w:val="left"/>
      </w:pPr>
      <w:r>
        <w:rPr>
          <w:color w:val="000000"/>
          <w:sz w:val="24"/>
          <w:szCs w:val="24"/>
        </w:rPr>
        <w:t xml:space="preserve">Thorn that scents the evening gale, 783.</w:t>
      </w:r>
      <w:r>
        <w:rPr>
          <w:color w:val="000000"/>
          <w:sz w:val="24"/>
          <w:szCs w:val="24"/>
        </w:rPr>
        <w:br/>
        <w:t xml:space="preserve">  why choose the rankling, 1898.</w:t>
      </w:r>
    </w:p>
    <w:p>
      <w:pPr>
        <w:widowControl w:val="on"/>
        <w:pBdr/>
        <w:spacing w:before="240" w:after="240" w:line="240" w:lineRule="auto"/>
        <w:ind w:left="0" w:right="0"/>
        <w:jc w:val="left"/>
      </w:pPr>
      <w:r>
        <w:rPr>
          <w:color w:val="000000"/>
          <w:sz w:val="24"/>
          <w:szCs w:val="24"/>
        </w:rPr>
        <w:t xml:space="preserve">Thought is deeper than speech, 1903.</w:t>
      </w:r>
      <w:r>
        <w:rPr>
          <w:color w:val="000000"/>
          <w:sz w:val="24"/>
          <w:szCs w:val="24"/>
        </w:rPr>
        <w:br/>
        <w:t xml:space="preserve">  is eternal, 1900.</w:t>
      </w:r>
      <w:r>
        <w:rPr>
          <w:color w:val="000000"/>
          <w:sz w:val="24"/>
          <w:szCs w:val="24"/>
        </w:rPr>
        <w:br/>
        <w:t xml:space="preserve">  no, should be untold, 1901.</w:t>
      </w:r>
      <w:r>
        <w:rPr>
          <w:color w:val="000000"/>
          <w:sz w:val="24"/>
          <w:szCs w:val="24"/>
        </w:rPr>
        <w:br/>
        <w:t xml:space="preserve">  of our past years, 174.</w:t>
      </w:r>
      <w:r>
        <w:rPr>
          <w:color w:val="000000"/>
          <w:sz w:val="24"/>
          <w:szCs w:val="24"/>
        </w:rPr>
        <w:br/>
        <w:t xml:space="preserve">  wed with thought, 1902.</w:t>
      </w:r>
      <w:r>
        <w:rPr>
          <w:color w:val="000000"/>
          <w:sz w:val="24"/>
          <w:szCs w:val="24"/>
        </w:rPr>
        <w:br/>
        <w:t xml:space="preserve">  what is this, 160.</w:t>
      </w:r>
    </w:p>
    <w:p>
      <w:pPr>
        <w:widowControl w:val="on"/>
        <w:pBdr/>
        <w:spacing w:before="240" w:after="240" w:line="240" w:lineRule="auto"/>
        <w:ind w:left="0" w:right="0"/>
        <w:jc w:val="left"/>
      </w:pPr>
      <w:r>
        <w:rPr>
          <w:color w:val="000000"/>
          <w:sz w:val="24"/>
          <w:szCs w:val="24"/>
        </w:rPr>
        <w:t xml:space="preserve">Thoughts of men are widened, 1387.</w:t>
      </w:r>
      <w:r>
        <w:rPr>
          <w:color w:val="000000"/>
          <w:sz w:val="24"/>
          <w:szCs w:val="24"/>
        </w:rPr>
        <w:br/>
        <w:t xml:space="preserve">  our, are ours, 1899.</w:t>
      </w:r>
      <w:r>
        <w:rPr>
          <w:color w:val="000000"/>
          <w:sz w:val="24"/>
          <w:szCs w:val="24"/>
        </w:rPr>
        <w:br/>
        <w:t xml:space="preserve">  too deep for tears, 1875.</w:t>
      </w:r>
    </w:p>
    <w:p>
      <w:pPr>
        <w:widowControl w:val="on"/>
        <w:pBdr/>
        <w:spacing w:before="240" w:after="240" w:line="240" w:lineRule="auto"/>
        <w:ind w:left="0" w:right="0"/>
        <w:jc w:val="left"/>
      </w:pPr>
      <w:r>
        <w:rPr>
          <w:color w:val="000000"/>
          <w:sz w:val="24"/>
          <w:szCs w:val="24"/>
        </w:rPr>
        <w:t xml:space="preserve">Thread, sewing a double, 1904.</w:t>
      </w:r>
    </w:p>
    <w:p>
      <w:pPr>
        <w:widowControl w:val="on"/>
        <w:pBdr/>
        <w:spacing w:before="240" w:after="240" w:line="240" w:lineRule="auto"/>
        <w:ind w:left="0" w:right="0"/>
        <w:jc w:val="left"/>
      </w:pPr>
      <w:r>
        <w:rPr>
          <w:color w:val="000000"/>
          <w:sz w:val="24"/>
          <w:szCs w:val="24"/>
        </w:rPr>
        <w:t xml:space="preserve">Thrift, thrift, Horatio, 1907.</w:t>
      </w:r>
      <w:r>
        <w:rPr>
          <w:color w:val="000000"/>
          <w:sz w:val="24"/>
          <w:szCs w:val="24"/>
        </w:rPr>
        <w:br/>
        <w:t xml:space="preserve">  may follow fawning, 690.</w:t>
      </w:r>
    </w:p>
    <w:p>
      <w:pPr>
        <w:widowControl w:val="on"/>
        <w:pBdr/>
        <w:spacing w:before="240" w:after="240" w:line="240" w:lineRule="auto"/>
        <w:ind w:left="0" w:right="0"/>
        <w:jc w:val="left"/>
      </w:pPr>
      <w:r>
        <w:rPr>
          <w:color w:val="000000"/>
          <w:sz w:val="24"/>
          <w:szCs w:val="24"/>
        </w:rPr>
        <w:t xml:space="preserve">Throne of royal state, 1908.</w:t>
      </w:r>
    </w:p>
    <w:p>
      <w:pPr>
        <w:widowControl w:val="on"/>
        <w:pBdr/>
        <w:spacing w:before="240" w:after="240" w:line="240" w:lineRule="auto"/>
        <w:ind w:left="0" w:right="0"/>
        <w:jc w:val="left"/>
      </w:pPr>
      <w:r>
        <w:rPr>
          <w:color w:val="000000"/>
          <w:sz w:val="24"/>
          <w:szCs w:val="24"/>
        </w:rPr>
        <w:t xml:space="preserve">Thunder, idle, in his hand, 1909.</w:t>
      </w:r>
      <w:r>
        <w:rPr>
          <w:color w:val="000000"/>
          <w:sz w:val="24"/>
          <w:szCs w:val="24"/>
        </w:rPr>
        <w:br/>
        <w:t xml:space="preserve">  leaps the live, 1910.</w:t>
      </w:r>
    </w:p>
    <w:p>
      <w:pPr>
        <w:widowControl w:val="on"/>
        <w:pBdr/>
        <w:spacing w:before="240" w:after="240" w:line="240" w:lineRule="auto"/>
        <w:ind w:left="0" w:right="0"/>
        <w:jc w:val="left"/>
      </w:pPr>
      <w:r>
        <w:rPr>
          <w:color w:val="000000"/>
          <w:sz w:val="24"/>
          <w:szCs w:val="24"/>
        </w:rPr>
        <w:t xml:space="preserve">Tide in the affairs of men, 1912.</w:t>
      </w:r>
      <w:r>
        <w:rPr>
          <w:color w:val="000000"/>
          <w:sz w:val="24"/>
          <w:szCs w:val="24"/>
        </w:rPr>
        <w:br/>
        <w:t xml:space="preserve">  the turning o’ the, 1911.</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Tiger, the Hyrcanian, 414.</w:t>
      </w:r>
    </w:p>
    <w:p>
      <w:pPr>
        <w:widowControl w:val="on"/>
        <w:pBdr/>
        <w:spacing w:before="240" w:after="240" w:line="240" w:lineRule="auto"/>
        <w:ind w:left="0" w:right="0"/>
        <w:jc w:val="left"/>
      </w:pPr>
      <w:r>
        <w:rPr>
          <w:color w:val="000000"/>
          <w:sz w:val="24"/>
          <w:szCs w:val="24"/>
        </w:rPr>
        <w:t xml:space="preserve">Tile, in cut and die so like a, 153.</w:t>
      </w:r>
    </w:p>
    <w:p>
      <w:pPr>
        <w:widowControl w:val="on"/>
        <w:pBdr/>
        <w:spacing w:before="240" w:after="240" w:line="240" w:lineRule="auto"/>
        <w:ind w:left="0" w:right="0"/>
        <w:jc w:val="left"/>
      </w:pPr>
      <w:r>
        <w:rPr>
          <w:color w:val="000000"/>
          <w:sz w:val="24"/>
          <w:szCs w:val="24"/>
        </w:rPr>
        <w:t xml:space="preserve">Time, away and mock the, 568.</w:t>
      </w:r>
      <w:r>
        <w:rPr>
          <w:color w:val="000000"/>
          <w:sz w:val="24"/>
          <w:szCs w:val="24"/>
        </w:rPr>
        <w:br/>
        <w:t xml:space="preserve">  doth waste me, 1913.</w:t>
      </w:r>
      <w:r>
        <w:rPr>
          <w:color w:val="000000"/>
          <w:sz w:val="24"/>
          <w:szCs w:val="24"/>
        </w:rPr>
        <w:br/>
        <w:t xml:space="preserve">  threefold the stride of, 1915.</w:t>
      </w:r>
    </w:p>
    <w:p>
      <w:pPr>
        <w:widowControl w:val="on"/>
        <w:pBdr/>
        <w:spacing w:before="240" w:after="240" w:line="240" w:lineRule="auto"/>
        <w:ind w:left="0" w:right="0"/>
        <w:jc w:val="left"/>
      </w:pPr>
      <w:r>
        <w:rPr>
          <w:color w:val="000000"/>
          <w:sz w:val="24"/>
          <w:szCs w:val="24"/>
        </w:rPr>
        <w:t xml:space="preserve">Titles are jests, 1917.</w:t>
      </w:r>
      <w:r>
        <w:rPr>
          <w:color w:val="000000"/>
          <w:sz w:val="24"/>
          <w:szCs w:val="24"/>
        </w:rPr>
        <w:br/>
        <w:t xml:space="preserve">  are marks of honest men, 1918.</w:t>
      </w:r>
      <w:r>
        <w:rPr>
          <w:color w:val="000000"/>
          <w:sz w:val="24"/>
          <w:szCs w:val="24"/>
        </w:rPr>
        <w:br/>
        <w:t xml:space="preserve">  despite those, 1622.</w:t>
      </w:r>
    </w:p>
    <w:p>
      <w:pPr>
        <w:widowControl w:val="on"/>
        <w:pBdr/>
        <w:spacing w:before="240" w:after="240" w:line="240" w:lineRule="auto"/>
        <w:ind w:left="0" w:right="0"/>
        <w:jc w:val="left"/>
      </w:pPr>
      <w:r>
        <w:rPr>
          <w:color w:val="000000"/>
          <w:sz w:val="24"/>
          <w:szCs w:val="24"/>
        </w:rPr>
        <w:t xml:space="preserve">Toad, squat like a, 1919.</w:t>
      </w:r>
      <w:r>
        <w:rPr>
          <w:color w:val="000000"/>
          <w:sz w:val="24"/>
          <w:szCs w:val="24"/>
        </w:rPr>
        <w:br/>
        <w:t xml:space="preserve">  ugly and venomous, 37.</w:t>
      </w:r>
    </w:p>
    <w:p>
      <w:pPr>
        <w:widowControl w:val="on"/>
        <w:pBdr/>
        <w:spacing w:before="240" w:after="240" w:line="240" w:lineRule="auto"/>
        <w:ind w:left="0" w:right="0"/>
        <w:jc w:val="left"/>
      </w:pPr>
      <w:r>
        <w:rPr>
          <w:color w:val="000000"/>
          <w:sz w:val="24"/>
          <w:szCs w:val="24"/>
        </w:rPr>
        <w:t xml:space="preserve">Tobacco, sublime, 1920.</w:t>
      </w:r>
    </w:p>
    <w:p>
      <w:pPr>
        <w:widowControl w:val="on"/>
        <w:pBdr/>
        <w:spacing w:before="240" w:after="240" w:line="240" w:lineRule="auto"/>
        <w:ind w:left="0" w:right="0"/>
        <w:jc w:val="left"/>
      </w:pPr>
      <w:r>
        <w:rPr>
          <w:color w:val="000000"/>
          <w:sz w:val="24"/>
          <w:szCs w:val="24"/>
        </w:rPr>
        <w:t xml:space="preserve">To-day, call, his own, 1921.</w:t>
      </w:r>
      <w:r>
        <w:rPr>
          <w:color w:val="000000"/>
          <w:sz w:val="24"/>
          <w:szCs w:val="24"/>
        </w:rPr>
        <w:br/>
        <w:t xml:space="preserve">  our cares are all, 1922.</w:t>
      </w:r>
    </w:p>
    <w:p>
      <w:pPr>
        <w:widowControl w:val="on"/>
        <w:pBdr/>
        <w:spacing w:before="240" w:after="240" w:line="240" w:lineRule="auto"/>
        <w:ind w:left="0" w:right="0"/>
        <w:jc w:val="left"/>
      </w:pPr>
      <w:r>
        <w:rPr>
          <w:color w:val="000000"/>
          <w:sz w:val="24"/>
          <w:szCs w:val="24"/>
        </w:rPr>
        <w:t xml:space="preserve">Toe, on the light, fantastic, 468.</w:t>
      </w:r>
    </w:p>
    <w:p>
      <w:pPr>
        <w:widowControl w:val="on"/>
        <w:pBdr/>
        <w:spacing w:before="240" w:after="240" w:line="240" w:lineRule="auto"/>
        <w:ind w:left="0" w:right="0"/>
        <w:jc w:val="left"/>
      </w:pPr>
      <w:r>
        <w:rPr>
          <w:color w:val="000000"/>
          <w:sz w:val="24"/>
          <w:szCs w:val="24"/>
        </w:rPr>
        <w:t xml:space="preserve">Toil, the horny hands of, 1923.</w:t>
      </w:r>
    </w:p>
    <w:p>
      <w:pPr>
        <w:widowControl w:val="on"/>
        <w:pBdr/>
        <w:spacing w:before="240" w:after="240" w:line="240" w:lineRule="auto"/>
        <w:ind w:left="0" w:right="0"/>
        <w:jc w:val="left"/>
      </w:pPr>
      <w:r>
        <w:rPr>
          <w:color w:val="000000"/>
          <w:sz w:val="24"/>
          <w:szCs w:val="24"/>
        </w:rPr>
        <w:t xml:space="preserve">Tomb, from the, nature cries, 1924.</w:t>
      </w:r>
    </w:p>
    <w:p>
      <w:pPr>
        <w:widowControl w:val="on"/>
        <w:pBdr/>
        <w:spacing w:before="240" w:after="240" w:line="240" w:lineRule="auto"/>
        <w:ind w:left="0" w:right="0"/>
        <w:jc w:val="left"/>
      </w:pPr>
      <w:r>
        <w:rPr>
          <w:color w:val="000000"/>
          <w:sz w:val="24"/>
          <w:szCs w:val="24"/>
        </w:rPr>
        <w:t xml:space="preserve">Tombs, gilded, worms infold, 97.</w:t>
      </w:r>
    </w:p>
    <w:p>
      <w:pPr>
        <w:widowControl w:val="on"/>
        <w:pBdr/>
        <w:spacing w:before="240" w:after="240" w:line="240" w:lineRule="auto"/>
        <w:ind w:left="0" w:right="0"/>
        <w:jc w:val="left"/>
      </w:pPr>
      <w:r>
        <w:rPr>
          <w:color w:val="000000"/>
          <w:sz w:val="24"/>
          <w:szCs w:val="24"/>
        </w:rPr>
        <w:t xml:space="preserve">To-morrow, and to-morrow, 1925.</w:t>
      </w:r>
      <w:r>
        <w:rPr>
          <w:color w:val="000000"/>
          <w:sz w:val="24"/>
          <w:szCs w:val="24"/>
        </w:rPr>
        <w:br/>
        <w:t xml:space="preserve">  comes, 1927.</w:t>
      </w:r>
      <w:r>
        <w:rPr>
          <w:color w:val="000000"/>
          <w:sz w:val="24"/>
          <w:szCs w:val="24"/>
        </w:rPr>
        <w:br/>
        <w:t xml:space="preserve">  where art thou, beloved, 1928.</w:t>
      </w:r>
    </w:p>
    <w:p>
      <w:pPr>
        <w:widowControl w:val="on"/>
        <w:pBdr/>
        <w:spacing w:before="240" w:after="240" w:line="240" w:lineRule="auto"/>
        <w:ind w:left="0" w:right="0"/>
        <w:jc w:val="left"/>
      </w:pPr>
      <w:r>
        <w:rPr>
          <w:color w:val="000000"/>
          <w:sz w:val="24"/>
          <w:szCs w:val="24"/>
        </w:rPr>
        <w:t xml:space="preserve">To-morrow’s sun may never rise, 1926.</w:t>
      </w:r>
    </w:p>
    <w:p>
      <w:pPr>
        <w:widowControl w:val="on"/>
        <w:pBdr/>
        <w:spacing w:before="240" w:after="240" w:line="240" w:lineRule="auto"/>
        <w:ind w:left="0" w:right="0"/>
        <w:jc w:val="left"/>
      </w:pPr>
      <w:r>
        <w:rPr>
          <w:color w:val="000000"/>
          <w:sz w:val="24"/>
          <w:szCs w:val="24"/>
        </w:rPr>
        <w:t xml:space="preserve">Tongue, a good, in thy head, 1929.</w:t>
      </w:r>
    </w:p>
    <w:p>
      <w:pPr>
        <w:widowControl w:val="on"/>
        <w:pBdr/>
        <w:spacing w:before="240" w:after="240" w:line="240" w:lineRule="auto"/>
        <w:ind w:left="0" w:right="0"/>
        <w:jc w:val="left"/>
      </w:pPr>
      <w:r>
        <w:rPr>
          <w:color w:val="000000"/>
          <w:sz w:val="24"/>
          <w:szCs w:val="24"/>
        </w:rPr>
        <w:t xml:space="preserve">Tongue, his, dropt manna, 610.</w:t>
      </w:r>
      <w:r>
        <w:rPr>
          <w:color w:val="000000"/>
          <w:sz w:val="24"/>
          <w:szCs w:val="24"/>
        </w:rPr>
        <w:br/>
        <w:t xml:space="preserve">  in every wound, 1797.</w:t>
      </w:r>
      <w:r>
        <w:rPr>
          <w:color w:val="000000"/>
          <w:sz w:val="24"/>
          <w:szCs w:val="24"/>
        </w:rPr>
        <w:br/>
        <w:t xml:space="preserve">  let the, lick pomp, 1930.</w:t>
      </w:r>
      <w:r>
        <w:rPr>
          <w:color w:val="000000"/>
          <w:sz w:val="24"/>
          <w:szCs w:val="24"/>
        </w:rPr>
        <w:br/>
        <w:t xml:space="preserve">  still his, ran on, 1858.</w:t>
      </w:r>
      <w:r>
        <w:rPr>
          <w:color w:val="000000"/>
          <w:sz w:val="24"/>
          <w:szCs w:val="24"/>
        </w:rPr>
        <w:br/>
        <w:t xml:space="preserve">  that Shakespeare spake, 757.</w:t>
      </w:r>
      <w:r>
        <w:rPr>
          <w:color w:val="000000"/>
          <w:sz w:val="24"/>
          <w:szCs w:val="24"/>
        </w:rPr>
        <w:br/>
        <w:t xml:space="preserve">  who dare dishonor the, 1931.</w:t>
      </w:r>
    </w:p>
    <w:p>
      <w:pPr>
        <w:widowControl w:val="on"/>
        <w:pBdr/>
        <w:spacing w:before="240" w:after="240" w:line="240" w:lineRule="auto"/>
        <w:ind w:left="0" w:right="0"/>
        <w:jc w:val="left"/>
      </w:pPr>
      <w:r>
        <w:rPr>
          <w:color w:val="000000"/>
          <w:sz w:val="24"/>
          <w:szCs w:val="24"/>
        </w:rPr>
        <w:t xml:space="preserve">Tongues in trees, 37.</w:t>
      </w:r>
      <w:r>
        <w:rPr>
          <w:color w:val="000000"/>
          <w:sz w:val="24"/>
          <w:szCs w:val="24"/>
        </w:rPr>
        <w:br/>
        <w:t xml:space="preserve">  of dying men, 119.</w:t>
      </w:r>
    </w:p>
    <w:p>
      <w:pPr>
        <w:widowControl w:val="on"/>
        <w:pBdr/>
        <w:spacing w:before="240" w:after="240" w:line="240" w:lineRule="auto"/>
        <w:ind w:left="0" w:right="0"/>
        <w:jc w:val="left"/>
      </w:pPr>
      <w:r>
        <w:rPr>
          <w:color w:val="000000"/>
          <w:sz w:val="24"/>
          <w:szCs w:val="24"/>
        </w:rPr>
        <w:t xml:space="preserve">Toothache, could endure the, 1933.</w:t>
      </w:r>
    </w:p>
    <w:p>
      <w:pPr>
        <w:widowControl w:val="on"/>
        <w:pBdr/>
        <w:spacing w:before="240" w:after="240" w:line="240" w:lineRule="auto"/>
        <w:ind w:left="0" w:right="0"/>
        <w:jc w:val="left"/>
      </w:pPr>
      <w:r>
        <w:rPr>
          <w:color w:val="000000"/>
          <w:sz w:val="24"/>
          <w:szCs w:val="24"/>
        </w:rPr>
        <w:t xml:space="preserve">Torrent, the loud, 1934.</w:t>
      </w:r>
    </w:p>
    <w:p>
      <w:pPr>
        <w:widowControl w:val="on"/>
        <w:pBdr/>
        <w:spacing w:before="240" w:after="240" w:line="240" w:lineRule="auto"/>
        <w:ind w:left="0" w:right="0"/>
        <w:jc w:val="left"/>
      </w:pPr>
      <w:r>
        <w:rPr>
          <w:color w:val="000000"/>
          <w:sz w:val="24"/>
          <w:szCs w:val="24"/>
        </w:rPr>
        <w:t xml:space="preserve">Torture, waters boil in endless, 1935.</w:t>
      </w:r>
    </w:p>
    <w:p>
      <w:pPr>
        <w:widowControl w:val="on"/>
        <w:pBdr/>
        <w:spacing w:before="240" w:after="240" w:line="240" w:lineRule="auto"/>
        <w:ind w:left="0" w:right="0"/>
        <w:jc w:val="left"/>
      </w:pPr>
      <w:r>
        <w:rPr>
          <w:color w:val="000000"/>
          <w:sz w:val="24"/>
          <w:szCs w:val="24"/>
        </w:rPr>
        <w:t xml:space="preserve">Towers and battlements, 1936.</w:t>
      </w:r>
      <w:r>
        <w:rPr>
          <w:color w:val="000000"/>
          <w:sz w:val="24"/>
          <w:szCs w:val="24"/>
        </w:rPr>
        <w:br/>
        <w:t xml:space="preserve">  the cloud-capped, 569.</w:t>
      </w:r>
    </w:p>
    <w:p>
      <w:pPr>
        <w:widowControl w:val="on"/>
        <w:pBdr/>
        <w:spacing w:before="240" w:after="240" w:line="240" w:lineRule="auto"/>
        <w:ind w:left="0" w:right="0"/>
        <w:jc w:val="left"/>
      </w:pPr>
      <w:r>
        <w:rPr>
          <w:color w:val="000000"/>
          <w:sz w:val="24"/>
          <w:szCs w:val="24"/>
        </w:rPr>
        <w:t xml:space="preserve">Town, man made the, 1937.</w:t>
      </w:r>
    </w:p>
    <w:p>
      <w:pPr>
        <w:widowControl w:val="on"/>
        <w:pBdr/>
        <w:spacing w:before="240" w:after="240" w:line="240" w:lineRule="auto"/>
        <w:ind w:left="0" w:right="0"/>
        <w:jc w:val="left"/>
      </w:pPr>
      <w:r>
        <w:rPr>
          <w:color w:val="000000"/>
          <w:sz w:val="24"/>
          <w:szCs w:val="24"/>
        </w:rPr>
        <w:t xml:space="preserve">Toys, seeks fantastic, 1938.</w:t>
      </w:r>
    </w:p>
    <w:p>
      <w:pPr>
        <w:widowControl w:val="on"/>
        <w:pBdr/>
        <w:spacing w:before="240" w:after="240" w:line="240" w:lineRule="auto"/>
        <w:ind w:left="0" w:right="0"/>
        <w:jc w:val="left"/>
      </w:pPr>
      <w:r>
        <w:rPr>
          <w:color w:val="000000"/>
          <w:sz w:val="24"/>
          <w:szCs w:val="24"/>
        </w:rPr>
        <w:t xml:space="preserve">Trade’s proud empire, 1940.</w:t>
      </w:r>
      <w:r>
        <w:rPr>
          <w:color w:val="000000"/>
          <w:sz w:val="24"/>
          <w:szCs w:val="24"/>
        </w:rPr>
        <w:br/>
        <w:t xml:space="preserve">  unfeeling train, 1939.</w:t>
      </w:r>
    </w:p>
    <w:p>
      <w:pPr>
        <w:widowControl w:val="on"/>
        <w:pBdr/>
        <w:spacing w:before="240" w:after="240" w:line="240" w:lineRule="auto"/>
        <w:ind w:left="0" w:right="0"/>
        <w:jc w:val="left"/>
      </w:pPr>
      <w:r>
        <w:rPr>
          <w:color w:val="000000"/>
          <w:sz w:val="24"/>
          <w:szCs w:val="24"/>
        </w:rPr>
        <w:t xml:space="preserve">Train, a melancholy, 342.</w:t>
      </w:r>
    </w:p>
    <w:p>
      <w:pPr>
        <w:widowControl w:val="on"/>
        <w:pBdr/>
        <w:spacing w:before="240" w:after="240" w:line="240" w:lineRule="auto"/>
        <w:ind w:left="0" w:right="0"/>
        <w:jc w:val="left"/>
      </w:pPr>
      <w:r>
        <w:rPr>
          <w:color w:val="000000"/>
          <w:sz w:val="24"/>
          <w:szCs w:val="24"/>
        </w:rPr>
        <w:t xml:space="preserve">Tranquillity, heaven was all, 1941.</w:t>
      </w:r>
    </w:p>
    <w:p>
      <w:pPr>
        <w:widowControl w:val="on"/>
        <w:pBdr/>
        <w:spacing w:before="240" w:after="240" w:line="240" w:lineRule="auto"/>
        <w:ind w:left="0" w:right="0"/>
        <w:jc w:val="left"/>
      </w:pPr>
      <w:r>
        <w:rPr>
          <w:color w:val="000000"/>
          <w:sz w:val="24"/>
          <w:szCs w:val="24"/>
        </w:rPr>
        <w:t xml:space="preserve">Trash, wring from peasants their, 1866.</w:t>
      </w:r>
    </w:p>
    <w:p>
      <w:pPr>
        <w:widowControl w:val="on"/>
        <w:pBdr/>
        <w:spacing w:before="240" w:after="240" w:line="240" w:lineRule="auto"/>
        <w:ind w:left="0" w:right="0"/>
        <w:jc w:val="left"/>
      </w:pPr>
      <w:r>
        <w:rPr>
          <w:color w:val="000000"/>
          <w:sz w:val="24"/>
          <w:szCs w:val="24"/>
        </w:rPr>
        <w:t xml:space="preserve">Traveller, now spurs the, 1942.</w:t>
      </w:r>
    </w:p>
    <w:p>
      <w:pPr>
        <w:widowControl w:val="on"/>
        <w:pBdr/>
        <w:spacing w:before="240" w:after="240" w:line="240" w:lineRule="auto"/>
        <w:ind w:left="0" w:right="0"/>
        <w:jc w:val="left"/>
      </w:pPr>
      <w:r>
        <w:rPr>
          <w:color w:val="000000"/>
          <w:sz w:val="24"/>
          <w:szCs w:val="24"/>
        </w:rPr>
        <w:t xml:space="preserve">Travellers must be content, 1943.</w:t>
      </w:r>
    </w:p>
    <w:p>
      <w:pPr>
        <w:widowControl w:val="on"/>
        <w:pBdr/>
        <w:spacing w:before="240" w:after="240" w:line="240" w:lineRule="auto"/>
        <w:ind w:left="0" w:right="0"/>
        <w:jc w:val="left"/>
      </w:pPr>
      <w:r>
        <w:rPr>
          <w:color w:val="000000"/>
          <w:sz w:val="24"/>
          <w:szCs w:val="24"/>
        </w:rPr>
        <w:t xml:space="preserve">Travelling, in, I take pleasures, 1944.</w:t>
      </w:r>
    </w:p>
    <w:p>
      <w:pPr>
        <w:widowControl w:val="on"/>
        <w:pBdr/>
        <w:spacing w:before="240" w:after="240" w:line="240" w:lineRule="auto"/>
        <w:ind w:left="0" w:right="0"/>
        <w:jc w:val="left"/>
      </w:pPr>
      <w:r>
        <w:rPr>
          <w:color w:val="000000"/>
          <w:sz w:val="24"/>
          <w:szCs w:val="24"/>
        </w:rPr>
        <w:t xml:space="preserve">Treason doth never prosper, 1947.</w:t>
      </w:r>
      <w:r>
        <w:rPr>
          <w:color w:val="000000"/>
          <w:sz w:val="24"/>
          <w:szCs w:val="24"/>
        </w:rPr>
        <w:br/>
        <w:t xml:space="preserve">  flourished over us, 1945.</w:t>
      </w:r>
      <w:r>
        <w:rPr>
          <w:color w:val="000000"/>
          <w:sz w:val="24"/>
          <w:szCs w:val="24"/>
        </w:rPr>
        <w:br/>
        <w:t xml:space="preserve">  is not owned, 1948.</w:t>
      </w:r>
    </w:p>
    <w:p>
      <w:pPr>
        <w:widowControl w:val="on"/>
        <w:pBdr/>
        <w:spacing w:before="240" w:after="240" w:line="240" w:lineRule="auto"/>
        <w:ind w:left="0" w:right="0"/>
        <w:jc w:val="left"/>
      </w:pPr>
      <w:r>
        <w:rPr>
          <w:color w:val="000000"/>
          <w:sz w:val="24"/>
          <w:szCs w:val="24"/>
        </w:rPr>
        <w:t xml:space="preserve">Treasons, stratagems, and spoils, 1235.</w:t>
      </w:r>
    </w:p>
    <w:p>
      <w:pPr>
        <w:widowControl w:val="on"/>
        <w:pBdr/>
        <w:spacing w:before="240" w:after="240" w:line="240" w:lineRule="auto"/>
        <w:ind w:left="0" w:right="0"/>
        <w:jc w:val="left"/>
      </w:pPr>
      <w:r>
        <w:rPr>
          <w:color w:val="000000"/>
          <w:sz w:val="24"/>
          <w:szCs w:val="24"/>
        </w:rPr>
        <w:t xml:space="preserve">Treasure, heaps of miser’s, 1949.</w:t>
      </w:r>
    </w:p>
    <w:p>
      <w:pPr>
        <w:widowControl w:val="on"/>
        <w:pBdr/>
        <w:spacing w:before="240" w:after="240" w:line="240" w:lineRule="auto"/>
        <w:ind w:left="0" w:right="0"/>
        <w:jc w:val="left"/>
      </w:pPr>
      <w:r>
        <w:rPr>
          <w:color w:val="000000"/>
          <w:sz w:val="24"/>
          <w:szCs w:val="24"/>
        </w:rPr>
        <w:t xml:space="preserve">Tree, corruption is a, 408.</w:t>
      </w:r>
      <w:r>
        <w:rPr>
          <w:color w:val="000000"/>
          <w:sz w:val="24"/>
          <w:szCs w:val="24"/>
        </w:rPr>
        <w:br/>
        <w:t xml:space="preserve">  dark, still sad, 460.</w:t>
      </w:r>
      <w:r>
        <w:rPr>
          <w:color w:val="000000"/>
          <w:sz w:val="24"/>
          <w:szCs w:val="24"/>
        </w:rPr>
        <w:br/>
        <w:t xml:space="preserve">  fruit of that forbidden, 563.</w:t>
      </w:r>
    </w:p>
    <w:p>
      <w:pPr>
        <w:widowControl w:val="on"/>
        <w:pBdr/>
        <w:spacing w:before="240" w:after="240" w:line="240" w:lineRule="auto"/>
        <w:ind w:left="0" w:right="0"/>
        <w:jc w:val="left"/>
      </w:pPr>
      <w:r>
        <w:rPr>
          <w:color w:val="000000"/>
          <w:sz w:val="24"/>
          <w:szCs w:val="24"/>
        </w:rPr>
        <w:t xml:space="preserve">Trees, a brotherhood of venerable, 1953.</w:t>
      </w:r>
      <w:r>
        <w:rPr>
          <w:color w:val="000000"/>
          <w:sz w:val="24"/>
          <w:szCs w:val="24"/>
        </w:rPr>
        <w:br/>
        <w:t xml:space="preserve">  can smile in light, 1950.</w:t>
      </w:r>
      <w:r>
        <w:rPr>
          <w:color w:val="000000"/>
          <w:sz w:val="24"/>
          <w:szCs w:val="24"/>
        </w:rPr>
        <w:br/>
        <w:t xml:space="preserve">  mine ease under the, 741.</w:t>
      </w:r>
      <w:r>
        <w:rPr>
          <w:color w:val="000000"/>
          <w:sz w:val="24"/>
          <w:szCs w:val="24"/>
        </w:rPr>
        <w:br/>
        <w:t xml:space="preserve">  the lives of, 1811.</w:t>
      </w:r>
    </w:p>
    <w:p>
      <w:pPr>
        <w:widowControl w:val="on"/>
        <w:pBdr/>
        <w:spacing w:before="240" w:after="240" w:line="240" w:lineRule="auto"/>
        <w:ind w:left="0" w:right="0"/>
        <w:jc w:val="left"/>
      </w:pPr>
      <w:r>
        <w:rPr>
          <w:color w:val="000000"/>
          <w:sz w:val="24"/>
          <w:szCs w:val="24"/>
        </w:rPr>
        <w:t xml:space="preserve">Trial, we learn through, 1954.</w:t>
      </w:r>
    </w:p>
    <w:p>
      <w:pPr>
        <w:widowControl w:val="on"/>
        <w:pBdr/>
        <w:spacing w:before="240" w:after="240" w:line="240" w:lineRule="auto"/>
        <w:ind w:left="0" w:right="0"/>
        <w:jc w:val="left"/>
      </w:pPr>
      <w:r>
        <w:rPr>
          <w:color w:val="000000"/>
          <w:sz w:val="24"/>
          <w:szCs w:val="24"/>
        </w:rPr>
        <w:t xml:space="preserve">Tribe, the daring, compound their trash, 1412.</w:t>
      </w:r>
    </w:p>
    <w:p>
      <w:pPr>
        <w:widowControl w:val="on"/>
        <w:pBdr/>
        <w:spacing w:before="240" w:after="240" w:line="240" w:lineRule="auto"/>
        <w:ind w:left="0" w:right="0"/>
        <w:jc w:val="left"/>
      </w:pPr>
      <w:r>
        <w:rPr>
          <w:color w:val="000000"/>
          <w:sz w:val="24"/>
          <w:szCs w:val="24"/>
        </w:rPr>
        <w:t xml:space="preserve">Tricks that are vain, 433.</w:t>
      </w:r>
    </w:p>
    <w:p>
      <w:pPr>
        <w:widowControl w:val="on"/>
        <w:pBdr/>
        <w:spacing w:before="240" w:after="240" w:line="240" w:lineRule="auto"/>
        <w:ind w:left="0" w:right="0"/>
        <w:jc w:val="left"/>
      </w:pPr>
      <w:r>
        <w:rPr>
          <w:color w:val="000000"/>
          <w:sz w:val="24"/>
          <w:szCs w:val="24"/>
        </w:rPr>
        <w:t xml:space="preserve">Trifle, think nought a, 1956.</w:t>
      </w:r>
    </w:p>
    <w:p>
      <w:pPr>
        <w:widowControl w:val="on"/>
        <w:pBdr/>
        <w:spacing w:before="240" w:after="240" w:line="240" w:lineRule="auto"/>
        <w:ind w:left="0" w:right="0"/>
        <w:jc w:val="left"/>
      </w:pPr>
      <w:r>
        <w:rPr>
          <w:color w:val="000000"/>
          <w:sz w:val="24"/>
          <w:szCs w:val="24"/>
        </w:rPr>
        <w:t xml:space="preserve">Trifles make the sum of human things, 1955.</w:t>
      </w:r>
    </w:p>
    <w:p>
      <w:pPr>
        <w:widowControl w:val="on"/>
        <w:pBdr/>
        <w:spacing w:before="240" w:after="240" w:line="240" w:lineRule="auto"/>
        <w:ind w:left="0" w:right="0"/>
        <w:jc w:val="left"/>
      </w:pPr>
      <w:r>
        <w:rPr>
          <w:color w:val="000000"/>
          <w:sz w:val="24"/>
          <w:szCs w:val="24"/>
        </w:rPr>
        <w:t xml:space="preserve">Trouble, double toil and, 1958.</w:t>
      </w:r>
    </w:p>
    <w:p>
      <w:pPr>
        <w:widowControl w:val="on"/>
        <w:pBdr/>
        <w:spacing w:before="240" w:after="240" w:line="240" w:lineRule="auto"/>
        <w:ind w:left="0" w:right="0"/>
        <w:jc w:val="left"/>
      </w:pPr>
      <w:r>
        <w:rPr>
          <w:color w:val="000000"/>
          <w:sz w:val="24"/>
          <w:szCs w:val="24"/>
        </w:rPr>
        <w:t xml:space="preserve">Trust thee, so far will I, 380.</w:t>
      </w:r>
    </w:p>
    <w:p>
      <w:pPr>
        <w:widowControl w:val="on"/>
        <w:pBdr/>
        <w:spacing w:before="240" w:after="240" w:line="240" w:lineRule="auto"/>
        <w:ind w:left="0" w:right="0"/>
        <w:jc w:val="left"/>
      </w:pPr>
      <w:r>
        <w:rPr>
          <w:color w:val="000000"/>
          <w:sz w:val="24"/>
          <w:szCs w:val="24"/>
        </w:rPr>
        <w:t xml:space="preserve">Truth and loyalty, 705.</w:t>
      </w:r>
      <w:r>
        <w:rPr>
          <w:color w:val="000000"/>
          <w:sz w:val="24"/>
          <w:szCs w:val="24"/>
        </w:rPr>
        <w:br/>
        <w:t xml:space="preserve">  beauty is, 1969.</w:t>
      </w:r>
      <w:r>
        <w:rPr>
          <w:color w:val="000000"/>
          <w:sz w:val="24"/>
          <w:szCs w:val="24"/>
        </w:rPr>
        <w:br/>
        <w:t xml:space="preserve">  crushed to earth, 1962.</w:t>
      </w:r>
      <w:r>
        <w:rPr>
          <w:color w:val="000000"/>
          <w:sz w:val="24"/>
          <w:szCs w:val="24"/>
        </w:rPr>
        <w:br/>
        <w:t xml:space="preserve">  forever on the scaffold, 1970.</w:t>
      </w:r>
      <w:r>
        <w:rPr>
          <w:color w:val="000000"/>
          <w:sz w:val="24"/>
          <w:szCs w:val="24"/>
        </w:rPr>
        <w:br/>
        <w:t xml:space="preserve">  has such a face, 1964.</w:t>
      </w:r>
      <w:r>
        <w:rPr>
          <w:color w:val="000000"/>
          <w:sz w:val="24"/>
          <w:szCs w:val="24"/>
        </w:rPr>
        <w:br/>
        <w:t xml:space="preserve">  hath better deeds than words, 1301.</w:t>
      </w:r>
      <w:r>
        <w:rPr>
          <w:color w:val="000000"/>
          <w:sz w:val="24"/>
          <w:szCs w:val="24"/>
        </w:rPr>
        <w:br/>
        <w:t xml:space="preserve">  is one, 1966.</w:t>
      </w:r>
      <w:r>
        <w:rPr>
          <w:color w:val="000000"/>
          <w:sz w:val="24"/>
          <w:szCs w:val="24"/>
        </w:rPr>
        <w:br/>
        <w:t xml:space="preserve">  is the highest thing, 1960.</w:t>
      </w:r>
      <w:r>
        <w:rPr>
          <w:color w:val="000000"/>
          <w:sz w:val="24"/>
          <w:szCs w:val="24"/>
        </w:rPr>
        <w:br/>
        <w:t xml:space="preserve">  is truth, 1967.</w:t>
      </w:r>
      <w:r>
        <w:rPr>
          <w:color w:val="000000"/>
          <w:sz w:val="24"/>
          <w:szCs w:val="24"/>
        </w:rPr>
        <w:br/>
        <w:t xml:space="preserve">  no cleaner thing than love, 1968.</w:t>
      </w:r>
      <w:r>
        <w:rPr>
          <w:color w:val="000000"/>
          <w:sz w:val="24"/>
          <w:szCs w:val="24"/>
        </w:rPr>
        <w:br/>
        <w:t xml:space="preserve">  severe, by fairy fiction, 704.</w:t>
      </w:r>
      <w:r>
        <w:rPr>
          <w:color w:val="000000"/>
          <w:sz w:val="24"/>
          <w:szCs w:val="24"/>
        </w:rPr>
        <w:br/>
        <w:t xml:space="preserve">  tell, and shame the devil, 1961.</w:t>
      </w:r>
      <w:r>
        <w:rPr>
          <w:color w:val="000000"/>
          <w:sz w:val="24"/>
          <w:szCs w:val="24"/>
        </w:rPr>
        <w:br/>
        <w:t xml:space="preserve">  whispering tongues can poison, 395.</w:t>
      </w:r>
    </w:p>
    <w:p>
      <w:pPr>
        <w:widowControl w:val="on"/>
        <w:pBdr/>
        <w:spacing w:before="240" w:after="240" w:line="240" w:lineRule="auto"/>
        <w:ind w:left="0" w:right="0"/>
        <w:jc w:val="left"/>
      </w:pPr>
      <w:r>
        <w:rPr>
          <w:color w:val="000000"/>
          <w:sz w:val="24"/>
          <w:szCs w:val="24"/>
        </w:rPr>
        <w:t xml:space="preserve">Tulip, then comes the, 1971.</w:t>
      </w:r>
    </w:p>
    <w:p>
      <w:pPr>
        <w:widowControl w:val="on"/>
        <w:pBdr/>
        <w:spacing w:before="240" w:after="240" w:line="240" w:lineRule="auto"/>
        <w:ind w:left="0" w:right="0"/>
        <w:jc w:val="left"/>
      </w:pPr>
      <w:r>
        <w:rPr>
          <w:color w:val="000000"/>
          <w:sz w:val="24"/>
          <w:szCs w:val="24"/>
        </w:rPr>
        <w:t xml:space="preserve">Turf, green be the, 1973.</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Turk, like the, 1974.</w:t>
      </w:r>
    </w:p>
    <w:p>
      <w:pPr>
        <w:widowControl w:val="on"/>
        <w:pBdr/>
        <w:spacing w:before="240" w:after="240" w:line="240" w:lineRule="auto"/>
        <w:ind w:left="0" w:right="0"/>
        <w:jc w:val="left"/>
      </w:pPr>
      <w:r>
        <w:rPr>
          <w:color w:val="000000"/>
          <w:sz w:val="24"/>
          <w:szCs w:val="24"/>
        </w:rPr>
        <w:t xml:space="preserve">Twig is bent, the tree ’s inclin’d, 609.</w:t>
      </w:r>
    </w:p>
    <w:p>
      <w:pPr>
        <w:widowControl w:val="on"/>
        <w:pBdr/>
        <w:spacing w:before="240" w:after="240" w:line="240" w:lineRule="auto"/>
        <w:ind w:left="0" w:right="0"/>
        <w:jc w:val="left"/>
      </w:pPr>
      <w:r>
        <w:rPr>
          <w:color w:val="000000"/>
          <w:sz w:val="24"/>
          <w:szCs w:val="24"/>
        </w:rPr>
        <w:t xml:space="preserve">Twilight, disastrous, sheds, 607.</w:t>
      </w:r>
      <w:r>
        <w:rPr>
          <w:color w:val="000000"/>
          <w:sz w:val="24"/>
          <w:szCs w:val="24"/>
        </w:rPr>
        <w:br/>
        <w:t xml:space="preserve">  fell upon the sea, 1976.</w:t>
      </w:r>
      <w:r>
        <w:rPr>
          <w:color w:val="000000"/>
          <w:sz w:val="24"/>
          <w:szCs w:val="24"/>
        </w:rPr>
        <w:br/>
        <w:t xml:space="preserve">  gray, 1975.</w:t>
      </w:r>
    </w:p>
    <w:p>
      <w:pPr>
        <w:widowControl w:val="on"/>
        <w:pBdr/>
        <w:spacing w:before="240" w:after="240" w:line="240" w:lineRule="auto"/>
        <w:ind w:left="0" w:right="0"/>
        <w:jc w:val="left"/>
      </w:pPr>
      <w:r>
        <w:rPr>
          <w:color w:val="000000"/>
          <w:sz w:val="24"/>
          <w:szCs w:val="24"/>
        </w:rPr>
        <w:t xml:space="preserve">Twins from the birth, 683.</w:t>
      </w:r>
    </w:p>
    <w:p>
      <w:pPr>
        <w:widowControl w:val="on"/>
        <w:pBdr/>
        <w:spacing w:before="240" w:after="240" w:line="240" w:lineRule="auto"/>
        <w:ind w:left="0" w:right="0"/>
        <w:jc w:val="left"/>
      </w:pPr>
      <w:r>
        <w:rPr>
          <w:color w:val="000000"/>
          <w:sz w:val="24"/>
          <w:szCs w:val="24"/>
        </w:rPr>
        <w:t xml:space="preserve">Tyranny of blood and chains, 1979.</w:t>
      </w:r>
    </w:p>
    <w:p>
      <w:pPr>
        <w:widowControl w:val="on"/>
        <w:pBdr/>
        <w:spacing w:before="240" w:after="240" w:line="240" w:lineRule="auto"/>
        <w:ind w:left="0" w:right="0"/>
        <w:jc w:val="left"/>
      </w:pPr>
      <w:r>
        <w:rPr>
          <w:color w:val="000000"/>
          <w:sz w:val="24"/>
          <w:szCs w:val="24"/>
        </w:rPr>
        <w:t xml:space="preserve">Tyrants seem to kiss, 1977.</w:t>
      </w:r>
      <w:r>
        <w:rPr>
          <w:color w:val="000000"/>
          <w:sz w:val="24"/>
          <w:szCs w:val="24"/>
        </w:rPr>
        <w:br/>
        <w:t xml:space="preserve">  ’twixt kings and, 1978.</w:t>
      </w:r>
    </w:p>
    <w:p>
      <w:pPr>
        <w:widowControl w:val="on"/>
        <w:pBdr/>
        <w:spacing w:before="240" w:after="240" w:line="240" w:lineRule="auto"/>
        <w:ind w:left="0" w:right="0"/>
        <w:jc w:val="left"/>
      </w:pPr>
      <w:r>
        <w:rPr>
          <w:color w:val="000000"/>
          <w:sz w:val="24"/>
          <w:szCs w:val="24"/>
        </w:rPr>
        <w:t xml:space="preserve">Unction, flattering, to your soul, 528.</w:t>
      </w:r>
    </w:p>
    <w:p>
      <w:pPr>
        <w:widowControl w:val="on"/>
        <w:pBdr/>
        <w:spacing w:before="240" w:after="240" w:line="240" w:lineRule="auto"/>
        <w:ind w:left="0" w:right="0"/>
        <w:jc w:val="left"/>
      </w:pPr>
      <w:r>
        <w:rPr>
          <w:color w:val="000000"/>
          <w:sz w:val="24"/>
          <w:szCs w:val="24"/>
        </w:rPr>
        <w:t xml:space="preserve">Unfortunate, one more, 1438.</w:t>
      </w:r>
    </w:p>
    <w:p>
      <w:pPr>
        <w:widowControl w:val="on"/>
        <w:pBdr/>
        <w:spacing w:before="240" w:after="240" w:line="240" w:lineRule="auto"/>
        <w:ind w:left="0" w:right="0"/>
        <w:jc w:val="left"/>
      </w:pPr>
      <w:r>
        <w:rPr>
          <w:color w:val="000000"/>
          <w:sz w:val="24"/>
          <w:szCs w:val="24"/>
        </w:rPr>
        <w:t xml:space="preserve">Union, strong and great, 1316.</w:t>
      </w:r>
    </w:p>
    <w:p>
      <w:pPr>
        <w:widowControl w:val="on"/>
        <w:pBdr/>
        <w:spacing w:before="240" w:after="240" w:line="240" w:lineRule="auto"/>
        <w:ind w:left="0" w:right="0"/>
        <w:jc w:val="left"/>
      </w:pPr>
      <w:r>
        <w:rPr>
          <w:color w:val="000000"/>
          <w:sz w:val="24"/>
          <w:szCs w:val="24"/>
        </w:rPr>
        <w:t xml:space="preserve">Unity, confound all, 377.</w:t>
      </w:r>
    </w:p>
    <w:p>
      <w:pPr>
        <w:widowControl w:val="on"/>
        <w:pBdr/>
        <w:spacing w:before="240" w:after="240" w:line="240" w:lineRule="auto"/>
        <w:ind w:left="0" w:right="0"/>
        <w:jc w:val="left"/>
      </w:pPr>
      <w:r>
        <w:rPr>
          <w:color w:val="000000"/>
          <w:sz w:val="24"/>
          <w:szCs w:val="24"/>
        </w:rPr>
        <w:t xml:space="preserve">Urania govern thou my song, 120.</w:t>
      </w:r>
    </w:p>
    <w:p>
      <w:pPr>
        <w:widowControl w:val="on"/>
        <w:pBdr/>
        <w:spacing w:before="240" w:after="240" w:line="240" w:lineRule="auto"/>
        <w:ind w:left="0" w:right="0"/>
        <w:jc w:val="left"/>
      </w:pPr>
      <w:r>
        <w:rPr>
          <w:color w:val="000000"/>
          <w:sz w:val="24"/>
          <w:szCs w:val="24"/>
        </w:rPr>
        <w:t xml:space="preserve">Urn, has filled his, 365.</w:t>
      </w:r>
    </w:p>
    <w:p>
      <w:pPr>
        <w:widowControl w:val="on"/>
        <w:pBdr/>
        <w:spacing w:before="240" w:after="240" w:line="240" w:lineRule="auto"/>
        <w:ind w:left="0" w:right="0"/>
        <w:jc w:val="left"/>
      </w:pPr>
      <w:r>
        <w:rPr>
          <w:color w:val="000000"/>
          <w:sz w:val="24"/>
          <w:szCs w:val="24"/>
        </w:rPr>
        <w:t xml:space="preserve">Use doth breed a habit in a man, 457.</w:t>
      </w:r>
      <w:r>
        <w:rPr>
          <w:color w:val="000000"/>
          <w:sz w:val="24"/>
          <w:szCs w:val="24"/>
        </w:rPr>
        <w:br/>
        <w:t xml:space="preserve">  things beyond all, 1983.</w:t>
      </w:r>
    </w:p>
    <w:p>
      <w:pPr>
        <w:widowControl w:val="on"/>
        <w:pBdr/>
        <w:spacing w:before="240" w:after="240" w:line="240" w:lineRule="auto"/>
        <w:ind w:left="0" w:right="0"/>
        <w:jc w:val="left"/>
      </w:pPr>
      <w:r>
        <w:rPr>
          <w:color w:val="000000"/>
          <w:sz w:val="24"/>
          <w:szCs w:val="24"/>
        </w:rPr>
        <w:t xml:space="preserve">Utter what thou dost not know, 1615.</w:t>
      </w:r>
    </w:p>
    <w:p>
      <w:pPr>
        <w:widowControl w:val="on"/>
        <w:pBdr/>
        <w:spacing w:before="240" w:after="240" w:line="240" w:lineRule="auto"/>
        <w:ind w:left="0" w:right="0"/>
        <w:jc w:val="left"/>
      </w:pPr>
      <w:r>
        <w:rPr>
          <w:color w:val="000000"/>
          <w:sz w:val="24"/>
          <w:szCs w:val="24"/>
        </w:rPr>
        <w:t xml:space="preserve">Vale of years, declined into the, 54.</w:t>
      </w:r>
    </w:p>
    <w:p>
      <w:pPr>
        <w:widowControl w:val="on"/>
        <w:pBdr/>
        <w:spacing w:before="240" w:after="240" w:line="240" w:lineRule="auto"/>
        <w:ind w:left="0" w:right="0"/>
        <w:jc w:val="left"/>
      </w:pPr>
      <w:r>
        <w:rPr>
          <w:color w:val="000000"/>
          <w:sz w:val="24"/>
          <w:szCs w:val="24"/>
        </w:rPr>
        <w:t xml:space="preserve">Valentine, couple with my, 1985.</w:t>
      </w:r>
    </w:p>
    <w:p>
      <w:pPr>
        <w:widowControl w:val="on"/>
        <w:pBdr/>
        <w:spacing w:before="240" w:after="240" w:line="240" w:lineRule="auto"/>
        <w:ind w:left="0" w:right="0"/>
        <w:jc w:val="left"/>
      </w:pPr>
      <w:r>
        <w:rPr>
          <w:color w:val="000000"/>
          <w:sz w:val="24"/>
          <w:szCs w:val="24"/>
        </w:rPr>
        <w:t xml:space="preserve">Valiant never taste of death, 426.</w:t>
      </w:r>
    </w:p>
    <w:p>
      <w:pPr>
        <w:widowControl w:val="on"/>
        <w:pBdr/>
        <w:spacing w:before="240" w:after="240" w:line="240" w:lineRule="auto"/>
        <w:ind w:left="0" w:right="0"/>
        <w:jc w:val="left"/>
      </w:pPr>
      <w:r>
        <w:rPr>
          <w:color w:val="000000"/>
          <w:sz w:val="24"/>
          <w:szCs w:val="24"/>
        </w:rPr>
        <w:t xml:space="preserve">Valor, fear to do base things is, 1986.</w:t>
      </w:r>
      <w:r>
        <w:rPr>
          <w:color w:val="000000"/>
          <w:sz w:val="24"/>
          <w:szCs w:val="24"/>
        </w:rPr>
        <w:br/>
        <w:t xml:space="preserve">  shows but a bastard, 1817.</w:t>
      </w:r>
    </w:p>
    <w:p>
      <w:pPr>
        <w:widowControl w:val="on"/>
        <w:pBdr/>
        <w:spacing w:before="240" w:after="240" w:line="240" w:lineRule="auto"/>
        <w:ind w:left="0" w:right="0"/>
        <w:jc w:val="left"/>
      </w:pPr>
      <w:r>
        <w:rPr>
          <w:color w:val="000000"/>
          <w:sz w:val="24"/>
          <w:szCs w:val="24"/>
        </w:rPr>
        <w:t xml:space="preserve">Vanity, insatiate cormorant, 1987.</w:t>
      </w:r>
      <w:r>
        <w:rPr>
          <w:color w:val="000000"/>
          <w:sz w:val="24"/>
          <w:szCs w:val="24"/>
        </w:rPr>
        <w:br/>
        <w:t xml:space="preserve">  what will not, maintain, 1988.</w:t>
      </w:r>
    </w:p>
    <w:p>
      <w:pPr>
        <w:widowControl w:val="on"/>
        <w:pBdr/>
        <w:spacing w:before="240" w:after="240" w:line="240" w:lineRule="auto"/>
        <w:ind w:left="0" w:right="0"/>
        <w:jc w:val="left"/>
      </w:pPr>
      <w:r>
        <w:rPr>
          <w:color w:val="000000"/>
          <w:sz w:val="24"/>
          <w:szCs w:val="24"/>
        </w:rPr>
        <w:t xml:space="preserve">Vapor, as a, all doth vanish, 1224.</w:t>
      </w:r>
      <w:r>
        <w:rPr>
          <w:color w:val="000000"/>
          <w:sz w:val="24"/>
          <w:szCs w:val="24"/>
        </w:rPr>
        <w:br/>
        <w:t xml:space="preserve">  melting in a tear, 1989.</w:t>
      </w:r>
    </w:p>
    <w:p>
      <w:pPr>
        <w:widowControl w:val="on"/>
        <w:pBdr/>
        <w:spacing w:before="240" w:after="240" w:line="240" w:lineRule="auto"/>
        <w:ind w:left="0" w:right="0"/>
        <w:jc w:val="left"/>
      </w:pPr>
      <w:r>
        <w:rPr>
          <w:color w:val="000000"/>
          <w:sz w:val="24"/>
          <w:szCs w:val="24"/>
        </w:rPr>
        <w:t xml:space="preserve">Variety, order in, 64.</w:t>
      </w:r>
    </w:p>
    <w:p>
      <w:pPr>
        <w:widowControl w:val="on"/>
        <w:pBdr/>
        <w:spacing w:before="240" w:after="240" w:line="240" w:lineRule="auto"/>
        <w:ind w:left="0" w:right="0"/>
        <w:jc w:val="left"/>
      </w:pPr>
      <w:r>
        <w:rPr>
          <w:color w:val="000000"/>
          <w:sz w:val="24"/>
          <w:szCs w:val="24"/>
        </w:rPr>
        <w:t xml:space="preserve">Variety ’s the spice of life, 1990.</w:t>
      </w:r>
    </w:p>
    <w:p>
      <w:pPr>
        <w:widowControl w:val="on"/>
        <w:pBdr/>
        <w:spacing w:before="240" w:after="240" w:line="240" w:lineRule="auto"/>
        <w:ind w:left="0" w:right="0"/>
        <w:jc w:val="left"/>
      </w:pPr>
      <w:r>
        <w:rPr>
          <w:color w:val="000000"/>
          <w:sz w:val="24"/>
          <w:szCs w:val="24"/>
        </w:rPr>
        <w:t xml:space="preserve">Vault, heaven’s ebon, 1991.</w:t>
      </w:r>
    </w:p>
    <w:p>
      <w:pPr>
        <w:widowControl w:val="on"/>
        <w:pBdr/>
        <w:spacing w:before="240" w:after="240" w:line="240" w:lineRule="auto"/>
        <w:ind w:left="0" w:right="0"/>
        <w:jc w:val="left"/>
      </w:pPr>
      <w:r>
        <w:rPr>
          <w:color w:val="000000"/>
          <w:sz w:val="24"/>
          <w:szCs w:val="24"/>
        </w:rPr>
        <w:t xml:space="preserve">Vengeance, in, there is scorn, 1992.</w:t>
      </w:r>
      <w:r>
        <w:rPr>
          <w:color w:val="000000"/>
          <w:sz w:val="24"/>
          <w:szCs w:val="24"/>
        </w:rPr>
        <w:br/>
        <w:t xml:space="preserve">  to God alone belongs, 1501.</w:t>
      </w:r>
    </w:p>
    <w:p>
      <w:pPr>
        <w:widowControl w:val="on"/>
        <w:pBdr/>
        <w:spacing w:before="240" w:after="240" w:line="240" w:lineRule="auto"/>
        <w:ind w:left="0" w:right="0"/>
        <w:jc w:val="left"/>
      </w:pPr>
      <w:r>
        <w:rPr>
          <w:color w:val="000000"/>
          <w:sz w:val="24"/>
          <w:szCs w:val="24"/>
        </w:rPr>
        <w:t xml:space="preserve">Venice, I stood in, 1993.</w:t>
      </w:r>
    </w:p>
    <w:p>
      <w:pPr>
        <w:widowControl w:val="on"/>
        <w:pBdr/>
        <w:spacing w:before="240" w:after="240" w:line="240" w:lineRule="auto"/>
        <w:ind w:left="0" w:right="0"/>
        <w:jc w:val="left"/>
      </w:pPr>
      <w:r>
        <w:rPr>
          <w:color w:val="000000"/>
          <w:sz w:val="24"/>
          <w:szCs w:val="24"/>
        </w:rPr>
        <w:t xml:space="preserve">Ventures, lose our, 453.</w:t>
      </w:r>
    </w:p>
    <w:p>
      <w:pPr>
        <w:widowControl w:val="on"/>
        <w:pBdr/>
        <w:spacing w:before="240" w:after="240" w:line="240" w:lineRule="auto"/>
        <w:ind w:left="0" w:right="0"/>
        <w:jc w:val="left"/>
      </w:pPr>
      <w:r>
        <w:rPr>
          <w:color w:val="000000"/>
          <w:sz w:val="24"/>
          <w:szCs w:val="24"/>
        </w:rPr>
        <w:t xml:space="preserve">Verse, a, may find him, 1348.</w:t>
      </w:r>
      <w:r>
        <w:rPr>
          <w:color w:val="000000"/>
          <w:sz w:val="24"/>
          <w:szCs w:val="24"/>
        </w:rPr>
        <w:br/>
        <w:t xml:space="preserve">  married to immortal, 1844.</w:t>
      </w:r>
      <w:r>
        <w:rPr>
          <w:color w:val="000000"/>
          <w:sz w:val="24"/>
          <w:szCs w:val="24"/>
        </w:rPr>
        <w:br/>
        <w:t xml:space="preserve">  sweetens toil, 1997.</w:t>
      </w:r>
    </w:p>
    <w:p>
      <w:pPr>
        <w:widowControl w:val="on"/>
        <w:pBdr/>
        <w:spacing w:before="240" w:after="240" w:line="240" w:lineRule="auto"/>
        <w:ind w:left="0" w:right="0"/>
        <w:jc w:val="left"/>
      </w:pPr>
      <w:r>
        <w:rPr>
          <w:color w:val="000000"/>
          <w:sz w:val="24"/>
          <w:szCs w:val="24"/>
        </w:rPr>
        <w:t xml:space="preserve">Vessel, a brave, 1674.</w:t>
      </w:r>
      <w:r>
        <w:rPr>
          <w:color w:val="000000"/>
          <w:sz w:val="24"/>
          <w:szCs w:val="24"/>
        </w:rPr>
        <w:br/>
        <w:t xml:space="preserve">  splitting, on the rock, 1675.</w:t>
      </w:r>
    </w:p>
    <w:p>
      <w:pPr>
        <w:widowControl w:val="on"/>
        <w:pBdr/>
        <w:spacing w:before="240" w:after="240" w:line="240" w:lineRule="auto"/>
        <w:ind w:left="0" w:right="0"/>
        <w:jc w:val="left"/>
      </w:pPr>
      <w:r>
        <w:rPr>
          <w:color w:val="000000"/>
          <w:sz w:val="24"/>
          <w:szCs w:val="24"/>
        </w:rPr>
        <w:t xml:space="preserve">Vessels large may venture, 281.</w:t>
      </w:r>
    </w:p>
    <w:p>
      <w:pPr>
        <w:widowControl w:val="on"/>
        <w:pBdr/>
        <w:spacing w:before="240" w:after="240" w:line="240" w:lineRule="auto"/>
        <w:ind w:left="0" w:right="0"/>
        <w:jc w:val="left"/>
      </w:pPr>
      <w:r>
        <w:rPr>
          <w:color w:val="000000"/>
          <w:sz w:val="24"/>
          <w:szCs w:val="24"/>
        </w:rPr>
        <w:t xml:space="preserve">Vice, a, good old-gentlemanly, 133.</w:t>
      </w:r>
      <w:r>
        <w:rPr>
          <w:color w:val="000000"/>
          <w:sz w:val="24"/>
          <w:szCs w:val="24"/>
        </w:rPr>
        <w:br/>
        <w:t xml:space="preserve">  can bolt her arguments, 1999.</w:t>
      </w:r>
      <w:r>
        <w:rPr>
          <w:color w:val="000000"/>
          <w:sz w:val="24"/>
          <w:szCs w:val="24"/>
        </w:rPr>
        <w:br/>
        <w:t xml:space="preserve">  from no one, exempt, 398.</w:t>
      </w:r>
      <w:r>
        <w:rPr>
          <w:color w:val="000000"/>
          <w:sz w:val="24"/>
          <w:szCs w:val="24"/>
        </w:rPr>
        <w:br/>
        <w:t xml:space="preserve">  is a monster, 2000.</w:t>
      </w:r>
      <w:r>
        <w:rPr>
          <w:color w:val="000000"/>
          <w:sz w:val="24"/>
          <w:szCs w:val="24"/>
        </w:rPr>
        <w:br/>
        <w:t xml:space="preserve">  there is no, so simple, 1998.</w:t>
      </w:r>
    </w:p>
    <w:p>
      <w:pPr>
        <w:widowControl w:val="on"/>
        <w:pBdr/>
        <w:spacing w:before="240" w:after="240" w:line="240" w:lineRule="auto"/>
        <w:ind w:left="0" w:right="0"/>
        <w:jc w:val="left"/>
      </w:pPr>
      <w:r>
        <w:rPr>
          <w:color w:val="000000"/>
          <w:sz w:val="24"/>
          <w:szCs w:val="24"/>
        </w:rPr>
        <w:t xml:space="preserve">Victory, graced with wreaths of, 2001.</w:t>
      </w:r>
      <w:r>
        <w:rPr>
          <w:color w:val="000000"/>
          <w:sz w:val="24"/>
          <w:szCs w:val="24"/>
        </w:rPr>
        <w:br/>
        <w:t xml:space="preserve">  it was a famous, 2002.</w:t>
      </w:r>
    </w:p>
    <w:p>
      <w:pPr>
        <w:widowControl w:val="on"/>
        <w:pBdr/>
        <w:spacing w:before="240" w:after="240" w:line="240" w:lineRule="auto"/>
        <w:ind w:left="0" w:right="0"/>
        <w:jc w:val="left"/>
      </w:pPr>
      <w:r>
        <w:rPr>
          <w:color w:val="000000"/>
          <w:sz w:val="24"/>
          <w:szCs w:val="24"/>
        </w:rPr>
        <w:t xml:space="preserve">Villain, a, in all Denmark, 1033.</w:t>
      </w:r>
      <w:r>
        <w:rPr>
          <w:color w:val="000000"/>
          <w:sz w:val="24"/>
          <w:szCs w:val="24"/>
        </w:rPr>
        <w:br/>
        <w:t xml:space="preserve">  one murder made a, 438.</w:t>
      </w:r>
      <w:r>
        <w:rPr>
          <w:color w:val="000000"/>
          <w:sz w:val="24"/>
          <w:szCs w:val="24"/>
        </w:rPr>
        <w:br/>
        <w:t xml:space="preserve">  which is the, 2005.</w:t>
      </w:r>
    </w:p>
    <w:p>
      <w:pPr>
        <w:widowControl w:val="on"/>
        <w:pBdr/>
        <w:spacing w:before="240" w:after="240" w:line="240" w:lineRule="auto"/>
        <w:ind w:left="0" w:right="0"/>
        <w:jc w:val="left"/>
      </w:pPr>
      <w:r>
        <w:rPr>
          <w:color w:val="000000"/>
          <w:sz w:val="24"/>
          <w:szCs w:val="24"/>
        </w:rPr>
        <w:t xml:space="preserve">Villas, suburban, 2004.</w:t>
      </w:r>
    </w:p>
    <w:p>
      <w:pPr>
        <w:widowControl w:val="on"/>
        <w:pBdr/>
        <w:spacing w:before="240" w:after="240" w:line="240" w:lineRule="auto"/>
        <w:ind w:left="0" w:right="0"/>
        <w:jc w:val="left"/>
      </w:pPr>
      <w:r>
        <w:rPr>
          <w:color w:val="000000"/>
          <w:sz w:val="24"/>
          <w:szCs w:val="24"/>
        </w:rPr>
        <w:t xml:space="preserve">Vine, monarch of the, 2006.</w:t>
      </w:r>
    </w:p>
    <w:p>
      <w:pPr>
        <w:widowControl w:val="on"/>
        <w:pBdr/>
        <w:spacing w:before="240" w:after="240" w:line="240" w:lineRule="auto"/>
        <w:ind w:left="0" w:right="0"/>
        <w:jc w:val="left"/>
      </w:pPr>
      <w:r>
        <w:rPr>
          <w:color w:val="000000"/>
          <w:sz w:val="24"/>
          <w:szCs w:val="24"/>
        </w:rPr>
        <w:t xml:space="preserve">Vines that round the thatch-eaves run, 127.</w:t>
      </w:r>
    </w:p>
    <w:p>
      <w:pPr>
        <w:widowControl w:val="on"/>
        <w:pBdr/>
        <w:spacing w:before="240" w:after="240" w:line="240" w:lineRule="auto"/>
        <w:ind w:left="0" w:right="0"/>
        <w:jc w:val="left"/>
      </w:pPr>
      <w:r>
        <w:rPr>
          <w:color w:val="000000"/>
          <w:sz w:val="24"/>
          <w:szCs w:val="24"/>
        </w:rPr>
        <w:t xml:space="preserve">Violet by a mossy stone, 2007.</w:t>
      </w:r>
      <w:r>
        <w:rPr>
          <w:color w:val="000000"/>
          <w:sz w:val="24"/>
          <w:szCs w:val="24"/>
        </w:rPr>
        <w:br/>
        <w:t xml:space="preserve">  throw a perfume on the, 638.</w:t>
      </w:r>
    </w:p>
    <w:p>
      <w:pPr>
        <w:widowControl w:val="on"/>
        <w:pBdr/>
        <w:spacing w:before="240" w:after="240" w:line="240" w:lineRule="auto"/>
        <w:ind w:left="0" w:right="0"/>
        <w:jc w:val="left"/>
      </w:pPr>
      <w:r>
        <w:rPr>
          <w:color w:val="000000"/>
          <w:sz w:val="24"/>
          <w:szCs w:val="24"/>
        </w:rPr>
        <w:t xml:space="preserve">Violets, when sweet, sicken, 2008.</w:t>
      </w:r>
    </w:p>
    <w:p>
      <w:pPr>
        <w:widowControl w:val="on"/>
        <w:pBdr/>
        <w:spacing w:before="240" w:after="240" w:line="240" w:lineRule="auto"/>
        <w:ind w:left="0" w:right="0"/>
        <w:jc w:val="left"/>
      </w:pPr>
      <w:r>
        <w:rPr>
          <w:color w:val="000000"/>
          <w:sz w:val="24"/>
          <w:szCs w:val="24"/>
        </w:rPr>
        <w:t xml:space="preserve">Virginity, hath hurtful power o’er, 797.</w:t>
      </w:r>
    </w:p>
    <w:p>
      <w:pPr>
        <w:widowControl w:val="on"/>
        <w:pBdr/>
        <w:spacing w:before="240" w:after="240" w:line="240" w:lineRule="auto"/>
        <w:ind w:left="0" w:right="0"/>
        <w:jc w:val="left"/>
      </w:pPr>
      <w:r>
        <w:rPr>
          <w:color w:val="000000"/>
          <w:sz w:val="24"/>
          <w:szCs w:val="24"/>
        </w:rPr>
        <w:t xml:space="preserve">Virtue, assume a, 2012.</w:t>
      </w:r>
      <w:r>
        <w:rPr>
          <w:color w:val="000000"/>
          <w:sz w:val="24"/>
          <w:szCs w:val="24"/>
        </w:rPr>
        <w:br/>
        <w:t xml:space="preserve">  calumny will sear, 257.</w:t>
      </w:r>
      <w:r>
        <w:rPr>
          <w:color w:val="000000"/>
          <w:sz w:val="24"/>
          <w:szCs w:val="24"/>
        </w:rPr>
        <w:br/>
        <w:t xml:space="preserve">  may be assailed, 2013.</w:t>
      </w:r>
      <w:r>
        <w:rPr>
          <w:color w:val="000000"/>
          <w:sz w:val="24"/>
          <w:szCs w:val="24"/>
        </w:rPr>
        <w:br/>
        <w:t xml:space="preserve">  starves while vice is fed, 2014.</w:t>
      </w:r>
      <w:r>
        <w:rPr>
          <w:color w:val="000000"/>
          <w:sz w:val="24"/>
          <w:szCs w:val="24"/>
        </w:rPr>
        <w:br/>
        <w:t xml:space="preserve">  that possession would not show us, 1359.</w:t>
      </w:r>
    </w:p>
    <w:p>
      <w:pPr>
        <w:widowControl w:val="on"/>
        <w:pBdr/>
        <w:spacing w:before="240" w:after="240" w:line="240" w:lineRule="auto"/>
        <w:ind w:left="0" w:right="0"/>
        <w:jc w:val="left"/>
      </w:pPr>
      <w:r>
        <w:rPr>
          <w:color w:val="000000"/>
          <w:sz w:val="24"/>
          <w:szCs w:val="24"/>
        </w:rPr>
        <w:t xml:space="preserve">Virtues, their, we write in water, 2011.</w:t>
      </w:r>
      <w:r>
        <w:rPr>
          <w:color w:val="000000"/>
          <w:sz w:val="24"/>
          <w:szCs w:val="24"/>
        </w:rPr>
        <w:br/>
        <w:t xml:space="preserve">  which in parents shine, 81.</w:t>
      </w:r>
    </w:p>
    <w:p>
      <w:pPr>
        <w:widowControl w:val="on"/>
        <w:pBdr/>
        <w:spacing w:before="240" w:after="240" w:line="240" w:lineRule="auto"/>
        <w:ind w:left="0" w:right="0"/>
        <w:jc w:val="left"/>
      </w:pPr>
      <w:r>
        <w:rPr>
          <w:color w:val="000000"/>
          <w:sz w:val="24"/>
          <w:szCs w:val="24"/>
        </w:rPr>
        <w:t xml:space="preserve">Vision, a faery, 356.</w:t>
      </w:r>
      <w:r>
        <w:rPr>
          <w:color w:val="000000"/>
          <w:sz w:val="24"/>
          <w:szCs w:val="24"/>
        </w:rPr>
        <w:br/>
        <w:t xml:space="preserve">  in solemn, 2015.</w:t>
      </w:r>
    </w:p>
    <w:p>
      <w:pPr>
        <w:widowControl w:val="on"/>
        <w:pBdr/>
        <w:spacing w:before="240" w:after="240" w:line="240" w:lineRule="auto"/>
        <w:ind w:left="0" w:right="0"/>
        <w:jc w:val="left"/>
      </w:pPr>
      <w:r>
        <w:rPr>
          <w:color w:val="000000"/>
          <w:sz w:val="24"/>
          <w:szCs w:val="24"/>
        </w:rPr>
        <w:t xml:space="preserve">Visions of glory, 1687.</w:t>
      </w:r>
    </w:p>
    <w:p>
      <w:pPr>
        <w:widowControl w:val="on"/>
        <w:pBdr/>
        <w:spacing w:before="240" w:after="240" w:line="240" w:lineRule="auto"/>
        <w:ind w:left="0" w:right="0"/>
        <w:jc w:val="left"/>
      </w:pPr>
      <w:r>
        <w:rPr>
          <w:color w:val="000000"/>
          <w:sz w:val="24"/>
          <w:szCs w:val="24"/>
        </w:rPr>
        <w:t xml:space="preserve">Visit, annual, o’er the globe, 366.</w:t>
      </w:r>
    </w:p>
    <w:p>
      <w:pPr>
        <w:widowControl w:val="on"/>
        <w:pBdr/>
        <w:spacing w:before="240" w:after="240" w:line="240" w:lineRule="auto"/>
        <w:ind w:left="0" w:right="0"/>
        <w:jc w:val="left"/>
      </w:pPr>
      <w:r>
        <w:rPr>
          <w:color w:val="000000"/>
          <w:sz w:val="24"/>
          <w:szCs w:val="24"/>
        </w:rPr>
        <w:t xml:space="preserve">Voice, her, was ever soft, 2016.</w:t>
      </w:r>
    </w:p>
    <w:p>
      <w:pPr>
        <w:widowControl w:val="on"/>
        <w:pBdr/>
        <w:spacing w:before="240" w:after="240" w:line="240" w:lineRule="auto"/>
        <w:ind w:left="0" w:right="0"/>
        <w:jc w:val="left"/>
      </w:pPr>
      <w:r>
        <w:rPr>
          <w:color w:val="000000"/>
          <w:sz w:val="24"/>
          <w:szCs w:val="24"/>
        </w:rPr>
        <w:t xml:space="preserve">Vows, lovers’, seem sweet, 2018.</w:t>
      </w:r>
      <w:r>
        <w:rPr>
          <w:color w:val="000000"/>
          <w:sz w:val="24"/>
          <w:szCs w:val="24"/>
        </w:rPr>
        <w:br/>
        <w:t xml:space="preserve">  made in pain, 600.</w:t>
      </w:r>
      <w:r>
        <w:rPr>
          <w:color w:val="000000"/>
          <w:sz w:val="24"/>
          <w:szCs w:val="24"/>
        </w:rPr>
        <w:br/>
        <w:t xml:space="preserve">  may be broken, 2017.</w:t>
      </w:r>
    </w:p>
    <w:p>
      <w:pPr>
        <w:widowControl w:val="on"/>
        <w:pBdr/>
        <w:spacing w:before="240" w:after="240" w:line="240" w:lineRule="auto"/>
        <w:ind w:left="0" w:right="0"/>
        <w:jc w:val="left"/>
      </w:pPr>
      <w:r>
        <w:rPr>
          <w:color w:val="000000"/>
          <w:sz w:val="24"/>
          <w:szCs w:val="24"/>
        </w:rPr>
        <w:t xml:space="preserve">Vulcan his office plies, 1061.</w:t>
      </w:r>
    </w:p>
    <w:p>
      <w:pPr>
        <w:widowControl w:val="on"/>
        <w:pBdr/>
        <w:spacing w:before="240" w:after="240" w:line="240" w:lineRule="auto"/>
        <w:ind w:left="0" w:right="0"/>
        <w:jc w:val="left"/>
      </w:pPr>
      <w:r>
        <w:rPr>
          <w:color w:val="000000"/>
          <w:sz w:val="24"/>
          <w:szCs w:val="24"/>
        </w:rPr>
        <w:t xml:space="preserve">Wagers, fools for arguments use, 2019.</w:t>
      </w:r>
    </w:p>
    <w:p>
      <w:pPr>
        <w:widowControl w:val="on"/>
        <w:pBdr/>
        <w:spacing w:before="240" w:after="240" w:line="240" w:lineRule="auto"/>
        <w:ind w:left="0" w:right="0"/>
        <w:jc w:val="left"/>
      </w:pPr>
      <w:r>
        <w:rPr>
          <w:color w:val="000000"/>
          <w:sz w:val="24"/>
          <w:szCs w:val="24"/>
        </w:rPr>
        <w:t xml:space="preserve">Walks abroad, whene’er I take my, 2021.</w:t>
      </w:r>
      <w:r>
        <w:rPr>
          <w:color w:val="000000"/>
          <w:sz w:val="24"/>
          <w:szCs w:val="24"/>
        </w:rPr>
        <w:br/>
        <w:t xml:space="preserve">  echoing, between, 2020.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Waller was smooth, 589.</w:t>
      </w:r>
    </w:p>
    <w:p>
      <w:pPr>
        <w:widowControl w:val="on"/>
        <w:pBdr/>
        <w:spacing w:before="240" w:after="240" w:line="240" w:lineRule="auto"/>
        <w:ind w:left="0" w:right="0"/>
        <w:jc w:val="left"/>
      </w:pPr>
      <w:r>
        <w:rPr>
          <w:color w:val="000000"/>
          <w:sz w:val="24"/>
          <w:szCs w:val="24"/>
        </w:rPr>
        <w:t xml:space="preserve">Want gives to know the friend, 1362.</w:t>
      </w:r>
    </w:p>
    <w:p>
      <w:pPr>
        <w:widowControl w:val="on"/>
        <w:pBdr/>
        <w:spacing w:before="240" w:after="240" w:line="240" w:lineRule="auto"/>
        <w:ind w:left="0" w:right="0"/>
        <w:jc w:val="left"/>
      </w:pPr>
      <w:r>
        <w:rPr>
          <w:color w:val="000000"/>
          <w:sz w:val="24"/>
          <w:szCs w:val="24"/>
        </w:rPr>
        <w:t xml:space="preserve">War, grim-visaged, 2023.</w:t>
      </w:r>
      <w:r>
        <w:rPr>
          <w:color w:val="000000"/>
          <w:sz w:val="24"/>
          <w:szCs w:val="24"/>
        </w:rPr>
        <w:br/>
        <w:t xml:space="preserve">  is a game, 2024.</w:t>
      </w:r>
      <w:r>
        <w:rPr>
          <w:color w:val="000000"/>
          <w:sz w:val="24"/>
          <w:szCs w:val="24"/>
        </w:rPr>
        <w:br/>
        <w:t xml:space="preserve">  is a terrible trade, 2026.</w:t>
      </w:r>
      <w:r>
        <w:rPr>
          <w:color w:val="000000"/>
          <w:sz w:val="24"/>
          <w:szCs w:val="24"/>
        </w:rPr>
        <w:br/>
        <w:t xml:space="preserve">  is still the cry, 2025.</w:t>
      </w:r>
      <w:r>
        <w:rPr>
          <w:color w:val="000000"/>
          <w:sz w:val="24"/>
          <w:szCs w:val="24"/>
        </w:rPr>
        <w:br/>
        <w:t xml:space="preserve">  then was the tug of, 844.</w:t>
      </w:r>
      <w:r>
        <w:rPr>
          <w:color w:val="000000"/>
          <w:sz w:val="24"/>
          <w:szCs w:val="24"/>
        </w:rPr>
        <w:br/>
        <w:t xml:space="preserve">  thou son of hell, 2022.</w:t>
      </w:r>
      <w:r>
        <w:rPr>
          <w:color w:val="000000"/>
          <w:sz w:val="24"/>
          <w:szCs w:val="24"/>
        </w:rPr>
        <w:br/>
        <w:t xml:space="preserve">  to provoke, 1402.</w:t>
      </w:r>
    </w:p>
    <w:p>
      <w:pPr>
        <w:widowControl w:val="on"/>
        <w:pBdr/>
        <w:spacing w:before="240" w:after="240" w:line="240" w:lineRule="auto"/>
        <w:ind w:left="0" w:right="0"/>
        <w:jc w:val="left"/>
      </w:pPr>
      <w:r>
        <w:rPr>
          <w:color w:val="000000"/>
          <w:sz w:val="24"/>
          <w:szCs w:val="24"/>
        </w:rPr>
        <w:t xml:space="preserve">Wardens of your farms, 177.</w:t>
      </w:r>
    </w:p>
    <w:p>
      <w:pPr>
        <w:widowControl w:val="on"/>
        <w:pBdr/>
        <w:spacing w:before="240" w:after="240" w:line="240" w:lineRule="auto"/>
        <w:ind w:left="0" w:right="0"/>
        <w:jc w:val="left"/>
      </w:pPr>
      <w:r>
        <w:rPr>
          <w:color w:val="000000"/>
          <w:sz w:val="24"/>
          <w:szCs w:val="24"/>
        </w:rPr>
        <w:t xml:space="preserve">Warrior, he lay like a, 2028.</w:t>
      </w:r>
    </w:p>
    <w:p>
      <w:pPr>
        <w:widowControl w:val="on"/>
        <w:pBdr/>
        <w:spacing w:before="240" w:after="240" w:line="240" w:lineRule="auto"/>
        <w:ind w:left="0" w:right="0"/>
        <w:jc w:val="left"/>
      </w:pPr>
      <w:r>
        <w:rPr>
          <w:color w:val="000000"/>
          <w:sz w:val="24"/>
          <w:szCs w:val="24"/>
        </w:rPr>
        <w:t xml:space="preserve">Washington’s a watchword, 2029.</w:t>
      </w:r>
    </w:p>
    <w:p>
      <w:pPr>
        <w:widowControl w:val="on"/>
        <w:pBdr/>
        <w:spacing w:before="240" w:after="240" w:line="240" w:lineRule="auto"/>
        <w:ind w:left="0" w:right="0"/>
        <w:jc w:val="left"/>
      </w:pPr>
      <w:r>
        <w:rPr>
          <w:color w:val="000000"/>
          <w:sz w:val="24"/>
          <w:szCs w:val="24"/>
        </w:rPr>
        <w:t xml:space="preserve">Water, smooth runs the, 2030.</w:t>
      </w:r>
      <w:r>
        <w:rPr>
          <w:color w:val="000000"/>
          <w:sz w:val="24"/>
          <w:szCs w:val="24"/>
        </w:rPr>
        <w:br/>
        <w:t xml:space="preserve">  what good, is worth, 2031.</w:t>
      </w:r>
    </w:p>
    <w:p>
      <w:pPr>
        <w:widowControl w:val="on"/>
        <w:pBdr/>
        <w:spacing w:before="240" w:after="240" w:line="240" w:lineRule="auto"/>
        <w:ind w:left="0" w:right="0"/>
        <w:jc w:val="left"/>
      </w:pPr>
      <w:r>
        <w:rPr>
          <w:color w:val="000000"/>
          <w:sz w:val="24"/>
          <w:szCs w:val="24"/>
        </w:rPr>
        <w:t xml:space="preserve">Wave, a life on the ocean, 2033.</w:t>
      </w:r>
      <w:r>
        <w:rPr>
          <w:color w:val="000000"/>
          <w:sz w:val="24"/>
          <w:szCs w:val="24"/>
        </w:rPr>
        <w:br/>
        <w:t xml:space="preserve">  is breaking on the shore, 1252.</w:t>
      </w:r>
      <w:r>
        <w:rPr>
          <w:color w:val="000000"/>
          <w:sz w:val="24"/>
          <w:szCs w:val="24"/>
        </w:rPr>
        <w:br/>
        <w:t xml:space="preserve">  so dies a, 2032.</w:t>
      </w:r>
    </w:p>
    <w:p>
      <w:pPr>
        <w:widowControl w:val="on"/>
        <w:pBdr/>
        <w:spacing w:before="240" w:after="240" w:line="240" w:lineRule="auto"/>
        <w:ind w:left="0" w:right="0"/>
        <w:jc w:val="left"/>
      </w:pPr>
      <w:r>
        <w:rPr>
          <w:color w:val="000000"/>
          <w:sz w:val="24"/>
          <w:szCs w:val="24"/>
        </w:rPr>
        <w:t xml:space="preserve">Way, the heaven’s pathless, 2034.</w:t>
      </w:r>
    </w:p>
    <w:p>
      <w:pPr>
        <w:widowControl w:val="on"/>
        <w:pBdr/>
        <w:spacing w:before="240" w:after="240" w:line="240" w:lineRule="auto"/>
        <w:ind w:left="0" w:right="0"/>
        <w:jc w:val="left"/>
      </w:pPr>
      <w:r>
        <w:rPr>
          <w:color w:val="000000"/>
          <w:sz w:val="24"/>
          <w:szCs w:val="24"/>
        </w:rPr>
        <w:t xml:space="preserve">Ways that are dark, 433.</w:t>
      </w:r>
    </w:p>
    <w:p>
      <w:pPr>
        <w:widowControl w:val="on"/>
        <w:pBdr/>
        <w:spacing w:before="240" w:after="240" w:line="240" w:lineRule="auto"/>
        <w:ind w:left="0" w:right="0"/>
        <w:jc w:val="left"/>
      </w:pPr>
      <w:r>
        <w:rPr>
          <w:color w:val="000000"/>
          <w:sz w:val="24"/>
          <w:szCs w:val="24"/>
        </w:rPr>
        <w:t xml:space="preserve">Weakness, all wickedness is, 2035.</w:t>
      </w:r>
    </w:p>
    <w:p>
      <w:pPr>
        <w:widowControl w:val="on"/>
        <w:pBdr/>
        <w:spacing w:before="240" w:after="240" w:line="240" w:lineRule="auto"/>
        <w:ind w:left="0" w:right="0"/>
        <w:jc w:val="left"/>
      </w:pPr>
      <w:r>
        <w:rPr>
          <w:color w:val="000000"/>
          <w:sz w:val="24"/>
          <w:szCs w:val="24"/>
        </w:rPr>
        <w:t xml:space="preserve">Web, a tangled, we weave, 509.</w:t>
      </w:r>
    </w:p>
    <w:p>
      <w:pPr>
        <w:widowControl w:val="on"/>
        <w:pBdr/>
        <w:spacing w:before="240" w:after="240" w:line="240" w:lineRule="auto"/>
        <w:ind w:left="0" w:right="0"/>
        <w:jc w:val="left"/>
      </w:pPr>
      <w:r>
        <w:rPr>
          <w:color w:val="000000"/>
          <w:sz w:val="24"/>
          <w:szCs w:val="24"/>
        </w:rPr>
        <w:t xml:space="preserve">Wedding, never, ever wooing, 723.</w:t>
      </w:r>
    </w:p>
    <w:p>
      <w:pPr>
        <w:widowControl w:val="on"/>
        <w:pBdr/>
        <w:spacing w:before="240" w:after="240" w:line="240" w:lineRule="auto"/>
        <w:ind w:left="0" w:right="0"/>
        <w:jc w:val="left"/>
      </w:pPr>
      <w:r>
        <w:rPr>
          <w:color w:val="000000"/>
          <w:sz w:val="24"/>
          <w:szCs w:val="24"/>
        </w:rPr>
        <w:t xml:space="preserve">Weed, a, tossed to and fro, 1609.</w:t>
      </w:r>
    </w:p>
    <w:p>
      <w:pPr>
        <w:widowControl w:val="on"/>
        <w:pBdr/>
        <w:spacing w:before="240" w:after="240" w:line="240" w:lineRule="auto"/>
        <w:ind w:left="0" w:right="0"/>
        <w:jc w:val="left"/>
      </w:pPr>
      <w:r>
        <w:rPr>
          <w:color w:val="000000"/>
          <w:sz w:val="24"/>
          <w:szCs w:val="24"/>
        </w:rPr>
        <w:t xml:space="preserve">Weeds, dank and dropping, 2038.</w:t>
      </w:r>
    </w:p>
    <w:p>
      <w:pPr>
        <w:widowControl w:val="on"/>
        <w:pBdr/>
        <w:spacing w:before="240" w:after="240" w:line="240" w:lineRule="auto"/>
        <w:ind w:left="0" w:right="0"/>
        <w:jc w:val="left"/>
      </w:pPr>
      <w:r>
        <w:rPr>
          <w:color w:val="000000"/>
          <w:sz w:val="24"/>
          <w:szCs w:val="24"/>
        </w:rPr>
        <w:t xml:space="preserve">Weep, women must, 2105.</w:t>
      </w:r>
    </w:p>
    <w:p>
      <w:pPr>
        <w:widowControl w:val="on"/>
        <w:pBdr/>
        <w:spacing w:before="240" w:after="240" w:line="240" w:lineRule="auto"/>
        <w:ind w:left="0" w:right="0"/>
        <w:jc w:val="left"/>
      </w:pPr>
      <w:r>
        <w:rPr>
          <w:color w:val="000000"/>
          <w:sz w:val="24"/>
          <w:szCs w:val="24"/>
        </w:rPr>
        <w:t xml:space="preserve">Weight, I give this heavy, 3.</w:t>
      </w:r>
    </w:p>
    <w:p>
      <w:pPr>
        <w:widowControl w:val="on"/>
        <w:pBdr/>
        <w:spacing w:before="240" w:after="240" w:line="240" w:lineRule="auto"/>
        <w:ind w:left="0" w:right="0"/>
        <w:jc w:val="left"/>
      </w:pPr>
      <w:r>
        <w:rPr>
          <w:color w:val="000000"/>
          <w:sz w:val="24"/>
          <w:szCs w:val="24"/>
        </w:rPr>
        <w:t xml:space="preserve">Welcome to our house, 2039.</w:t>
      </w:r>
    </w:p>
    <w:p>
      <w:pPr>
        <w:widowControl w:val="on"/>
        <w:pBdr/>
        <w:spacing w:before="240" w:after="240" w:line="240" w:lineRule="auto"/>
        <w:ind w:left="0" w:right="0"/>
        <w:jc w:val="left"/>
      </w:pPr>
      <w:r>
        <w:rPr>
          <w:color w:val="000000"/>
          <w:sz w:val="24"/>
          <w:szCs w:val="24"/>
        </w:rPr>
        <w:t xml:space="preserve">Welcomes, a hundred thousand, 2040.</w:t>
      </w:r>
    </w:p>
    <w:p>
      <w:pPr>
        <w:widowControl w:val="on"/>
        <w:pBdr/>
        <w:spacing w:before="240" w:after="240" w:line="240" w:lineRule="auto"/>
        <w:ind w:left="0" w:right="0"/>
        <w:jc w:val="left"/>
      </w:pPr>
      <w:r>
        <w:rPr>
          <w:color w:val="000000"/>
          <w:sz w:val="24"/>
          <w:szCs w:val="24"/>
        </w:rPr>
        <w:t xml:space="preserve">Wheels of weary life stood still, 344.</w:t>
      </w:r>
    </w:p>
    <w:p>
      <w:pPr>
        <w:widowControl w:val="on"/>
        <w:pBdr/>
        <w:spacing w:before="240" w:after="240" w:line="240" w:lineRule="auto"/>
        <w:ind w:left="0" w:right="0"/>
        <w:jc w:val="left"/>
      </w:pPr>
      <w:r>
        <w:rPr>
          <w:color w:val="000000"/>
          <w:sz w:val="24"/>
          <w:szCs w:val="24"/>
        </w:rPr>
        <w:t xml:space="preserve">Whim, let every man enjoy his, 978.</w:t>
      </w:r>
    </w:p>
    <w:p>
      <w:pPr>
        <w:widowControl w:val="on"/>
        <w:pBdr/>
        <w:spacing w:before="240" w:after="240" w:line="240" w:lineRule="auto"/>
        <w:ind w:left="0" w:right="0"/>
        <w:jc w:val="left"/>
      </w:pPr>
      <w:r>
        <w:rPr>
          <w:color w:val="000000"/>
          <w:sz w:val="24"/>
          <w:szCs w:val="24"/>
        </w:rPr>
        <w:t xml:space="preserve">Whistled as he went, 1984.</w:t>
      </w:r>
    </w:p>
    <w:p>
      <w:pPr>
        <w:widowControl w:val="on"/>
        <w:pBdr/>
        <w:spacing w:before="240" w:after="240" w:line="240" w:lineRule="auto"/>
        <w:ind w:left="0" w:right="0"/>
        <w:jc w:val="left"/>
      </w:pPr>
      <w:r>
        <w:rPr>
          <w:color w:val="000000"/>
          <w:sz w:val="24"/>
          <w:szCs w:val="24"/>
        </w:rPr>
        <w:t xml:space="preserve">Whole, all are parts of one, 811.</w:t>
      </w:r>
    </w:p>
    <w:p>
      <w:pPr>
        <w:widowControl w:val="on"/>
        <w:pBdr/>
        <w:spacing w:before="240" w:after="240" w:line="240" w:lineRule="auto"/>
        <w:ind w:left="0" w:right="0"/>
        <w:jc w:val="left"/>
      </w:pPr>
      <w:r>
        <w:rPr>
          <w:color w:val="000000"/>
          <w:sz w:val="24"/>
          <w:szCs w:val="24"/>
        </w:rPr>
        <w:t xml:space="preserve">Wickedness, a method in man’s, 2042.</w:t>
      </w:r>
    </w:p>
    <w:p>
      <w:pPr>
        <w:widowControl w:val="on"/>
        <w:pBdr/>
        <w:spacing w:before="240" w:after="240" w:line="240" w:lineRule="auto"/>
        <w:ind w:left="0" w:right="0"/>
        <w:jc w:val="left"/>
      </w:pPr>
      <w:r>
        <w:rPr>
          <w:color w:val="000000"/>
          <w:sz w:val="24"/>
          <w:szCs w:val="24"/>
        </w:rPr>
        <w:t xml:space="preserve">Widows, may, wed, 2043.</w:t>
      </w:r>
    </w:p>
    <w:p>
      <w:pPr>
        <w:widowControl w:val="on"/>
        <w:pBdr/>
        <w:spacing w:before="240" w:after="240" w:line="240" w:lineRule="auto"/>
        <w:ind w:left="0" w:right="0"/>
        <w:jc w:val="left"/>
      </w:pPr>
      <w:r>
        <w:rPr>
          <w:color w:val="000000"/>
          <w:sz w:val="24"/>
          <w:szCs w:val="24"/>
        </w:rPr>
        <w:t xml:space="preserve">Wife by her husband stays, 2046.</w:t>
      </w:r>
      <w:r>
        <w:rPr>
          <w:color w:val="000000"/>
          <w:sz w:val="24"/>
          <w:szCs w:val="24"/>
        </w:rPr>
        <w:br/>
        <w:t xml:space="preserve">  this sweet wee, 2047.</w:t>
      </w:r>
      <w:r>
        <w:rPr>
          <w:color w:val="000000"/>
          <w:sz w:val="24"/>
          <w:szCs w:val="24"/>
        </w:rPr>
        <w:br/>
        <w:t xml:space="preserve">  unclouded welcome of a, 2048.</w:t>
      </w:r>
    </w:p>
    <w:p>
      <w:pPr>
        <w:widowControl w:val="on"/>
        <w:pBdr/>
        <w:spacing w:before="240" w:after="240" w:line="240" w:lineRule="auto"/>
        <w:ind w:left="0" w:right="0"/>
        <w:jc w:val="left"/>
      </w:pPr>
      <w:r>
        <w:rPr>
          <w:color w:val="000000"/>
          <w:sz w:val="24"/>
          <w:szCs w:val="24"/>
        </w:rPr>
        <w:t xml:space="preserve">Will, executes a freeman’s, 2050.</w:t>
      </w:r>
    </w:p>
    <w:p>
      <w:pPr>
        <w:widowControl w:val="on"/>
        <w:pBdr/>
        <w:spacing w:before="240" w:after="240" w:line="240" w:lineRule="auto"/>
        <w:ind w:left="0" w:right="0"/>
        <w:jc w:val="left"/>
      </w:pPr>
      <w:r>
        <w:rPr>
          <w:color w:val="000000"/>
          <w:sz w:val="24"/>
          <w:szCs w:val="24"/>
        </w:rPr>
        <w:t xml:space="preserve">Willow, willow, willow, 2051.</w:t>
      </w:r>
    </w:p>
    <w:p>
      <w:pPr>
        <w:widowControl w:val="on"/>
        <w:pBdr/>
        <w:spacing w:before="240" w:after="240" w:line="240" w:lineRule="auto"/>
        <w:ind w:left="0" w:right="0"/>
        <w:jc w:val="left"/>
      </w:pPr>
      <w:r>
        <w:rPr>
          <w:color w:val="000000"/>
          <w:sz w:val="24"/>
          <w:szCs w:val="24"/>
        </w:rPr>
        <w:t xml:space="preserve">Wind is rising, 2053.</w:t>
      </w:r>
      <w:r>
        <w:rPr>
          <w:color w:val="000000"/>
          <w:sz w:val="24"/>
          <w:szCs w:val="24"/>
        </w:rPr>
        <w:br/>
        <w:t xml:space="preserve">  more inconstant than the, 581.</w:t>
      </w:r>
      <w:r>
        <w:rPr>
          <w:color w:val="000000"/>
          <w:sz w:val="24"/>
          <w:szCs w:val="24"/>
        </w:rPr>
        <w:br/>
        <w:t xml:space="preserve">  of western birth, 2054.</w:t>
      </w:r>
      <w:r>
        <w:rPr>
          <w:color w:val="000000"/>
          <w:sz w:val="24"/>
          <w:szCs w:val="24"/>
        </w:rPr>
        <w:br/>
        <w:t xml:space="preserve">  the, of night, 2055.</w:t>
      </w:r>
      <w:r>
        <w:rPr>
          <w:color w:val="000000"/>
          <w:sz w:val="24"/>
          <w:szCs w:val="24"/>
        </w:rPr>
        <w:br/>
        <w:t xml:space="preserve">  the southern, 1881.</w:t>
      </w:r>
      <w:r>
        <w:rPr>
          <w:color w:val="000000"/>
          <w:sz w:val="24"/>
          <w:szCs w:val="24"/>
        </w:rPr>
        <w:br/>
        <w:t xml:space="preserve">  what, blew you hither, 2052.</w:t>
      </w:r>
    </w:p>
    <w:p>
      <w:pPr>
        <w:widowControl w:val="on"/>
        <w:pBdr/>
        <w:spacing w:before="240" w:after="240" w:line="240" w:lineRule="auto"/>
        <w:ind w:left="0" w:right="0"/>
        <w:jc w:val="left"/>
      </w:pPr>
      <w:r>
        <w:rPr>
          <w:color w:val="000000"/>
          <w:sz w:val="24"/>
          <w:szCs w:val="24"/>
        </w:rPr>
        <w:t xml:space="preserve">Windows that exclude the light, 2056.</w:t>
      </w:r>
    </w:p>
    <w:p>
      <w:pPr>
        <w:widowControl w:val="on"/>
        <w:pBdr/>
        <w:spacing w:before="240" w:after="240" w:line="240" w:lineRule="auto"/>
        <w:ind w:left="0" w:right="0"/>
        <w:jc w:val="left"/>
      </w:pPr>
      <w:r>
        <w:rPr>
          <w:color w:val="000000"/>
          <w:sz w:val="24"/>
          <w:szCs w:val="24"/>
        </w:rPr>
        <w:t xml:space="preserve">Wine can make the sage frolic, 2058.</w:t>
      </w:r>
      <w:r>
        <w:rPr>
          <w:color w:val="000000"/>
          <w:sz w:val="24"/>
          <w:szCs w:val="24"/>
        </w:rPr>
        <w:br/>
        <w:t xml:space="preserve">  makes love forget, 2057.</w:t>
      </w:r>
    </w:p>
    <w:p>
      <w:pPr>
        <w:widowControl w:val="on"/>
        <w:pBdr/>
        <w:spacing w:before="240" w:after="240" w:line="240" w:lineRule="auto"/>
        <w:ind w:left="0" w:right="0"/>
        <w:jc w:val="left"/>
      </w:pPr>
      <w:r>
        <w:rPr>
          <w:color w:val="000000"/>
          <w:sz w:val="24"/>
          <w:szCs w:val="24"/>
        </w:rPr>
        <w:t xml:space="preserve">Wing, this sail is as a noiseless, 2059.</w:t>
      </w:r>
    </w:p>
    <w:p>
      <w:pPr>
        <w:widowControl w:val="on"/>
        <w:pBdr/>
        <w:spacing w:before="240" w:after="240" w:line="240" w:lineRule="auto"/>
        <w:ind w:left="0" w:right="0"/>
        <w:jc w:val="left"/>
      </w:pPr>
      <w:r>
        <w:rPr>
          <w:color w:val="000000"/>
          <w:sz w:val="24"/>
          <w:szCs w:val="24"/>
        </w:rPr>
        <w:t xml:space="preserve">Wings, at heaven’s gates she claps her, 2060.</w:t>
      </w:r>
    </w:p>
    <w:p>
      <w:pPr>
        <w:widowControl w:val="on"/>
        <w:pBdr/>
        <w:spacing w:before="240" w:after="240" w:line="240" w:lineRule="auto"/>
        <w:ind w:left="0" w:right="0"/>
        <w:jc w:val="left"/>
      </w:pPr>
      <w:r>
        <w:rPr>
          <w:color w:val="000000"/>
          <w:sz w:val="24"/>
          <w:szCs w:val="24"/>
        </w:rPr>
        <w:t xml:space="preserve">Winter chills the lap of May, 2064.</w:t>
      </w:r>
      <w:r>
        <w:rPr>
          <w:color w:val="000000"/>
          <w:sz w:val="24"/>
          <w:szCs w:val="24"/>
        </w:rPr>
        <w:br/>
        <w:t xml:space="preserve">  comes to rule, 2062.</w:t>
      </w:r>
      <w:r>
        <w:rPr>
          <w:color w:val="000000"/>
          <w:sz w:val="24"/>
          <w:szCs w:val="24"/>
        </w:rPr>
        <w:br/>
        <w:t xml:space="preserve">  creeps along with tardy pace, 1610.</w:t>
      </w:r>
      <w:r>
        <w:rPr>
          <w:color w:val="000000"/>
          <w:sz w:val="24"/>
          <w:szCs w:val="24"/>
        </w:rPr>
        <w:br/>
        <w:t xml:space="preserve">  has yet brighter scenes, 2063.</w:t>
      </w:r>
      <w:r>
        <w:rPr>
          <w:color w:val="000000"/>
          <w:sz w:val="24"/>
          <w:szCs w:val="24"/>
        </w:rPr>
        <w:br/>
        <w:t xml:space="preserve">  of our discontent, 2061.</w:t>
      </w:r>
      <w:r>
        <w:rPr>
          <w:color w:val="000000"/>
          <w:sz w:val="24"/>
          <w:szCs w:val="24"/>
        </w:rPr>
        <w:br/>
        <w:t xml:space="preserve">  the silver pencil of the, 2065.</w:t>
      </w:r>
    </w:p>
    <w:p>
      <w:pPr>
        <w:widowControl w:val="on"/>
        <w:pBdr/>
        <w:spacing w:before="240" w:after="240" w:line="240" w:lineRule="auto"/>
        <w:ind w:left="0" w:right="0"/>
        <w:jc w:val="left"/>
      </w:pPr>
      <w:r>
        <w:rPr>
          <w:color w:val="000000"/>
          <w:sz w:val="24"/>
          <w:szCs w:val="24"/>
        </w:rPr>
        <w:t xml:space="preserve">Wisdom and fortune, 2066.</w:t>
      </w:r>
    </w:p>
    <w:p>
      <w:pPr>
        <w:widowControl w:val="on"/>
        <w:pBdr/>
        <w:spacing w:before="240" w:after="240" w:line="240" w:lineRule="auto"/>
        <w:ind w:left="0" w:right="0"/>
        <w:jc w:val="left"/>
      </w:pPr>
      <w:r>
        <w:rPr>
          <w:color w:val="000000"/>
          <w:sz w:val="24"/>
          <w:szCs w:val="24"/>
        </w:rPr>
        <w:t xml:space="preserve">Wisdom’s self oft seeks, 2069.</w:t>
      </w:r>
      <w:r>
        <w:rPr>
          <w:color w:val="000000"/>
          <w:sz w:val="24"/>
          <w:szCs w:val="24"/>
        </w:rPr>
        <w:br/>
        <w:t xml:space="preserve">  well, the stream from, 2068.</w:t>
      </w:r>
    </w:p>
    <w:p>
      <w:pPr>
        <w:widowControl w:val="on"/>
        <w:pBdr/>
        <w:spacing w:before="240" w:after="240" w:line="240" w:lineRule="auto"/>
        <w:ind w:left="0" w:right="0"/>
        <w:jc w:val="left"/>
      </w:pPr>
      <w:r>
        <w:rPr>
          <w:color w:val="000000"/>
          <w:sz w:val="24"/>
          <w:szCs w:val="24"/>
        </w:rPr>
        <w:t xml:space="preserve">Wise, ’t is folly to be, 963.</w:t>
      </w:r>
      <w:r>
        <w:rPr>
          <w:color w:val="000000"/>
          <w:sz w:val="24"/>
          <w:szCs w:val="24"/>
        </w:rPr>
        <w:br/>
        <w:t xml:space="preserve">  to-day, be, 525.</w:t>
      </w:r>
      <w:r>
        <w:rPr>
          <w:color w:val="000000"/>
          <w:sz w:val="24"/>
          <w:szCs w:val="24"/>
        </w:rPr>
        <w:br/>
        <w:t xml:space="preserve">  what is it to be, 2067.</w:t>
      </w:r>
    </w:p>
    <w:p>
      <w:pPr>
        <w:widowControl w:val="on"/>
        <w:pBdr/>
        <w:spacing w:before="240" w:after="240" w:line="240" w:lineRule="auto"/>
        <w:ind w:left="0" w:right="0"/>
        <w:jc w:val="left"/>
      </w:pPr>
      <w:r>
        <w:rPr>
          <w:color w:val="000000"/>
          <w:sz w:val="24"/>
          <w:szCs w:val="24"/>
        </w:rPr>
        <w:t xml:space="preserve">Wish was father to that thought, 2070.</w:t>
      </w:r>
    </w:p>
    <w:p>
      <w:pPr>
        <w:widowControl w:val="on"/>
        <w:pBdr/>
        <w:spacing w:before="240" w:after="240" w:line="240" w:lineRule="auto"/>
        <w:ind w:left="0" w:right="0"/>
        <w:jc w:val="left"/>
      </w:pPr>
      <w:r>
        <w:rPr>
          <w:color w:val="000000"/>
          <w:sz w:val="24"/>
          <w:szCs w:val="24"/>
        </w:rPr>
        <w:t xml:space="preserve">Wishes lengthen as our sun declines, 2071.</w:t>
      </w:r>
    </w:p>
    <w:p>
      <w:pPr>
        <w:widowControl w:val="on"/>
        <w:pBdr/>
        <w:spacing w:before="240" w:after="240" w:line="240" w:lineRule="auto"/>
        <w:ind w:left="0" w:right="0"/>
        <w:jc w:val="left"/>
      </w:pPr>
      <w:r>
        <w:rPr>
          <w:color w:val="000000"/>
          <w:sz w:val="24"/>
          <w:szCs w:val="24"/>
        </w:rPr>
        <w:t xml:space="preserve">Wit, a mouse’s, 2072.</w:t>
      </w:r>
      <w:r>
        <w:rPr>
          <w:color w:val="000000"/>
          <w:sz w:val="24"/>
          <w:szCs w:val="24"/>
        </w:rPr>
        <w:br/>
        <w:t xml:space="preserve">  brevity the soul of, 235. </w:t>
      </w:r>
      <w:r>
        <w:rPr>
          <w:color w:val="000000"/>
          <w:sz w:val="24"/>
          <w:szCs w:val="24"/>
        </w:rPr>
        <w:br/>
        <w:t xml:space="preserve">  I have neither, 195.</w:t>
      </w:r>
      <w:r>
        <w:rPr>
          <w:color w:val="000000"/>
          <w:sz w:val="24"/>
          <w:szCs w:val="24"/>
        </w:rPr>
        <w:br/>
        <w:t xml:space="preserve">  is out, when age is in, 51.</w:t>
      </w:r>
      <w:r>
        <w:rPr>
          <w:color w:val="000000"/>
          <w:sz w:val="24"/>
          <w:szCs w:val="24"/>
        </w:rPr>
        <w:br/>
        <w:t xml:space="preserve">  men famed for, 2075.</w:t>
      </w:r>
      <w:r>
        <w:rPr>
          <w:color w:val="000000"/>
          <w:sz w:val="24"/>
          <w:szCs w:val="24"/>
        </w:rPr>
        <w:br/>
        <w:t xml:space="preserve">  on the wings of borrowed, 2076.</w:t>
      </w:r>
      <w:r>
        <w:rPr>
          <w:color w:val="000000"/>
          <w:sz w:val="24"/>
          <w:szCs w:val="24"/>
        </w:rPr>
        <w:br/>
        <w:t xml:space="preserve">  will shine, 252.</w:t>
      </w:r>
    </w:p>
    <w:p>
      <w:pPr>
        <w:widowControl w:val="on"/>
        <w:pBdr/>
        <w:spacing w:before="240" w:after="240" w:line="240" w:lineRule="auto"/>
        <w:ind w:left="0" w:right="0"/>
        <w:jc w:val="left"/>
      </w:pPr>
      <w:r>
        <w:rPr>
          <w:color w:val="000000"/>
          <w:sz w:val="24"/>
          <w:szCs w:val="24"/>
        </w:rPr>
        <w:t xml:space="preserve">Wit ’s, a, a feather, 922.</w:t>
      </w:r>
      <w:r>
        <w:rPr>
          <w:color w:val="000000"/>
          <w:sz w:val="24"/>
          <w:szCs w:val="24"/>
        </w:rPr>
        <w:br/>
        <w:t xml:space="preserve">  an unruly engine, 2073.</w:t>
      </w:r>
    </w:p>
    <w:p>
      <w:pPr>
        <w:widowControl w:val="on"/>
        <w:pBdr/>
        <w:spacing w:before="240" w:after="240" w:line="240" w:lineRule="auto"/>
        <w:ind w:left="0" w:right="0"/>
        <w:jc w:val="left"/>
      </w:pPr>
      <w:r>
        <w:rPr>
          <w:color w:val="000000"/>
          <w:sz w:val="24"/>
          <w:szCs w:val="24"/>
        </w:rPr>
        <w:t xml:space="preserve">Wits are to madness allied, 2074.</w:t>
      </w:r>
    </w:p>
    <w:p>
      <w:pPr>
        <w:widowControl w:val="on"/>
        <w:pBdr/>
        <w:spacing w:before="240" w:after="240" w:line="240" w:lineRule="auto"/>
        <w:ind w:left="0" w:right="0"/>
        <w:jc w:val="left"/>
      </w:pPr>
      <w:r>
        <w:rPr>
          <w:color w:val="000000"/>
          <w:sz w:val="24"/>
          <w:szCs w:val="24"/>
        </w:rPr>
        <w:t xml:space="preserve">Wives may be merry, 2045.</w:t>
      </w:r>
    </w:p>
    <w:p>
      <w:pPr>
        <w:widowControl w:val="on"/>
        <w:pBdr/>
        <w:spacing w:before="240" w:after="240" w:line="240" w:lineRule="auto"/>
        <w:ind w:left="0" w:right="0"/>
        <w:jc w:val="left"/>
      </w:pPr>
      <w:r>
        <w:rPr>
          <w:color w:val="000000"/>
          <w:sz w:val="24"/>
          <w:szCs w:val="24"/>
        </w:rPr>
        <w:t xml:space="preserve">Woe doth tread upon another’s heel, 1198.</w:t>
      </w:r>
      <w:r>
        <w:rPr>
          <w:color w:val="000000"/>
          <w:sz w:val="24"/>
          <w:szCs w:val="24"/>
        </w:rPr>
        <w:br/>
        <w:t xml:space="preserve">  the deepest notes of, 2080.</w:t>
      </w:r>
      <w:r>
        <w:rPr>
          <w:color w:val="000000"/>
          <w:sz w:val="24"/>
          <w:szCs w:val="24"/>
        </w:rPr>
        <w:br/>
        <w:t xml:space="preserve">  trappings and the suits of, 2078.</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Woes, rare are solitary, 2079.</w:t>
      </w:r>
      <w:r>
        <w:rPr>
          <w:color w:val="000000"/>
          <w:sz w:val="24"/>
          <w:szCs w:val="24"/>
        </w:rPr>
        <w:br/>
        <w:t xml:space="preserve">  that wait on age, 59.</w:t>
      </w:r>
    </w:p>
    <w:p>
      <w:pPr>
        <w:widowControl w:val="on"/>
        <w:pBdr/>
        <w:spacing w:before="240" w:after="240" w:line="240" w:lineRule="auto"/>
        <w:ind w:left="0" w:right="0"/>
        <w:jc w:val="left"/>
      </w:pPr>
      <w:r>
        <w:rPr>
          <w:color w:val="000000"/>
          <w:sz w:val="24"/>
          <w:szCs w:val="24"/>
        </w:rPr>
        <w:t xml:space="preserve">Woman, earth’s noblest thing, 2088.</w:t>
      </w:r>
      <w:r>
        <w:rPr>
          <w:color w:val="000000"/>
          <w:sz w:val="24"/>
          <w:szCs w:val="24"/>
        </w:rPr>
        <w:br/>
        <w:t xml:space="preserve">  in our hours of ease, 2090.</w:t>
      </w:r>
      <w:r>
        <w:rPr>
          <w:color w:val="000000"/>
          <w:sz w:val="24"/>
          <w:szCs w:val="24"/>
        </w:rPr>
        <w:br/>
        <w:t xml:space="preserve">  lovely, stoops to folly, 733.</w:t>
      </w:r>
      <w:r>
        <w:rPr>
          <w:color w:val="000000"/>
          <w:sz w:val="24"/>
          <w:szCs w:val="24"/>
        </w:rPr>
        <w:br/>
        <w:t xml:space="preserve">  mixed of such fine elements, 2092.</w:t>
      </w:r>
      <w:r>
        <w:rPr>
          <w:color w:val="000000"/>
          <w:sz w:val="24"/>
          <w:szCs w:val="24"/>
        </w:rPr>
        <w:br/>
        <w:t xml:space="preserve">  nothing lovelier in, 2084.</w:t>
      </w:r>
      <w:r>
        <w:rPr>
          <w:color w:val="000000"/>
          <w:sz w:val="24"/>
          <w:szCs w:val="24"/>
        </w:rPr>
        <w:br/>
        <w:t xml:space="preserve">  she is a, 422.</w:t>
      </w:r>
      <w:r>
        <w:rPr>
          <w:color w:val="000000"/>
          <w:sz w:val="24"/>
          <w:szCs w:val="24"/>
        </w:rPr>
        <w:br/>
        <w:t xml:space="preserve">  so she’s good, 2089.</w:t>
      </w:r>
      <w:r>
        <w:rPr>
          <w:color w:val="000000"/>
          <w:sz w:val="24"/>
          <w:szCs w:val="24"/>
        </w:rPr>
        <w:br/>
        <w:t xml:space="preserve">  that deliberates is lost, 2091.</w:t>
      </w:r>
      <w:r>
        <w:rPr>
          <w:color w:val="000000"/>
          <w:sz w:val="24"/>
          <w:szCs w:val="24"/>
        </w:rPr>
        <w:br/>
        <w:t xml:space="preserve">  we had been brutes without you, 2085.</w:t>
      </w:r>
      <w:r>
        <w:rPr>
          <w:color w:val="000000"/>
          <w:sz w:val="24"/>
          <w:szCs w:val="24"/>
        </w:rPr>
        <w:br/>
        <w:t xml:space="preserve">  we will work for a, 2093.</w:t>
      </w:r>
    </w:p>
    <w:p>
      <w:pPr>
        <w:widowControl w:val="on"/>
        <w:pBdr/>
        <w:spacing w:before="240" w:after="240" w:line="240" w:lineRule="auto"/>
        <w:ind w:left="0" w:right="0"/>
        <w:jc w:val="left"/>
      </w:pPr>
      <w:r>
        <w:rPr>
          <w:color w:val="000000"/>
          <w:sz w:val="24"/>
          <w:szCs w:val="24"/>
        </w:rPr>
        <w:t xml:space="preserve">Woman ’s a contradiction still, 2087.</w:t>
      </w:r>
      <w:r>
        <w:rPr>
          <w:color w:val="000000"/>
          <w:sz w:val="24"/>
          <w:szCs w:val="24"/>
        </w:rPr>
        <w:br/>
        <w:t xml:space="preserve">  will, torrent of a, 2086.</w:t>
      </w:r>
    </w:p>
    <w:p>
      <w:pPr>
        <w:widowControl w:val="on"/>
        <w:pBdr/>
        <w:spacing w:before="240" w:after="240" w:line="240" w:lineRule="auto"/>
        <w:ind w:left="0" w:right="0"/>
        <w:jc w:val="left"/>
      </w:pPr>
      <w:r>
        <w:rPr>
          <w:color w:val="000000"/>
          <w:sz w:val="24"/>
          <w:szCs w:val="24"/>
        </w:rPr>
        <w:t xml:space="preserve">Women are as roses, 2082.</w:t>
      </w:r>
      <w:r>
        <w:rPr>
          <w:color w:val="000000"/>
          <w:sz w:val="24"/>
          <w:szCs w:val="24"/>
        </w:rPr>
        <w:br/>
        <w:t xml:space="preserve">  honor to, 2083.</w:t>
      </w:r>
      <w:r>
        <w:rPr>
          <w:color w:val="000000"/>
          <w:sz w:val="24"/>
          <w:szCs w:val="24"/>
        </w:rPr>
        <w:br/>
        <w:t xml:space="preserve">  should never be dated, 58.</w:t>
      </w:r>
    </w:p>
    <w:p>
      <w:pPr>
        <w:widowControl w:val="on"/>
        <w:pBdr/>
        <w:spacing w:before="240" w:after="240" w:line="240" w:lineRule="auto"/>
        <w:ind w:left="0" w:right="0"/>
        <w:jc w:val="left"/>
      </w:pPr>
      <w:r>
        <w:rPr>
          <w:color w:val="000000"/>
          <w:sz w:val="24"/>
          <w:szCs w:val="24"/>
        </w:rPr>
        <w:t xml:space="preserve">Wonder, it gives me, 1170.</w:t>
      </w:r>
      <w:r>
        <w:rPr>
          <w:color w:val="000000"/>
          <w:sz w:val="24"/>
          <w:szCs w:val="24"/>
        </w:rPr>
        <w:br/>
        <w:t xml:space="preserve">  of an hour, 2094.</w:t>
      </w:r>
    </w:p>
    <w:p>
      <w:pPr>
        <w:widowControl w:val="on"/>
        <w:pBdr/>
        <w:spacing w:before="240" w:after="240" w:line="240" w:lineRule="auto"/>
        <w:ind w:left="0" w:right="0"/>
        <w:jc w:val="left"/>
      </w:pPr>
      <w:r>
        <w:rPr>
          <w:color w:val="000000"/>
          <w:sz w:val="24"/>
          <w:szCs w:val="24"/>
        </w:rPr>
        <w:t xml:space="preserve">Woodland, like a human mind, 2095.</w:t>
      </w:r>
    </w:p>
    <w:p>
      <w:pPr>
        <w:widowControl w:val="on"/>
        <w:pBdr/>
        <w:spacing w:before="240" w:after="240" w:line="240" w:lineRule="auto"/>
        <w:ind w:left="0" w:right="0"/>
        <w:jc w:val="left"/>
      </w:pPr>
      <w:r>
        <w:rPr>
          <w:color w:val="000000"/>
          <w:sz w:val="24"/>
          <w:szCs w:val="24"/>
        </w:rPr>
        <w:t xml:space="preserve">Woodman, spare that tree, 2096.</w:t>
      </w:r>
    </w:p>
    <w:p>
      <w:pPr>
        <w:widowControl w:val="on"/>
        <w:pBdr/>
        <w:spacing w:before="240" w:after="240" w:line="240" w:lineRule="auto"/>
        <w:ind w:left="0" w:right="0"/>
        <w:jc w:val="left"/>
      </w:pPr>
      <w:r>
        <w:rPr>
          <w:color w:val="000000"/>
          <w:sz w:val="24"/>
          <w:szCs w:val="24"/>
        </w:rPr>
        <w:t xml:space="preserve">Woods are an ever-new delight, 741.</w:t>
      </w:r>
      <w:r>
        <w:rPr>
          <w:color w:val="000000"/>
          <w:sz w:val="24"/>
          <w:szCs w:val="24"/>
        </w:rPr>
        <w:br/>
        <w:t xml:space="preserve">  whispered it to the, 2097.</w:t>
      </w:r>
    </w:p>
    <w:p>
      <w:pPr>
        <w:widowControl w:val="on"/>
        <w:pBdr/>
        <w:spacing w:before="240" w:after="240" w:line="240" w:lineRule="auto"/>
        <w:ind w:left="0" w:right="0"/>
        <w:jc w:val="left"/>
      </w:pPr>
      <w:r>
        <w:rPr>
          <w:color w:val="000000"/>
          <w:sz w:val="24"/>
          <w:szCs w:val="24"/>
        </w:rPr>
        <w:t xml:space="preserve">Word in season spoken, 231.</w:t>
      </w:r>
    </w:p>
    <w:p>
      <w:pPr>
        <w:widowControl w:val="on"/>
        <w:pBdr/>
        <w:spacing w:before="240" w:after="240" w:line="240" w:lineRule="auto"/>
        <w:ind w:left="0" w:right="0"/>
        <w:jc w:val="left"/>
      </w:pPr>
      <w:r>
        <w:rPr>
          <w:color w:val="000000"/>
          <w:sz w:val="24"/>
          <w:szCs w:val="24"/>
        </w:rPr>
        <w:t xml:space="preserve">Words, a dearth of, 404.</w:t>
      </w:r>
      <w:r>
        <w:rPr>
          <w:color w:val="000000"/>
          <w:sz w:val="24"/>
          <w:szCs w:val="24"/>
        </w:rPr>
        <w:br/>
        <w:t xml:space="preserve">  are no deeds, 2098.</w:t>
      </w:r>
      <w:r>
        <w:rPr>
          <w:color w:val="000000"/>
          <w:sz w:val="24"/>
          <w:szCs w:val="24"/>
        </w:rPr>
        <w:br/>
        <w:t xml:space="preserve">  are things, 2102.</w:t>
      </w:r>
      <w:r>
        <w:rPr>
          <w:color w:val="000000"/>
          <w:sz w:val="24"/>
          <w:szCs w:val="24"/>
        </w:rPr>
        <w:br/>
        <w:t xml:space="preserve">  chaste, from a bashful mind, 1697.</w:t>
      </w:r>
      <w:r>
        <w:rPr>
          <w:color w:val="000000"/>
          <w:sz w:val="24"/>
          <w:szCs w:val="24"/>
        </w:rPr>
        <w:br/>
        <w:t xml:space="preserve">  have power to assuage, 2100.</w:t>
      </w:r>
      <w:r>
        <w:rPr>
          <w:color w:val="000000"/>
          <w:sz w:val="24"/>
          <w:szCs w:val="24"/>
        </w:rPr>
        <w:br/>
        <w:t xml:space="preserve">  immodest, admit no defence, 512.</w:t>
      </w:r>
      <w:r>
        <w:rPr>
          <w:color w:val="000000"/>
          <w:sz w:val="24"/>
          <w:szCs w:val="24"/>
        </w:rPr>
        <w:br/>
        <w:t xml:space="preserve">  never to heaven go, 2099.</w:t>
      </w:r>
      <w:r>
        <w:rPr>
          <w:color w:val="000000"/>
          <w:sz w:val="24"/>
          <w:szCs w:val="24"/>
        </w:rPr>
        <w:br/>
        <w:t xml:space="preserve">  our, have wings, 2101.</w:t>
      </w:r>
    </w:p>
    <w:p>
      <w:pPr>
        <w:widowControl w:val="on"/>
        <w:pBdr/>
        <w:spacing w:before="240" w:after="240" w:line="240" w:lineRule="auto"/>
        <w:ind w:left="0" w:right="0"/>
        <w:jc w:val="left"/>
      </w:pPr>
      <w:r>
        <w:rPr>
          <w:color w:val="000000"/>
          <w:sz w:val="24"/>
          <w:szCs w:val="24"/>
        </w:rPr>
        <w:t xml:space="preserve">Wordsworth’s healing power, 2103.</w:t>
      </w:r>
    </w:p>
    <w:p>
      <w:pPr>
        <w:widowControl w:val="on"/>
        <w:pBdr/>
        <w:spacing w:before="240" w:after="240" w:line="240" w:lineRule="auto"/>
        <w:ind w:left="0" w:right="0"/>
        <w:jc w:val="left"/>
      </w:pPr>
      <w:r>
        <w:rPr>
          <w:color w:val="000000"/>
          <w:sz w:val="24"/>
          <w:szCs w:val="24"/>
        </w:rPr>
        <w:t xml:space="preserve">Work, free men freely, 2104.</w:t>
      </w:r>
      <w:r>
        <w:rPr>
          <w:color w:val="000000"/>
          <w:sz w:val="24"/>
          <w:szCs w:val="24"/>
        </w:rPr>
        <w:br/>
        <w:t xml:space="preserve">  men must, 2105.</w:t>
      </w:r>
      <w:r>
        <w:rPr>
          <w:color w:val="000000"/>
          <w:sz w:val="24"/>
          <w:szCs w:val="24"/>
        </w:rPr>
        <w:br/>
        <w:t xml:space="preserve">  there is always, 1923.</w:t>
      </w:r>
    </w:p>
    <w:p>
      <w:pPr>
        <w:widowControl w:val="on"/>
        <w:pBdr/>
        <w:spacing w:before="240" w:after="240" w:line="240" w:lineRule="auto"/>
        <w:ind w:left="0" w:right="0"/>
        <w:jc w:val="left"/>
      </w:pPr>
      <w:r>
        <w:rPr>
          <w:color w:val="000000"/>
          <w:sz w:val="24"/>
          <w:szCs w:val="24"/>
        </w:rPr>
        <w:t xml:space="preserve">Workmen, when, strive, 424.</w:t>
      </w:r>
    </w:p>
    <w:p>
      <w:pPr>
        <w:widowControl w:val="on"/>
        <w:pBdr/>
        <w:spacing w:before="240" w:after="240" w:line="240" w:lineRule="auto"/>
        <w:ind w:left="0" w:right="0"/>
        <w:jc w:val="left"/>
      </w:pPr>
      <w:r>
        <w:rPr>
          <w:color w:val="000000"/>
          <w:sz w:val="24"/>
          <w:szCs w:val="24"/>
        </w:rPr>
        <w:t xml:space="preserve">World, bestride the narrow, 355. </w:t>
      </w:r>
      <w:r>
        <w:rPr>
          <w:color w:val="000000"/>
          <w:sz w:val="24"/>
          <w:szCs w:val="24"/>
        </w:rPr>
        <w:br/>
        <w:t xml:space="preserve">  I have not loved the, 2110.</w:t>
      </w:r>
      <w:r>
        <w:rPr>
          <w:color w:val="000000"/>
          <w:sz w:val="24"/>
          <w:szCs w:val="24"/>
        </w:rPr>
        <w:br/>
        <w:t xml:space="preserve">  is all a fleeting show, 2109.</w:t>
      </w:r>
      <w:r>
        <w:rPr>
          <w:color w:val="000000"/>
          <w:sz w:val="24"/>
          <w:szCs w:val="24"/>
        </w:rPr>
        <w:br/>
        <w:t xml:space="preserve">  service of the antique, 91.</w:t>
      </w:r>
      <w:r>
        <w:rPr>
          <w:color w:val="000000"/>
          <w:sz w:val="24"/>
          <w:szCs w:val="24"/>
        </w:rPr>
        <w:br/>
        <w:t xml:space="preserve">  this pendent, 2108.</w:t>
      </w:r>
      <w:r>
        <w:rPr>
          <w:color w:val="000000"/>
          <w:sz w:val="24"/>
          <w:szCs w:val="24"/>
        </w:rPr>
        <w:br/>
        <w:t xml:space="preserve">  too much respect upon the, 2107.</w:t>
      </w:r>
      <w:r>
        <w:rPr>
          <w:color w:val="000000"/>
          <w:sz w:val="24"/>
          <w:szCs w:val="24"/>
        </w:rPr>
        <w:br/>
        <w:t xml:space="preserve">  uncertain comes and goes, 191.</w:t>
      </w:r>
    </w:p>
    <w:p>
      <w:pPr>
        <w:widowControl w:val="on"/>
        <w:pBdr/>
        <w:spacing w:before="240" w:after="240" w:line="240" w:lineRule="auto"/>
        <w:ind w:left="0" w:right="0"/>
        <w:jc w:val="left"/>
      </w:pPr>
      <w:r>
        <w:rPr>
          <w:color w:val="000000"/>
          <w:sz w:val="24"/>
          <w:szCs w:val="24"/>
        </w:rPr>
        <w:t xml:space="preserve">World ’s, the, a theatre, 28.</w:t>
      </w:r>
    </w:p>
    <w:p>
      <w:pPr>
        <w:widowControl w:val="on"/>
        <w:pBdr/>
        <w:spacing w:before="240" w:after="240" w:line="240" w:lineRule="auto"/>
        <w:ind w:left="0" w:right="0"/>
        <w:jc w:val="left"/>
      </w:pPr>
      <w:r>
        <w:rPr>
          <w:color w:val="000000"/>
          <w:sz w:val="24"/>
          <w:szCs w:val="24"/>
        </w:rPr>
        <w:t xml:space="preserve">Worm, the smallest, will turn, 2111.</w:t>
      </w:r>
    </w:p>
    <w:p>
      <w:pPr>
        <w:widowControl w:val="on"/>
        <w:pBdr/>
        <w:spacing w:before="240" w:after="240" w:line="240" w:lineRule="auto"/>
        <w:ind w:left="0" w:right="0"/>
        <w:jc w:val="left"/>
      </w:pPr>
      <w:r>
        <w:rPr>
          <w:color w:val="000000"/>
          <w:sz w:val="24"/>
          <w:szCs w:val="24"/>
        </w:rPr>
        <w:t xml:space="preserve">Worship without words, 2112.</w:t>
      </w:r>
    </w:p>
    <w:p>
      <w:pPr>
        <w:widowControl w:val="on"/>
        <w:pBdr/>
        <w:spacing w:before="240" w:after="240" w:line="240" w:lineRule="auto"/>
        <w:ind w:left="0" w:right="0"/>
        <w:jc w:val="left"/>
      </w:pPr>
      <w:r>
        <w:rPr>
          <w:color w:val="000000"/>
          <w:sz w:val="24"/>
          <w:szCs w:val="24"/>
        </w:rPr>
        <w:t xml:space="preserve">Worth, courage, honor, 296.</w:t>
      </w:r>
      <w:r>
        <w:rPr>
          <w:color w:val="000000"/>
          <w:sz w:val="24"/>
          <w:szCs w:val="24"/>
        </w:rPr>
        <w:br/>
        <w:t xml:space="preserve">  makes the man, 2113.</w:t>
      </w:r>
    </w:p>
    <w:p>
      <w:pPr>
        <w:widowControl w:val="on"/>
        <w:pBdr/>
        <w:spacing w:before="240" w:after="240" w:line="240" w:lineRule="auto"/>
        <w:ind w:left="0" w:right="0"/>
        <w:jc w:val="left"/>
      </w:pPr>
      <w:r>
        <w:rPr>
          <w:color w:val="000000"/>
          <w:sz w:val="24"/>
          <w:szCs w:val="24"/>
        </w:rPr>
        <w:t xml:space="preserve">Wound, willing to, 2115.</w:t>
      </w:r>
    </w:p>
    <w:p>
      <w:pPr>
        <w:widowControl w:val="on"/>
        <w:pBdr/>
        <w:spacing w:before="240" w:after="240" w:line="240" w:lineRule="auto"/>
        <w:ind w:left="0" w:right="0"/>
        <w:jc w:val="left"/>
      </w:pPr>
      <w:r>
        <w:rPr>
          <w:color w:val="000000"/>
          <w:sz w:val="24"/>
          <w:szCs w:val="24"/>
        </w:rPr>
        <w:t xml:space="preserve">Wounds bind up my, 2114.</w:t>
      </w:r>
      <w:r>
        <w:rPr>
          <w:color w:val="000000"/>
          <w:sz w:val="24"/>
          <w:szCs w:val="24"/>
        </w:rPr>
        <w:br/>
        <w:t xml:space="preserve">  wept o’er his, 707.</w:t>
      </w:r>
    </w:p>
    <w:p>
      <w:pPr>
        <w:widowControl w:val="on"/>
        <w:pBdr/>
        <w:spacing w:before="240" w:after="240" w:line="240" w:lineRule="auto"/>
        <w:ind w:left="0" w:right="0"/>
        <w:jc w:val="left"/>
      </w:pPr>
      <w:r>
        <w:rPr>
          <w:color w:val="000000"/>
          <w:sz w:val="24"/>
          <w:szCs w:val="24"/>
        </w:rPr>
        <w:t xml:space="preserve">Wrath, Achilles’, 2117.</w:t>
      </w:r>
      <w:r>
        <w:rPr>
          <w:color w:val="000000"/>
          <w:sz w:val="24"/>
          <w:szCs w:val="24"/>
        </w:rPr>
        <w:br/>
        <w:t xml:space="preserve">  come not within my, 2116.</w:t>
      </w:r>
    </w:p>
    <w:p>
      <w:pPr>
        <w:widowControl w:val="on"/>
        <w:pBdr/>
        <w:spacing w:before="240" w:after="240" w:line="240" w:lineRule="auto"/>
        <w:ind w:left="0" w:right="0"/>
        <w:jc w:val="left"/>
      </w:pPr>
      <w:r>
        <w:rPr>
          <w:color w:val="000000"/>
          <w:sz w:val="24"/>
          <w:szCs w:val="24"/>
        </w:rPr>
        <w:t xml:space="preserve">Wreaths, victorious 2118.</w:t>
      </w:r>
    </w:p>
    <w:p>
      <w:pPr>
        <w:widowControl w:val="on"/>
        <w:pBdr/>
        <w:spacing w:before="240" w:after="240" w:line="240" w:lineRule="auto"/>
        <w:ind w:left="0" w:right="0"/>
        <w:jc w:val="left"/>
      </w:pPr>
      <w:r>
        <w:rPr>
          <w:color w:val="000000"/>
          <w:sz w:val="24"/>
          <w:szCs w:val="24"/>
        </w:rPr>
        <w:t xml:space="preserve">Wrecks, a thousand fearful, 2119.</w:t>
      </w:r>
    </w:p>
    <w:p>
      <w:pPr>
        <w:widowControl w:val="on"/>
        <w:pBdr/>
        <w:spacing w:before="240" w:after="240" w:line="240" w:lineRule="auto"/>
        <w:ind w:left="0" w:right="0"/>
        <w:jc w:val="left"/>
      </w:pPr>
      <w:r>
        <w:rPr>
          <w:color w:val="000000"/>
          <w:sz w:val="24"/>
          <w:szCs w:val="24"/>
        </w:rPr>
        <w:t xml:space="preserve">Wretch, a needy, 2120.</w:t>
      </w:r>
      <w:r>
        <w:rPr>
          <w:color w:val="000000"/>
          <w:sz w:val="24"/>
          <w:szCs w:val="24"/>
        </w:rPr>
        <w:br/>
        <w:t xml:space="preserve">  an inhuman, 446.</w:t>
      </w:r>
    </w:p>
    <w:p>
      <w:pPr>
        <w:widowControl w:val="on"/>
        <w:pBdr/>
        <w:spacing w:before="240" w:after="240" w:line="240" w:lineRule="auto"/>
        <w:ind w:left="0" w:right="0"/>
        <w:jc w:val="left"/>
      </w:pPr>
      <w:r>
        <w:rPr>
          <w:color w:val="000000"/>
          <w:sz w:val="24"/>
          <w:szCs w:val="24"/>
        </w:rPr>
        <w:t xml:space="preserve">Wretches hang that jurymen may dine, 950.</w:t>
      </w:r>
      <w:r>
        <w:rPr>
          <w:color w:val="000000"/>
          <w:sz w:val="24"/>
          <w:szCs w:val="24"/>
        </w:rPr>
        <w:br/>
        <w:t xml:space="preserve">  that depend on greatness’ favor, 689.</w:t>
      </w:r>
    </w:p>
    <w:p>
      <w:pPr>
        <w:widowControl w:val="on"/>
        <w:pBdr/>
        <w:spacing w:before="240" w:after="240" w:line="240" w:lineRule="auto"/>
        <w:ind w:left="0" w:right="0"/>
        <w:jc w:val="left"/>
      </w:pPr>
      <w:r>
        <w:rPr>
          <w:color w:val="000000"/>
          <w:sz w:val="24"/>
          <w:szCs w:val="24"/>
        </w:rPr>
        <w:t xml:space="preserve">Wrinkle what stamps the, 59.</w:t>
      </w:r>
    </w:p>
    <w:p>
      <w:pPr>
        <w:widowControl w:val="on"/>
        <w:pBdr/>
        <w:spacing w:before="240" w:after="240" w:line="240" w:lineRule="auto"/>
        <w:ind w:left="0" w:right="0"/>
        <w:jc w:val="left"/>
      </w:pPr>
      <w:r>
        <w:rPr>
          <w:color w:val="000000"/>
          <w:sz w:val="24"/>
          <w:szCs w:val="24"/>
        </w:rPr>
        <w:t xml:space="preserve">Write you, with ease 2121.</w:t>
      </w:r>
    </w:p>
    <w:p>
      <w:pPr>
        <w:widowControl w:val="on"/>
        <w:pBdr/>
        <w:spacing w:before="240" w:after="240" w:line="240" w:lineRule="auto"/>
        <w:ind w:left="0" w:right="0"/>
        <w:jc w:val="left"/>
      </w:pPr>
      <w:r>
        <w:rPr>
          <w:color w:val="000000"/>
          <w:sz w:val="24"/>
          <w:szCs w:val="24"/>
        </w:rPr>
        <w:t xml:space="preserve">Writing well, nature’s chief masterpiece, 2122.</w:t>
      </w:r>
    </w:p>
    <w:p>
      <w:pPr>
        <w:widowControl w:val="on"/>
        <w:pBdr/>
        <w:spacing w:before="240" w:after="240" w:line="240" w:lineRule="auto"/>
        <w:ind w:left="0" w:right="0"/>
        <w:jc w:val="left"/>
      </w:pPr>
      <w:r>
        <w:rPr>
          <w:color w:val="000000"/>
          <w:sz w:val="24"/>
          <w:szCs w:val="24"/>
        </w:rPr>
        <w:t xml:space="preserve">Wrong forever on the throne, 1970.</w:t>
      </w:r>
      <w:r>
        <w:rPr>
          <w:color w:val="000000"/>
          <w:sz w:val="24"/>
          <w:szCs w:val="24"/>
        </w:rPr>
        <w:br/>
        <w:t xml:space="preserve">  on, swift vengeance waits, 2123.</w:t>
      </w:r>
    </w:p>
    <w:p>
      <w:pPr>
        <w:widowControl w:val="on"/>
        <w:pBdr/>
        <w:spacing w:before="240" w:after="240" w:line="240" w:lineRule="auto"/>
        <w:ind w:left="0" w:right="0"/>
        <w:jc w:val="left"/>
      </w:pPr>
      <w:r>
        <w:rPr>
          <w:color w:val="000000"/>
          <w:sz w:val="24"/>
          <w:szCs w:val="24"/>
        </w:rPr>
        <w:t xml:space="preserve">Wrongs unredressed, 2124.</w:t>
      </w:r>
    </w:p>
    <w:p>
      <w:pPr>
        <w:widowControl w:val="on"/>
        <w:pBdr/>
        <w:spacing w:before="240" w:after="240" w:line="240" w:lineRule="auto"/>
        <w:ind w:left="0" w:right="0"/>
        <w:jc w:val="left"/>
      </w:pPr>
      <w:r>
        <w:rPr>
          <w:color w:val="000000"/>
          <w:sz w:val="24"/>
          <w:szCs w:val="24"/>
        </w:rPr>
        <w:t xml:space="preserve">Xerxes did die, 2125.</w:t>
      </w:r>
    </w:p>
    <w:p>
      <w:pPr>
        <w:widowControl w:val="on"/>
        <w:pBdr/>
        <w:spacing w:before="240" w:after="240" w:line="240" w:lineRule="auto"/>
        <w:ind w:left="0" w:right="0"/>
        <w:jc w:val="left"/>
      </w:pPr>
      <w:r>
        <w:rPr>
          <w:color w:val="000000"/>
          <w:sz w:val="24"/>
          <w:szCs w:val="24"/>
        </w:rPr>
        <w:t xml:space="preserve">Years following years, 2127. </w:t>
      </w:r>
      <w:r>
        <w:rPr>
          <w:color w:val="000000"/>
          <w:sz w:val="24"/>
          <w:szCs w:val="24"/>
        </w:rPr>
        <w:br/>
        <w:t xml:space="preserve">  I sigh not over vanished, 2128.</w:t>
      </w:r>
      <w:r>
        <w:rPr>
          <w:color w:val="000000"/>
          <w:sz w:val="24"/>
          <w:szCs w:val="24"/>
        </w:rPr>
        <w:br/>
        <w:t xml:space="preserve">  none would live past, 2129.</w:t>
      </w:r>
      <w:r>
        <w:rPr>
          <w:color w:val="000000"/>
          <w:sz w:val="24"/>
          <w:szCs w:val="24"/>
        </w:rPr>
        <w:br/>
        <w:t xml:space="preserve">  the accomplishment of, 2126.</w:t>
      </w:r>
    </w:p>
    <w:p>
      <w:pPr>
        <w:widowControl w:val="on"/>
        <w:pBdr/>
        <w:spacing w:before="240" w:after="240" w:line="240" w:lineRule="auto"/>
        <w:ind w:left="0" w:right="0"/>
        <w:jc w:val="left"/>
      </w:pPr>
      <w:r>
        <w:rPr>
          <w:color w:val="000000"/>
          <w:sz w:val="24"/>
          <w:szCs w:val="24"/>
        </w:rPr>
        <w:t xml:space="preserve">Yesterday, oh, call back, 2130.</w:t>
      </w:r>
      <w:r>
        <w:rPr>
          <w:color w:val="000000"/>
          <w:sz w:val="24"/>
          <w:szCs w:val="24"/>
        </w:rPr>
        <w:br/>
        <w:t xml:space="preserve">  the word of Caesar might, 254.</w:t>
      </w:r>
    </w:p>
    <w:p>
      <w:pPr>
        <w:widowControl w:val="on"/>
        <w:pBdr/>
        <w:spacing w:before="240" w:after="240" w:line="240" w:lineRule="auto"/>
        <w:ind w:left="0" w:right="0"/>
        <w:jc w:val="left"/>
      </w:pPr>
      <w:r>
        <w:rPr>
          <w:color w:val="000000"/>
          <w:sz w:val="24"/>
          <w:szCs w:val="24"/>
        </w:rPr>
        <w:t xml:space="preserve">Yew, hails me to wonder, 548.</w:t>
      </w:r>
      <w:r>
        <w:rPr>
          <w:color w:val="000000"/>
          <w:sz w:val="24"/>
          <w:szCs w:val="24"/>
        </w:rPr>
        <w:br/>
        <w:t xml:space="preserve">  old, which graspest, 2131.</w:t>
      </w:r>
    </w:p>
    <w:p>
      <w:pPr>
        <w:widowControl w:val="on"/>
        <w:pBdr/>
        <w:spacing w:before="240" w:after="240" w:line="240" w:lineRule="auto"/>
        <w:ind w:left="0" w:right="0"/>
        <w:jc w:val="left"/>
      </w:pPr>
      <w:r>
        <w:rPr>
          <w:color w:val="000000"/>
          <w:sz w:val="24"/>
          <w:szCs w:val="24"/>
        </w:rPr>
        <w:t xml:space="preserve">Youth, home keeping, 2133.</w:t>
      </w:r>
      <w:r>
        <w:rPr>
          <w:color w:val="000000"/>
          <w:sz w:val="24"/>
          <w:szCs w:val="24"/>
        </w:rPr>
        <w:br/>
        <w:t xml:space="preserve">  how beautiful is, 2135.</w:t>
      </w:r>
      <w:r>
        <w:rPr>
          <w:color w:val="000000"/>
          <w:sz w:val="24"/>
          <w:szCs w:val="24"/>
        </w:rPr>
        <w:br/>
        <w:t xml:space="preserve">  how buoyant are thy hopes, 2134.</w:t>
      </w:r>
      <w:r>
        <w:rPr>
          <w:color w:val="000000"/>
          <w:sz w:val="24"/>
          <w:szCs w:val="24"/>
        </w:rPr>
        <w:br/>
        <w:t xml:space="preserve">  lost days of our, 1306.</w:t>
      </w:r>
      <w:r>
        <w:rPr>
          <w:color w:val="000000"/>
          <w:sz w:val="24"/>
          <w:szCs w:val="24"/>
        </w:rPr>
        <w:br/>
        <w:t xml:space="preserve">  no less becomes, 2132.</w:t>
      </w:r>
      <w:r>
        <w:rPr>
          <w:color w:val="000000"/>
          <w:sz w:val="24"/>
          <w:szCs w:val="24"/>
        </w:rPr>
        <w:br/>
        <w:t xml:space="preserve">  on the prow, 2136.</w:t>
      </w:r>
    </w:p>
    <w:p>
      <w:pPr>
        <w:widowControl w:val="on"/>
        <w:pBdr/>
        <w:spacing w:before="240" w:after="240" w:line="240" w:lineRule="auto"/>
        <w:ind w:left="0" w:right="0"/>
        <w:jc w:val="left"/>
      </w:pPr>
      <w:r>
        <w:rPr>
          <w:color w:val="000000"/>
          <w:sz w:val="24"/>
          <w:szCs w:val="24"/>
        </w:rPr>
        <w:t xml:space="preserve">Zeal, his, none seconded, 2138.</w:t>
      </w:r>
      <w:r>
        <w:rPr>
          <w:color w:val="000000"/>
          <w:sz w:val="24"/>
          <w:szCs w:val="24"/>
        </w:rPr>
        <w:br/>
        <w:t xml:space="preserve">  served my God with, 2137.</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Zealots, graceless, fight, 663.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22832">
    <w:multiLevelType w:val="hybridMultilevel"/>
    <w:lvl w:ilvl="0" w:tplc="40746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22832">
    <w:abstractNumId w:val="42822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1273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