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Broadway Anthology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Broadway Anthology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0729606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EDWARD L. BERNAYS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BARITONE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PATRIOTISM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PILLOW CASES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BETTER INDUSTRIAL RELATIONS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PRIMA DONNA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PRESS STORIES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DISTRIBUTION OF CREDIT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TEARS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PHOTOGRAPHS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SAMUEL HOFFENSTEIN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JESTER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A CAFE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 CABARET SINGER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THE THEATRE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WALTER J. KINGSLEY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FIRST NIGHTS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DRAMATIST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TYPES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GEORGE M. COHAN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DAVID BELASCO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LO, THE HEADLINER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MURDOCK PEMBERTON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BROADWAY—­NIGHT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MATINEE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PAVLOWA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CHORUS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BLUCH LANDOLF’S TALE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PRE-EMINENCE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EDWARD L. BERNAYS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ACCIDENTS WILL HAPPEN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a burly Dutch tenor,</w:t>
      </w:r>
      <w:r>
        <w:rPr>
          <w:color w:val="000000"/>
          <w:sz w:val="24"/>
          <w:szCs w:val="24"/>
        </w:rPr>
        <w:br/>
        <w:t xml:space="preserve">And I patiently trailed him in his waking and sleeping hours</w:t>
      </w:r>
      <w:r>
        <w:rPr>
          <w:color w:val="000000"/>
          <w:sz w:val="24"/>
          <w:szCs w:val="24"/>
        </w:rPr>
        <w:br/>
        <w:t xml:space="preserve">That I might not lose a story,—­</w:t>
      </w:r>
      <w:r>
        <w:rPr>
          <w:color w:val="000000"/>
          <w:sz w:val="24"/>
          <w:szCs w:val="24"/>
        </w:rPr>
        <w:br/>
        <w:t xml:space="preserve">But his life was commonplace and unimaginative—­</w:t>
      </w:r>
      <w:r>
        <w:rPr>
          <w:color w:val="000000"/>
          <w:sz w:val="24"/>
          <w:szCs w:val="24"/>
        </w:rPr>
        <w:br/>
        <w:t xml:space="preserve">Air raids and abdications kept his activities,</w:t>
      </w:r>
      <w:r>
        <w:rPr>
          <w:color w:val="000000"/>
          <w:sz w:val="24"/>
          <w:szCs w:val="24"/>
        </w:rPr>
        <w:br/>
        <w:t xml:space="preserve">(A game of bridge yesterday, a ride to Tarrytown),</w:t>
      </w:r>
      <w:r>
        <w:rPr>
          <w:color w:val="000000"/>
          <w:sz w:val="24"/>
          <w:szCs w:val="24"/>
        </w:rPr>
        <w:br/>
        <w:t xml:space="preserve">Out of the papers. </w:t>
      </w:r>
      <w:r>
        <w:rPr>
          <w:color w:val="000000"/>
          <w:sz w:val="24"/>
          <w:szCs w:val="24"/>
        </w:rPr>
        <w:br/>
        <w:t xml:space="preserve">I watchfully waited,</w:t>
      </w:r>
      <w:r>
        <w:rPr>
          <w:color w:val="000000"/>
          <w:sz w:val="24"/>
          <w:szCs w:val="24"/>
        </w:rPr>
        <w:br/>
        <w:t xml:space="preserve">Yearning a coup that would place him on the</w:t>
      </w:r>
      <w:r>
        <w:rPr>
          <w:color w:val="000000"/>
          <w:sz w:val="24"/>
          <w:szCs w:val="24"/>
        </w:rPr>
        <w:br/>
        <w:t xml:space="preserve">Musical map. </w:t>
      </w:r>
      <w:r>
        <w:rPr>
          <w:color w:val="000000"/>
          <w:sz w:val="24"/>
          <w:szCs w:val="24"/>
        </w:rPr>
        <w:br/>
        <w:t xml:space="preserve">A coup, such as kissing a Marshal Joffre,</w:t>
      </w:r>
      <w:r>
        <w:rPr>
          <w:color w:val="000000"/>
          <w:sz w:val="24"/>
          <w:szCs w:val="24"/>
        </w:rPr>
        <w:br/>
        <w:t xml:space="preserve">Aeroplaning over the bay,</w:t>
      </w:r>
      <w:r>
        <w:rPr>
          <w:color w:val="000000"/>
          <w:sz w:val="24"/>
          <w:szCs w:val="24"/>
        </w:rPr>
        <w:br/>
        <w:t xml:space="preserve">Diving with Annette Kellerman. </w:t>
      </w:r>
      <w:r>
        <w:rPr>
          <w:color w:val="000000"/>
          <w:sz w:val="24"/>
          <w:szCs w:val="24"/>
        </w:rPr>
        <w:br/>
        <w:t xml:space="preserve">Then for three days I quit the city</w:t>
      </w:r>
      <w:r>
        <w:rPr>
          <w:color w:val="000000"/>
          <w:sz w:val="24"/>
          <w:szCs w:val="24"/>
        </w:rPr>
        <w:br/>
        <w:t xml:space="preserve">To get a simple contralto into the western papers. </w:t>
      </w:r>
      <w:r>
        <w:rPr>
          <w:color w:val="000000"/>
          <w:sz w:val="24"/>
          <w:szCs w:val="24"/>
        </w:rPr>
        <w:br/>
        <w:t xml:space="preserve">Returning I entered my office; the phone jangled. </w:t>
      </w:r>
      <w:r>
        <w:rPr>
          <w:color w:val="000000"/>
          <w:sz w:val="24"/>
          <w:szCs w:val="24"/>
        </w:rPr>
        <w:br/>
        <w:t xml:space="preserve">The burly tenor was tearfully sobbing and moaning over the wire;</w:t>
      </w:r>
      <w:r>
        <w:rPr>
          <w:color w:val="000000"/>
          <w:sz w:val="24"/>
          <w:szCs w:val="24"/>
        </w:rPr>
        <w:br/>
        <w:t xml:space="preserve">Tremor and emotion choked his throat. </w:t>
      </w:r>
      <w:r>
        <w:rPr>
          <w:color w:val="000000"/>
          <w:sz w:val="24"/>
          <w:szCs w:val="24"/>
        </w:rPr>
        <w:br/>
        <w:t xml:space="preserve">This was his ominous message: </w:t>
      </w:r>
      <w:r>
        <w:rPr>
          <w:color w:val="000000"/>
          <w:sz w:val="24"/>
          <w:szCs w:val="24"/>
        </w:rPr>
        <w:br/>
        <w:t xml:space="preserve">A taxicab accident almost had killed him two and one half days ago;</w:t>
      </w:r>
      <w:r>
        <w:rPr>
          <w:color w:val="000000"/>
          <w:sz w:val="24"/>
          <w:szCs w:val="24"/>
        </w:rPr>
        <w:br/>
        <w:t xml:space="preserve">He had escaped with his body and orchid-lined voice—­</w:t>
      </w:r>
      <w:r>
        <w:rPr>
          <w:color w:val="000000"/>
          <w:sz w:val="24"/>
          <w:szCs w:val="24"/>
        </w:rPr>
        <w:br/>
        <w:t xml:space="preserve">And not a line in the mornings or evenings! </w:t>
      </w:r>
      <w:r>
        <w:rPr>
          <w:color w:val="000000"/>
          <w:sz w:val="24"/>
          <w:szCs w:val="24"/>
        </w:rPr>
        <w:br/>
        <w:t xml:space="preserve">What could I do about it? </w:t>
      </w:r>
      <w:r>
        <w:rPr>
          <w:color w:val="000000"/>
          <w:sz w:val="24"/>
          <w:szCs w:val="24"/>
        </w:rPr>
        <w:br/>
        <w:t xml:space="preserve">Accidents will happen.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BARITONE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a wonderful Metropolitan singer. </w:t>
      </w:r>
      <w:r>
        <w:rPr>
          <w:color w:val="000000"/>
          <w:sz w:val="24"/>
          <w:szCs w:val="24"/>
        </w:rPr>
        <w:br/>
        <w:t xml:space="preserve">His name had been blazoned over these United States,</w:t>
      </w:r>
      <w:r>
        <w:rPr>
          <w:color w:val="000000"/>
          <w:sz w:val="24"/>
          <w:szCs w:val="24"/>
        </w:rPr>
        <w:br/>
        <w:t xml:space="preserve">And in Europe it was as well known. </w:t>
      </w:r>
      <w:r>
        <w:rPr>
          <w:color w:val="000000"/>
          <w:sz w:val="24"/>
          <w:szCs w:val="24"/>
        </w:rPr>
        <w:br/>
        <w:t xml:space="preserve">Records of him could be bought in the smallest hamlet;</w:t>
      </w:r>
      <w:r>
        <w:rPr>
          <w:color w:val="000000"/>
          <w:sz w:val="24"/>
          <w:szCs w:val="24"/>
        </w:rPr>
        <w:br/>
        <w:t xml:space="preserve">Nothing but praise had been shed upon the glory of his name. </w:t>
      </w:r>
      <w:r>
        <w:rPr>
          <w:color w:val="000000"/>
          <w:sz w:val="24"/>
          <w:szCs w:val="24"/>
        </w:rPr>
        <w:br/>
        <w:t xml:space="preserve">In May he was scheduled to sing in Chicago</w:t>
      </w:r>
      <w:r>
        <w:rPr>
          <w:color w:val="000000"/>
          <w:sz w:val="24"/>
          <w:szCs w:val="24"/>
        </w:rPr>
        <w:br/>
        <w:t xml:space="preserve">At a festival where thousands were to foregather</w:t>
      </w:r>
      <w:r>
        <w:rPr>
          <w:color w:val="000000"/>
          <w:sz w:val="24"/>
          <w:szCs w:val="24"/>
        </w:rPr>
        <w:br/>
        <w:t xml:space="preserve">To do praise to him and his voice. </w:t>
      </w:r>
      <w:r>
        <w:rPr>
          <w:color w:val="000000"/>
          <w:sz w:val="24"/>
          <w:szCs w:val="24"/>
        </w:rPr>
        <w:br/>
        <w:t xml:space="preserve">Two days before he left, he came to his manager’s office</w:t>
      </w:r>
      <w:r>
        <w:rPr>
          <w:color w:val="000000"/>
          <w:sz w:val="24"/>
          <w:szCs w:val="24"/>
        </w:rPr>
        <w:br/>
        <w:t xml:space="preserve">With a sickly expression all over his rotund face</w:t>
      </w:r>
      <w:r>
        <w:rPr>
          <w:color w:val="000000"/>
          <w:sz w:val="24"/>
          <w:szCs w:val="24"/>
        </w:rPr>
        <w:br/>
        <w:t xml:space="preserve">And a deathly gasp in his voice. </w:t>
      </w:r>
      <w:r>
        <w:rPr>
          <w:color w:val="000000"/>
          <w:sz w:val="24"/>
          <w:szCs w:val="24"/>
        </w:rPr>
        <w:br/>
        <w:t xml:space="preserve">One thought he needed a doctor,</w:t>
      </w:r>
      <w:r>
        <w:rPr>
          <w:color w:val="000000"/>
          <w:sz w:val="24"/>
          <w:szCs w:val="24"/>
        </w:rPr>
        <w:br/>
        <w:t xml:space="preserve">Or the first aid of some Red Cross nurses. </w:t>
      </w:r>
      <w:r>
        <w:rPr>
          <w:color w:val="000000"/>
          <w:sz w:val="24"/>
          <w:szCs w:val="24"/>
        </w:rPr>
        <w:br/>
        <w:t xml:space="preserve">He was ushered into the private office</w:t>
      </w:r>
      <w:r>
        <w:rPr>
          <w:color w:val="000000"/>
          <w:sz w:val="24"/>
          <w:szCs w:val="24"/>
        </w:rPr>
        <w:br/>
        <w:t xml:space="preserve">To find out his trouble. </w:t>
      </w:r>
      <w:r>
        <w:rPr>
          <w:color w:val="000000"/>
          <w:sz w:val="24"/>
          <w:szCs w:val="24"/>
        </w:rPr>
        <w:br/>
        <w:t xml:space="preserve">This was his lament in short;</w:t>
      </w:r>
      <w:r>
        <w:rPr>
          <w:color w:val="000000"/>
          <w:sz w:val="24"/>
          <w:szCs w:val="24"/>
        </w:rPr>
        <w:br/>
        <w:t xml:space="preserve">A friend, in the hurry of the moment,</w:t>
      </w:r>
      <w:r>
        <w:rPr>
          <w:color w:val="000000"/>
          <w:sz w:val="24"/>
          <w:szCs w:val="24"/>
        </w:rPr>
        <w:br/>
        <w:t xml:space="preserve">Had procured tickets for him on the Twentieth Century</w:t>
      </w:r>
      <w:r>
        <w:rPr>
          <w:color w:val="000000"/>
          <w:sz w:val="24"/>
          <w:szCs w:val="24"/>
        </w:rPr>
        <w:br/>
        <w:t xml:space="preserve">Which demanded an extra fare of six dollars,—­</w:t>
      </w:r>
      <w:r>
        <w:rPr>
          <w:color w:val="000000"/>
          <w:sz w:val="24"/>
          <w:szCs w:val="24"/>
        </w:rPr>
        <w:br/>
        <w:t xml:space="preserve">And he wanted to ride on the cheapest train. </w:t>
      </w:r>
      <w:r>
        <w:rPr>
          <w:color w:val="000000"/>
          <w:sz w:val="24"/>
          <w:szCs w:val="24"/>
        </w:rPr>
        <w:br/>
        <w:t xml:space="preserve">So we got him tickets on another road</w:t>
      </w:r>
      <w:r>
        <w:rPr>
          <w:color w:val="000000"/>
          <w:sz w:val="24"/>
          <w:szCs w:val="24"/>
        </w:rPr>
        <w:br/>
        <w:t xml:space="preserve">Which takes thirty six hours to Chicago and perhaps more,</w:t>
      </w:r>
      <w:r>
        <w:rPr>
          <w:color w:val="000000"/>
          <w:sz w:val="24"/>
          <w:szCs w:val="24"/>
        </w:rPr>
        <w:br/>
        <w:t xml:space="preserve">And the great singer, whose name has been blazoned over these United States</w:t>
      </w:r>
      <w:r>
        <w:rPr>
          <w:color w:val="000000"/>
          <w:sz w:val="24"/>
          <w:szCs w:val="24"/>
        </w:rPr>
        <w:br/>
        <w:t xml:space="preserve">And was as well known in Europe,</w:t>
      </w:r>
      <w:r>
        <w:rPr>
          <w:color w:val="000000"/>
          <w:sz w:val="24"/>
          <w:szCs w:val="24"/>
        </w:rPr>
        <w:br/>
        <w:t xml:space="preserve">Walked out contented and smiling like a young boy.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PATRIOTISM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patriotic orchestra of eighty five men</w:t>
      </w:r>
      <w:r>
        <w:rPr>
          <w:color w:val="000000"/>
          <w:sz w:val="24"/>
          <w:szCs w:val="24"/>
        </w:rPr>
        <w:br/>
        <w:t xml:space="preserve">Was keyed to an extraordinary patriotic pitch</w:t>
      </w:r>
      <w:r>
        <w:rPr>
          <w:color w:val="000000"/>
          <w:sz w:val="24"/>
          <w:szCs w:val="24"/>
        </w:rPr>
        <w:br/>
        <w:t xml:space="preserve">For these were patriotic concerts,</w:t>
      </w:r>
      <w:r>
        <w:rPr>
          <w:color w:val="000000"/>
          <w:sz w:val="24"/>
          <w:szCs w:val="24"/>
        </w:rPr>
        <w:br/>
        <w:t xml:space="preserve">Supported by the leading patriots of the town,</w:t>
      </w:r>
      <w:r>
        <w:rPr>
          <w:color w:val="000000"/>
          <w:sz w:val="24"/>
          <w:szCs w:val="24"/>
        </w:rPr>
        <w:br/>
        <w:t xml:space="preserve">(Including a Bulgarian merchant, an Austrian physician and a German lawyer),</w:t>
      </w:r>
      <w:r>
        <w:rPr>
          <w:color w:val="000000"/>
          <w:sz w:val="24"/>
          <w:szCs w:val="24"/>
        </w:rPr>
        <w:br/>
        <w:t xml:space="preserve">And all the musicians were getting union wages—­and in the summer at that. </w:t>
      </w:r>
      <w:r>
        <w:rPr>
          <w:color w:val="000000"/>
          <w:sz w:val="24"/>
          <w:szCs w:val="24"/>
        </w:rPr>
        <w:br/>
        <w:t xml:space="preserve">So they were patriotic too. </w:t>
      </w:r>
      <w:r>
        <w:rPr>
          <w:color w:val="000000"/>
          <w:sz w:val="24"/>
          <w:szCs w:val="24"/>
        </w:rPr>
        <w:br/>
        <w:t xml:space="preserve">The Welsh conductor was also patriotic,</w:t>
      </w:r>
      <w:r>
        <w:rPr>
          <w:color w:val="000000"/>
          <w:sz w:val="24"/>
          <w:szCs w:val="24"/>
        </w:rPr>
        <w:br/>
        <w:t xml:space="preserve">For his name on the program was larger than that of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date or the hall,</w:t>
      </w:r>
      <w:r>
        <w:rPr>
          <w:color w:val="000000"/>
          <w:sz w:val="24"/>
          <w:szCs w:val="24"/>
        </w:rPr>
        <w:br/>
        <w:t xml:space="preserve">But when the manager asked him to play a number</w:t>
      </w:r>
      <w:r>
        <w:rPr>
          <w:color w:val="000000"/>
          <w:sz w:val="24"/>
          <w:szCs w:val="24"/>
        </w:rPr>
        <w:br/>
        <w:t xml:space="preserve">Designated as “Dixie,”</w:t>
      </w:r>
      <w:r>
        <w:rPr>
          <w:color w:val="000000"/>
          <w:sz w:val="24"/>
          <w:szCs w:val="24"/>
        </w:rPr>
        <w:br/>
        <w:t xml:space="preserve">He disposed of it shortly with the words: </w:t>
      </w:r>
      <w:r>
        <w:rPr>
          <w:color w:val="000000"/>
          <w:sz w:val="24"/>
          <w:szCs w:val="24"/>
        </w:rPr>
        <w:br/>
        <w:t xml:space="preserve">“It is too trivial—­that music.” </w:t>
      </w:r>
      <w:r>
        <w:rPr>
          <w:color w:val="000000"/>
          <w:sz w:val="24"/>
          <w:szCs w:val="24"/>
        </w:rPr>
        <w:br/>
        <w:t xml:space="preserve">And, instead, he played a lullaby by an unknown Welsh composer,—­</w:t>
      </w:r>
      <w:r>
        <w:rPr>
          <w:color w:val="000000"/>
          <w:sz w:val="24"/>
          <w:szCs w:val="24"/>
        </w:rPr>
        <w:br/>
        <w:t xml:space="preserve">(Because he was a Welshman).... </w:t>
      </w:r>
      <w:r>
        <w:rPr>
          <w:color w:val="000000"/>
          <w:sz w:val="24"/>
          <w:szCs w:val="24"/>
        </w:rPr>
        <w:br/>
        <w:t xml:space="preserve">The audience left after the concert was over</w:t>
      </w:r>
      <w:r>
        <w:rPr>
          <w:color w:val="000000"/>
          <w:sz w:val="24"/>
          <w:szCs w:val="24"/>
        </w:rPr>
        <w:br/>
        <w:t xml:space="preserve">And complimented itself individually and collectively on “doing its bit”</w:t>
      </w:r>
      <w:r>
        <w:rPr>
          <w:color w:val="000000"/>
          <w:sz w:val="24"/>
          <w:szCs w:val="24"/>
        </w:rPr>
        <w:br/>
        <w:t xml:space="preserve">By attending and listening to these patriotic concerts.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PILLOW CASES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train was due to arrive at eleven that night,</w:t>
      </w:r>
      <w:r>
        <w:rPr>
          <w:color w:val="000000"/>
          <w:sz w:val="24"/>
          <w:szCs w:val="24"/>
        </w:rPr>
        <w:br/>
        <w:t xml:space="preserve">But owing to the usual delay it did not arrive until one. </w:t>
      </w:r>
      <w:r>
        <w:rPr>
          <w:color w:val="000000"/>
          <w:sz w:val="24"/>
          <w:szCs w:val="24"/>
        </w:rPr>
        <w:br/>
        <w:t xml:space="preserve">The reporters of the leading dailies</w:t>
      </w:r>
      <w:r>
        <w:rPr>
          <w:color w:val="000000"/>
          <w:sz w:val="24"/>
          <w:szCs w:val="24"/>
        </w:rPr>
        <w:br/>
        <w:t xml:space="preserve">Were still waiting grouchily on the station platform for the great star. </w:t>
      </w:r>
      <w:r>
        <w:rPr>
          <w:color w:val="000000"/>
          <w:sz w:val="24"/>
          <w:szCs w:val="24"/>
        </w:rPr>
        <w:br/>
        <w:t xml:space="preserve">For weeks his name had blotted out every bare wall,</w:t>
      </w:r>
      <w:r>
        <w:rPr>
          <w:color w:val="000000"/>
          <w:sz w:val="24"/>
          <w:szCs w:val="24"/>
        </w:rPr>
        <w:br/>
        <w:t xml:space="preserve">And the date sheets of his coming had reddened the horizon. </w:t>
      </w:r>
      <w:r>
        <w:rPr>
          <w:color w:val="000000"/>
          <w:sz w:val="24"/>
          <w:szCs w:val="24"/>
        </w:rPr>
        <w:br/>
        <w:t xml:space="preserve">Now he steps off the train, tired and disgruntled. </w:t>
      </w:r>
      <w:r>
        <w:rPr>
          <w:color w:val="000000"/>
          <w:sz w:val="24"/>
          <w:szCs w:val="24"/>
        </w:rPr>
        <w:br/>
        <w:t xml:space="preserve">What cares he for the praise of the public and their prophets</w:t>
      </w:r>
      <w:r>
        <w:rPr>
          <w:color w:val="000000"/>
          <w:sz w:val="24"/>
          <w:szCs w:val="24"/>
        </w:rPr>
        <w:br/>
        <w:t xml:space="preserve">Awaiting him impatiently at the station? </w:t>
      </w:r>
      <w:r>
        <w:rPr>
          <w:color w:val="000000"/>
          <w:sz w:val="24"/>
          <w:szCs w:val="24"/>
        </w:rPr>
        <w:br/>
        <w:t xml:space="preserve">It’s a bed he wants—­any bed will do;</w:t>
      </w:r>
      <w:r>
        <w:rPr>
          <w:color w:val="000000"/>
          <w:sz w:val="24"/>
          <w:szCs w:val="24"/>
        </w:rPr>
        <w:br/>
        <w:t xml:space="preserve">The quicker he gets it, the better for the song on the morrow. </w:t>
      </w:r>
      <w:r>
        <w:rPr>
          <w:color w:val="000000"/>
          <w:sz w:val="24"/>
          <w:szCs w:val="24"/>
        </w:rPr>
        <w:br/>
        <w:t xml:space="preserve">But in cooking the news for the public</w:t>
      </w:r>
      <w:r>
        <w:rPr>
          <w:color w:val="000000"/>
          <w:sz w:val="24"/>
          <w:szCs w:val="24"/>
        </w:rPr>
        <w:br/>
        <w:t xml:space="preserve">One a.m. is the same thing as noon day. </w:t>
      </w:r>
      <w:r>
        <w:rPr>
          <w:color w:val="000000"/>
          <w:sz w:val="24"/>
          <w:szCs w:val="24"/>
        </w:rPr>
        <w:br/>
        <w:t xml:space="preserve">So they rushed the star with these questions: </w:t>
      </w:r>
      <w:r>
        <w:rPr>
          <w:color w:val="000000"/>
          <w:sz w:val="24"/>
          <w:szCs w:val="24"/>
        </w:rPr>
        <w:br/>
        <w:t xml:space="preserve">“Not conscripted yet?...” </w:t>
      </w:r>
      <w:r>
        <w:rPr>
          <w:color w:val="000000"/>
          <w:sz w:val="24"/>
          <w:szCs w:val="24"/>
        </w:rPr>
        <w:br/>
        <w:t xml:space="preserve">“How do you like this town?...” </w:t>
      </w:r>
      <w:r>
        <w:rPr>
          <w:color w:val="000000"/>
          <w:sz w:val="24"/>
          <w:szCs w:val="24"/>
        </w:rPr>
        <w:br/>
        <w:t xml:space="preserve">“Will you give any encores tomorrow?...” </w:t>
      </w:r>
      <w:r>
        <w:rPr>
          <w:color w:val="000000"/>
          <w:sz w:val="24"/>
          <w:szCs w:val="24"/>
        </w:rPr>
        <w:br/>
        <w:t xml:space="preserve">“When will the war end?...” </w:t>
      </w:r>
      <w:r>
        <w:rPr>
          <w:color w:val="000000"/>
          <w:sz w:val="24"/>
          <w:szCs w:val="24"/>
        </w:rPr>
        <w:br/>
        <w:t xml:space="preserve">Ruthlessly he plowed through them,</w:t>
      </w:r>
      <w:r>
        <w:rPr>
          <w:color w:val="000000"/>
          <w:sz w:val="24"/>
          <w:szCs w:val="24"/>
        </w:rPr>
        <w:br/>
        <w:t xml:space="preserve">Like a British tank at Messines. </w:t>
      </w:r>
      <w:r>
        <w:rPr>
          <w:color w:val="000000"/>
          <w:sz w:val="24"/>
          <w:szCs w:val="24"/>
        </w:rPr>
        <w:br/>
        <w:t xml:space="preserve">The tenor wanted a bed,</w:t>
      </w:r>
      <w:r>
        <w:rPr>
          <w:color w:val="000000"/>
          <w:sz w:val="24"/>
          <w:szCs w:val="24"/>
        </w:rPr>
        <w:br/>
        <w:t xml:space="preserve">But Lesville wanted a story.... </w:t>
      </w:r>
      <w:r>
        <w:rPr>
          <w:color w:val="000000"/>
          <w:sz w:val="24"/>
          <w:szCs w:val="24"/>
        </w:rPr>
        <w:br/>
        <w:t xml:space="preserve">On the platform patiently nestled were twenty six pieces of luggage,</w:t>
      </w:r>
      <w:r>
        <w:rPr>
          <w:color w:val="000000"/>
          <w:sz w:val="24"/>
          <w:szCs w:val="24"/>
        </w:rPr>
        <w:br/>
        <w:t xml:space="preserve">Twenty six pieces of luggage, containing more than their content,</w:t>
      </w:r>
      <w:r>
        <w:rPr>
          <w:color w:val="000000"/>
          <w:sz w:val="24"/>
          <w:szCs w:val="24"/>
        </w:rPr>
        <w:br/>
        <w:t xml:space="preserve">Twenty six pieces of luggage would get him the story, he had not given himself. </w:t>
      </w:r>
      <w:r>
        <w:rPr>
          <w:color w:val="000000"/>
          <w:sz w:val="24"/>
          <w:szCs w:val="24"/>
        </w:rPr>
        <w:br/>
        <w:t xml:space="preserve">Craftily, one lured the reporters to look on this bulging baggage,</w:t>
      </w:r>
      <w:r>
        <w:rPr>
          <w:color w:val="000000"/>
          <w:sz w:val="24"/>
          <w:szCs w:val="24"/>
        </w:rPr>
        <w:br/>
        <w:t xml:space="preserve">“Pillows and pillows and pillow....” was whispered,</w:t>
      </w:r>
      <w:r>
        <w:rPr>
          <w:color w:val="000000"/>
          <w:sz w:val="24"/>
          <w:szCs w:val="24"/>
        </w:rPr>
        <w:br/>
        <w:t xml:space="preserve">“Tonight he will sleep on them.” </w:t>
      </w:r>
      <w:r>
        <w:rPr>
          <w:color w:val="000000"/>
          <w:sz w:val="24"/>
          <w:szCs w:val="24"/>
        </w:rPr>
        <w:br/>
        <w:t xml:space="preserve">Vulture-like swooped down the porters,</w:t>
      </w:r>
      <w:r>
        <w:rPr>
          <w:color w:val="000000"/>
          <w:sz w:val="24"/>
          <w:szCs w:val="24"/>
        </w:rPr>
        <w:br/>
        <w:t xml:space="preserve">Bearing them off to the taxis. </w:t>
      </w:r>
      <w:r>
        <w:rPr>
          <w:color w:val="000000"/>
          <w:sz w:val="24"/>
          <w:szCs w:val="24"/>
        </w:rPr>
        <w:br/>
        <w:t xml:space="preserve">Next morning the papers carried the story: </w:t>
      </w:r>
      <w:r>
        <w:rPr>
          <w:color w:val="000000"/>
          <w:sz w:val="24"/>
          <w:szCs w:val="24"/>
        </w:rPr>
        <w:br/>
        <w:t xml:space="preserve">“Singer Transports His Own Bedding,”</w:t>
      </w:r>
      <w:r>
        <w:rPr>
          <w:color w:val="000000"/>
          <w:sz w:val="24"/>
          <w:szCs w:val="24"/>
        </w:rPr>
        <w:br/>
        <w:t xml:space="preserve">But the artist slept soundly on Ostermoors that night. </w:t>
      </w:r>
      <w:r>
        <w:rPr>
          <w:color w:val="000000"/>
          <w:sz w:val="24"/>
          <w:szCs w:val="24"/>
        </w:rPr>
        <w:br/>
        <w:t xml:space="preserve">The baggage held scores for the orchestra.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BETTER INDUSTRIAL RELATIONS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the head of a large real estate firm,</w:t>
      </w:r>
      <w:r>
        <w:rPr>
          <w:color w:val="000000"/>
          <w:sz w:val="24"/>
          <w:szCs w:val="24"/>
        </w:rPr>
        <w:br/>
        <w:t xml:space="preserve">And his avocation was seeking the good in a Better Industrial Relations Society. </w:t>
      </w:r>
      <w:r>
        <w:rPr>
          <w:color w:val="000000"/>
          <w:sz w:val="24"/>
          <w:szCs w:val="24"/>
        </w:rPr>
        <w:br/>
        <w:t xml:space="preserve">They were going to have an exhibit in their church building,</w:t>
      </w:r>
      <w:r>
        <w:rPr>
          <w:color w:val="000000"/>
          <w:sz w:val="24"/>
          <w:szCs w:val="24"/>
        </w:rPr>
        <w:br/>
        <w:t xml:space="preserve">At which it was to be proved</w:t>
      </w:r>
      <w:r>
        <w:rPr>
          <w:color w:val="000000"/>
          <w:sz w:val="24"/>
          <w:szCs w:val="24"/>
        </w:rPr>
        <w:br/>
        <w:t xml:space="preserve">That giving a gold watch for an invention</w:t>
      </w:r>
      <w:r>
        <w:rPr>
          <w:color w:val="000000"/>
          <w:sz w:val="24"/>
          <w:szCs w:val="24"/>
        </w:rPr>
        <w:br/>
        <w:t xml:space="preserve">That made millions for the factory owner</w:t>
      </w:r>
      <w:r>
        <w:rPr>
          <w:color w:val="000000"/>
          <w:sz w:val="24"/>
          <w:szCs w:val="24"/>
        </w:rPr>
        <w:br/>
        <w:t xml:space="preserve">Was worthwhile. </w:t>
      </w:r>
      <w:r>
        <w:rPr>
          <w:color w:val="000000"/>
          <w:sz w:val="24"/>
          <w:szCs w:val="24"/>
        </w:rPr>
        <w:br/>
        <w:t xml:space="preserve">But they needed a press agent</w:t>
      </w:r>
      <w:r>
        <w:rPr>
          <w:color w:val="000000"/>
          <w:sz w:val="24"/>
          <w:szCs w:val="24"/>
        </w:rPr>
        <w:br/>
        <w:t xml:space="preserve">To let the world and themselves</w:t>
      </w:r>
      <w:r>
        <w:rPr>
          <w:color w:val="000000"/>
          <w:sz w:val="24"/>
          <w:szCs w:val="24"/>
        </w:rPr>
        <w:br/>
        <w:t xml:space="preserve">Know that what they were doing was good. </w:t>
      </w:r>
      <w:r>
        <w:rPr>
          <w:color w:val="000000"/>
          <w:sz w:val="24"/>
          <w:szCs w:val="24"/>
        </w:rPr>
        <w:br/>
        <w:t xml:space="preserve">I was chosen for the work,</w:t>
      </w:r>
      <w:r>
        <w:rPr>
          <w:color w:val="000000"/>
          <w:sz w:val="24"/>
          <w:szCs w:val="24"/>
        </w:rPr>
        <w:br/>
        <w:t xml:space="preserve">But the head of the large real estate firm</w:t>
      </w:r>
      <w:r>
        <w:rPr>
          <w:color w:val="000000"/>
          <w:sz w:val="24"/>
          <w:szCs w:val="24"/>
        </w:rPr>
        <w:br/>
        <w:t xml:space="preserve">Thought that half a column a day was too little</w:t>
      </w:r>
      <w:r>
        <w:rPr>
          <w:color w:val="000000"/>
          <w:sz w:val="24"/>
          <w:szCs w:val="24"/>
        </w:rPr>
        <w:br/>
        <w:t xml:space="preserve">To record the fact that a cash register company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which he owned stock</w:t>
      </w:r>
      <w:r>
        <w:rPr>
          <w:color w:val="000000"/>
          <w:sz w:val="24"/>
          <w:szCs w:val="24"/>
        </w:rPr>
        <w:br/>
        <w:t xml:space="preserve">Had presented a medal to an employee who had remained with them</w:t>
      </w:r>
      <w:r>
        <w:rPr>
          <w:color w:val="000000"/>
          <w:sz w:val="24"/>
          <w:szCs w:val="24"/>
        </w:rPr>
        <w:br/>
        <w:t xml:space="preserve">At the same salary for fifteen years. </w:t>
      </w:r>
      <w:r>
        <w:rPr>
          <w:color w:val="000000"/>
          <w:sz w:val="24"/>
          <w:szCs w:val="24"/>
        </w:rPr>
        <w:br/>
        <w:t xml:space="preserve">So he had me fired. </w:t>
      </w:r>
      <w:r>
        <w:rPr>
          <w:color w:val="000000"/>
          <w:sz w:val="24"/>
          <w:szCs w:val="24"/>
        </w:rPr>
        <w:br/>
        <w:t xml:space="preserve">And the Better Industrial Relations Exhibit was a great success. </w:t>
      </w:r>
      <w:r>
        <w:rPr>
          <w:color w:val="000000"/>
          <w:sz w:val="24"/>
          <w:szCs w:val="24"/>
        </w:rPr>
        <w:br/>
        <w:t xml:space="preserve">And many of the morning and evening newspapers</w:t>
      </w:r>
      <w:r>
        <w:rPr>
          <w:color w:val="000000"/>
          <w:sz w:val="24"/>
          <w:szCs w:val="24"/>
        </w:rPr>
        <w:br/>
        <w:t xml:space="preserve">Ran editorials about it.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PRIMA DONNA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had been interviewed at all possible times,—­</w:t>
      </w:r>
      <w:r>
        <w:rPr>
          <w:color w:val="000000"/>
          <w:sz w:val="24"/>
          <w:szCs w:val="24"/>
        </w:rPr>
        <w:br/>
        <w:t xml:space="preserve">And sometimes the interviews came at impossible ones;</w:t>
      </w:r>
      <w:r>
        <w:rPr>
          <w:color w:val="000000"/>
          <w:sz w:val="24"/>
          <w:szCs w:val="24"/>
        </w:rPr>
        <w:br/>
        <w:t xml:space="preserve">But it did not matter to her</w:t>
      </w:r>
      <w:r>
        <w:rPr>
          <w:color w:val="000000"/>
          <w:sz w:val="24"/>
          <w:szCs w:val="24"/>
        </w:rPr>
        <w:br/>
        <w:t xml:space="preserve">As long as the stories were printed and her name was spelt correctly. </w:t>
      </w:r>
      <w:r>
        <w:rPr>
          <w:color w:val="000000"/>
          <w:sz w:val="24"/>
          <w:szCs w:val="24"/>
        </w:rPr>
        <w:br/>
        <w:t xml:space="preserve">So we sent a photographer to the hotel one day</w:t>
      </w:r>
      <w:r>
        <w:rPr>
          <w:color w:val="000000"/>
          <w:sz w:val="24"/>
          <w:szCs w:val="24"/>
        </w:rPr>
        <w:br/>
        <w:t xml:space="preserve">To take pictures of her in her drawing room. </w:t>
      </w:r>
      <w:r>
        <w:rPr>
          <w:color w:val="000000"/>
          <w:sz w:val="24"/>
          <w:szCs w:val="24"/>
        </w:rPr>
        <w:br/>
        <w:t xml:space="preserve">He was an ungentle photographer</w:t>
      </w:r>
      <w:r>
        <w:rPr>
          <w:color w:val="000000"/>
          <w:sz w:val="24"/>
          <w:szCs w:val="24"/>
        </w:rPr>
        <w:br/>
        <w:t xml:space="preserve">Who had been accustomed to take pictures of young women</w:t>
      </w:r>
      <w:r>
        <w:rPr>
          <w:color w:val="000000"/>
          <w:sz w:val="24"/>
          <w:szCs w:val="24"/>
        </w:rPr>
        <w:br/>
        <w:t xml:space="preserve">Coming into the harbor on shipboard, and no photograph was complete</w:t>
      </w:r>
      <w:r>
        <w:rPr>
          <w:color w:val="000000"/>
          <w:sz w:val="24"/>
          <w:szCs w:val="24"/>
        </w:rPr>
        <w:br/>
        <w:t xml:space="preserve">Without limbs being crossed or suchwise. </w:t>
      </w:r>
      <w:r>
        <w:rPr>
          <w:color w:val="000000"/>
          <w:sz w:val="24"/>
          <w:szCs w:val="24"/>
        </w:rPr>
        <w:br/>
        <w:t xml:space="preserve">But she did not mind even that,</w:t>
      </w:r>
      <w:r>
        <w:rPr>
          <w:color w:val="000000"/>
          <w:sz w:val="24"/>
          <w:szCs w:val="24"/>
        </w:rPr>
        <w:br/>
        <w:t xml:space="preserve">If the pictures were published the next day. </w:t>
      </w:r>
      <w:r>
        <w:rPr>
          <w:color w:val="000000"/>
          <w:sz w:val="24"/>
          <w:szCs w:val="24"/>
        </w:rPr>
        <w:br/>
        <w:t xml:space="preserve">He took a great number of her in her salon,</w:t>
      </w:r>
      <w:r>
        <w:rPr>
          <w:color w:val="000000"/>
          <w:sz w:val="24"/>
          <w:szCs w:val="24"/>
        </w:rPr>
        <w:br/>
        <w:t xml:space="preserve">And departed happy at the day’s bagging. </w:t>
      </w:r>
      <w:r>
        <w:rPr>
          <w:color w:val="000000"/>
          <w:sz w:val="24"/>
          <w:szCs w:val="24"/>
        </w:rPr>
        <w:br/>
        <w:t xml:space="preserve">A great international disturbance reduced all the white space available</w:t>
      </w:r>
      <w:r>
        <w:rPr>
          <w:color w:val="000000"/>
          <w:sz w:val="24"/>
          <w:szCs w:val="24"/>
        </w:rPr>
        <w:br/>
        <w:t xml:space="preserve">And no photographs were printed the next day</w:t>
      </w:r>
      <w:r>
        <w:rPr>
          <w:color w:val="000000"/>
          <w:sz w:val="24"/>
          <w:szCs w:val="24"/>
        </w:rPr>
        <w:br/>
        <w:t xml:space="preserve">Of the prima donna. </w:t>
      </w:r>
      <w:r>
        <w:rPr>
          <w:color w:val="000000"/>
          <w:sz w:val="24"/>
          <w:szCs w:val="24"/>
        </w:rPr>
        <w:br/>
        <w:t xml:space="preserve">And when I met her at rehearsal, she said very shortly: </w:t>
      </w:r>
      <w:r>
        <w:rPr>
          <w:color w:val="000000"/>
          <w:sz w:val="24"/>
          <w:szCs w:val="24"/>
        </w:rPr>
        <w:br/>
        <w:t xml:space="preserve">“Je vous ne parle plus” and looked at me harshly. </w:t>
      </w:r>
      <w:r>
        <w:rPr>
          <w:color w:val="000000"/>
          <w:sz w:val="24"/>
          <w:szCs w:val="24"/>
        </w:rPr>
        <w:br/>
        <w:t xml:space="preserve">Was I to blame for the international situation?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PRESS STORIES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bandsmen’s notes from the street below resound,</w:t>
      </w:r>
      <w:r>
        <w:rPr>
          <w:color w:val="000000"/>
          <w:sz w:val="24"/>
          <w:szCs w:val="24"/>
        </w:rPr>
        <w:br/>
        <w:t xml:space="preserve">And the voices of jubilant masses proclaim a glorious holiday,</w:t>
      </w:r>
      <w:r>
        <w:rPr>
          <w:color w:val="000000"/>
          <w:sz w:val="24"/>
          <w:szCs w:val="24"/>
        </w:rPr>
        <w:br/>
        <w:t xml:space="preserve">I painstakingly pick out words on the typewriter,</w:t>
      </w:r>
      <w:r>
        <w:rPr>
          <w:color w:val="000000"/>
          <w:sz w:val="24"/>
          <w:szCs w:val="24"/>
        </w:rPr>
        <w:br/>
        <w:t xml:space="preserve">By fits and starts, thinking up a story about the great Metropolitan tenor. </w:t>
      </w:r>
      <w:r>
        <w:rPr>
          <w:color w:val="000000"/>
          <w:sz w:val="24"/>
          <w:szCs w:val="24"/>
        </w:rPr>
        <w:br/>
        <w:t xml:space="preserve">The typewriter keys now hold no rhythmic tingle. </w:t>
      </w:r>
      <w:r>
        <w:rPr>
          <w:color w:val="000000"/>
          <w:sz w:val="24"/>
          <w:szCs w:val="24"/>
        </w:rPr>
        <w:br/>
        <w:t xml:space="preserve">But the local manager in Iowa wants the story. </w:t>
      </w:r>
      <w:r>
        <w:rPr>
          <w:color w:val="000000"/>
          <w:sz w:val="24"/>
          <w:szCs w:val="24"/>
        </w:rPr>
        <w:br/>
        <w:t xml:space="preserve">He has engaged the great tenor for a date next March</w:t>
      </w:r>
      <w:r>
        <w:rPr>
          <w:color w:val="000000"/>
          <w:sz w:val="24"/>
          <w:szCs w:val="24"/>
        </w:rPr>
        <w:br/>
        <w:t xml:space="preserve">When the Tuesday musicale ladies give their annual benefit for the Shriners. </w:t>
      </w:r>
      <w:r>
        <w:rPr>
          <w:color w:val="000000"/>
          <w:sz w:val="24"/>
          <w:szCs w:val="24"/>
        </w:rPr>
        <w:br/>
        <w:t xml:space="preserve">He wants the concert to be such a success,</w:t>
      </w:r>
      <w:r>
        <w:rPr>
          <w:color w:val="000000"/>
          <w:sz w:val="24"/>
          <w:szCs w:val="24"/>
        </w:rPr>
        <w:br/>
        <w:t xml:space="preserve">That his Iowan town will henceforth be in the foreground</w:t>
      </w:r>
      <w:r>
        <w:rPr>
          <w:color w:val="000000"/>
          <w:sz w:val="24"/>
          <w:szCs w:val="24"/>
        </w:rPr>
        <w:br/>
        <w:t xml:space="preserve">Of Iowan towns, as far as music is concerned. </w:t>
      </w:r>
      <w:r>
        <w:rPr>
          <w:color w:val="000000"/>
          <w:sz w:val="24"/>
          <w:szCs w:val="24"/>
        </w:rPr>
        <w:br/>
        <w:t xml:space="preserve">So he has wired in for this tale about the singer,</w:t>
      </w:r>
      <w:r>
        <w:rPr>
          <w:color w:val="000000"/>
          <w:sz w:val="24"/>
          <w:szCs w:val="24"/>
        </w:rPr>
        <w:br/>
        <w:t xml:space="preserve">A story about his wife and baby, and what the baby eats per diem. </w:t>
      </w:r>
      <w:r>
        <w:rPr>
          <w:color w:val="000000"/>
          <w:sz w:val="24"/>
          <w:szCs w:val="24"/>
        </w:rPr>
        <w:br/>
        <w:t xml:space="preserve">And though the call is to the street below,</w:t>
      </w:r>
      <w:r>
        <w:rPr>
          <w:color w:val="000000"/>
          <w:sz w:val="24"/>
          <w:szCs w:val="24"/>
        </w:rPr>
        <w:br/>
        <w:t xml:space="preserve">Where jubilant masses proclaim the holiday,</w:t>
      </w:r>
      <w:r>
        <w:rPr>
          <w:color w:val="000000"/>
          <w:sz w:val="24"/>
          <w:szCs w:val="24"/>
        </w:rPr>
        <w:br/>
        <w:t xml:space="preserve">I must finish the story about the tenor’s wife and baby</w:t>
      </w:r>
      <w:r>
        <w:rPr>
          <w:color w:val="000000"/>
          <w:sz w:val="24"/>
          <w:szCs w:val="24"/>
        </w:rPr>
        <w:br/>
        <w:t xml:space="preserve">To put the Iowan town in the foreground, as far as music is concerned.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DISTRIBUTION OF CREDIT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Irish prize play had come back to Broadway. </w:t>
      </w:r>
      <w:r>
        <w:rPr>
          <w:color w:val="000000"/>
          <w:sz w:val="24"/>
          <w:szCs w:val="24"/>
        </w:rPr>
        <w:br/>
        <w:t xml:space="preserve">Where to put the credit?  On the astute manager</w:t>
      </w:r>
      <w:r>
        <w:rPr>
          <w:color w:val="000000"/>
          <w:sz w:val="24"/>
          <w:szCs w:val="24"/>
        </w:rPr>
        <w:br/>
        <w:t xml:space="preserve">Who saw in it</w:t>
      </w:r>
      <w:r>
        <w:rPr>
          <w:color w:val="000000"/>
          <w:sz w:val="24"/>
          <w:szCs w:val="24"/>
        </w:rPr>
        <w:br/>
        <w:t xml:space="preserve">A year of Broadway, two of stock, eternity in the movies;</w:t>
      </w:r>
      <w:r>
        <w:rPr>
          <w:color w:val="000000"/>
          <w:sz w:val="24"/>
          <w:szCs w:val="24"/>
        </w:rPr>
        <w:br/>
        <w:t xml:space="preserve">Or the League of Public Spirited Women</w:t>
      </w:r>
      <w:r>
        <w:rPr>
          <w:color w:val="000000"/>
          <w:sz w:val="24"/>
          <w:szCs w:val="24"/>
        </w:rPr>
        <w:br/>
        <w:t xml:space="preserve">Banded together to uplift the Drama—­</w:t>
      </w:r>
      <w:r>
        <w:rPr>
          <w:color w:val="000000"/>
          <w:sz w:val="24"/>
          <w:szCs w:val="24"/>
        </w:rPr>
        <w:br/>
        <w:t xml:space="preserve">That was the question stirring dramatic circles and the public. </w:t>
      </w:r>
      <w:r>
        <w:rPr>
          <w:color w:val="000000"/>
          <w:sz w:val="24"/>
          <w:szCs w:val="24"/>
        </w:rPr>
        <w:br/>
        <w:t xml:space="preserve">It had failed in its first run of three weeks at an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uptown theatre</w:t>
      </w:r>
      <w:r>
        <w:rPr>
          <w:color w:val="000000"/>
          <w:sz w:val="24"/>
          <w:szCs w:val="24"/>
        </w:rPr>
        <w:br/>
        <w:t xml:space="preserve">Miserably,</w:t>
      </w:r>
      <w:r>
        <w:rPr>
          <w:color w:val="000000"/>
          <w:sz w:val="24"/>
          <w:szCs w:val="24"/>
        </w:rPr>
        <w:br/>
        <w:t xml:space="preserve">Despite glowing reviews in all the dailies. </w:t>
      </w:r>
      <w:r>
        <w:rPr>
          <w:color w:val="000000"/>
          <w:sz w:val="24"/>
          <w:szCs w:val="24"/>
        </w:rPr>
        <w:br/>
        <w:t xml:space="preserve">But this come-back</w:t>
      </w:r>
      <w:r>
        <w:rPr>
          <w:color w:val="000000"/>
          <w:sz w:val="24"/>
          <w:szCs w:val="24"/>
        </w:rPr>
        <w:br/>
        <w:t xml:space="preserve">At a Broadway theatre, with electric lights, and transient crowds</w:t>
      </w:r>
      <w:r>
        <w:rPr>
          <w:color w:val="000000"/>
          <w:sz w:val="24"/>
          <w:szCs w:val="24"/>
        </w:rPr>
        <w:br/>
        <w:t xml:space="preserve">That would save it—­</w:t>
      </w:r>
      <w:r>
        <w:rPr>
          <w:color w:val="000000"/>
          <w:sz w:val="24"/>
          <w:szCs w:val="24"/>
        </w:rPr>
        <w:br/>
        <w:t xml:space="preserve">Was the universal verdict. </w:t>
      </w:r>
      <w:r>
        <w:rPr>
          <w:color w:val="000000"/>
          <w:sz w:val="24"/>
          <w:szCs w:val="24"/>
        </w:rPr>
        <w:br/>
        <w:t xml:space="preserve">During the first week there was a tremendous fight</w:t>
      </w:r>
      <w:r>
        <w:rPr>
          <w:color w:val="000000"/>
          <w:sz w:val="24"/>
          <w:szCs w:val="24"/>
        </w:rPr>
        <w:br/>
        <w:t xml:space="preserve">Between the two factions for the</w:t>
      </w:r>
      <w:r>
        <w:rPr>
          <w:color w:val="000000"/>
          <w:sz w:val="24"/>
          <w:szCs w:val="24"/>
        </w:rPr>
        <w:br/>
        <w:t xml:space="preserve">Distribution of credit, and some critics said</w:t>
      </w:r>
      <w:r>
        <w:rPr>
          <w:color w:val="000000"/>
          <w:sz w:val="24"/>
          <w:szCs w:val="24"/>
        </w:rPr>
        <w:br/>
        <w:t xml:space="preserve">The League of Public Spirited Women was responsible</w:t>
      </w:r>
      <w:r>
        <w:rPr>
          <w:color w:val="000000"/>
          <w:sz w:val="24"/>
          <w:szCs w:val="24"/>
        </w:rPr>
        <w:br/>
        <w:t xml:space="preserve">For bringing the play back, because they had bulletined it,</w:t>
      </w:r>
      <w:r>
        <w:rPr>
          <w:color w:val="000000"/>
          <w:sz w:val="24"/>
          <w:szCs w:val="24"/>
        </w:rPr>
        <w:br/>
        <w:t xml:space="preserve">And others said it was the astute manager. </w:t>
      </w:r>
      <w:r>
        <w:rPr>
          <w:color w:val="000000"/>
          <w:sz w:val="24"/>
          <w:szCs w:val="24"/>
        </w:rPr>
        <w:br/>
        <w:t xml:space="preserve">But no audience came to the play after the second week. </w:t>
      </w:r>
      <w:r>
        <w:rPr>
          <w:color w:val="000000"/>
          <w:sz w:val="24"/>
          <w:szCs w:val="24"/>
        </w:rPr>
        <w:br/>
        <w:t xml:space="preserve">And it went to the storehouse. </w:t>
      </w:r>
      <w:r>
        <w:rPr>
          <w:color w:val="000000"/>
          <w:sz w:val="24"/>
          <w:szCs w:val="24"/>
        </w:rPr>
        <w:br/>
        <w:t xml:space="preserve">No one fought any longer for</w:t>
      </w:r>
      <w:r>
        <w:rPr>
          <w:color w:val="000000"/>
          <w:sz w:val="24"/>
          <w:szCs w:val="24"/>
        </w:rPr>
        <w:br/>
        <w:t xml:space="preserve">The distribution of credit.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TEARS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Beads of perspiration on a hot summer’s afternoon,</w:t>
      </w:r>
      <w:r>
        <w:rPr>
          <w:color w:val="000000"/>
          <w:sz w:val="24"/>
          <w:szCs w:val="24"/>
        </w:rPr>
        <w:br/>
        <w:t xml:space="preserve">A hurry call from the Ritz,</w:t>
      </w:r>
      <w:r>
        <w:rPr>
          <w:color w:val="000000"/>
          <w:sz w:val="24"/>
          <w:szCs w:val="24"/>
        </w:rPr>
        <w:br/>
        <w:t xml:space="preserve">Thoughts of plastering the city in half an hour,</w:t>
      </w:r>
      <w:r>
        <w:rPr>
          <w:color w:val="000000"/>
          <w:sz w:val="24"/>
          <w:szCs w:val="24"/>
        </w:rPr>
        <w:br/>
        <w:t xml:space="preserve">With twenty-four sheets and large heralds,</w:t>
      </w:r>
      <w:r>
        <w:rPr>
          <w:color w:val="000000"/>
          <w:sz w:val="24"/>
          <w:szCs w:val="24"/>
        </w:rPr>
        <w:br/>
        <w:t xml:space="preserve">And a page or two in all the dailies.... </w:t>
      </w:r>
      <w:r>
        <w:rPr>
          <w:color w:val="000000"/>
          <w:sz w:val="24"/>
          <w:szCs w:val="24"/>
        </w:rPr>
        <w:br/>
        <w:t xml:space="preserve">She sat in a sumptuous suite at the Ritz,</w:t>
      </w:r>
      <w:r>
        <w:rPr>
          <w:color w:val="000000"/>
          <w:sz w:val="24"/>
          <w:szCs w:val="24"/>
        </w:rPr>
        <w:br/>
        <w:t xml:space="preserve">Discussing with her husband,</w:t>
      </w:r>
      <w:r>
        <w:rPr>
          <w:color w:val="000000"/>
          <w:sz w:val="24"/>
          <w:szCs w:val="24"/>
        </w:rPr>
        <w:br/>
        <w:t xml:space="preserve">Who had just returned from the beagles in South Carolina</w:t>
      </w:r>
      <w:r>
        <w:rPr>
          <w:color w:val="000000"/>
          <w:sz w:val="24"/>
          <w:szCs w:val="24"/>
        </w:rPr>
        <w:br/>
        <w:t xml:space="preserve">Her new pet charity;</w:t>
      </w:r>
      <w:r>
        <w:rPr>
          <w:color w:val="000000"/>
          <w:sz w:val="24"/>
          <w:szCs w:val="24"/>
        </w:rPr>
        <w:br/>
        <w:t xml:space="preserve">And she had called me in at this very moment,</w:t>
      </w:r>
      <w:r>
        <w:rPr>
          <w:color w:val="000000"/>
          <w:sz w:val="24"/>
          <w:szCs w:val="24"/>
        </w:rPr>
        <w:br/>
        <w:t xml:space="preserve">Because she had struck a snag. </w:t>
      </w:r>
      <w:r>
        <w:rPr>
          <w:color w:val="000000"/>
          <w:sz w:val="24"/>
          <w:szCs w:val="24"/>
        </w:rPr>
        <w:br/>
        <w:t xml:space="preserve">This was her charity: </w:t>
      </w:r>
      <w:r>
        <w:rPr>
          <w:color w:val="000000"/>
          <w:sz w:val="24"/>
          <w:szCs w:val="24"/>
        </w:rPr>
        <w:br/>
        <w:t xml:space="preserve">She related with tears in her eyes,</w:t>
      </w:r>
      <w:r>
        <w:rPr>
          <w:color w:val="000000"/>
          <w:sz w:val="24"/>
          <w:szCs w:val="24"/>
        </w:rPr>
        <w:br/>
        <w:t xml:space="preserve">What was she to do about it? </w:t>
      </w:r>
      <w:r>
        <w:rPr>
          <w:color w:val="000000"/>
          <w:sz w:val="24"/>
          <w:szCs w:val="24"/>
        </w:rPr>
        <w:br/>
        <w:t xml:space="preserve">She received no response from the American public. </w:t>
      </w:r>
      <w:r>
        <w:rPr>
          <w:color w:val="000000"/>
          <w:sz w:val="24"/>
          <w:szCs w:val="24"/>
        </w:rPr>
        <w:br/>
        <w:t xml:space="preserve">The poor assistant stagehands of the Paris theatres</w:t>
      </w:r>
      <w:r>
        <w:rPr>
          <w:color w:val="000000"/>
          <w:sz w:val="24"/>
          <w:szCs w:val="24"/>
        </w:rPr>
        <w:br/>
        <w:t xml:space="preserve">They were out of work—­destitute—­</w:t>
      </w:r>
      <w:r>
        <w:rPr>
          <w:color w:val="000000"/>
          <w:sz w:val="24"/>
          <w:szCs w:val="24"/>
        </w:rPr>
        <w:br/>
        <w:t xml:space="preserve">The theatres closed—­and all the actors at the front. </w:t>
      </w:r>
      <w:r>
        <w:rPr>
          <w:color w:val="000000"/>
          <w:sz w:val="24"/>
          <w:szCs w:val="24"/>
        </w:rPr>
        <w:br/>
        <w:t xml:space="preserve">But what could be done for them, the poor Paris stagehands? </w:t>
      </w:r>
      <w:r>
        <w:rPr>
          <w:color w:val="000000"/>
          <w:sz w:val="24"/>
          <w:szCs w:val="24"/>
        </w:rPr>
        <w:br/>
        <w:t xml:space="preserve">That was her query. </w:t>
      </w:r>
      <w:r>
        <w:rPr>
          <w:color w:val="000000"/>
          <w:sz w:val="24"/>
          <w:szCs w:val="24"/>
        </w:rPr>
        <w:br/>
        <w:t xml:space="preserve">And tears welled up in her eyes, as she spoke</w:t>
      </w:r>
      <w:r>
        <w:rPr>
          <w:color w:val="000000"/>
          <w:sz w:val="24"/>
          <w:szCs w:val="24"/>
        </w:rPr>
        <w:br/>
        <w:t xml:space="preserve">While her husband chased the Angora from under the sofa—­</w:t>
      </w:r>
      <w:r>
        <w:rPr>
          <w:color w:val="000000"/>
          <w:sz w:val="24"/>
          <w:szCs w:val="24"/>
        </w:rPr>
        <w:br/>
        <w:t xml:space="preserve">I sat and discussed the question. </w:t>
      </w:r>
      <w:r>
        <w:rPr>
          <w:color w:val="000000"/>
          <w:sz w:val="24"/>
          <w:szCs w:val="24"/>
        </w:rPr>
        <w:br/>
        <w:t xml:space="preserve">And tears came to my eyes,</w:t>
      </w:r>
      <w:r>
        <w:rPr>
          <w:color w:val="000000"/>
          <w:sz w:val="24"/>
          <w:szCs w:val="24"/>
        </w:rPr>
        <w:br/>
        <w:t xml:space="preserve">But my tears were wept for another reason.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PHOTOGRAPHS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ordered the photographs of the prima donna. </w:t>
      </w:r>
      <w:r>
        <w:rPr>
          <w:color w:val="000000"/>
          <w:sz w:val="24"/>
          <w:szCs w:val="24"/>
        </w:rPr>
        <w:br/>
        <w:t xml:space="preserve">They are lovely and beautiful to behold and they are printed before me in magazine. </w:t>
      </w:r>
      <w:r>
        <w:rPr>
          <w:color w:val="000000"/>
          <w:sz w:val="24"/>
          <w:szCs w:val="24"/>
        </w:rPr>
        <w:br/>
        <w:t xml:space="preserve">Her madonna like face sheds radiance on the prospective box-office patron;</w:t>
      </w:r>
      <w:r>
        <w:rPr>
          <w:color w:val="000000"/>
          <w:sz w:val="24"/>
          <w:szCs w:val="24"/>
        </w:rPr>
        <w:br/>
        <w:t xml:space="preserve">He is dazzled by her sun-like head of hair;</w:t>
      </w:r>
      <w:r>
        <w:rPr>
          <w:color w:val="000000"/>
          <w:sz w:val="24"/>
          <w:szCs w:val="24"/>
        </w:rPr>
        <w:br/>
        <w:t xml:space="preserve">He loses his heart and his pocket-book when he glances on them. </w:t>
      </w:r>
      <w:r>
        <w:rPr>
          <w:color w:val="000000"/>
          <w:sz w:val="24"/>
          <w:szCs w:val="24"/>
        </w:rPr>
        <w:br/>
        <w:t xml:space="preserve">I felt happy that I changed photographers. </w:t>
      </w:r>
      <w:r>
        <w:rPr>
          <w:color w:val="000000"/>
          <w:sz w:val="24"/>
          <w:szCs w:val="24"/>
        </w:rPr>
        <w:br/>
        <w:t xml:space="preserve">I felt that my discovery of a new artisan of the sensitized plate</w:t>
      </w:r>
      <w:r>
        <w:rPr>
          <w:color w:val="000000"/>
          <w:sz w:val="24"/>
          <w:szCs w:val="24"/>
        </w:rPr>
        <w:br/>
        <w:t xml:space="preserve">Would bring glory and money to many. </w:t>
      </w:r>
      <w:r>
        <w:rPr>
          <w:color w:val="000000"/>
          <w:sz w:val="24"/>
          <w:szCs w:val="24"/>
        </w:rPr>
        <w:br/>
        <w:t xml:space="preserve">I sit by the rolltop desk and pull out again the objects of my praises. </w:t>
      </w:r>
      <w:r>
        <w:rPr>
          <w:color w:val="000000"/>
          <w:sz w:val="24"/>
          <w:szCs w:val="24"/>
        </w:rPr>
        <w:br/>
        <w:t xml:space="preserve">The telephone bell rings and awakens me from my reveries,—­</w:t>
      </w:r>
      <w:r>
        <w:rPr>
          <w:color w:val="000000"/>
          <w:sz w:val="24"/>
          <w:szCs w:val="24"/>
        </w:rPr>
        <w:br/>
        <w:t xml:space="preserve">It is the voice of the beautiful prima donna herself;</w:t>
      </w:r>
      <w:r>
        <w:rPr>
          <w:color w:val="000000"/>
          <w:sz w:val="24"/>
          <w:szCs w:val="24"/>
        </w:rPr>
        <w:br/>
        <w:t xml:space="preserve">But the melodious notes the critics have praised are changed. </w:t>
      </w:r>
      <w:r>
        <w:rPr>
          <w:color w:val="000000"/>
          <w:sz w:val="24"/>
          <w:szCs w:val="24"/>
        </w:rPr>
        <w:br/>
        <w:t xml:space="preserve">There is a raucous, strident tone in the voice;</w:t>
      </w:r>
      <w:r>
        <w:rPr>
          <w:color w:val="000000"/>
          <w:sz w:val="24"/>
          <w:szCs w:val="24"/>
        </w:rPr>
        <w:br/>
        <w:t xml:space="preserve">It sounds like the rasping bark of the harpies. </w:t>
      </w:r>
      <w:r>
        <w:rPr>
          <w:color w:val="000000"/>
          <w:sz w:val="24"/>
          <w:szCs w:val="24"/>
        </w:rPr>
        <w:br/>
        <w:t xml:space="preserve">“How dare you use those terrible photographs?”</w:t>
      </w:r>
      <w:r>
        <w:rPr>
          <w:color w:val="000000"/>
          <w:sz w:val="24"/>
          <w:szCs w:val="24"/>
        </w:rPr>
        <w:br/>
        <w:t xml:space="preserve">“What do you mean by insulting my beauty?”</w:t>
      </w:r>
      <w:r>
        <w:rPr>
          <w:color w:val="000000"/>
          <w:sz w:val="24"/>
          <w:szCs w:val="24"/>
        </w:rPr>
        <w:br/>
        <w:t xml:space="preserve">There is a slam down of the telephone receiver,—­</w:t>
      </w:r>
      <w:r>
        <w:rPr>
          <w:color w:val="000000"/>
          <w:sz w:val="24"/>
          <w:szCs w:val="24"/>
        </w:rPr>
        <w:br/>
        <w:t xml:space="preserve">I turn to my work of writing an advertisement about the prima donna’s voice.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SAMUEL HOFFENSTEIN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THEATRE SCRUBWOMAN DREAMS A DREAM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morning mingles with the gloom</w:t>
      </w:r>
      <w:r>
        <w:rPr>
          <w:color w:val="000000"/>
          <w:sz w:val="24"/>
          <w:szCs w:val="24"/>
        </w:rPr>
        <w:br/>
        <w:t xml:space="preserve">On empty stage and twilit aisle,</w:t>
      </w:r>
      <w:r>
        <w:rPr>
          <w:color w:val="000000"/>
          <w:sz w:val="24"/>
          <w:szCs w:val="24"/>
        </w:rPr>
        <w:br/>
        <w:t xml:space="preserve">She comes with rag and pan and broom</w:t>
      </w:r>
      <w:r>
        <w:rPr>
          <w:color w:val="000000"/>
          <w:sz w:val="24"/>
          <w:szCs w:val="24"/>
        </w:rPr>
        <w:br/>
        <w:t xml:space="preserve">To work—­and dream awhile.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Illusion’s laughter, fancy’s tears,</w:t>
      </w:r>
      <w:r>
        <w:rPr>
          <w:color w:val="000000"/>
          <w:sz w:val="24"/>
          <w:szCs w:val="24"/>
        </w:rPr>
        <w:br/>
        <w:t xml:space="preserve">The mimic loves of yesternight,</w:t>
      </w:r>
      <w:r>
        <w:rPr>
          <w:color w:val="000000"/>
          <w:sz w:val="24"/>
          <w:szCs w:val="24"/>
        </w:rPr>
        <w:br/>
        <w:t xml:space="preserve">On empty stages of the years</w:t>
      </w:r>
      <w:r>
        <w:rPr>
          <w:color w:val="000000"/>
          <w:sz w:val="24"/>
          <w:szCs w:val="24"/>
        </w:rPr>
        <w:br/>
        <w:t xml:space="preserve">Awake in the dim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cannot sweep the phantoms out—­</w:t>
      </w:r>
      <w:r>
        <w:rPr>
          <w:color w:val="000000"/>
          <w:sz w:val="24"/>
          <w:szCs w:val="24"/>
        </w:rPr>
        <w:br/>
        <w:t xml:space="preserve">How sweet the sobbing violin!—­</w:t>
      </w:r>
      <w:r>
        <w:rPr>
          <w:color w:val="000000"/>
          <w:sz w:val="24"/>
          <w:szCs w:val="24"/>
        </w:rPr>
        <w:br/>
        <w:t xml:space="preserve">She cannot put the ghosts to rout—­</w:t>
      </w:r>
      <w:r>
        <w:rPr>
          <w:color w:val="000000"/>
          <w:sz w:val="24"/>
          <w:szCs w:val="24"/>
        </w:rPr>
        <w:br/>
        <w:t xml:space="preserve">How pale the heroine!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valiant hero, sorely tried!—­</w:t>
      </w:r>
      <w:r>
        <w:rPr>
          <w:color w:val="000000"/>
          <w:sz w:val="24"/>
          <w:szCs w:val="24"/>
        </w:rPr>
        <w:br/>
        <w:t xml:space="preserve">’Tis only dust that fills her eyes—­</w:t>
      </w:r>
      <w:r>
        <w:rPr>
          <w:color w:val="000000"/>
          <w:sz w:val="24"/>
          <w:szCs w:val="24"/>
        </w:rPr>
        <w:br/>
        <w:t xml:space="preserve">But he shall have his lovely bride</w:t>
      </w:r>
      <w:r>
        <w:rPr>
          <w:color w:val="000000"/>
          <w:sz w:val="24"/>
          <w:szCs w:val="24"/>
        </w:rPr>
        <w:br/>
        <w:t xml:space="preserve">And she her paradise!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she—­the broom falls from her hands,</w:t>
      </w:r>
      <w:r>
        <w:rPr>
          <w:color w:val="000000"/>
          <w:sz w:val="24"/>
          <w:szCs w:val="24"/>
        </w:rPr>
        <w:br/>
        <w:t xml:space="preserve">And is it dust that fills her eyes?—­</w:t>
      </w:r>
      <w:r>
        <w:rPr>
          <w:color w:val="000000"/>
          <w:sz w:val="24"/>
          <w:szCs w:val="24"/>
        </w:rPr>
        <w:br/>
        <w:t xml:space="preserve">Shall go with him to golden lands</w:t>
      </w:r>
      <w:r>
        <w:rPr>
          <w:color w:val="000000"/>
          <w:sz w:val="24"/>
          <w:szCs w:val="24"/>
        </w:rPr>
        <w:br/>
        <w:t xml:space="preserve">And find her paradise!—­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morning wrestles with the gloom</w:t>
      </w:r>
      <w:r>
        <w:rPr>
          <w:color w:val="000000"/>
          <w:sz w:val="24"/>
          <w:szCs w:val="24"/>
        </w:rPr>
        <w:br/>
        <w:t xml:space="preserve">On silent stage and chilly aisle,</w:t>
      </w:r>
      <w:r>
        <w:rPr>
          <w:color w:val="000000"/>
          <w:sz w:val="24"/>
          <w:szCs w:val="24"/>
        </w:rPr>
        <w:br/>
        <w:t xml:space="preserve">She takes her rag and pan and broom</w:t>
      </w:r>
      <w:r>
        <w:rPr>
          <w:color w:val="000000"/>
          <w:sz w:val="24"/>
          <w:szCs w:val="24"/>
        </w:rPr>
        <w:br/>
        <w:t xml:space="preserve">To work—­and dream awhile!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STRANGE CASE OF THE MUSICAL COMEDY STAR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lady cannot sing a note,</w:t>
      </w:r>
      <w:r>
        <w:rPr>
          <w:color w:val="000000"/>
          <w:sz w:val="24"/>
          <w:szCs w:val="24"/>
        </w:rPr>
        <w:br/>
        <w:t xml:space="preserve">There is a languor in her throat</w:t>
      </w:r>
      <w:r>
        <w:rPr>
          <w:color w:val="000000"/>
          <w:sz w:val="24"/>
          <w:szCs w:val="24"/>
        </w:rPr>
        <w:br/>
        <w:t xml:space="preserve">Beyond all healing,</w:t>
      </w:r>
      <w:r>
        <w:rPr>
          <w:color w:val="000000"/>
          <w:sz w:val="24"/>
          <w:szCs w:val="24"/>
        </w:rPr>
        <w:br/>
        <w:t xml:space="preserve">She does not act at all, it seems,</w:t>
      </w:r>
      <w:r>
        <w:rPr>
          <w:color w:val="000000"/>
          <w:sz w:val="24"/>
          <w:szCs w:val="24"/>
        </w:rPr>
        <w:br/>
        <w:t xml:space="preserve">Except in early morning dreams—­</w:t>
      </w:r>
      <w:r>
        <w:rPr>
          <w:color w:val="000000"/>
          <w:sz w:val="24"/>
          <w:szCs w:val="24"/>
        </w:rPr>
        <w:br/>
        <w:t xml:space="preserve">She lacks the feeling.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feet are pretty, but methinks,</w:t>
      </w:r>
      <w:r>
        <w:rPr>
          <w:color w:val="000000"/>
          <w:sz w:val="24"/>
          <w:szCs w:val="24"/>
        </w:rPr>
        <w:br/>
        <w:t xml:space="preserve">The weighty and phlegmatic Sphinx</w:t>
      </w:r>
      <w:r>
        <w:rPr>
          <w:color w:val="000000"/>
          <w:sz w:val="24"/>
          <w:szCs w:val="24"/>
        </w:rPr>
        <w:br/>
        <w:t xml:space="preserve">Could trip as lightly—­</w:t>
      </w:r>
      <w:r>
        <w:rPr>
          <w:color w:val="000000"/>
          <w:sz w:val="24"/>
          <w:szCs w:val="24"/>
        </w:rPr>
        <w:br/>
        <w:t xml:space="preserve">And yet she is a regular,</w:t>
      </w:r>
      <w:r>
        <w:rPr>
          <w:color w:val="000000"/>
          <w:sz w:val="24"/>
          <w:szCs w:val="24"/>
        </w:rPr>
        <w:br/>
        <w:t xml:space="preserve">Serene and well established star</w:t>
      </w:r>
      <w:r>
        <w:rPr>
          <w:color w:val="000000"/>
          <w:sz w:val="24"/>
          <w:szCs w:val="24"/>
        </w:rPr>
        <w:br/>
        <w:t xml:space="preserve">Who twinkles nightly.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Solomon for all his stir,</w:t>
      </w:r>
      <w:r>
        <w:rPr>
          <w:color w:val="000000"/>
          <w:sz w:val="24"/>
          <w:szCs w:val="24"/>
        </w:rPr>
        <w:br/>
        <w:t xml:space="preserve">Had not a single jewel on her,</w:t>
      </w:r>
      <w:r>
        <w:rPr>
          <w:color w:val="000000"/>
          <w:sz w:val="24"/>
          <w:szCs w:val="24"/>
        </w:rPr>
        <w:br/>
        <w:t xml:space="preserve">Nor did his capers</w:t>
      </w:r>
      <w:r>
        <w:rPr>
          <w:color w:val="000000"/>
          <w:sz w:val="24"/>
          <w:szCs w:val="24"/>
        </w:rPr>
        <w:br/>
        <w:t xml:space="preserve">Procure him even half the space</w:t>
      </w:r>
      <w:r>
        <w:rPr>
          <w:color w:val="000000"/>
          <w:sz w:val="24"/>
          <w:szCs w:val="24"/>
        </w:rPr>
        <w:br/>
        <w:t xml:space="preserve">For publication of his face</w:t>
      </w:r>
      <w:r>
        <w:rPr>
          <w:color w:val="000000"/>
          <w:sz w:val="24"/>
          <w:szCs w:val="24"/>
        </w:rPr>
        <w:br/>
        <w:t xml:space="preserve">In ancient papers.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gowns, her furs, her limousines</w:t>
      </w:r>
      <w:r>
        <w:rPr>
          <w:color w:val="000000"/>
          <w:sz w:val="24"/>
          <w:szCs w:val="24"/>
        </w:rPr>
        <w:br/>
        <w:t xml:space="preserve">Would catch the eye of stately queens</w:t>
      </w:r>
      <w:r>
        <w:rPr>
          <w:color w:val="000000"/>
          <w:sz w:val="24"/>
          <w:szCs w:val="24"/>
        </w:rPr>
        <w:br/>
        <w:t xml:space="preserve">In any city—­</w:t>
      </w:r>
      <w:r>
        <w:rPr>
          <w:color w:val="000000"/>
          <w:sz w:val="24"/>
          <w:szCs w:val="24"/>
        </w:rPr>
        <w:br/>
        <w:t xml:space="preserve">She cannot sing, or dance or act,</w:t>
      </w:r>
      <w:r>
        <w:rPr>
          <w:color w:val="000000"/>
          <w:sz w:val="24"/>
          <w:szCs w:val="24"/>
        </w:rPr>
        <w:br/>
        <w:t xml:space="preserve">But then I have remarked the fact—­</w:t>
      </w:r>
      <w:r>
        <w:rPr>
          <w:color w:val="000000"/>
          <w:sz w:val="24"/>
          <w:szCs w:val="24"/>
        </w:rPr>
        <w:br/>
        <w:t xml:space="preserve">Her feet are pretty.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STAR IS WAITING TO SEE THE MANAGER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moment since, the office boy,</w:t>
      </w:r>
      <w:r>
        <w:rPr>
          <w:color w:val="000000"/>
          <w:sz w:val="24"/>
          <w:szCs w:val="24"/>
        </w:rPr>
        <w:br/>
        <w:t xml:space="preserve">Invisible as Night itself,</w:t>
      </w:r>
      <w:r>
        <w:rPr>
          <w:color w:val="000000"/>
          <w:sz w:val="24"/>
          <w:szCs w:val="24"/>
        </w:rPr>
        <w:br/>
        <w:t xml:space="preserve">Reposed on some dim-curtained shelf</w:t>
      </w:r>
      <w:r>
        <w:rPr>
          <w:color w:val="000000"/>
          <w:sz w:val="24"/>
          <w:szCs w:val="24"/>
        </w:rPr>
        <w:br/>
        <w:t xml:space="preserve">And tasted peace, without alloy.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Secure from all the day’s alarms,</w:t>
      </w:r>
      <w:r>
        <w:rPr>
          <w:color w:val="000000"/>
          <w:sz w:val="24"/>
          <w:szCs w:val="24"/>
        </w:rPr>
        <w:br/>
        <w:t xml:space="preserve">Of boss and bell the very jinx,</w:t>
      </w:r>
      <w:r>
        <w:rPr>
          <w:color w:val="000000"/>
          <w:sz w:val="24"/>
          <w:szCs w:val="24"/>
        </w:rPr>
        <w:br/>
        <w:t xml:space="preserve">He gazed immobile as the Sphinx</w:t>
      </w:r>
      <w:r>
        <w:rPr>
          <w:color w:val="000000"/>
          <w:sz w:val="24"/>
          <w:szCs w:val="24"/>
        </w:rPr>
        <w:br/>
        <w:t xml:space="preserve">On pompous front and painted charms.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out of interstellar space,</w:t>
      </w:r>
      <w:r>
        <w:rPr>
          <w:color w:val="000000"/>
          <w:sz w:val="24"/>
          <w:szCs w:val="24"/>
        </w:rPr>
        <w:br/>
        <w:t xml:space="preserve">Beyond the sunlight and the storm,</w:t>
      </w:r>
      <w:r>
        <w:rPr>
          <w:color w:val="000000"/>
          <w:sz w:val="24"/>
          <w:szCs w:val="24"/>
        </w:rPr>
        <w:br/>
        <w:t xml:space="preserve">Appears that lightning-laden form,</w:t>
      </w:r>
      <w:r>
        <w:rPr>
          <w:color w:val="000000"/>
          <w:sz w:val="24"/>
          <w:szCs w:val="24"/>
        </w:rPr>
        <w:br/>
        <w:t xml:space="preserve">That toothful smile, that cryptic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Whence came he, who that breathes can tell?—­</w:t>
      </w:r>
      <w:r>
        <w:rPr>
          <w:color w:val="000000"/>
          <w:sz w:val="24"/>
          <w:szCs w:val="24"/>
        </w:rPr>
        <w:br/>
        <w:t xml:space="preserve">He was so hid from mortal eyes,</w:t>
      </w:r>
      <w:r>
        <w:rPr>
          <w:color w:val="000000"/>
          <w:sz w:val="24"/>
          <w:szCs w:val="24"/>
        </w:rPr>
        <w:br/>
        <w:t xml:space="preserve">Perhaps he fell from paradise,</w:t>
      </w:r>
      <w:r>
        <w:rPr>
          <w:color w:val="000000"/>
          <w:sz w:val="24"/>
          <w:szCs w:val="24"/>
        </w:rPr>
        <w:br/>
        <w:t xml:space="preserve">Perhaps they chased him out of hell.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his heels show everywhere,</w:t>
      </w:r>
      <w:r>
        <w:rPr>
          <w:color w:val="000000"/>
          <w:sz w:val="24"/>
          <w:szCs w:val="24"/>
        </w:rPr>
        <w:br/>
        <w:t xml:space="preserve">A dozen doors are opened wide,</w:t>
      </w:r>
      <w:r>
        <w:rPr>
          <w:color w:val="000000"/>
          <w:sz w:val="24"/>
          <w:szCs w:val="24"/>
        </w:rPr>
        <w:br/>
        <w:t xml:space="preserve">He stands before, behind, beside,</w:t>
      </w:r>
      <w:r>
        <w:rPr>
          <w:color w:val="000000"/>
          <w:sz w:val="24"/>
          <w:szCs w:val="24"/>
        </w:rPr>
        <w:br/>
        <w:t xml:space="preserve">He fills the ether and the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quicker than a wink or beck,</w:t>
      </w:r>
      <w:r>
        <w:rPr>
          <w:color w:val="000000"/>
          <w:sz w:val="24"/>
          <w:szCs w:val="24"/>
        </w:rPr>
        <w:br/>
        <w:t xml:space="preserve">Far sleeker than a juvenile,</w:t>
      </w:r>
      <w:r>
        <w:rPr>
          <w:color w:val="000000"/>
          <w:sz w:val="24"/>
          <w:szCs w:val="24"/>
        </w:rPr>
        <w:br/>
        <w:t xml:space="preserve">He barely tops the giant smile</w:t>
      </w:r>
      <w:r>
        <w:rPr>
          <w:color w:val="000000"/>
          <w:sz w:val="24"/>
          <w:szCs w:val="24"/>
        </w:rPr>
        <w:br/>
        <w:t xml:space="preserve">That wreathes his forehead and his neck.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sudden gold evolved from dross! </w:t>
      </w:r>
      <w:r>
        <w:rPr>
          <w:color w:val="000000"/>
          <w:sz w:val="24"/>
          <w:szCs w:val="24"/>
        </w:rPr>
        <w:br/>
        <w:t xml:space="preserve">Who wrought the shining miracle? </w:t>
      </w:r>
      <w:r>
        <w:rPr>
          <w:color w:val="000000"/>
          <w:sz w:val="24"/>
          <w:szCs w:val="24"/>
        </w:rPr>
        <w:br/>
        <w:t xml:space="preserve">What magic cast the dazzling spell?—­</w:t>
      </w:r>
      <w:r>
        <w:rPr>
          <w:color w:val="000000"/>
          <w:sz w:val="24"/>
          <w:szCs w:val="24"/>
        </w:rPr>
        <w:br/>
        <w:t xml:space="preserve">The star is here to see the boss!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JESTER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 fool’s gold of the world,</w:t>
      </w:r>
      <w:r>
        <w:rPr>
          <w:color w:val="000000"/>
          <w:sz w:val="24"/>
          <w:szCs w:val="24"/>
        </w:rPr>
        <w:br/>
        <w:t xml:space="preserve">All your dusty pageantries,</w:t>
      </w:r>
      <w:r>
        <w:rPr>
          <w:color w:val="000000"/>
          <w:sz w:val="24"/>
          <w:szCs w:val="24"/>
        </w:rPr>
        <w:br/>
        <w:t xml:space="preserve">All your reeking praise of Self,</w:t>
      </w:r>
      <w:r>
        <w:rPr>
          <w:color w:val="000000"/>
          <w:sz w:val="24"/>
          <w:szCs w:val="24"/>
        </w:rPr>
        <w:br/>
        <w:t xml:space="preserve">All your wise men’s sophistries,</w:t>
      </w:r>
      <w:r>
        <w:rPr>
          <w:color w:val="000000"/>
          <w:sz w:val="24"/>
          <w:szCs w:val="24"/>
        </w:rPr>
        <w:br/>
        <w:t xml:space="preserve">All that springs of golden birth,</w:t>
      </w:r>
      <w:r>
        <w:rPr>
          <w:color w:val="000000"/>
          <w:sz w:val="24"/>
          <w:szCs w:val="24"/>
        </w:rPr>
        <w:br/>
        <w:t xml:space="preserve">Is not half the jester’s worth!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Who’s the jester?  He is one,</w:t>
      </w:r>
      <w:r>
        <w:rPr>
          <w:color w:val="000000"/>
          <w:sz w:val="24"/>
          <w:szCs w:val="24"/>
        </w:rPr>
        <w:br/>
        <w:t xml:space="preserve">Who behind the scenes hath been,</w:t>
      </w:r>
      <w:r>
        <w:rPr>
          <w:color w:val="000000"/>
          <w:sz w:val="24"/>
          <w:szCs w:val="24"/>
        </w:rPr>
        <w:br/>
        <w:t xml:space="preserve">Caught Life with his make-up off,</w:t>
      </w:r>
      <w:r>
        <w:rPr>
          <w:color w:val="000000"/>
          <w:sz w:val="24"/>
          <w:szCs w:val="24"/>
        </w:rPr>
        <w:br/>
        <w:t xml:space="preserve">Found him but a harlequin</w:t>
      </w:r>
      <w:r>
        <w:rPr>
          <w:color w:val="000000"/>
          <w:sz w:val="24"/>
          <w:szCs w:val="24"/>
        </w:rPr>
        <w:br/>
        <w:t xml:space="preserve">Cast to play a tragic part—­</w:t>
      </w:r>
      <w:r>
        <w:rPr>
          <w:color w:val="000000"/>
          <w:sz w:val="24"/>
          <w:szCs w:val="24"/>
        </w:rPr>
        <w:br/>
        <w:t xml:space="preserve">And the two laughed, heart to heart!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A CAFE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face was the face of Age, with a pitiful smudge of Youth,</w:t>
      </w:r>
      <w:r>
        <w:rPr>
          <w:color w:val="000000"/>
          <w:sz w:val="24"/>
          <w:szCs w:val="24"/>
        </w:rPr>
        <w:br/>
        <w:t xml:space="preserve">Carmine and heavy and lined, like a jester’s mask on Truth;</w:t>
      </w:r>
      <w:r>
        <w:rPr>
          <w:color w:val="000000"/>
          <w:sz w:val="24"/>
          <w:szCs w:val="24"/>
        </w:rPr>
        <w:br/>
        <w:t xml:space="preserve">And she laughed from the red lips outward, the laugh of the brave who die,</w:t>
      </w:r>
      <w:r>
        <w:rPr>
          <w:color w:val="000000"/>
          <w:sz w:val="24"/>
          <w:szCs w:val="24"/>
        </w:rPr>
        <w:br/>
        <w:t xml:space="preserve">But a ghost in her laughter murmured, “I lie—­I lie!”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pressed the glass to her lips as one presses the lips of love,</w:t>
      </w:r>
      <w:r>
        <w:rPr>
          <w:color w:val="000000"/>
          <w:sz w:val="24"/>
          <w:szCs w:val="24"/>
        </w:rPr>
        <w:br/>
        <w:t xml:space="preserve">And I said:  “Are you always merry, and what is the art thereof?”</w:t>
      </w:r>
      <w:r>
        <w:rPr>
          <w:color w:val="000000"/>
          <w:sz w:val="24"/>
          <w:szCs w:val="24"/>
        </w:rPr>
        <w:br/>
        <w:t xml:space="preserve">And she laughed from the red lips outward the laugh of the brave who die,</w:t>
      </w:r>
      <w:r>
        <w:rPr>
          <w:color w:val="000000"/>
          <w:sz w:val="24"/>
          <w:szCs w:val="24"/>
        </w:rPr>
        <w:br/>
        <w:t xml:space="preserve">But a ghost in her laughter murmured, “I lie—­I lie!”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 CABARET SINGER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Painted little singer of a painted song,</w:t>
      </w:r>
      <w:r>
        <w:rPr>
          <w:color w:val="000000"/>
          <w:sz w:val="24"/>
          <w:szCs w:val="24"/>
        </w:rPr>
        <w:br/>
        <w:t xml:space="preserve">Painted little butterfly of a painted day,</w:t>
      </w:r>
      <w:r>
        <w:rPr>
          <w:color w:val="000000"/>
          <w:sz w:val="24"/>
          <w:szCs w:val="24"/>
        </w:rPr>
        <w:br/>
        <w:t xml:space="preserve">The false blooms in your tresses, the spangles on your dresses,</w:t>
      </w:r>
      <w:r>
        <w:rPr>
          <w:color w:val="000000"/>
          <w:sz w:val="24"/>
          <w:szCs w:val="24"/>
        </w:rPr>
        <w:br/>
        <w:t xml:space="preserve">The cold of your caresses,</w:t>
      </w:r>
      <w:r>
        <w:rPr>
          <w:color w:val="000000"/>
          <w:sz w:val="24"/>
          <w:szCs w:val="24"/>
        </w:rPr>
        <w:br/>
        <w:t xml:space="preserve">I’ll tell you what they say—­</w:t>
      </w:r>
      <w:r>
        <w:rPr>
          <w:color w:val="000000"/>
          <w:sz w:val="24"/>
          <w:szCs w:val="24"/>
        </w:rPr>
        <w:br/>
        <w:t xml:space="preserve">“The glass is at my lips, but the wine is far away,</w:t>
      </w:r>
      <w:r>
        <w:rPr>
          <w:color w:val="000000"/>
          <w:sz w:val="24"/>
          <w:szCs w:val="24"/>
        </w:rPr>
        <w:br/>
        <w:t xml:space="preserve">The music’s in my throat, but my soul no song confesses,</w:t>
      </w:r>
      <w:r>
        <w:rPr>
          <w:color w:val="000000"/>
          <w:sz w:val="24"/>
          <w:szCs w:val="24"/>
        </w:rPr>
        <w:br/>
        <w:t xml:space="preserve">The laughter’s on my tongue, but my heart is clay.”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Scarlet little dreamer of a frozen dream,</w:t>
      </w:r>
      <w:r>
        <w:rPr>
          <w:color w:val="000000"/>
          <w:sz w:val="24"/>
          <w:szCs w:val="24"/>
        </w:rPr>
        <w:br/>
        <w:t xml:space="preserve">Whirling bit of tinsel on the troubled spray,</w:t>
      </w:r>
      <w:r>
        <w:rPr>
          <w:color w:val="000000"/>
          <w:sz w:val="24"/>
          <w:szCs w:val="24"/>
        </w:rPr>
        <w:br/>
        <w:t xml:space="preserve">’Tis not your hair’s dead roses (your sunless, scentless roses)</w:t>
      </w:r>
      <w:r>
        <w:rPr>
          <w:color w:val="000000"/>
          <w:sz w:val="24"/>
          <w:szCs w:val="24"/>
        </w:rPr>
        <w:br/>
        <w:t xml:space="preserve">’Tis not your sham sad poses</w:t>
      </w:r>
      <w:r>
        <w:rPr>
          <w:color w:val="000000"/>
          <w:sz w:val="24"/>
          <w:szCs w:val="24"/>
        </w:rPr>
        <w:br/>
        <w:t xml:space="preserve">That tell your hollow day—­</w:t>
      </w:r>
      <w:r>
        <w:rPr>
          <w:color w:val="000000"/>
          <w:sz w:val="24"/>
          <w:szCs w:val="24"/>
        </w:rPr>
        <w:br/>
        <w:t xml:space="preserve">The glass is at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lips, but the wine is far away,</w:t>
      </w:r>
      <w:r>
        <w:rPr>
          <w:color w:val="000000"/>
          <w:sz w:val="24"/>
          <w:szCs w:val="24"/>
        </w:rPr>
        <w:br/>
        <w:t xml:space="preserve">The music’s in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throat, but my soul no song discloses,</w:t>
      </w:r>
      <w:r>
        <w:rPr>
          <w:color w:val="000000"/>
          <w:sz w:val="24"/>
          <w:szCs w:val="24"/>
        </w:rPr>
        <w:br/>
        <w:t xml:space="preserve">The laughter’s on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tongue, but my heart is clay.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THE THEATRE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Weep not, fair lady, for the false,</w:t>
      </w:r>
      <w:r>
        <w:rPr>
          <w:color w:val="000000"/>
          <w:sz w:val="24"/>
          <w:szCs w:val="24"/>
        </w:rPr>
        <w:br/>
        <w:t xml:space="preserve">The fickle love’s rememberance,</w:t>
      </w:r>
      <w:r>
        <w:rPr>
          <w:color w:val="000000"/>
          <w:sz w:val="24"/>
          <w:szCs w:val="24"/>
        </w:rPr>
        <w:br/>
        <w:t xml:space="preserve">What though another claim the waltz—­</w:t>
      </w:r>
      <w:r>
        <w:rPr>
          <w:color w:val="000000"/>
          <w:sz w:val="24"/>
          <w:szCs w:val="24"/>
        </w:rPr>
        <w:br/>
        <w:t xml:space="preserve">The curtain soon will close the dance.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Grieve not, pale lover, for the sweet,</w:t>
      </w:r>
      <w:r>
        <w:rPr>
          <w:color w:val="000000"/>
          <w:sz w:val="24"/>
          <w:szCs w:val="24"/>
        </w:rPr>
        <w:br/>
        <w:t xml:space="preserve">Wild moment of thy vanished bliss;</w:t>
      </w:r>
      <w:r>
        <w:rPr>
          <w:color w:val="000000"/>
          <w:sz w:val="24"/>
          <w:szCs w:val="24"/>
        </w:rPr>
        <w:br/>
        <w:t xml:space="preserve">The longest scene as Time is fleet—­</w:t>
      </w:r>
      <w:r>
        <w:rPr>
          <w:color w:val="000000"/>
          <w:sz w:val="24"/>
          <w:szCs w:val="24"/>
        </w:rPr>
        <w:br/>
        <w:t xml:space="preserve">The curtain soon will close the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thou, too vain, too flattered mime,</w:t>
      </w:r>
      <w:r>
        <w:rPr>
          <w:color w:val="000000"/>
          <w:sz w:val="24"/>
          <w:szCs w:val="24"/>
        </w:rPr>
        <w:br/>
        <w:t xml:space="preserve">Drink deep the pleasures of thy day,</w:t>
      </w:r>
      <w:r>
        <w:rPr>
          <w:color w:val="000000"/>
          <w:sz w:val="24"/>
          <w:szCs w:val="24"/>
        </w:rPr>
        <w:br/>
        <w:t xml:space="preserve">No ruin is too mean for Time—­</w:t>
      </w:r>
      <w:r>
        <w:rPr>
          <w:color w:val="000000"/>
          <w:sz w:val="24"/>
          <w:szCs w:val="24"/>
        </w:rPr>
        <w:br/>
        <w:t xml:space="preserve">The curtain soon will close the play.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WALTER J. KINGSLEY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LO, THE PRESS AGENT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many names men call me—­</w:t>
      </w:r>
      <w:r>
        <w:rPr>
          <w:color w:val="000000"/>
          <w:sz w:val="24"/>
          <w:szCs w:val="24"/>
        </w:rPr>
        <w:br/>
        <w:t xml:space="preserve">Press agent, publicity promoter, faker;</w:t>
      </w:r>
      <w:r>
        <w:rPr>
          <w:color w:val="000000"/>
          <w:sz w:val="24"/>
          <w:szCs w:val="24"/>
        </w:rPr>
        <w:br/>
        <w:t xml:space="preserve">Ofttimes the short and simple liar. </w:t>
      </w:r>
      <w:r>
        <w:rPr>
          <w:color w:val="000000"/>
          <w:sz w:val="24"/>
          <w:szCs w:val="24"/>
        </w:rPr>
        <w:br/>
        <w:t xml:space="preserve">Charles A. Dana told me</w:t>
      </w:r>
      <w:r>
        <w:rPr>
          <w:color w:val="000000"/>
          <w:sz w:val="24"/>
          <w:szCs w:val="24"/>
        </w:rPr>
        <w:br/>
        <w:t xml:space="preserve">I was a buccaneer</w:t>
      </w:r>
      <w:r>
        <w:rPr>
          <w:color w:val="000000"/>
          <w:sz w:val="24"/>
          <w:szCs w:val="24"/>
        </w:rPr>
        <w:br/>
        <w:t xml:space="preserve">On the high seas of journalism. </w:t>
      </w:r>
      <w:r>
        <w:rPr>
          <w:color w:val="000000"/>
          <w:sz w:val="24"/>
          <w:szCs w:val="24"/>
        </w:rPr>
        <w:br/>
        <w:t xml:space="preserve">Many a newspaper business manager</w:t>
      </w:r>
      <w:r>
        <w:rPr>
          <w:color w:val="000000"/>
          <w:sz w:val="24"/>
          <w:szCs w:val="24"/>
        </w:rPr>
        <w:br/>
        <w:t xml:space="preserve">Has charged me</w:t>
      </w:r>
      <w:r>
        <w:rPr>
          <w:color w:val="000000"/>
          <w:sz w:val="24"/>
          <w:szCs w:val="24"/>
        </w:rPr>
        <w:br/>
        <w:t xml:space="preserve">With selling his space</w:t>
      </w:r>
      <w:r>
        <w:rPr>
          <w:color w:val="000000"/>
          <w:sz w:val="24"/>
          <w:szCs w:val="24"/>
        </w:rPr>
        <w:br/>
        <w:t xml:space="preserve">Over his head. </w:t>
      </w:r>
      <w:r>
        <w:rPr>
          <w:color w:val="000000"/>
          <w:sz w:val="24"/>
          <w:szCs w:val="24"/>
        </w:rPr>
        <w:br/>
        <w:t xml:space="preserve">Every one loves me</w:t>
      </w:r>
      <w:r>
        <w:rPr>
          <w:color w:val="000000"/>
          <w:sz w:val="24"/>
          <w:szCs w:val="24"/>
        </w:rPr>
        <w:br/>
        <w:t xml:space="preserve">When I get his name into print—­</w:t>
      </w:r>
      <w:r>
        <w:rPr>
          <w:color w:val="000000"/>
          <w:sz w:val="24"/>
          <w:szCs w:val="24"/>
        </w:rPr>
        <w:br/>
        <w:t xml:space="preserve">For this is an age of publicity</w:t>
      </w:r>
      <w:r>
        <w:rPr>
          <w:color w:val="000000"/>
          <w:sz w:val="24"/>
          <w:szCs w:val="24"/>
        </w:rPr>
        <w:br/>
        <w:t xml:space="preserve">And he who bloweth not his own horn</w:t>
      </w:r>
      <w:r>
        <w:rPr>
          <w:color w:val="000000"/>
          <w:sz w:val="24"/>
          <w:szCs w:val="24"/>
        </w:rPr>
        <w:br/>
        <w:t xml:space="preserve">The same shall not be blown. </w:t>
      </w:r>
      <w:r>
        <w:rPr>
          <w:color w:val="000000"/>
          <w:sz w:val="24"/>
          <w:szCs w:val="24"/>
        </w:rPr>
        <w:br/>
        <w:t xml:space="preserve">I have sired, nursed and reared</w:t>
      </w:r>
      <w:r>
        <w:rPr>
          <w:color w:val="000000"/>
          <w:sz w:val="24"/>
          <w:szCs w:val="24"/>
        </w:rPr>
        <w:br/>
        <w:t xml:space="preserve">Many reputations. </w:t>
      </w:r>
      <w:r>
        <w:rPr>
          <w:color w:val="000000"/>
          <w:sz w:val="24"/>
          <w:szCs w:val="24"/>
        </w:rPr>
        <w:br/>
        <w:t xml:space="preserve">Few men or women have I found</w:t>
      </w:r>
      <w:r>
        <w:rPr>
          <w:color w:val="000000"/>
          <w:sz w:val="24"/>
          <w:szCs w:val="24"/>
        </w:rPr>
        <w:br/>
        <w:t xml:space="preserve">Scornful of praise or blame</w:t>
      </w:r>
      <w:r>
        <w:rPr>
          <w:color w:val="000000"/>
          <w:sz w:val="24"/>
          <w:szCs w:val="24"/>
        </w:rPr>
        <w:br/>
        <w:t xml:space="preserve">In the press. </w:t>
      </w:r>
      <w:r>
        <w:rPr>
          <w:color w:val="000000"/>
          <w:sz w:val="24"/>
          <w:szCs w:val="24"/>
        </w:rPr>
        <w:br/>
        <w:t xml:space="preserve">The folk of the stage</w:t>
      </w:r>
      <w:r>
        <w:rPr>
          <w:color w:val="000000"/>
          <w:sz w:val="24"/>
          <w:szCs w:val="24"/>
        </w:rPr>
        <w:br/>
        <w:t xml:space="preserve">Live on publicity,</w:t>
      </w:r>
      <w:r>
        <w:rPr>
          <w:color w:val="000000"/>
          <w:sz w:val="24"/>
          <w:szCs w:val="24"/>
        </w:rPr>
        <w:br/>
        <w:t xml:space="preserve">Yet to the world they pretend to dislike it,</w:t>
      </w:r>
      <w:r>
        <w:rPr>
          <w:color w:val="000000"/>
          <w:sz w:val="24"/>
          <w:szCs w:val="24"/>
        </w:rPr>
        <w:br/>
        <w:t xml:space="preserve">Though wildly to me they plead for it, cry for it,</w:t>
      </w:r>
      <w:r>
        <w:rPr>
          <w:color w:val="000000"/>
          <w:sz w:val="24"/>
          <w:szCs w:val="24"/>
        </w:rPr>
        <w:br/>
        <w:t xml:space="preserve">Ofttimes do that for it</w:t>
      </w:r>
      <w:r>
        <w:rPr>
          <w:color w:val="000000"/>
          <w:sz w:val="24"/>
          <w:szCs w:val="24"/>
        </w:rPr>
        <w:br/>
        <w:t xml:space="preserve">Which must make the God Notoriety</w:t>
      </w:r>
      <w:r>
        <w:rPr>
          <w:color w:val="000000"/>
          <w:sz w:val="24"/>
          <w:szCs w:val="24"/>
        </w:rPr>
        <w:br/>
        <w:t xml:space="preserve">Grin at the weakness of mortals. </w:t>
      </w:r>
      <w:r>
        <w:rPr>
          <w:color w:val="000000"/>
          <w:sz w:val="24"/>
          <w:szCs w:val="24"/>
        </w:rPr>
        <w:br/>
        <w:t xml:space="preserve">I hold a terrible power</w:t>
      </w:r>
      <w:r>
        <w:rPr>
          <w:color w:val="000000"/>
          <w:sz w:val="24"/>
          <w:szCs w:val="24"/>
        </w:rPr>
        <w:br/>
        <w:t xml:space="preserve">And sometimes my own moderation</w:t>
      </w:r>
      <w:r>
        <w:rPr>
          <w:color w:val="000000"/>
          <w:sz w:val="24"/>
          <w:szCs w:val="24"/>
        </w:rPr>
        <w:br/>
        <w:t xml:space="preserve">Amazes me,</w:t>
      </w:r>
      <w:r>
        <w:rPr>
          <w:color w:val="000000"/>
          <w:sz w:val="24"/>
          <w:szCs w:val="24"/>
        </w:rPr>
        <w:br/>
        <w:t xml:space="preserve">For I can abase as well as elevate,</w:t>
      </w:r>
      <w:r>
        <w:rPr>
          <w:color w:val="000000"/>
          <w:sz w:val="24"/>
          <w:szCs w:val="24"/>
        </w:rPr>
        <w:br/>
        <w:t xml:space="preserve">Tear down as well as build up. </w:t>
      </w:r>
      <w:r>
        <w:rPr>
          <w:color w:val="000000"/>
          <w:sz w:val="24"/>
          <w:szCs w:val="24"/>
        </w:rPr>
        <w:br/>
        <w:t xml:space="preserve">I know all the ways of fair speaking</w:t>
      </w:r>
      <w:r>
        <w:rPr>
          <w:color w:val="000000"/>
          <w:sz w:val="24"/>
          <w:szCs w:val="24"/>
        </w:rPr>
        <w:br/>
        <w:t xml:space="preserve">And can lead my favorites</w:t>
      </w:r>
      <w:r>
        <w:rPr>
          <w:color w:val="000000"/>
          <w:sz w:val="24"/>
          <w:szCs w:val="24"/>
        </w:rPr>
        <w:br/>
        <w:t xml:space="preserve">To fame and golden rewards. </w:t>
      </w:r>
      <w:r>
        <w:rPr>
          <w:color w:val="000000"/>
          <w:sz w:val="24"/>
          <w:szCs w:val="24"/>
        </w:rPr>
        <w:br/>
        <w:t xml:space="preserve">There are a thousand channels</w:t>
      </w:r>
      <w:r>
        <w:rPr>
          <w:color w:val="000000"/>
          <w:sz w:val="24"/>
          <w:szCs w:val="24"/>
        </w:rPr>
        <w:br/>
        <w:t xml:space="preserve">Through which press agency can exploit</w:t>
      </w:r>
      <w:r>
        <w:rPr>
          <w:color w:val="000000"/>
          <w:sz w:val="24"/>
          <w:szCs w:val="24"/>
        </w:rPr>
        <w:br/>
        <w:t xml:space="preserve">Its star or its movement</w:t>
      </w:r>
      <w:r>
        <w:rPr>
          <w:color w:val="000000"/>
          <w:sz w:val="24"/>
          <w:szCs w:val="24"/>
        </w:rPr>
        <w:br/>
        <w:t xml:space="preserve">Never obvious but like the submarine</w:t>
      </w:r>
      <w:r>
        <w:rPr>
          <w:color w:val="000000"/>
          <w:sz w:val="24"/>
          <w:szCs w:val="24"/>
        </w:rPr>
        <w:br/>
        <w:t xml:space="preserve">Submersible beneath the sea</w:t>
      </w:r>
      <w:r>
        <w:rPr>
          <w:color w:val="000000"/>
          <w:sz w:val="24"/>
          <w:szCs w:val="24"/>
        </w:rPr>
        <w:br/>
        <w:t xml:space="preserve">Of publicity. </w:t>
      </w:r>
      <w:r>
        <w:rPr>
          <w:color w:val="000000"/>
          <w:sz w:val="24"/>
          <w:szCs w:val="24"/>
        </w:rPr>
        <w:br/>
        <w:t xml:space="preserve">But I know, too, of the ways</w:t>
      </w:r>
      <w:r>
        <w:rPr>
          <w:color w:val="000000"/>
          <w:sz w:val="24"/>
          <w:szCs w:val="24"/>
        </w:rPr>
        <w:br/>
        <w:t xml:space="preserve">That undo in Manhattan. </w:t>
      </w:r>
      <w:r>
        <w:rPr>
          <w:color w:val="000000"/>
          <w:sz w:val="24"/>
          <w:szCs w:val="24"/>
        </w:rPr>
        <w:br/>
        <w:t xml:space="preserve">There are bacilli of rumor</w:t>
      </w:r>
      <w:r>
        <w:rPr>
          <w:color w:val="000000"/>
          <w:sz w:val="24"/>
          <w:szCs w:val="24"/>
        </w:rPr>
        <w:br/>
        <w:t xml:space="preserve">That slip through the finest of filters</w:t>
      </w:r>
      <w:r>
        <w:rPr>
          <w:color w:val="000000"/>
          <w:sz w:val="24"/>
          <w:szCs w:val="24"/>
        </w:rPr>
        <w:br/>
        <w:t xml:space="preserve">And defy the remedial serums</w:t>
      </w:r>
      <w:r>
        <w:rPr>
          <w:color w:val="000000"/>
          <w:sz w:val="24"/>
          <w:szCs w:val="24"/>
        </w:rPr>
        <w:br/>
        <w:t xml:space="preserve">Of angry denial. </w:t>
      </w:r>
      <w:r>
        <w:rPr>
          <w:color w:val="000000"/>
          <w:sz w:val="24"/>
          <w:szCs w:val="24"/>
        </w:rPr>
        <w:br/>
        <w:t xml:space="preserve">Pin a laugh to your tale</w:t>
      </w:r>
      <w:r>
        <w:rPr>
          <w:color w:val="000000"/>
          <w:sz w:val="24"/>
          <w:szCs w:val="24"/>
        </w:rPr>
        <w:br/>
        <w:t xml:space="preserve">When stalking your enemy</w:t>
      </w:r>
      <w:r>
        <w:rPr>
          <w:color w:val="000000"/>
          <w:sz w:val="24"/>
          <w:szCs w:val="24"/>
        </w:rPr>
        <w:br/>
        <w:t xml:space="preserve">And not your exile nor your death</w:t>
      </w:r>
      <w:r>
        <w:rPr>
          <w:color w:val="000000"/>
          <w:sz w:val="24"/>
          <w:szCs w:val="24"/>
        </w:rPr>
        <w:br/>
        <w:t xml:space="preserve">Will stay the guffaws of merriment</w:t>
      </w:r>
      <w:r>
        <w:rPr>
          <w:color w:val="000000"/>
          <w:sz w:val="24"/>
          <w:szCs w:val="24"/>
        </w:rPr>
        <w:br/>
        <w:t xml:space="preserve">As the story flies</w:t>
      </w:r>
      <w:r>
        <w:rPr>
          <w:color w:val="000000"/>
          <w:sz w:val="24"/>
          <w:szCs w:val="24"/>
        </w:rPr>
        <w:br/>
        <w:t xml:space="preserve">Through the Wicked Forties</w:t>
      </w:r>
      <w:r>
        <w:rPr>
          <w:color w:val="000000"/>
          <w:sz w:val="24"/>
          <w:szCs w:val="24"/>
        </w:rPr>
        <w:br/>
        <w:t xml:space="preserve">And on to the “Road.” </w:t>
      </w:r>
      <w:r>
        <w:rPr>
          <w:color w:val="000000"/>
          <w:sz w:val="24"/>
          <w:szCs w:val="24"/>
        </w:rPr>
        <w:br/>
        <w:t xml:space="preserve">Laughter gives the rumor strong wings. </w:t>
      </w:r>
      <w:r>
        <w:rPr>
          <w:color w:val="000000"/>
          <w:sz w:val="24"/>
          <w:szCs w:val="24"/>
        </w:rPr>
        <w:br/>
        <w:t xml:space="preserve">Truly the press agent,</w:t>
      </w:r>
      <w:r>
        <w:rPr>
          <w:color w:val="000000"/>
          <w:sz w:val="24"/>
          <w:szCs w:val="24"/>
        </w:rPr>
        <w:br/>
        <w:t xml:space="preserve">Who knows his psychology,</w:t>
      </w:r>
      <w:r>
        <w:rPr>
          <w:color w:val="000000"/>
          <w:sz w:val="24"/>
          <w:szCs w:val="24"/>
        </w:rPr>
        <w:br/>
        <w:t xml:space="preserve">Likewise his New York</w:t>
      </w:r>
      <w:r>
        <w:rPr>
          <w:color w:val="000000"/>
          <w:sz w:val="24"/>
          <w:szCs w:val="24"/>
        </w:rPr>
        <w:br/>
        <w:t xml:space="preserve">In all of its ramifications,</w:t>
      </w:r>
      <w:r>
        <w:rPr>
          <w:color w:val="000000"/>
          <w:sz w:val="24"/>
          <w:szCs w:val="24"/>
        </w:rPr>
        <w:br/>
        <w:t xml:space="preserve">And has a nimble wit,</w:t>
      </w:r>
      <w:r>
        <w:rPr>
          <w:color w:val="000000"/>
          <w:sz w:val="24"/>
          <w:szCs w:val="24"/>
        </w:rPr>
        <w:br/>
        <w:t xml:space="preserve">Can play fast and loose</w:t>
      </w:r>
      <w:r>
        <w:rPr>
          <w:color w:val="000000"/>
          <w:sz w:val="24"/>
          <w:szCs w:val="24"/>
        </w:rPr>
        <w:br/>
        <w:t xml:space="preserve">With the lives of many. </w:t>
      </w:r>
      <w:r>
        <w:rPr>
          <w:color w:val="000000"/>
          <w:sz w:val="24"/>
          <w:szCs w:val="24"/>
        </w:rPr>
        <w:br/>
        <w:t xml:space="preserve">Nevertheless he has no great reward,</w:t>
      </w:r>
      <w:r>
        <w:rPr>
          <w:color w:val="000000"/>
          <w:sz w:val="24"/>
          <w:szCs w:val="24"/>
        </w:rPr>
        <w:br/>
        <w:t xml:space="preserve">And most in the theatre</w:t>
      </w:r>
      <w:r>
        <w:rPr>
          <w:color w:val="000000"/>
          <w:sz w:val="24"/>
          <w:szCs w:val="24"/>
        </w:rPr>
        <w:br/>
        <w:t xml:space="preserve">Draw fatter returns than he. </w:t>
      </w:r>
      <w:r>
        <w:rPr>
          <w:color w:val="000000"/>
          <w:sz w:val="24"/>
          <w:szCs w:val="24"/>
        </w:rPr>
        <w:br/>
        <w:t xml:space="preserve">Yet is he called upon to make the show,</w:t>
      </w:r>
      <w:r>
        <w:rPr>
          <w:color w:val="000000"/>
          <w:sz w:val="24"/>
          <w:szCs w:val="24"/>
        </w:rPr>
        <w:br/>
        <w:t xml:space="preserve">To save the show,</w:t>
      </w:r>
      <w:r>
        <w:rPr>
          <w:color w:val="000000"/>
          <w:sz w:val="24"/>
          <w:szCs w:val="24"/>
        </w:rPr>
        <w:br/>
        <w:t xml:space="preserve">But never is he given credit</w:t>
      </w:r>
      <w:r>
        <w:rPr>
          <w:color w:val="000000"/>
          <w:sz w:val="24"/>
          <w:szCs w:val="24"/>
        </w:rPr>
        <w:br/>
        <w:t xml:space="preserve">Comparable to that which falls</w:t>
      </w:r>
      <w:r>
        <w:rPr>
          <w:color w:val="000000"/>
          <w:sz w:val="24"/>
          <w:szCs w:val="24"/>
        </w:rPr>
        <w:br/>
        <w:t xml:space="preserve">Upon the slightest jester or singer or dancer</w:t>
      </w:r>
      <w:r>
        <w:rPr>
          <w:color w:val="000000"/>
          <w:sz w:val="24"/>
          <w:szCs w:val="24"/>
        </w:rPr>
        <w:br/>
        <w:t xml:space="preserve">Who mugs, mimes, or hoofs in a hit. </w:t>
      </w:r>
      <w:r>
        <w:rPr>
          <w:color w:val="000000"/>
          <w:sz w:val="24"/>
          <w:szCs w:val="24"/>
        </w:rPr>
        <w:br/>
        <w:t xml:space="preserve">Yet is the press agent happy;</w:t>
      </w:r>
      <w:r>
        <w:rPr>
          <w:color w:val="000000"/>
          <w:sz w:val="24"/>
          <w:szCs w:val="24"/>
        </w:rPr>
        <w:br/>
        <w:t xml:space="preserve">He loves his work;</w:t>
      </w:r>
      <w:r>
        <w:rPr>
          <w:color w:val="000000"/>
          <w:sz w:val="24"/>
          <w:szCs w:val="24"/>
        </w:rPr>
        <w:br/>
        <w:t xml:space="preserve">It has excitement and intrigue;</w:t>
      </w:r>
      <w:r>
        <w:rPr>
          <w:color w:val="000000"/>
          <w:sz w:val="24"/>
          <w:szCs w:val="24"/>
        </w:rPr>
        <w:br/>
        <w:t xml:space="preserve">And to further the cause of beautiful women,</w:t>
      </w:r>
      <w:r>
        <w:rPr>
          <w:color w:val="000000"/>
          <w:sz w:val="24"/>
          <w:szCs w:val="24"/>
        </w:rPr>
        <w:br/>
        <w:t xml:space="preserve">To discover the wonderful girls of the theatre,</w:t>
      </w:r>
      <w:r>
        <w:rPr>
          <w:color w:val="000000"/>
          <w:sz w:val="24"/>
          <w:szCs w:val="24"/>
        </w:rPr>
        <w:br/>
        <w:t xml:space="preserve">And lead them in progress triumphal</w:t>
      </w:r>
      <w:r>
        <w:rPr>
          <w:color w:val="000000"/>
          <w:sz w:val="24"/>
          <w:szCs w:val="24"/>
        </w:rPr>
        <w:br/>
        <w:t xml:space="preserve">Till their names outface the jealous night,</w:t>
      </w:r>
      <w:r>
        <w:rPr>
          <w:color w:val="000000"/>
          <w:sz w:val="24"/>
          <w:szCs w:val="24"/>
        </w:rPr>
        <w:br/>
        <w:t xml:space="preserve">On Broadway, in incandescents,</w:t>
      </w:r>
      <w:r>
        <w:rPr>
          <w:color w:val="000000"/>
          <w:sz w:val="24"/>
          <w:szCs w:val="24"/>
        </w:rPr>
        <w:br/>
        <w:t xml:space="preserve">Is in itself a privilege. </w:t>
      </w:r>
      <w:r>
        <w:rPr>
          <w:color w:val="000000"/>
          <w:sz w:val="24"/>
          <w:szCs w:val="24"/>
        </w:rPr>
        <w:br/>
        <w:t xml:space="preserve">That compensates</w:t>
      </w:r>
      <w:r>
        <w:rPr>
          <w:color w:val="000000"/>
          <w:sz w:val="24"/>
          <w:szCs w:val="24"/>
        </w:rPr>
        <w:br/>
        <w:t xml:space="preserve">For the wisdom of the cub reporter,</w:t>
      </w:r>
      <w:r>
        <w:rPr>
          <w:color w:val="000000"/>
          <w:sz w:val="24"/>
          <w:szCs w:val="24"/>
        </w:rPr>
        <w:br/>
        <w:t xml:space="preserve">The amusement of the seasoned editor,</w:t>
      </w:r>
      <w:r>
        <w:rPr>
          <w:color w:val="000000"/>
          <w:sz w:val="24"/>
          <w:szCs w:val="24"/>
        </w:rPr>
        <w:br/>
        <w:t xml:space="preserve">Shredding the cherished story</w:t>
      </w:r>
      <w:r>
        <w:rPr>
          <w:color w:val="000000"/>
          <w:sz w:val="24"/>
          <w:szCs w:val="24"/>
        </w:rPr>
        <w:br/>
        <w:t xml:space="preserve">And uprooting the flourishing “plant”;</w:t>
      </w:r>
      <w:r>
        <w:rPr>
          <w:color w:val="000000"/>
          <w:sz w:val="24"/>
          <w:szCs w:val="24"/>
        </w:rPr>
        <w:br/>
        <w:t xml:space="preserve">Makes one forgive</w:t>
      </w:r>
      <w:r>
        <w:rPr>
          <w:color w:val="000000"/>
          <w:sz w:val="24"/>
          <w:szCs w:val="24"/>
        </w:rPr>
        <w:br/>
        <w:t xml:space="preserve">The ingratitude of artists arrived. </w:t>
      </w:r>
      <w:r>
        <w:rPr>
          <w:color w:val="000000"/>
          <w:sz w:val="24"/>
          <w:szCs w:val="24"/>
        </w:rPr>
        <w:br/>
        <w:t xml:space="preserve">They who do not love me</w:t>
      </w:r>
      <w:r>
        <w:rPr>
          <w:color w:val="000000"/>
          <w:sz w:val="24"/>
          <w:szCs w:val="24"/>
        </w:rPr>
        <w:br/>
        <w:t xml:space="preserve">I hope to have fear me;</w:t>
      </w:r>
      <w:r>
        <w:rPr>
          <w:color w:val="000000"/>
          <w:sz w:val="24"/>
          <w:szCs w:val="24"/>
        </w:rPr>
        <w:br/>
        <w:t xml:space="preserve">There is only one hell,</w:t>
      </w:r>
      <w:r>
        <w:rPr>
          <w:color w:val="000000"/>
          <w:sz w:val="24"/>
          <w:szCs w:val="24"/>
        </w:rPr>
        <w:br/>
        <w:t xml:space="preserve">And that is to be disregarded.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FIRST NIGHTS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August heat cannot weaken nor flivvers stale</w:t>
      </w:r>
      <w:r>
        <w:rPr>
          <w:color w:val="000000"/>
          <w:sz w:val="24"/>
          <w:szCs w:val="24"/>
        </w:rPr>
        <w:br/>
        <w:t xml:space="preserve">Our first-night expectance when the new season opens. </w:t>
      </w:r>
      <w:r>
        <w:rPr>
          <w:color w:val="000000"/>
          <w:sz w:val="24"/>
          <w:szCs w:val="24"/>
        </w:rPr>
        <w:br/>
        <w:t xml:space="preserve">Come on, boys and girls, the gang’s all here;</w:t>
      </w:r>
      <w:r>
        <w:rPr>
          <w:color w:val="000000"/>
          <w:sz w:val="24"/>
          <w:szCs w:val="24"/>
        </w:rPr>
        <w:br/>
        <w:t xml:space="preserve">The Death Watch is ready in orchestra chairs</w:t>
      </w:r>
      <w:r>
        <w:rPr>
          <w:color w:val="000000"/>
          <w:sz w:val="24"/>
          <w:szCs w:val="24"/>
        </w:rPr>
        <w:br/>
        <w:t xml:space="preserve">Still shrouded in summer’s cool slip pajamas,</w:t>
      </w:r>
      <w:r>
        <w:rPr>
          <w:color w:val="000000"/>
          <w:sz w:val="24"/>
          <w:szCs w:val="24"/>
        </w:rPr>
        <w:br/>
        <w:t xml:space="preserve">And the undertakers of stage reputations</w:t>
      </w:r>
      <w:r>
        <w:rPr>
          <w:color w:val="000000"/>
          <w:sz w:val="24"/>
          <w:szCs w:val="24"/>
        </w:rPr>
        <w:br/>
        <w:t xml:space="preserve">Are gathered to chatter about author and players,</w:t>
      </w:r>
      <w:r>
        <w:rPr>
          <w:color w:val="000000"/>
          <w:sz w:val="24"/>
          <w:szCs w:val="24"/>
        </w:rPr>
        <w:br/>
        <w:t xml:space="preserve">And give them and their work disrespectful interment</w:t>
      </w:r>
      <w:r>
        <w:rPr>
          <w:color w:val="000000"/>
          <w:sz w:val="24"/>
          <w:szCs w:val="24"/>
        </w:rPr>
        <w:br/>
        <w:t xml:space="preserve">By gleefully agreeing in that sage Broadway saying: </w:t>
      </w:r>
      <w:r>
        <w:rPr>
          <w:color w:val="000000"/>
          <w:sz w:val="24"/>
          <w:szCs w:val="24"/>
        </w:rPr>
        <w:br/>
        <w:t xml:space="preserve">“Oh, what an awful oil can that piece turned out to be!”</w:t>
      </w:r>
      <w:r>
        <w:rPr>
          <w:color w:val="000000"/>
          <w:sz w:val="24"/>
          <w:szCs w:val="24"/>
        </w:rPr>
        <w:br/>
        <w:t xml:space="preserve">It’s hard when the Chanters of Death-House Blues</w:t>
      </w:r>
      <w:r>
        <w:rPr>
          <w:color w:val="000000"/>
          <w:sz w:val="24"/>
          <w:szCs w:val="24"/>
        </w:rPr>
        <w:br/>
        <w:t xml:space="preserve">Have to turn to each other and reluctantly murmur: </w:t>
      </w:r>
      <w:r>
        <w:rPr>
          <w:color w:val="000000"/>
          <w:sz w:val="24"/>
          <w:szCs w:val="24"/>
        </w:rPr>
        <w:br/>
        <w:t xml:space="preserve">“I’m afraid it’s a hit—­the poor fish is lucky.” </w:t>
      </w:r>
      <w:r>
        <w:rPr>
          <w:color w:val="000000"/>
          <w:sz w:val="24"/>
          <w:szCs w:val="24"/>
        </w:rPr>
        <w:br/>
        <w:t xml:space="preserve">First-nighters are the theatre’s forty-niners,</w:t>
      </w:r>
      <w:r>
        <w:rPr>
          <w:color w:val="000000"/>
          <w:sz w:val="24"/>
          <w:szCs w:val="24"/>
        </w:rPr>
        <w:br/>
        <w:t xml:space="preserve">Making the early rush to new dramatic gold fields,</w:t>
      </w:r>
      <w:r>
        <w:rPr>
          <w:color w:val="000000"/>
          <w:sz w:val="24"/>
          <w:szCs w:val="24"/>
        </w:rPr>
        <w:br/>
        <w:t xml:space="preserve">And usually finding them barren. </w:t>
      </w:r>
      <w:r>
        <w:rPr>
          <w:color w:val="000000"/>
          <w:sz w:val="24"/>
          <w:szCs w:val="24"/>
        </w:rPr>
        <w:br/>
        <w:t xml:space="preserve">Often must it madden the playwright to offer his ideals</w:t>
      </w:r>
      <w:r>
        <w:rPr>
          <w:color w:val="000000"/>
          <w:sz w:val="24"/>
          <w:szCs w:val="24"/>
        </w:rPr>
        <w:br/>
        <w:t xml:space="preserve">To an audience whose personnel would for the most part</w:t>
      </w:r>
      <w:r>
        <w:rPr>
          <w:color w:val="000000"/>
          <w:sz w:val="24"/>
          <w:szCs w:val="24"/>
        </w:rPr>
        <w:br/>
        <w:t xml:space="preserve">Regard an ideal as a symptom of sickness;</w:t>
      </w:r>
      <w:r>
        <w:rPr>
          <w:color w:val="000000"/>
          <w:sz w:val="24"/>
          <w:szCs w:val="24"/>
        </w:rPr>
        <w:br/>
        <w:t xml:space="preserve">To show sweetness and beauty and color</w:t>
      </w:r>
      <w:r>
        <w:rPr>
          <w:color w:val="000000"/>
          <w:sz w:val="24"/>
          <w:szCs w:val="24"/>
        </w:rPr>
        <w:br/>
        <w:t xml:space="preserve">To those whose knowledge of tints is confined</w:t>
      </w:r>
      <w:r>
        <w:rPr>
          <w:color w:val="000000"/>
          <w:sz w:val="24"/>
          <w:szCs w:val="24"/>
        </w:rPr>
        <w:br/>
        <w:t xml:space="preserve">To the rouge and the lip stick on dressers;</w:t>
      </w:r>
      <w:r>
        <w:rPr>
          <w:color w:val="000000"/>
          <w:sz w:val="24"/>
          <w:szCs w:val="24"/>
        </w:rPr>
        <w:br/>
        <w:t xml:space="preserve">To pioneer in playwrighting, to delve deep into mind,</w:t>
      </w:r>
      <w:r>
        <w:rPr>
          <w:color w:val="000000"/>
          <w:sz w:val="24"/>
          <w:szCs w:val="24"/>
        </w:rPr>
        <w:br/>
        <w:t xml:space="preserve">When all that the first-nighters ask is plain entertainment. </w:t>
      </w:r>
      <w:r>
        <w:rPr>
          <w:color w:val="000000"/>
          <w:sz w:val="24"/>
          <w:szCs w:val="24"/>
        </w:rPr>
        <w:br/>
        <w:t xml:space="preserve">How much of the great, wholesome public, hard-working and normal,</w:t>
      </w:r>
      <w:r>
        <w:rPr>
          <w:color w:val="000000"/>
          <w:sz w:val="24"/>
          <w:szCs w:val="24"/>
        </w:rPr>
        <w:br/>
        <w:t xml:space="preserve">To whom the final appeal must be made</w:t>
      </w:r>
      <w:r>
        <w:rPr>
          <w:color w:val="000000"/>
          <w:sz w:val="24"/>
          <w:szCs w:val="24"/>
        </w:rPr>
        <w:br/>
        <w:t xml:space="preserve">Frequents our first nights on Broadway? </w:t>
      </w:r>
      <w:r>
        <w:rPr>
          <w:color w:val="000000"/>
          <w:sz w:val="24"/>
          <w:szCs w:val="24"/>
        </w:rPr>
        <w:br/>
        <w:t xml:space="preserve">Costumers, friends of the author, and critics,</w:t>
      </w:r>
      <w:r>
        <w:rPr>
          <w:color w:val="000000"/>
          <w:sz w:val="24"/>
          <w:szCs w:val="24"/>
        </w:rPr>
        <w:br/>
        <w:t xml:space="preserve">Scene painters, all of the tradesmen concerned,</w:t>
      </w:r>
      <w:r>
        <w:rPr>
          <w:color w:val="000000"/>
          <w:sz w:val="24"/>
          <w:szCs w:val="24"/>
        </w:rPr>
        <w:br/>
        <w:t xml:space="preserve">Kinsfolk of mummers even to the third generation,</w:t>
      </w:r>
      <w:r>
        <w:rPr>
          <w:color w:val="000000"/>
          <w:sz w:val="24"/>
          <w:szCs w:val="24"/>
        </w:rPr>
        <w:br/>
        <w:t xml:space="preserve">Wine agents, hot-house ladies, unemployed players,</w:t>
      </w:r>
      <w:r>
        <w:rPr>
          <w:color w:val="000000"/>
          <w:sz w:val="24"/>
          <w:szCs w:val="24"/>
        </w:rPr>
        <w:br/>
        <w:t xml:space="preserve">Hearty laughers or ready weepers “planted.” </w:t>
      </w:r>
      <w:r>
        <w:rPr>
          <w:color w:val="000000"/>
          <w:sz w:val="24"/>
          <w:szCs w:val="24"/>
        </w:rPr>
        <w:br/>
        <w:t xml:space="preserve">Most of them there prepare for a funeral;</w:t>
      </w:r>
      <w:r>
        <w:rPr>
          <w:color w:val="000000"/>
          <w:sz w:val="24"/>
          <w:szCs w:val="24"/>
        </w:rPr>
        <w:br/>
        <w:t xml:space="preserve">Their diversion is nodding to friends and acquaintances,</w:t>
      </w:r>
      <w:r>
        <w:rPr>
          <w:color w:val="000000"/>
          <w:sz w:val="24"/>
          <w:szCs w:val="24"/>
        </w:rPr>
        <w:br/>
        <w:t xml:space="preserve">And he or she who nods the most times</w:t>
      </w:r>
      <w:r>
        <w:rPr>
          <w:color w:val="000000"/>
          <w:sz w:val="24"/>
          <w:szCs w:val="24"/>
        </w:rPr>
        <w:br/>
        <w:t xml:space="preserve">Is thereby the greatest first-nighter. </w:t>
      </w:r>
      <w:r>
        <w:rPr>
          <w:color w:val="000000"/>
          <w:sz w:val="24"/>
          <w:szCs w:val="24"/>
        </w:rPr>
        <w:br/>
        <w:t xml:space="preserve">Some managers open to hand-picked audiences,</w:t>
      </w:r>
      <w:r>
        <w:rPr>
          <w:color w:val="000000"/>
          <w:sz w:val="24"/>
          <w:szCs w:val="24"/>
        </w:rPr>
        <w:br/>
        <w:t xml:space="preserve">Others strive to escape the regulars;</w:t>
      </w:r>
      <w:r>
        <w:rPr>
          <w:color w:val="000000"/>
          <w:sz w:val="24"/>
          <w:szCs w:val="24"/>
        </w:rPr>
        <w:br/>
        <w:t xml:space="preserve">But the majority seek for the standardized premier faces</w:t>
      </w:r>
      <w:r>
        <w:rPr>
          <w:color w:val="000000"/>
          <w:sz w:val="24"/>
          <w:szCs w:val="24"/>
        </w:rPr>
        <w:br/>
        <w:t xml:space="preserve">That really mean so little in the life of the play. </w:t>
      </w:r>
      <w:r>
        <w:rPr>
          <w:color w:val="000000"/>
          <w:sz w:val="24"/>
          <w:szCs w:val="24"/>
        </w:rPr>
        <w:br/>
        <w:t xml:space="preserve">Listen to the comments during intermission: </w:t>
      </w:r>
      <w:r>
        <w:rPr>
          <w:color w:val="000000"/>
          <w:sz w:val="24"/>
          <w:szCs w:val="24"/>
        </w:rPr>
        <w:br/>
        <w:t xml:space="preserve">“It doesn’t get over!” “It’s a flop!”</w:t>
      </w:r>
      <w:r>
        <w:rPr>
          <w:color w:val="000000"/>
          <w:sz w:val="24"/>
          <w:szCs w:val="24"/>
        </w:rPr>
        <w:br/>
        <w:t xml:space="preserve">“What atmosphere!” “An absolute steal!”</w:t>
      </w:r>
      <w:r>
        <w:rPr>
          <w:color w:val="000000"/>
          <w:sz w:val="24"/>
          <w:szCs w:val="24"/>
        </w:rPr>
        <w:br/>
        <w:t xml:space="preserve">“Such originality!” “Not a bit life-like!”</w:t>
      </w:r>
      <w:r>
        <w:rPr>
          <w:color w:val="000000"/>
          <w:sz w:val="24"/>
          <w:szCs w:val="24"/>
        </w:rPr>
        <w:br/>
        <w:t xml:space="preserve">“That author has a wonderful memory!”</w:t>
      </w:r>
      <w:r>
        <w:rPr>
          <w:color w:val="000000"/>
          <w:sz w:val="24"/>
          <w:szCs w:val="24"/>
        </w:rPr>
        <w:br/>
        <w:t xml:space="preserve">“He copped that lyric from Irving Berlin!”</w:t>
      </w:r>
      <w:r>
        <w:rPr>
          <w:color w:val="000000"/>
          <w:sz w:val="24"/>
          <w:szCs w:val="24"/>
        </w:rPr>
        <w:br/>
        <w:t xml:space="preserve">“He’s as funny as a crutch or a cry for help!”</w:t>
      </w:r>
      <w:r>
        <w:rPr>
          <w:color w:val="000000"/>
          <w:sz w:val="24"/>
          <w:szCs w:val="24"/>
        </w:rPr>
        <w:br/>
        <w:t xml:space="preserve">“They grabbed that number in London!”</w:t>
      </w:r>
      <w:r>
        <w:rPr>
          <w:color w:val="000000"/>
          <w:sz w:val="24"/>
          <w:szCs w:val="24"/>
        </w:rPr>
        <w:br/>
        <w:t xml:space="preserve">“She’s one of his tigers!”</w:t>
      </w:r>
      <w:r>
        <w:rPr>
          <w:color w:val="000000"/>
          <w:sz w:val="24"/>
          <w:szCs w:val="24"/>
        </w:rPr>
        <w:br/>
        <w:t xml:space="preserve">“From a Lucile model, my dear, but home-made!”</w:t>
      </w:r>
      <w:r>
        <w:rPr>
          <w:color w:val="000000"/>
          <w:sz w:val="24"/>
          <w:szCs w:val="24"/>
        </w:rPr>
        <w:br/>
        <w:t xml:space="preserve">“I can’t hand him anything on this one!”</w:t>
      </w:r>
      <w:r>
        <w:rPr>
          <w:color w:val="000000"/>
          <w:sz w:val="24"/>
          <w:szCs w:val="24"/>
        </w:rPr>
        <w:br/>
        <w:t xml:space="preserve">“Some heavy-sugar papa backed the production!”</w:t>
      </w:r>
      <w:r>
        <w:rPr>
          <w:color w:val="000000"/>
          <w:sz w:val="24"/>
          <w:szCs w:val="24"/>
        </w:rPr>
        <w:br/>
        <w:t xml:space="preserve">“Isn’t my boy wonderful!”</w:t>
      </w:r>
      <w:r>
        <w:rPr>
          <w:color w:val="000000"/>
          <w:sz w:val="24"/>
          <w:szCs w:val="24"/>
        </w:rPr>
        <w:br/>
        <w:t xml:space="preserve">“Yes, but my girl is running away with the piece!”</w:t>
      </w:r>
      <w:r>
        <w:rPr>
          <w:color w:val="000000"/>
          <w:sz w:val="24"/>
          <w:szCs w:val="24"/>
        </w:rPr>
        <w:br/>
        <w:t xml:space="preserve">“If you like this, you’re not well!”</w:t>
      </w:r>
      <w:r>
        <w:rPr>
          <w:color w:val="000000"/>
          <w:sz w:val="24"/>
          <w:szCs w:val="24"/>
        </w:rPr>
        <w:br/>
        <w:t xml:space="preserve">“What could be sweeter!”</w:t>
      </w:r>
      <w:r>
        <w:rPr>
          <w:color w:val="000000"/>
          <w:sz w:val="24"/>
          <w:szCs w:val="24"/>
        </w:rPr>
        <w:br/>
        <w:t xml:space="preserve">“What large feet she has!” “His Adam’s apple annoys me!”</w:t>
      </w:r>
      <w:r>
        <w:rPr>
          <w:color w:val="000000"/>
          <w:sz w:val="24"/>
          <w:szCs w:val="24"/>
        </w:rPr>
        <w:br/>
        <w:t xml:space="preserve">“She must get her clothes on Avenue A!”</w:t>
      </w:r>
      <w:r>
        <w:rPr>
          <w:color w:val="000000"/>
          <w:sz w:val="24"/>
          <w:szCs w:val="24"/>
        </w:rPr>
        <w:br/>
        <w:t xml:space="preserve">“They say she was born there!”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“What an awful sunburn!”</w:t>
      </w:r>
      <w:r>
        <w:rPr>
          <w:color w:val="000000"/>
          <w:sz w:val="24"/>
          <w:szCs w:val="24"/>
        </w:rPr>
        <w:br/>
        <w:t xml:space="preserve">“Best thing in years!” “The storehouse for this one!”</w:t>
      </w:r>
      <w:r>
        <w:rPr>
          <w:color w:val="000000"/>
          <w:sz w:val="24"/>
          <w:szCs w:val="24"/>
        </w:rPr>
        <w:br/>
        <w:t xml:space="preserve">“Did you catch her going up in her lines?”</w:t>
      </w:r>
      <w:r>
        <w:rPr>
          <w:color w:val="000000"/>
          <w:sz w:val="24"/>
          <w:szCs w:val="24"/>
        </w:rPr>
        <w:br/>
        <w:t xml:space="preserve">“Yes, and he’s fluffing all over the place!”</w:t>
      </w:r>
      <w:r>
        <w:rPr>
          <w:color w:val="000000"/>
          <w:sz w:val="24"/>
          <w:szCs w:val="24"/>
        </w:rPr>
        <w:br/>
        <w:t xml:space="preserve">“Splendidly produced, don’t you think?”</w:t>
      </w:r>
      <w:r>
        <w:rPr>
          <w:color w:val="000000"/>
          <w:sz w:val="24"/>
          <w:szCs w:val="24"/>
        </w:rPr>
        <w:br/>
        <w:t xml:space="preserve">“I think the stage direction is rotten!”</w:t>
      </w:r>
      <w:r>
        <w:rPr>
          <w:color w:val="000000"/>
          <w:sz w:val="24"/>
          <w:szCs w:val="24"/>
        </w:rPr>
        <w:br/>
        <w:t xml:space="preserve">So I suggest the old Roman fashion of presenting,</w:t>
      </w:r>
      <w:r>
        <w:rPr>
          <w:color w:val="000000"/>
          <w:sz w:val="24"/>
          <w:szCs w:val="24"/>
        </w:rPr>
        <w:br/>
        <w:t xml:space="preserve">The artists, like gladiators crying: </w:t>
      </w:r>
      <w:r>
        <w:rPr>
          <w:color w:val="000000"/>
          <w:sz w:val="24"/>
          <w:szCs w:val="24"/>
        </w:rPr>
        <w:br/>
        <w:t xml:space="preserve">“We, who are about to die, salute you!”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DRAMATIST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put one over at last! </w:t>
      </w:r>
      <w:r>
        <w:rPr>
          <w:color w:val="000000"/>
          <w:sz w:val="24"/>
          <w:szCs w:val="24"/>
        </w:rPr>
        <w:br/>
        <w:t xml:space="preserve">My play with the surprise finish is a bear. </w:t>
      </w:r>
      <w:r>
        <w:rPr>
          <w:color w:val="000000"/>
          <w:sz w:val="24"/>
          <w:szCs w:val="24"/>
        </w:rPr>
        <w:br/>
        <w:t xml:space="preserve">Al Woods wants to read all of my scripts;</w:t>
      </w:r>
      <w:r>
        <w:rPr>
          <w:color w:val="000000"/>
          <w:sz w:val="24"/>
          <w:szCs w:val="24"/>
        </w:rPr>
        <w:br/>
        <w:t xml:space="preserve">Georgie Cohan speaks to me as an equal</w:t>
      </w:r>
      <w:r>
        <w:rPr>
          <w:color w:val="000000"/>
          <w:sz w:val="24"/>
          <w:szCs w:val="24"/>
        </w:rPr>
        <w:br/>
        <w:t xml:space="preserve">And the office boy swings the gate without being asked. </w:t>
      </w:r>
      <w:r>
        <w:rPr>
          <w:color w:val="000000"/>
          <w:sz w:val="24"/>
          <w:szCs w:val="24"/>
        </w:rPr>
        <w:br/>
        <w:t xml:space="preserve">I don’t care if the manager’s name is as large as the play’s</w:t>
      </w:r>
      <w:r>
        <w:rPr>
          <w:color w:val="000000"/>
          <w:sz w:val="24"/>
          <w:szCs w:val="24"/>
        </w:rPr>
        <w:br/>
        <w:t xml:space="preserve">Or if the critics are featured all over the ash cans. </w:t>
      </w:r>
      <w:r>
        <w:rPr>
          <w:color w:val="000000"/>
          <w:sz w:val="24"/>
          <w:szCs w:val="24"/>
        </w:rPr>
        <w:br/>
        <w:t xml:space="preserve">I’m going to get mine and I’m going to live. </w:t>
      </w:r>
      <w:r>
        <w:rPr>
          <w:color w:val="000000"/>
          <w:sz w:val="24"/>
          <w:szCs w:val="24"/>
        </w:rPr>
        <w:br/>
        <w:t xml:space="preserve">A Rolls-Royce for me and trips “up the road,”</w:t>
      </w:r>
      <w:r>
        <w:rPr>
          <w:color w:val="000000"/>
          <w:sz w:val="24"/>
          <w:szCs w:val="24"/>
        </w:rPr>
        <w:br/>
        <w:t xml:space="preserve">Long Beach and pretty girls, big eats at the Ritz</w:t>
      </w:r>
      <w:r>
        <w:rPr>
          <w:color w:val="000000"/>
          <w:sz w:val="24"/>
          <w:szCs w:val="24"/>
        </w:rPr>
        <w:br/>
        <w:t xml:space="preserve">And the ice pitcher for the fellows who snubbed me. </w:t>
      </w:r>
      <w:r>
        <w:rPr>
          <w:color w:val="000000"/>
          <w:sz w:val="24"/>
          <w:szCs w:val="24"/>
        </w:rPr>
        <w:br/>
        <w:t xml:space="preserve">How the other reporters laughed</w:t>
      </w:r>
      <w:r>
        <w:rPr>
          <w:color w:val="000000"/>
          <w:sz w:val="24"/>
          <w:szCs w:val="24"/>
        </w:rPr>
        <w:br/>
        <w:t xml:space="preserve">When I showed my first script and started to peddle! </w:t>
      </w:r>
      <w:r>
        <w:rPr>
          <w:color w:val="000000"/>
          <w:sz w:val="24"/>
          <w:szCs w:val="24"/>
        </w:rPr>
        <w:br/>
        <w:t xml:space="preserve">“Stick to the steady job,” they advised. </w:t>
      </w:r>
      <w:r>
        <w:rPr>
          <w:color w:val="000000"/>
          <w:sz w:val="24"/>
          <w:szCs w:val="24"/>
        </w:rPr>
        <w:br/>
        <w:t xml:space="preserve">“Play writing is too big a gamble;</w:t>
      </w:r>
      <w:r>
        <w:rPr>
          <w:color w:val="000000"/>
          <w:sz w:val="24"/>
          <w:szCs w:val="24"/>
        </w:rPr>
        <w:br/>
        <w:t xml:space="preserve">It will never keep your nose in the feed bag.” </w:t>
      </w:r>
      <w:r>
        <w:rPr>
          <w:color w:val="000000"/>
          <w:sz w:val="24"/>
          <w:szCs w:val="24"/>
        </w:rPr>
        <w:br/>
        <w:t xml:space="preserve">I wrote a trunkful of junk; did a play succeed,</w:t>
      </w:r>
      <w:r>
        <w:rPr>
          <w:color w:val="000000"/>
          <w:sz w:val="24"/>
          <w:szCs w:val="24"/>
        </w:rPr>
        <w:br/>
        <w:t xml:space="preserve">I immediately copied the fashion;</w:t>
      </w:r>
      <w:r>
        <w:rPr>
          <w:color w:val="000000"/>
          <w:sz w:val="24"/>
          <w:szCs w:val="24"/>
        </w:rPr>
        <w:br/>
        <w:t xml:space="preserve">Like a pilfering tailor I stole the new models. </w:t>
      </w:r>
      <w:r>
        <w:rPr>
          <w:color w:val="000000"/>
          <w:sz w:val="24"/>
          <w:szCs w:val="24"/>
        </w:rPr>
        <w:br/>
        <w:t xml:space="preserve">Kind David Belasco, with his face in the gloom,</w:t>
      </w:r>
      <w:r>
        <w:rPr>
          <w:color w:val="000000"/>
          <w:sz w:val="24"/>
          <w:szCs w:val="24"/>
        </w:rPr>
        <w:br/>
        <w:t xml:space="preserve">And mine brightly lighted, said ministerially: </w:t>
      </w:r>
      <w:r>
        <w:rPr>
          <w:color w:val="000000"/>
          <w:sz w:val="24"/>
          <w:szCs w:val="24"/>
        </w:rPr>
        <w:br/>
        <w:t xml:space="preserve">“Rather crude yet, my boy, but the way to write a play</w:t>
      </w:r>
      <w:r>
        <w:rPr>
          <w:color w:val="000000"/>
          <w:sz w:val="24"/>
          <w:szCs w:val="24"/>
        </w:rPr>
        <w:br/>
        <w:t xml:space="preserve">Is to write plays from sunrise to sunset</w:t>
      </w:r>
      <w:r>
        <w:rPr>
          <w:color w:val="000000"/>
          <w:sz w:val="24"/>
          <w:szCs w:val="24"/>
        </w:rPr>
        <w:br/>
        <w:t xml:space="preserve">And rewrite them long after midnight. </w:t>
      </w:r>
      <w:r>
        <w:rPr>
          <w:color w:val="000000"/>
          <w:sz w:val="24"/>
          <w:szCs w:val="24"/>
        </w:rPr>
        <w:br/>
        <w:t xml:space="preserve">Try, try, try, my boy, and God bless you.” </w:t>
      </w:r>
      <w:r>
        <w:rPr>
          <w:color w:val="000000"/>
          <w:sz w:val="24"/>
          <w:szCs w:val="24"/>
        </w:rPr>
        <w:br/>
        <w:t xml:space="preserve">Broke and disgusted, I became a play reader</w:t>
      </w:r>
      <w:r>
        <w:rPr>
          <w:color w:val="000000"/>
          <w:sz w:val="24"/>
          <w:szCs w:val="24"/>
        </w:rPr>
        <w:br/>
        <w:t xml:space="preserve">And the “yessir man” to a manager. </w:t>
      </w:r>
      <w:r>
        <w:rPr>
          <w:color w:val="000000"/>
          <w:sz w:val="24"/>
          <w:szCs w:val="24"/>
        </w:rPr>
        <w:br/>
        <w:t xml:space="preserve">I was a play doctor, too. </w:t>
      </w:r>
      <w:r>
        <w:rPr>
          <w:color w:val="000000"/>
          <w:sz w:val="24"/>
          <w:szCs w:val="24"/>
        </w:rPr>
        <w:br/>
        <w:t xml:space="preserve">A few of my patients lived</w:t>
      </w:r>
      <w:r>
        <w:rPr>
          <w:color w:val="000000"/>
          <w:sz w:val="24"/>
          <w:szCs w:val="24"/>
        </w:rPr>
        <w:br/>
        <w:t xml:space="preserve">And I learned about drama from them. </w:t>
      </w:r>
      <w:r>
        <w:rPr>
          <w:color w:val="000000"/>
          <w:sz w:val="24"/>
          <w:szCs w:val="24"/>
        </w:rPr>
        <w:br/>
        <w:t xml:space="preserve">How we gutted the scripts! </w:t>
      </w:r>
      <w:r>
        <w:rPr>
          <w:color w:val="000000"/>
          <w:sz w:val="24"/>
          <w:szCs w:val="24"/>
        </w:rPr>
        <w:br/>
        <w:t xml:space="preserve">Grabbing a wonderful line, a peach of a scene,</w:t>
      </w:r>
      <w:r>
        <w:rPr>
          <w:color w:val="000000"/>
          <w:sz w:val="24"/>
          <w:szCs w:val="24"/>
        </w:rPr>
        <w:br/>
        <w:t xml:space="preserve">A gem of a finish</w:t>
      </w:r>
      <w:r>
        <w:rPr>
          <w:color w:val="000000"/>
          <w:sz w:val="24"/>
          <w:szCs w:val="24"/>
        </w:rPr>
        <w:br/>
        <w:t xml:space="preserve">Out of the rubbish that struggling poor devils</w:t>
      </w:r>
      <w:r>
        <w:rPr>
          <w:color w:val="000000"/>
          <w:sz w:val="24"/>
          <w:szCs w:val="24"/>
        </w:rPr>
        <w:br/>
        <w:t xml:space="preserve">Borrowed money to typewrite and mail to us. </w:t>
      </w:r>
      <w:r>
        <w:rPr>
          <w:color w:val="000000"/>
          <w:sz w:val="24"/>
          <w:szCs w:val="24"/>
        </w:rPr>
        <w:br/>
        <w:t xml:space="preserve">It’s like opening oysters looking for pearls,</w:t>
      </w:r>
      <w:r>
        <w:rPr>
          <w:color w:val="000000"/>
          <w:sz w:val="24"/>
          <w:szCs w:val="24"/>
        </w:rPr>
        <w:br/>
        <w:t xml:space="preserve">But pearls are to be found and out of the shell heaps</w:t>
      </w:r>
      <w:r>
        <w:rPr>
          <w:color w:val="000000"/>
          <w:sz w:val="24"/>
          <w:szCs w:val="24"/>
        </w:rPr>
        <w:br/>
        <w:t xml:space="preserve">Come jewels that, polished and set by a clever artificer,</w:t>
      </w:r>
      <w:r>
        <w:rPr>
          <w:color w:val="000000"/>
          <w:sz w:val="24"/>
          <w:szCs w:val="24"/>
        </w:rPr>
        <w:br/>
        <w:t xml:space="preserve">Are a season’s theatrical wonder. </w:t>
      </w:r>
      <w:r>
        <w:rPr>
          <w:color w:val="000000"/>
          <w:sz w:val="24"/>
          <w:szCs w:val="24"/>
        </w:rPr>
        <w:br/>
        <w:t xml:space="preserve">Finally came my own big idea. </w:t>
      </w:r>
      <w:r>
        <w:rPr>
          <w:color w:val="000000"/>
          <w:sz w:val="24"/>
          <w:szCs w:val="24"/>
        </w:rPr>
        <w:br/>
        <w:t xml:space="preserve">I wrote and rewrote and cast and recast,</w:t>
      </w:r>
      <w:r>
        <w:rPr>
          <w:color w:val="000000"/>
          <w:sz w:val="24"/>
          <w:szCs w:val="24"/>
        </w:rPr>
        <w:br/>
        <w:t xml:space="preserve">Convinced the manager, got a production. </w:t>
      </w:r>
      <w:r>
        <w:rPr>
          <w:color w:val="000000"/>
          <w:sz w:val="24"/>
          <w:szCs w:val="24"/>
        </w:rPr>
        <w:br/>
        <w:t xml:space="preserve">Here am I young and successful,</w:t>
      </w:r>
      <w:r>
        <w:rPr>
          <w:color w:val="000000"/>
          <w:sz w:val="24"/>
          <w:szCs w:val="24"/>
        </w:rPr>
        <w:br/>
        <w:t xml:space="preserve">And Walter and Thomas and Selwyn have nothing on me. </w:t>
      </w:r>
      <w:r>
        <w:rPr>
          <w:color w:val="000000"/>
          <w:sz w:val="24"/>
          <w:szCs w:val="24"/>
        </w:rPr>
        <w:br/>
        <w:t xml:space="preserve">Press agents are hired to praise me. </w:t>
      </w:r>
      <w:r>
        <w:rPr>
          <w:color w:val="000000"/>
          <w:sz w:val="24"/>
          <w:szCs w:val="24"/>
        </w:rPr>
        <w:br/>
        <w:t xml:space="preserve">Watch for my next big sensation,</w:t>
      </w:r>
      <w:r>
        <w:rPr>
          <w:color w:val="000000"/>
          <w:sz w:val="24"/>
          <w:szCs w:val="24"/>
        </w:rPr>
        <w:br/>
        <w:t xml:space="preserve">But meanwhile I hope that that play-writing plumber,</w:t>
      </w:r>
      <w:r>
        <w:rPr>
          <w:color w:val="000000"/>
          <w:sz w:val="24"/>
          <w:szCs w:val="24"/>
        </w:rPr>
        <w:br/>
        <w:t xml:space="preserve">Who had an idea and nothing else,</w:t>
      </w:r>
      <w:r>
        <w:rPr>
          <w:color w:val="000000"/>
          <w:sz w:val="24"/>
          <w:szCs w:val="24"/>
        </w:rPr>
        <w:br/>
        <w:t xml:space="preserve">Never sees this 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TYPES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They’ve got me down for a hick, bo,</w:t>
      </w:r>
      <w:r>
        <w:rPr>
          <w:color w:val="000000"/>
          <w:sz w:val="24"/>
          <w:szCs w:val="24"/>
        </w:rPr>
        <w:br/>
        <w:t xml:space="preserve">Sam Harris says I’m the best boob in the biz,</w:t>
      </w:r>
      <w:r>
        <w:rPr>
          <w:color w:val="000000"/>
          <w:sz w:val="24"/>
          <w:szCs w:val="24"/>
        </w:rPr>
        <w:br/>
        <w:t xml:space="preserve">And that no manager will cast me for anything else. </w:t>
      </w:r>
      <w:r>
        <w:rPr>
          <w:color w:val="000000"/>
          <w:sz w:val="24"/>
          <w:szCs w:val="24"/>
        </w:rPr>
        <w:br/>
        <w:t xml:space="preserve">Curses on my hit in “’Way Down East”</w:t>
      </w:r>
      <w:r>
        <w:rPr>
          <w:color w:val="000000"/>
          <w:sz w:val="24"/>
          <w:szCs w:val="24"/>
        </w:rPr>
        <w:br/>
        <w:t xml:space="preserve">That handcuffs me forever to yokels,</w:t>
      </w:r>
      <w:r>
        <w:rPr>
          <w:color w:val="000000"/>
          <w:sz w:val="24"/>
          <w:szCs w:val="24"/>
        </w:rPr>
        <w:br/>
        <w:t xml:space="preserve">And me a better character actor than Corse Payton! </w:t>
      </w:r>
      <w:r>
        <w:rPr>
          <w:color w:val="000000"/>
          <w:sz w:val="24"/>
          <w:szCs w:val="24"/>
        </w:rPr>
        <w:br/>
        <w:t xml:space="preserve">That’s how it is they’re stuck on types,</w:t>
      </w:r>
      <w:r>
        <w:rPr>
          <w:color w:val="000000"/>
          <w:sz w:val="24"/>
          <w:szCs w:val="24"/>
        </w:rPr>
        <w:br/>
        <w:t xml:space="preserve">And the wise guy who plays anything</w:t>
      </w:r>
      <w:r>
        <w:rPr>
          <w:color w:val="000000"/>
          <w:sz w:val="24"/>
          <w:szCs w:val="24"/>
        </w:rPr>
        <w:br/>
        <w:t xml:space="preserve">Isn’t given a look-in. </w:t>
      </w:r>
      <w:r>
        <w:rPr>
          <w:color w:val="000000"/>
          <w:sz w:val="24"/>
          <w:szCs w:val="24"/>
        </w:rPr>
        <w:br/>
        <w:t xml:space="preserve">Listen to me, young feller, and don’t ever</w:t>
      </w:r>
      <w:r>
        <w:rPr>
          <w:color w:val="000000"/>
          <w:sz w:val="24"/>
          <w:szCs w:val="24"/>
        </w:rPr>
        <w:br/>
        <w:t xml:space="preserve">Let ’em tab you for keeps as a type. </w:t>
      </w:r>
      <w:r>
        <w:rPr>
          <w:color w:val="000000"/>
          <w:sz w:val="24"/>
          <w:szCs w:val="24"/>
        </w:rPr>
        <w:br/>
        <w:t xml:space="preserve">It’s curtains for a career as sure as you’re born. </w:t>
      </w:r>
      <w:r>
        <w:rPr>
          <w:color w:val="000000"/>
          <w:sz w:val="24"/>
          <w:szCs w:val="24"/>
        </w:rPr>
        <w:br/>
        <w:t xml:space="preserve">Why, there’s actors sentenced to comedy dog parts,</w:t>
      </w:r>
      <w:r>
        <w:rPr>
          <w:color w:val="000000"/>
          <w:sz w:val="24"/>
          <w:szCs w:val="24"/>
        </w:rPr>
        <w:br/>
        <w:t xml:space="preserve">To Chinks, to Wops, to Frenchmen and fluffs. </w:t>
      </w:r>
      <w:r>
        <w:rPr>
          <w:color w:val="000000"/>
          <w:sz w:val="24"/>
          <w:szCs w:val="24"/>
        </w:rPr>
        <w:br/>
        <w:t xml:space="preserve">There ain’t no release for them. </w:t>
      </w:r>
      <w:r>
        <w:rPr>
          <w:color w:val="000000"/>
          <w:sz w:val="24"/>
          <w:szCs w:val="24"/>
        </w:rPr>
        <w:br/>
        <w:t xml:space="preserve">The producers and managers can see only one angle,</w:t>
      </w:r>
      <w:r>
        <w:rPr>
          <w:color w:val="000000"/>
          <w:sz w:val="24"/>
          <w:szCs w:val="24"/>
        </w:rPr>
        <w:br/>
        <w:t xml:space="preserve">And you may be a Mansfield or Sothern. </w:t>
      </w:r>
      <w:r>
        <w:rPr>
          <w:color w:val="000000"/>
          <w:sz w:val="24"/>
          <w:szCs w:val="24"/>
        </w:rPr>
        <w:br/>
        <w:t xml:space="preserve">It’s outrageous that’s what it is, that make-up</w:t>
      </w:r>
      <w:r>
        <w:rPr>
          <w:color w:val="000000"/>
          <w:sz w:val="24"/>
          <w:szCs w:val="24"/>
        </w:rPr>
        <w:br/>
        <w:t xml:space="preserve">And character acting should be thrown in the discard. </w:t>
      </w:r>
      <w:r>
        <w:rPr>
          <w:color w:val="000000"/>
          <w:sz w:val="24"/>
          <w:szCs w:val="24"/>
        </w:rPr>
        <w:br/>
        <w:t xml:space="preserve">You can sit in an agent’s office for months</w:t>
      </w:r>
      <w:r>
        <w:rPr>
          <w:color w:val="000000"/>
          <w:sz w:val="24"/>
          <w:szCs w:val="24"/>
        </w:rPr>
        <w:br/>
        <w:t xml:space="preserve">Before a part comes along that you fit without fixin’. </w:t>
      </w:r>
      <w:r>
        <w:rPr>
          <w:color w:val="000000"/>
          <w:sz w:val="24"/>
          <w:szCs w:val="24"/>
        </w:rPr>
        <w:br/>
        <w:t xml:space="preserve">This natural stuff puts the kibosh on art</w:t>
      </w:r>
      <w:r>
        <w:rPr>
          <w:color w:val="000000"/>
          <w:sz w:val="24"/>
          <w:szCs w:val="24"/>
        </w:rPr>
        <w:br/>
        <w:t xml:space="preserve">And a stock training ain’t what it used to be. </w:t>
      </w:r>
      <w:r>
        <w:rPr>
          <w:color w:val="000000"/>
          <w:sz w:val="24"/>
          <w:szCs w:val="24"/>
        </w:rPr>
        <w:br/>
        <w:t xml:space="preserve">Say, if ever I rise to be hind legs of a camel</w:t>
      </w:r>
      <w:r>
        <w:rPr>
          <w:color w:val="000000"/>
          <w:sz w:val="24"/>
          <w:szCs w:val="24"/>
        </w:rPr>
        <w:br/>
        <w:t xml:space="preserve">Or a bloodhound chasing Eliza, I’ll kick or I’ll bite</w:t>
      </w:r>
      <w:r>
        <w:rPr>
          <w:color w:val="000000"/>
          <w:sz w:val="24"/>
          <w:szCs w:val="24"/>
        </w:rPr>
        <w:br/>
        <w:t xml:space="preserve">The type-choosing manager.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GEORGE M. COHAN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Blessed be Providence</w:t>
      </w:r>
      <w:r>
        <w:rPr>
          <w:color w:val="000000"/>
          <w:sz w:val="24"/>
          <w:szCs w:val="24"/>
        </w:rPr>
        <w:br/>
        <w:t xml:space="preserve">That gave us our Cohan;</w:t>
      </w:r>
      <w:r>
        <w:rPr>
          <w:color w:val="000000"/>
          <w:sz w:val="24"/>
          <w:szCs w:val="24"/>
        </w:rPr>
        <w:br/>
        <w:t xml:space="preserve">Irreverent,</w:t>
      </w:r>
      <w:r>
        <w:rPr>
          <w:color w:val="000000"/>
          <w:sz w:val="24"/>
          <w:szCs w:val="24"/>
        </w:rPr>
        <w:br/>
        <w:t xml:space="preserve">Resourceful, prolific, steady-advancing</w:t>
      </w:r>
      <w:r>
        <w:rPr>
          <w:color w:val="000000"/>
          <w:sz w:val="24"/>
          <w:szCs w:val="24"/>
        </w:rPr>
        <w:br/>
        <w:t xml:space="preserve">George M.</w:t>
      </w:r>
      <w:r>
        <w:rPr>
          <w:color w:val="000000"/>
          <w:sz w:val="24"/>
          <w:szCs w:val="24"/>
        </w:rPr>
        <w:br/>
        <w:t xml:space="preserve">Nothing in life</w:t>
      </w:r>
      <w:r>
        <w:rPr>
          <w:color w:val="000000"/>
          <w:sz w:val="24"/>
          <w:szCs w:val="24"/>
        </w:rPr>
        <w:br/>
        <w:t xml:space="preserve">Better becomes him</w:t>
      </w:r>
      <w:r>
        <w:rPr>
          <w:color w:val="000000"/>
          <w:sz w:val="24"/>
          <w:szCs w:val="24"/>
        </w:rPr>
        <w:br/>
        <w:t xml:space="preserve">Than his earliest choice</w:t>
      </w:r>
      <w:r>
        <w:rPr>
          <w:color w:val="000000"/>
          <w:sz w:val="24"/>
          <w:szCs w:val="24"/>
        </w:rPr>
        <w:br/>
        <w:t xml:space="preserve">Of Jerry and Helen</w:t>
      </w:r>
      <w:r>
        <w:rPr>
          <w:color w:val="000000"/>
          <w:sz w:val="24"/>
          <w:szCs w:val="24"/>
        </w:rPr>
        <w:br/>
        <w:t xml:space="preserve">For father and mother;</w:t>
      </w:r>
      <w:r>
        <w:rPr>
          <w:color w:val="000000"/>
          <w:sz w:val="24"/>
          <w:szCs w:val="24"/>
        </w:rPr>
        <w:br/>
        <w:t xml:space="preserve">Bred in the wings and the dressing room,</w:t>
      </w:r>
      <w:r>
        <w:rPr>
          <w:color w:val="000000"/>
          <w:sz w:val="24"/>
          <w:szCs w:val="24"/>
        </w:rPr>
        <w:br/>
        <w:t xml:space="preserve">The theatre alley his playground,</w:t>
      </w:r>
      <w:r>
        <w:rPr>
          <w:color w:val="000000"/>
          <w:sz w:val="24"/>
          <w:szCs w:val="24"/>
        </w:rPr>
        <w:br/>
        <w:t xml:space="preserve">Hotels his home and his schoolhouse,</w:t>
      </w:r>
      <w:r>
        <w:rPr>
          <w:color w:val="000000"/>
          <w:sz w:val="24"/>
          <w:szCs w:val="24"/>
        </w:rPr>
        <w:br/>
        <w:t xml:space="preserve">Blessed with a wonderful sister,</w:t>
      </w:r>
      <w:r>
        <w:rPr>
          <w:color w:val="000000"/>
          <w:sz w:val="24"/>
          <w:szCs w:val="24"/>
        </w:rPr>
        <w:br/>
        <w:t xml:space="preserve">And in love with a violin. </w:t>
      </w:r>
      <w:r>
        <w:rPr>
          <w:color w:val="000000"/>
          <w:sz w:val="24"/>
          <w:szCs w:val="24"/>
        </w:rPr>
        <w:br/>
        <w:t xml:space="preserve">From baby days used to the footlights,</w:t>
      </w:r>
      <w:r>
        <w:rPr>
          <w:color w:val="000000"/>
          <w:sz w:val="24"/>
          <w:szCs w:val="24"/>
        </w:rPr>
        <w:br/>
        <w:t xml:space="preserve">With infrequent teachers of book lore</w:t>
      </w:r>
      <w:r>
        <w:rPr>
          <w:color w:val="000000"/>
          <w:sz w:val="24"/>
          <w:szCs w:val="24"/>
        </w:rPr>
        <w:br/>
        <w:t xml:space="preserve">In the cities of lengthy engagements</w:t>
      </w:r>
      <w:r>
        <w:rPr>
          <w:color w:val="000000"/>
          <w:sz w:val="24"/>
          <w:szCs w:val="24"/>
        </w:rPr>
        <w:br/>
        <w:t xml:space="preserve">Showing him pages of learning</w:t>
      </w:r>
      <w:r>
        <w:rPr>
          <w:color w:val="000000"/>
          <w:sz w:val="24"/>
          <w:szCs w:val="24"/>
        </w:rPr>
        <w:br/>
        <w:t xml:space="preserve">That he turned from to life’s open volume,</w:t>
      </w:r>
      <w:r>
        <w:rPr>
          <w:color w:val="000000"/>
          <w:sz w:val="24"/>
          <w:szCs w:val="24"/>
        </w:rPr>
        <w:br/>
        <w:t xml:space="preserve">Acquiring indelible lessons,</w:t>
      </w:r>
      <w:r>
        <w:rPr>
          <w:color w:val="000000"/>
          <w:sz w:val="24"/>
          <w:szCs w:val="24"/>
        </w:rPr>
        <w:br/>
        <w:t xml:space="preserve">Loyalty, candor, clear seeing,</w:t>
      </w:r>
      <w:r>
        <w:rPr>
          <w:color w:val="000000"/>
          <w:sz w:val="24"/>
          <w:szCs w:val="24"/>
        </w:rPr>
        <w:br/>
        <w:t xml:space="preserve">Sincerity, plain speaking, love of his own,</w:t>
      </w:r>
      <w:r>
        <w:rPr>
          <w:color w:val="000000"/>
          <w:sz w:val="24"/>
          <w:szCs w:val="24"/>
        </w:rPr>
        <w:br/>
        <w:t xml:space="preserve">Passion for all things American. </w:t>
      </w:r>
      <w:r>
        <w:rPr>
          <w:color w:val="000000"/>
          <w:sz w:val="24"/>
          <w:szCs w:val="24"/>
        </w:rPr>
        <w:br/>
        <w:t xml:space="preserve">From Jerry, his father,</w:t>
      </w:r>
      <w:r>
        <w:rPr>
          <w:color w:val="000000"/>
          <w:sz w:val="24"/>
          <w:szCs w:val="24"/>
        </w:rPr>
        <w:br/>
        <w:t xml:space="preserve">Came Celtic humor, delight in the dance,</w:t>
      </w:r>
      <w:r>
        <w:rPr>
          <w:color w:val="000000"/>
          <w:sz w:val="24"/>
          <w:szCs w:val="24"/>
        </w:rPr>
        <w:br/>
        <w:t xml:space="preserve">And devotion to things of the theatre;</w:t>
      </w:r>
      <w:r>
        <w:rPr>
          <w:color w:val="000000"/>
          <w:sz w:val="24"/>
          <w:szCs w:val="24"/>
        </w:rPr>
        <w:br/>
        <w:t xml:space="preserve">From Helen, his mother,</w:t>
      </w:r>
      <w:r>
        <w:rPr>
          <w:color w:val="000000"/>
          <w:sz w:val="24"/>
          <w:szCs w:val="24"/>
        </w:rPr>
        <w:br/>
        <w:t xml:space="preserve">Depth, Celtic devotion to things of the spirit,</w:t>
      </w:r>
      <w:r>
        <w:rPr>
          <w:color w:val="000000"/>
          <w:sz w:val="24"/>
          <w:szCs w:val="24"/>
        </w:rPr>
        <w:br/>
        <w:t xml:space="preserve">Fineness of soul. </w:t>
      </w:r>
      <w:r>
        <w:rPr>
          <w:color w:val="000000"/>
          <w:sz w:val="24"/>
          <w:szCs w:val="24"/>
        </w:rPr>
        <w:br/>
        <w:t xml:space="preserve">Early he turned from his fiddle</w:t>
      </w:r>
      <w:r>
        <w:rPr>
          <w:color w:val="000000"/>
          <w:sz w:val="24"/>
          <w:szCs w:val="24"/>
        </w:rPr>
        <w:br/>
        <w:t xml:space="preserve">To write popular songs</w:t>
      </w:r>
      <w:r>
        <w:rPr>
          <w:color w:val="000000"/>
          <w:sz w:val="24"/>
          <w:szCs w:val="24"/>
        </w:rPr>
        <w:br/>
        <w:t xml:space="preserve">And tunes so whistly and catchy</w:t>
      </w:r>
      <w:r>
        <w:rPr>
          <w:color w:val="000000"/>
          <w:sz w:val="24"/>
          <w:szCs w:val="24"/>
        </w:rPr>
        <w:br/>
        <w:t xml:space="preserve">That the music of a child</w:t>
      </w:r>
      <w:r>
        <w:rPr>
          <w:color w:val="000000"/>
          <w:sz w:val="24"/>
          <w:szCs w:val="24"/>
        </w:rPr>
        <w:br/>
        <w:t xml:space="preserve">Enraptured the nation. </w:t>
      </w:r>
      <w:r>
        <w:rPr>
          <w:color w:val="000000"/>
          <w:sz w:val="24"/>
          <w:szCs w:val="24"/>
        </w:rPr>
        <w:br/>
        <w:t xml:space="preserve">Then followed comedy sketches,</w:t>
      </w:r>
      <w:r>
        <w:rPr>
          <w:color w:val="000000"/>
          <w:sz w:val="24"/>
          <w:szCs w:val="24"/>
        </w:rPr>
        <w:br/>
        <w:t xml:space="preserve">Gay little pieces that made public</w:t>
      </w:r>
      <w:r>
        <w:rPr>
          <w:color w:val="000000"/>
          <w:sz w:val="24"/>
          <w:szCs w:val="24"/>
        </w:rPr>
        <w:br/>
        <w:t xml:space="preserve">And player-folk chatter of Cohan. </w:t>
      </w:r>
      <w:r>
        <w:rPr>
          <w:color w:val="000000"/>
          <w:sz w:val="24"/>
          <w:szCs w:val="24"/>
        </w:rPr>
        <w:br/>
        <w:t xml:space="preserve">Later, essaying the musical comedy,</w:t>
      </w:r>
      <w:r>
        <w:rPr>
          <w:color w:val="000000"/>
          <w:sz w:val="24"/>
          <w:szCs w:val="24"/>
        </w:rPr>
        <w:br/>
        <w:t xml:space="preserve">He wrote “Running for Office,”</w:t>
      </w:r>
      <w:r>
        <w:rPr>
          <w:color w:val="000000"/>
          <w:sz w:val="24"/>
          <w:szCs w:val="24"/>
        </w:rPr>
        <w:br/>
        <w:t xml:space="preserve">To be followed by that impudent</w:t>
      </w:r>
      <w:r>
        <w:rPr>
          <w:color w:val="000000"/>
          <w:sz w:val="24"/>
          <w:szCs w:val="24"/>
        </w:rPr>
        <w:br/>
        <w:t xml:space="preserve">Classic of fresh young America,</w:t>
      </w:r>
      <w:r>
        <w:rPr>
          <w:color w:val="000000"/>
          <w:sz w:val="24"/>
          <w:szCs w:val="24"/>
        </w:rPr>
        <w:br/>
        <w:t xml:space="preserve">“Little Johnnie Jones.” </w:t>
      </w:r>
      <w:r>
        <w:rPr>
          <w:color w:val="000000"/>
          <w:sz w:val="24"/>
          <w:szCs w:val="24"/>
        </w:rPr>
        <w:br/>
        <w:t xml:space="preserve">One followed another in rapid succession;</w:t>
      </w:r>
      <w:r>
        <w:rPr>
          <w:color w:val="000000"/>
          <w:sz w:val="24"/>
          <w:szCs w:val="24"/>
        </w:rPr>
        <w:br/>
        <w:t xml:space="preserve">His name grew a cherished possession,</w:t>
      </w:r>
      <w:r>
        <w:rPr>
          <w:color w:val="000000"/>
          <w:sz w:val="24"/>
          <w:szCs w:val="24"/>
        </w:rPr>
        <w:br/>
        <w:t xml:space="preserve">And ever his dancing delighted. </w:t>
      </w:r>
      <w:r>
        <w:rPr>
          <w:color w:val="000000"/>
          <w:sz w:val="24"/>
          <w:szCs w:val="24"/>
        </w:rPr>
        <w:br/>
        <w:t xml:space="preserve">His manner of singing and speaking</w:t>
      </w:r>
      <w:r>
        <w:rPr>
          <w:color w:val="000000"/>
          <w:sz w:val="24"/>
          <w:szCs w:val="24"/>
        </w:rPr>
        <w:br/>
        <w:t xml:space="preserve">Provoked to endless imitation. </w:t>
      </w:r>
      <w:r>
        <w:rPr>
          <w:color w:val="000000"/>
          <w:sz w:val="24"/>
          <w:szCs w:val="24"/>
        </w:rPr>
        <w:br/>
        <w:t xml:space="preserve">His personality became better known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Then the President’s. </w:t>
      </w:r>
      <w:r>
        <w:rPr>
          <w:color w:val="000000"/>
          <w:sz w:val="24"/>
          <w:szCs w:val="24"/>
        </w:rPr>
        <w:br/>
        <w:t xml:space="preserve">Always he soared in ambition</w:t>
      </w:r>
      <w:r>
        <w:rPr>
          <w:color w:val="000000"/>
          <w:sz w:val="24"/>
          <w:szCs w:val="24"/>
        </w:rPr>
        <w:br/>
        <w:t xml:space="preserve">And, becoming a lord of the theatre,</w:t>
      </w:r>
      <w:r>
        <w:rPr>
          <w:color w:val="000000"/>
          <w:sz w:val="24"/>
          <w:szCs w:val="24"/>
        </w:rPr>
        <w:br/>
        <w:t xml:space="preserve">He ventured on serious drama,</w:t>
      </w:r>
      <w:r>
        <w:rPr>
          <w:color w:val="000000"/>
          <w:sz w:val="24"/>
          <w:szCs w:val="24"/>
        </w:rPr>
        <w:br/>
        <w:t xml:space="preserve">And out of his wisdom and watching</w:t>
      </w:r>
      <w:r>
        <w:rPr>
          <w:color w:val="000000"/>
          <w:sz w:val="24"/>
          <w:szCs w:val="24"/>
        </w:rPr>
        <w:br/>
        <w:t xml:space="preserve">Wrote masterful plays,</w:t>
      </w:r>
      <w:r>
        <w:rPr>
          <w:color w:val="000000"/>
          <w:sz w:val="24"/>
          <w:szCs w:val="24"/>
        </w:rPr>
        <w:br/>
        <w:t xml:space="preserve">Envisaging the types of our natives. </w:t>
      </w:r>
      <w:r>
        <w:rPr>
          <w:color w:val="000000"/>
          <w:sz w:val="24"/>
          <w:szCs w:val="24"/>
        </w:rPr>
        <w:br/>
        <w:t xml:space="preserve">Truly a genius,</w:t>
      </w:r>
      <w:r>
        <w:rPr>
          <w:color w:val="000000"/>
          <w:sz w:val="24"/>
          <w:szCs w:val="24"/>
        </w:rPr>
        <w:br/>
        <w:t xml:space="preserve">Genius in friendship, genius in stagecraft,</w:t>
      </w:r>
      <w:r>
        <w:rPr>
          <w:color w:val="000000"/>
          <w:sz w:val="24"/>
          <w:szCs w:val="24"/>
        </w:rPr>
        <w:br/>
        <w:t xml:space="preserve">Genius in life! </w:t>
      </w:r>
      <w:r>
        <w:rPr>
          <w:color w:val="000000"/>
          <w:sz w:val="24"/>
          <w:szCs w:val="24"/>
        </w:rPr>
        <w:br/>
        <w:t xml:space="preserve">Even in choosing a partner</w:t>
      </w:r>
      <w:r>
        <w:rPr>
          <w:color w:val="000000"/>
          <w:sz w:val="24"/>
          <w:szCs w:val="24"/>
        </w:rPr>
        <w:br/>
        <w:t xml:space="preserve">He fattened his average,</w:t>
      </w:r>
      <w:r>
        <w:rPr>
          <w:color w:val="000000"/>
          <w:sz w:val="24"/>
          <w:szCs w:val="24"/>
        </w:rPr>
        <w:br/>
        <w:t xml:space="preserve">Batting four hundred</w:t>
      </w:r>
      <w:r>
        <w:rPr>
          <w:color w:val="000000"/>
          <w:sz w:val="24"/>
          <w:szCs w:val="24"/>
        </w:rPr>
        <w:br/>
        <w:t xml:space="preserve">By taking a kindred irreverent soul,</w:t>
      </w:r>
      <w:r>
        <w:rPr>
          <w:color w:val="000000"/>
          <w:sz w:val="24"/>
          <w:szCs w:val="24"/>
        </w:rPr>
        <w:br/>
        <w:t xml:space="preserve">Graduated out of the whirlpool</w:t>
      </w:r>
      <w:r>
        <w:rPr>
          <w:color w:val="000000"/>
          <w:sz w:val="24"/>
          <w:szCs w:val="24"/>
        </w:rPr>
        <w:br/>
        <w:t xml:space="preserve">That wrecks all but the strongest,</w:t>
      </w:r>
      <w:r>
        <w:rPr>
          <w:color w:val="000000"/>
          <w:sz w:val="24"/>
          <w:szCs w:val="24"/>
        </w:rPr>
        <w:br/>
        <w:t xml:space="preserve">Born on the eastern edge</w:t>
      </w:r>
      <w:r>
        <w:rPr>
          <w:color w:val="000000"/>
          <w:sz w:val="24"/>
          <w:szCs w:val="24"/>
        </w:rPr>
        <w:br/>
        <w:t xml:space="preserve">Of Manhattan,</w:t>
      </w:r>
      <w:r>
        <w:rPr>
          <w:color w:val="000000"/>
          <w:sz w:val="24"/>
          <w:szCs w:val="24"/>
        </w:rPr>
        <w:br/>
        <w:t xml:space="preserve">Sam H. Harris, man of business,</w:t>
      </w:r>
      <w:r>
        <w:rPr>
          <w:color w:val="000000"/>
          <w:sz w:val="24"/>
          <w:szCs w:val="24"/>
        </w:rPr>
        <w:br/>
        <w:t xml:space="preserve">Who to the skill of the trader</w:t>
      </w:r>
      <w:r>
        <w:rPr>
          <w:color w:val="000000"/>
          <w:sz w:val="24"/>
          <w:szCs w:val="24"/>
        </w:rPr>
        <w:br/>
        <w:t xml:space="preserve">Adds the joy in life</w:t>
      </w:r>
      <w:r>
        <w:rPr>
          <w:color w:val="000000"/>
          <w:sz w:val="24"/>
          <w:szCs w:val="24"/>
        </w:rPr>
        <w:br/>
        <w:t xml:space="preserve">And the sense of humor,</w:t>
      </w:r>
      <w:r>
        <w:rPr>
          <w:color w:val="000000"/>
          <w:sz w:val="24"/>
          <w:szCs w:val="24"/>
        </w:rPr>
        <w:br/>
        <w:t xml:space="preserve">Coupled with pleasure in giving</w:t>
      </w:r>
      <w:r>
        <w:rPr>
          <w:color w:val="000000"/>
          <w:sz w:val="24"/>
          <w:szCs w:val="24"/>
        </w:rPr>
        <w:br/>
        <w:t xml:space="preserve">And helping</w:t>
      </w:r>
      <w:r>
        <w:rPr>
          <w:color w:val="000000"/>
          <w:sz w:val="24"/>
          <w:szCs w:val="24"/>
        </w:rPr>
        <w:br/>
        <w:t xml:space="preserve">That Cohan demands of his pals. </w:t>
      </w:r>
      <w:r>
        <w:rPr>
          <w:color w:val="000000"/>
          <w:sz w:val="24"/>
          <w:szCs w:val="24"/>
        </w:rPr>
        <w:br/>
        <w:t xml:space="preserve">Together they plan wonderful projects,</w:t>
      </w:r>
      <w:r>
        <w:rPr>
          <w:color w:val="000000"/>
          <w:sz w:val="24"/>
          <w:szCs w:val="24"/>
        </w:rPr>
        <w:br/>
        <w:t xml:space="preserve">And the artist soul</w:t>
      </w:r>
      <w:r>
        <w:rPr>
          <w:color w:val="000000"/>
          <w:sz w:val="24"/>
          <w:szCs w:val="24"/>
        </w:rPr>
        <w:br/>
        <w:t xml:space="preserve">And the soul of commerce</w:t>
      </w:r>
      <w:r>
        <w:rPr>
          <w:color w:val="000000"/>
          <w:sz w:val="24"/>
          <w:szCs w:val="24"/>
        </w:rPr>
        <w:br/>
        <w:t xml:space="preserve">Are an unbeatable union. </w:t>
      </w:r>
      <w:r>
        <w:rPr>
          <w:color w:val="000000"/>
          <w:sz w:val="24"/>
          <w:szCs w:val="24"/>
        </w:rPr>
        <w:br/>
        <w:t xml:space="preserve">Best of all about Cohan</w:t>
      </w:r>
      <w:r>
        <w:rPr>
          <w:color w:val="000000"/>
          <w:sz w:val="24"/>
          <w:szCs w:val="24"/>
        </w:rPr>
        <w:br/>
        <w:t xml:space="preserve">Is his congenital manliness. </w:t>
      </w:r>
      <w:r>
        <w:rPr>
          <w:color w:val="000000"/>
          <w:sz w:val="24"/>
          <w:szCs w:val="24"/>
        </w:rPr>
        <w:br/>
        <w:t xml:space="preserve">He sees Americans</w:t>
      </w:r>
      <w:r>
        <w:rPr>
          <w:color w:val="000000"/>
          <w:sz w:val="24"/>
          <w:szCs w:val="24"/>
        </w:rPr>
        <w:br/>
        <w:t xml:space="preserve">As our soil and our air and our water</w:t>
      </w:r>
      <w:r>
        <w:rPr>
          <w:color w:val="000000"/>
          <w:sz w:val="24"/>
          <w:szCs w:val="24"/>
        </w:rPr>
        <w:br/>
        <w:t xml:space="preserve">Have made them;</w:t>
      </w:r>
      <w:r>
        <w:rPr>
          <w:color w:val="000000"/>
          <w:sz w:val="24"/>
          <w:szCs w:val="24"/>
        </w:rPr>
        <w:br/>
        <w:t xml:space="preserve">Types as distinct as the Indian. </w:t>
      </w:r>
      <w:r>
        <w:rPr>
          <w:color w:val="000000"/>
          <w:sz w:val="24"/>
          <w:szCs w:val="24"/>
        </w:rPr>
        <w:br/>
        <w:t xml:space="preserve">He follows no school,</w:t>
      </w:r>
      <w:r>
        <w:rPr>
          <w:color w:val="000000"/>
          <w:sz w:val="24"/>
          <w:szCs w:val="24"/>
        </w:rPr>
        <w:br/>
        <w:t xml:space="preserve">Knows little of movements artistic. </w:t>
      </w:r>
      <w:r>
        <w:rPr>
          <w:color w:val="000000"/>
          <w:sz w:val="24"/>
          <w:szCs w:val="24"/>
        </w:rPr>
        <w:br/>
        <w:t xml:space="preserve">A lonely creator,</w:t>
      </w:r>
      <w:r>
        <w:rPr>
          <w:color w:val="000000"/>
          <w:sz w:val="24"/>
          <w:szCs w:val="24"/>
        </w:rPr>
        <w:br/>
        <w:t xml:space="preserve">His friends are not writing men,</w:t>
      </w:r>
      <w:r>
        <w:rPr>
          <w:color w:val="000000"/>
          <w:sz w:val="24"/>
          <w:szCs w:val="24"/>
        </w:rPr>
        <w:br/>
        <w:t xml:space="preserve">Reformers, uplifters or zealots. </w:t>
      </w:r>
      <w:r>
        <w:rPr>
          <w:color w:val="000000"/>
          <w:sz w:val="24"/>
          <w:szCs w:val="24"/>
        </w:rPr>
        <w:br/>
        <w:t xml:space="preserve">He writes the life he has lived</w:t>
      </w:r>
      <w:r>
        <w:rPr>
          <w:color w:val="000000"/>
          <w:sz w:val="24"/>
          <w:szCs w:val="24"/>
        </w:rPr>
        <w:br/>
        <w:t xml:space="preserve">So fully and zestfully,</w:t>
      </w:r>
      <w:r>
        <w:rPr>
          <w:color w:val="000000"/>
          <w:sz w:val="24"/>
          <w:szCs w:val="24"/>
        </w:rPr>
        <w:br/>
        <w:t xml:space="preserve">And over it all plays like sheet lightning</w:t>
      </w:r>
      <w:r>
        <w:rPr>
          <w:color w:val="000000"/>
          <w:sz w:val="24"/>
          <w:szCs w:val="24"/>
        </w:rPr>
        <w:br/>
        <w:t xml:space="preserve">A beneficent humor. </w:t>
      </w:r>
      <w:r>
        <w:rPr>
          <w:color w:val="000000"/>
          <w:sz w:val="24"/>
          <w:szCs w:val="24"/>
        </w:rPr>
        <w:br/>
        <w:t xml:space="preserve">Growth is his hall-mark,</w:t>
      </w:r>
      <w:r>
        <w:rPr>
          <w:color w:val="000000"/>
          <w:sz w:val="24"/>
          <w:szCs w:val="24"/>
        </w:rPr>
        <w:br/>
        <w:t xml:space="preserve">Hard work his chief recreation;</w:t>
      </w:r>
      <w:r>
        <w:rPr>
          <w:color w:val="000000"/>
          <w:sz w:val="24"/>
          <w:szCs w:val="24"/>
        </w:rPr>
        <w:br/>
        <w:t xml:space="preserve">Not Balzac could toil with labor titanic</w:t>
      </w:r>
      <w:r>
        <w:rPr>
          <w:color w:val="000000"/>
          <w:sz w:val="24"/>
          <w:szCs w:val="24"/>
        </w:rPr>
        <w:br/>
        <w:t xml:space="preserve">More terribly. </w:t>
      </w:r>
      <w:r>
        <w:rPr>
          <w:color w:val="000000"/>
          <w:sz w:val="24"/>
          <w:szCs w:val="24"/>
        </w:rPr>
        <w:br/>
        <w:t xml:space="preserve">George M. Cohan,</w:t>
      </w:r>
      <w:r>
        <w:rPr>
          <w:color w:val="000000"/>
          <w:sz w:val="24"/>
          <w:szCs w:val="24"/>
        </w:rPr>
        <w:br/>
        <w:t xml:space="preserve">Excelling in everything—­</w:t>
      </w:r>
      <w:r>
        <w:rPr>
          <w:color w:val="000000"/>
          <w:sz w:val="24"/>
          <w:szCs w:val="24"/>
        </w:rPr>
        <w:br/>
        <w:t xml:space="preserve">Beloved son, brother, father, partner, friend,</w:t>
      </w:r>
      <w:r>
        <w:rPr>
          <w:color w:val="000000"/>
          <w:sz w:val="24"/>
          <w:szCs w:val="24"/>
        </w:rPr>
        <w:br/>
        <w:t xml:space="preserve">Our best-beloved man of the theatre.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DAVID BELASCO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King David of old slew the Philistines;</w:t>
      </w:r>
      <w:r>
        <w:rPr>
          <w:color w:val="000000"/>
          <w:sz w:val="24"/>
          <w:szCs w:val="24"/>
        </w:rPr>
        <w:br/>
        <w:t xml:space="preserve">Our David has made them admirers and patrons;</w:t>
      </w:r>
      <w:r>
        <w:rPr>
          <w:color w:val="000000"/>
          <w:sz w:val="24"/>
          <w:szCs w:val="24"/>
        </w:rPr>
        <w:br/>
        <w:t xml:space="preserve">He has numbered the people</w:t>
      </w:r>
      <w:r>
        <w:rPr>
          <w:color w:val="000000"/>
          <w:sz w:val="24"/>
          <w:szCs w:val="24"/>
        </w:rPr>
        <w:br/>
        <w:t xml:space="preserve">Night after night in his theatres. </w:t>
      </w:r>
      <w:r>
        <w:rPr>
          <w:color w:val="000000"/>
          <w:sz w:val="24"/>
          <w:szCs w:val="24"/>
        </w:rPr>
        <w:br/>
        <w:t xml:space="preserve">Will he ever, I wonder, send forth for the Shunammite? </w:t>
      </w:r>
      <w:r>
        <w:rPr>
          <w:color w:val="000000"/>
          <w:sz w:val="24"/>
          <w:szCs w:val="24"/>
        </w:rPr>
        <w:br/>
        <w:t xml:space="preserve">Many there be who would answer his calling,</w:t>
      </w:r>
      <w:r>
        <w:rPr>
          <w:color w:val="000000"/>
          <w:sz w:val="24"/>
          <w:szCs w:val="24"/>
        </w:rPr>
        <w:br/>
        <w:t xml:space="preserve">For he has shown ambitious fair women</w:t>
      </w:r>
      <w:r>
        <w:rPr>
          <w:color w:val="000000"/>
          <w:sz w:val="24"/>
          <w:szCs w:val="24"/>
        </w:rPr>
        <w:br/>
        <w:t xml:space="preserve">To acting’s high places. </w:t>
      </w:r>
      <w:r>
        <w:rPr>
          <w:color w:val="000000"/>
          <w:sz w:val="24"/>
          <w:szCs w:val="24"/>
        </w:rPr>
        <w:br/>
        <w:t xml:space="preserve">As Rodin in marble saw wondrous creations</w:t>
      </w:r>
      <w:r>
        <w:rPr>
          <w:color w:val="000000"/>
          <w:sz w:val="24"/>
          <w:szCs w:val="24"/>
        </w:rPr>
        <w:br/>
        <w:t xml:space="preserve">To be freed by the chisel,</w:t>
      </w:r>
      <w:r>
        <w:rPr>
          <w:color w:val="000000"/>
          <w:sz w:val="24"/>
          <w:szCs w:val="24"/>
        </w:rPr>
        <w:br/>
        <w:t xml:space="preserve">So Belasco in immature genius and beauty</w:t>
      </w:r>
      <w:r>
        <w:rPr>
          <w:color w:val="000000"/>
          <w:sz w:val="24"/>
          <w:szCs w:val="24"/>
        </w:rPr>
        <w:br/>
        <w:t xml:space="preserve">Sees the resplendent star to be kindled</w:t>
      </w:r>
      <w:r>
        <w:rPr>
          <w:color w:val="000000"/>
          <w:sz w:val="24"/>
          <w:szCs w:val="24"/>
        </w:rPr>
        <w:br/>
        <w:t xml:space="preserve">At his own steady beacon. </w:t>
      </w:r>
      <w:r>
        <w:rPr>
          <w:color w:val="000000"/>
          <w:sz w:val="24"/>
          <w:szCs w:val="24"/>
        </w:rPr>
        <w:br/>
        <w:t xml:space="preserve">Too varied a mind for our comprehension,</w:t>
      </w:r>
      <w:r>
        <w:rPr>
          <w:color w:val="000000"/>
          <w:sz w:val="24"/>
          <w:szCs w:val="24"/>
        </w:rPr>
        <w:br/>
        <w:t xml:space="preserve">Too big and too broad and too subtle</w:t>
      </w:r>
      <w:r>
        <w:rPr>
          <w:color w:val="000000"/>
          <w:sz w:val="24"/>
          <w:szCs w:val="24"/>
        </w:rPr>
        <w:br/>
        <w:t xml:space="preserve">To be understood of the bourgeois American</w:t>
      </w:r>
      <w:r>
        <w:rPr>
          <w:color w:val="000000"/>
          <w:sz w:val="24"/>
          <w:szCs w:val="24"/>
        </w:rPr>
        <w:br/>
        <w:t xml:space="preserve">Whom he has led decade after decade</w:t>
      </w:r>
      <w:r>
        <w:rPr>
          <w:color w:val="000000"/>
          <w:sz w:val="24"/>
          <w:szCs w:val="24"/>
        </w:rPr>
        <w:br/>
        <w:t xml:space="preserve">By a nose ring artistic. </w:t>
      </w:r>
      <w:r>
        <w:rPr>
          <w:color w:val="000000"/>
          <w:sz w:val="24"/>
          <w:szCs w:val="24"/>
        </w:rPr>
        <w:br/>
        <w:t xml:space="preserve">Capable of everything, he has worked</w:t>
      </w:r>
      <w:r>
        <w:rPr>
          <w:color w:val="000000"/>
          <w:sz w:val="24"/>
          <w:szCs w:val="24"/>
        </w:rPr>
        <w:br/>
        <w:t xml:space="preserve">With the ease of a master, giving the public</w:t>
      </w:r>
      <w:r>
        <w:rPr>
          <w:color w:val="000000"/>
          <w:sz w:val="24"/>
          <w:szCs w:val="24"/>
        </w:rPr>
        <w:br/>
        <w:t xml:space="preserve">Marvelous detail, unfailing sensation and poses pictorial;</w:t>
      </w:r>
      <w:r>
        <w:rPr>
          <w:color w:val="000000"/>
          <w:sz w:val="24"/>
          <w:szCs w:val="24"/>
        </w:rPr>
        <w:br/>
        <w:t xml:space="preserve">Preferring the certain success to arduous striving</w:t>
      </w:r>
      <w:r>
        <w:rPr>
          <w:color w:val="000000"/>
          <w:sz w:val="24"/>
          <w:szCs w:val="24"/>
        </w:rPr>
        <w:br/>
        <w:t xml:space="preserve">For the more excellent things of the future. </w:t>
      </w:r>
      <w:r>
        <w:rPr>
          <w:color w:val="000000"/>
          <w:sz w:val="24"/>
          <w:szCs w:val="24"/>
        </w:rPr>
        <w:br/>
        <w:t xml:space="preserve">Like David his forebear, a king but no prophet,</w:t>
      </w:r>
      <w:r>
        <w:rPr>
          <w:color w:val="000000"/>
          <w:sz w:val="24"/>
          <w:szCs w:val="24"/>
        </w:rPr>
        <w:br/>
        <w:t xml:space="preserve">Amazingly wise in his own generation. </w:t>
      </w:r>
      <w:r>
        <w:rPr>
          <w:color w:val="000000"/>
          <w:sz w:val="24"/>
          <w:szCs w:val="24"/>
        </w:rPr>
        <w:br/>
        <w:t xml:space="preserve">A wizard in art of the everyday,</w:t>
      </w:r>
      <w:r>
        <w:rPr>
          <w:color w:val="000000"/>
          <w:sz w:val="24"/>
          <w:szCs w:val="24"/>
        </w:rPr>
        <w:br/>
        <w:t xml:space="preserve">Lord of the spotlight and dimmer,</w:t>
      </w:r>
      <w:r>
        <w:rPr>
          <w:color w:val="000000"/>
          <w:sz w:val="24"/>
          <w:szCs w:val="24"/>
        </w:rPr>
        <w:br/>
        <w:t xml:space="preserve">But nursing the unconquerable hope, the inviolable shade</w:t>
      </w:r>
      <w:r>
        <w:rPr>
          <w:color w:val="000000"/>
          <w:sz w:val="24"/>
          <w:szCs w:val="24"/>
        </w:rPr>
        <w:br/>
        <w:t xml:space="preserve">Of what in his dreams Oriental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He fain would do, did not necessity drive him. </w:t>
      </w:r>
      <w:r>
        <w:rPr>
          <w:color w:val="000000"/>
          <w:sz w:val="24"/>
          <w:szCs w:val="24"/>
        </w:rPr>
        <w:br/>
        <w:t xml:space="preserve">His the fascination of a great personality. </w:t>
      </w:r>
      <w:r>
        <w:rPr>
          <w:color w:val="000000"/>
          <w:sz w:val="24"/>
          <w:szCs w:val="24"/>
        </w:rPr>
        <w:br/>
        <w:t xml:space="preserve">Who knoweth not him of the clerical collar? </w:t>
      </w:r>
      <w:r>
        <w:rPr>
          <w:color w:val="000000"/>
          <w:sz w:val="24"/>
          <w:szCs w:val="24"/>
        </w:rPr>
        <w:br/>
        <w:t xml:space="preserve">Hair of the sage and eyes of the poet,</w:t>
      </w:r>
      <w:r>
        <w:rPr>
          <w:color w:val="000000"/>
          <w:sz w:val="24"/>
          <w:szCs w:val="24"/>
        </w:rPr>
        <w:br/>
        <w:t xml:space="preserve">Features perfectly drawn and as mobile</w:t>
      </w:r>
      <w:r>
        <w:rPr>
          <w:color w:val="000000"/>
          <w:sz w:val="24"/>
          <w:szCs w:val="24"/>
        </w:rPr>
        <w:br/>
        <w:t xml:space="preserve">As those of the inspired actor;</w:t>
      </w:r>
      <w:r>
        <w:rPr>
          <w:color w:val="000000"/>
          <w:sz w:val="24"/>
          <w:szCs w:val="24"/>
        </w:rPr>
        <w:br/>
        <w:t xml:space="preserve">With speech so much blander than honey</w:t>
      </w:r>
      <w:r>
        <w:rPr>
          <w:color w:val="000000"/>
          <w:sz w:val="24"/>
          <w:szCs w:val="24"/>
        </w:rPr>
        <w:br/>
        <w:t xml:space="preserve">And insight that maketh his staged stumbling in bargains</w:t>
      </w:r>
      <w:r>
        <w:rPr>
          <w:color w:val="000000"/>
          <w:sz w:val="24"/>
          <w:szCs w:val="24"/>
        </w:rPr>
        <w:br/>
        <w:t xml:space="preserve">Cover the shrewdness of a masterly trader. </w:t>
      </w:r>
      <w:r>
        <w:rPr>
          <w:color w:val="000000"/>
          <w:sz w:val="24"/>
          <w:szCs w:val="24"/>
        </w:rPr>
        <w:br/>
        <w:t xml:space="preserve">None better than he knoweth the crowd and its likings,</w:t>
      </w:r>
      <w:r>
        <w:rPr>
          <w:color w:val="000000"/>
          <w:sz w:val="24"/>
          <w:szCs w:val="24"/>
        </w:rPr>
        <w:br/>
        <w:t xml:space="preserve">As to using the patter of drama artistic,</w:t>
      </w:r>
      <w:r>
        <w:rPr>
          <w:color w:val="000000"/>
          <w:sz w:val="24"/>
          <w:szCs w:val="24"/>
        </w:rPr>
        <w:br/>
        <w:t xml:space="preserve">That’s where he lives. </w:t>
      </w:r>
      <w:r>
        <w:rPr>
          <w:color w:val="000000"/>
          <w:sz w:val="24"/>
          <w:szCs w:val="24"/>
        </w:rPr>
        <w:br/>
        <w:t xml:space="preserve">With incense and color and scenery</w:t>
      </w:r>
      <w:r>
        <w:rPr>
          <w:color w:val="000000"/>
          <w:sz w:val="24"/>
          <w:szCs w:val="24"/>
        </w:rPr>
        <w:br/>
        <w:t xml:space="preserve">He refilleth the bottle of art so that the contents</w:t>
      </w:r>
      <w:r>
        <w:rPr>
          <w:color w:val="000000"/>
          <w:sz w:val="24"/>
          <w:szCs w:val="24"/>
        </w:rPr>
        <w:br/>
        <w:t xml:space="preserve">Go twice better than in the original package. </w:t>
      </w:r>
      <w:r>
        <w:rPr>
          <w:color w:val="000000"/>
          <w:sz w:val="24"/>
          <w:szCs w:val="24"/>
        </w:rPr>
        <w:br/>
        <w:t xml:space="preserve">Thanks be to David for joy in the playhouse. </w:t>
      </w:r>
      <w:r>
        <w:rPr>
          <w:color w:val="000000"/>
          <w:sz w:val="24"/>
          <w:szCs w:val="24"/>
        </w:rPr>
        <w:br/>
        <w:t xml:space="preserve">Wizard, magician, necromancer of switchboards,</w:t>
      </w:r>
      <w:r>
        <w:rPr>
          <w:color w:val="000000"/>
          <w:sz w:val="24"/>
          <w:szCs w:val="24"/>
        </w:rPr>
        <w:br/>
        <w:t xml:space="preserve">He hath woven spells from the actual,</w:t>
      </w:r>
      <w:r>
        <w:rPr>
          <w:color w:val="000000"/>
          <w:sz w:val="24"/>
          <w:szCs w:val="24"/>
        </w:rPr>
        <w:br/>
        <w:t xml:space="preserve">Keeping ideals and ideas well in the background. </w:t>
      </w:r>
      <w:r>
        <w:rPr>
          <w:color w:val="000000"/>
          <w:sz w:val="24"/>
          <w:szCs w:val="24"/>
        </w:rPr>
        <w:br/>
        <w:t xml:space="preserve">Like Gautier, these things delight him: </w:t>
      </w:r>
      <w:r>
        <w:rPr>
          <w:color w:val="000000"/>
          <w:sz w:val="24"/>
          <w:szCs w:val="24"/>
        </w:rPr>
        <w:br/>
        <w:t xml:space="preserve">Gold, marble and purple; brilliance, solidity, color. </w:t>
      </w:r>
      <w:r>
        <w:rPr>
          <w:color w:val="000000"/>
          <w:sz w:val="24"/>
          <w:szCs w:val="24"/>
        </w:rPr>
        <w:br/>
        <w:t xml:space="preserve">He can stage Tiffany’s jewels but not Maeterlinck’s bees. </w:t>
      </w:r>
      <w:r>
        <w:rPr>
          <w:color w:val="000000"/>
          <w:sz w:val="24"/>
          <w:szCs w:val="24"/>
        </w:rPr>
        <w:br/>
        <w:t xml:space="preserve">Deep in his soul there are tempests</w:t>
      </w:r>
      <w:r>
        <w:rPr>
          <w:color w:val="000000"/>
          <w:sz w:val="24"/>
          <w:szCs w:val="24"/>
        </w:rPr>
        <w:br/>
        <w:t xml:space="preserve">Revealed in the storms of his dramas—­</w:t>
      </w:r>
      <w:r>
        <w:rPr>
          <w:color w:val="000000"/>
          <w:sz w:val="24"/>
          <w:szCs w:val="24"/>
        </w:rPr>
        <w:br/>
        <w:t xml:space="preserve">Sandstorm and snowstorm, rainstorm and hurricane. </w:t>
      </w:r>
      <w:r>
        <w:rPr>
          <w:color w:val="000000"/>
          <w:sz w:val="24"/>
          <w:szCs w:val="24"/>
        </w:rPr>
        <w:br/>
        <w:t xml:space="preserve">That nature revealed in its subtle reactions</w:t>
      </w:r>
      <w:r>
        <w:rPr>
          <w:color w:val="000000"/>
          <w:sz w:val="24"/>
          <w:szCs w:val="24"/>
        </w:rPr>
        <w:br/>
        <w:t xml:space="preserve">Would show in its deeps the soul of an Angelo</w:t>
      </w:r>
      <w:r>
        <w:rPr>
          <w:color w:val="000000"/>
          <w:sz w:val="24"/>
          <w:szCs w:val="24"/>
        </w:rPr>
        <w:br/>
        <w:t xml:space="preserve">Subdued to success and dyed by democracy. </w:t>
      </w:r>
      <w:r>
        <w:rPr>
          <w:color w:val="000000"/>
          <w:sz w:val="24"/>
          <w:szCs w:val="24"/>
        </w:rPr>
        <w:br/>
        <w:t xml:space="preserve">Opportunism hath made him</w:t>
      </w:r>
      <w:r>
        <w:rPr>
          <w:color w:val="000000"/>
          <w:sz w:val="24"/>
          <w:szCs w:val="24"/>
        </w:rPr>
        <w:br/>
        <w:t xml:space="preserve">An artistic materialist. </w:t>
      </w:r>
      <w:r>
        <w:rPr>
          <w:color w:val="000000"/>
          <w:sz w:val="24"/>
          <w:szCs w:val="24"/>
        </w:rPr>
        <w:br/>
        <w:t xml:space="preserve">One work remains for David Belasco,</w:t>
      </w:r>
      <w:r>
        <w:rPr>
          <w:color w:val="000000"/>
          <w:sz w:val="24"/>
          <w:szCs w:val="24"/>
        </w:rPr>
        <w:br/>
        <w:t xml:space="preserve">And that is to stage with patient precision</w:t>
      </w:r>
      <w:r>
        <w:rPr>
          <w:color w:val="000000"/>
          <w:sz w:val="24"/>
          <w:szCs w:val="24"/>
        </w:rPr>
        <w:br/>
        <w:t xml:space="preserve">A cross section in drama of his own self-surprising,</w:t>
      </w:r>
      <w:r>
        <w:rPr>
          <w:color w:val="000000"/>
          <w:sz w:val="24"/>
          <w:szCs w:val="24"/>
        </w:rPr>
        <w:br/>
        <w:t xml:space="preserve">Making the world sit up and take notice</w:t>
      </w:r>
      <w:r>
        <w:rPr>
          <w:color w:val="000000"/>
          <w:sz w:val="24"/>
          <w:szCs w:val="24"/>
        </w:rPr>
        <w:br/>
        <w:t xml:space="preserve">With what “masterly detail,” “unfailing atmosphere,”</w:t>
      </w:r>
      <w:r>
        <w:rPr>
          <w:color w:val="000000"/>
          <w:sz w:val="24"/>
          <w:szCs w:val="24"/>
        </w:rPr>
        <w:br/>
        <w:t xml:space="preserve">“Startling reality” he can star David Belasco.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LO, THE HEADLINER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not raised for vaudeville. </w:t>
      </w:r>
      <w:r>
        <w:rPr>
          <w:color w:val="000000"/>
          <w:sz w:val="24"/>
          <w:szCs w:val="24"/>
        </w:rPr>
        <w:br/>
        <w:t xml:space="preserve">Father and mother were veteran legits;</w:t>
      </w:r>
      <w:r>
        <w:rPr>
          <w:color w:val="000000"/>
          <w:sz w:val="24"/>
          <w:szCs w:val="24"/>
        </w:rPr>
        <w:br/>
        <w:t xml:space="preserve">They loved the Bard and the “Lady of Lyons.” </w:t>
      </w:r>
      <w:r>
        <w:rPr>
          <w:color w:val="000000"/>
          <w:sz w:val="24"/>
          <w:szCs w:val="24"/>
        </w:rPr>
        <w:br/>
        <w:t xml:space="preserve">I was born on a show boat on the Cumberland;</w:t>
      </w:r>
      <w:r>
        <w:rPr>
          <w:color w:val="000000"/>
          <w:sz w:val="24"/>
          <w:szCs w:val="24"/>
        </w:rPr>
        <w:br/>
        <w:t xml:space="preserve">I was carried on as a child</w:t>
      </w:r>
      <w:r>
        <w:rPr>
          <w:color w:val="000000"/>
          <w:sz w:val="24"/>
          <w:szCs w:val="24"/>
        </w:rPr>
        <w:br/>
        <w:t xml:space="preserve">When the farm girl revealed her shame</w:t>
      </w:r>
      <w:r>
        <w:rPr>
          <w:color w:val="000000"/>
          <w:sz w:val="24"/>
          <w:szCs w:val="24"/>
        </w:rPr>
        <w:br/>
        <w:t xml:space="preserve">On the night of the snowstorm. </w:t>
      </w:r>
      <w:r>
        <w:rPr>
          <w:color w:val="000000"/>
          <w:sz w:val="24"/>
          <w:szCs w:val="24"/>
        </w:rPr>
        <w:br/>
        <w:t xml:space="preserve">The old folks died with grease paint on their faces. </w:t>
      </w:r>
      <w:r>
        <w:rPr>
          <w:color w:val="000000"/>
          <w:sz w:val="24"/>
          <w:szCs w:val="24"/>
        </w:rPr>
        <w:br/>
        <w:t xml:space="preserve">I did a little of everything</w:t>
      </w:r>
      <w:r>
        <w:rPr>
          <w:color w:val="000000"/>
          <w:sz w:val="24"/>
          <w:szCs w:val="24"/>
        </w:rPr>
        <w:br/>
        <w:t xml:space="preserve">Even to staking out a pitch in a street fair. </w:t>
      </w:r>
      <w:r>
        <w:rPr>
          <w:color w:val="000000"/>
          <w:sz w:val="24"/>
          <w:szCs w:val="24"/>
        </w:rPr>
        <w:br/>
        <w:t xml:space="preserve">Hiram Grafter taught me to ballyhoo</w:t>
      </w:r>
      <w:r>
        <w:rPr>
          <w:color w:val="000000"/>
          <w:sz w:val="24"/>
          <w:szCs w:val="24"/>
        </w:rPr>
        <w:br/>
        <w:t xml:space="preserve">And to make openings. </w:t>
      </w:r>
      <w:r>
        <w:rPr>
          <w:color w:val="000000"/>
          <w:sz w:val="24"/>
          <w:szCs w:val="24"/>
        </w:rPr>
        <w:br/>
        <w:t xml:space="preserve">I stole the business of Billy Sunday</w:t>
      </w:r>
      <w:r>
        <w:rPr>
          <w:color w:val="000000"/>
          <w:sz w:val="24"/>
          <w:szCs w:val="24"/>
        </w:rPr>
        <w:br/>
        <w:t xml:space="preserve">And imitated William Jennings Bryan. </w:t>
      </w:r>
      <w:r>
        <w:rPr>
          <w:color w:val="000000"/>
          <w:sz w:val="24"/>
          <w:szCs w:val="24"/>
        </w:rPr>
        <w:br/>
        <w:t xml:space="preserve">I became famous in the small towns. </w:t>
      </w:r>
      <w:r>
        <w:rPr>
          <w:color w:val="000000"/>
          <w:sz w:val="24"/>
          <w:szCs w:val="24"/>
        </w:rPr>
        <w:br/>
        <w:t xml:space="preserve">One day Poli heard me—­</w:t>
      </w:r>
      <w:r>
        <w:rPr>
          <w:color w:val="000000"/>
          <w:sz w:val="24"/>
          <w:szCs w:val="24"/>
        </w:rPr>
        <w:br/>
        <w:t xml:space="preserve">He’s the head of the New England variety circuit.—­</w:t>
      </w:r>
      <w:r>
        <w:rPr>
          <w:color w:val="000000"/>
          <w:sz w:val="24"/>
          <w:szCs w:val="24"/>
        </w:rPr>
        <w:br/>
        <w:t xml:space="preserve">“Cul,” he said, “you are a born monologist. </w:t>
      </w:r>
      <w:r>
        <w:rPr>
          <w:color w:val="000000"/>
          <w:sz w:val="24"/>
          <w:szCs w:val="24"/>
        </w:rPr>
        <w:br/>
        <w:t xml:space="preserve">Where you got that stuff I don’t know,</w:t>
      </w:r>
      <w:r>
        <w:rPr>
          <w:color w:val="000000"/>
          <w:sz w:val="24"/>
          <w:szCs w:val="24"/>
        </w:rPr>
        <w:br/>
        <w:t xml:space="preserve">But you would be a riot in the two-a-day. </w:t>
      </w:r>
      <w:r>
        <w:rPr>
          <w:color w:val="000000"/>
          <w:sz w:val="24"/>
          <w:szCs w:val="24"/>
        </w:rPr>
        <w:br/>
        <w:t xml:space="preserve">Quit this hanky-panky</w:t>
      </w:r>
      <w:r>
        <w:rPr>
          <w:color w:val="000000"/>
          <w:sz w:val="24"/>
          <w:szCs w:val="24"/>
        </w:rPr>
        <w:br/>
        <w:t xml:space="preserve">And I’ll make you a headliner.” </w:t>
      </w:r>
      <w:r>
        <w:rPr>
          <w:color w:val="000000"/>
          <w:sz w:val="24"/>
          <w:szCs w:val="24"/>
        </w:rPr>
        <w:br/>
        <w:t xml:space="preserve">Well, I fell for his line of talk</w:t>
      </w:r>
      <w:r>
        <w:rPr>
          <w:color w:val="000000"/>
          <w:sz w:val="24"/>
          <w:szCs w:val="24"/>
        </w:rPr>
        <w:br/>
        <w:t xml:space="preserve">Like the sod busters had fallen for mine. </w:t>
      </w:r>
      <w:r>
        <w:rPr>
          <w:color w:val="000000"/>
          <w:sz w:val="24"/>
          <w:szCs w:val="24"/>
        </w:rPr>
        <w:br/>
        <w:t xml:space="preserve">Aaron Hoffman wrote me a topical monologue;</w:t>
      </w:r>
      <w:r>
        <w:rPr>
          <w:color w:val="000000"/>
          <w:sz w:val="24"/>
          <w:szCs w:val="24"/>
        </w:rPr>
        <w:br/>
        <w:t xml:space="preserve">Max Marx made me a suit of clothes;</w:t>
      </w:r>
      <w:r>
        <w:rPr>
          <w:color w:val="000000"/>
          <w:sz w:val="24"/>
          <w:szCs w:val="24"/>
        </w:rPr>
        <w:br/>
        <w:t xml:space="preserve">And Lew Dockstader wised me up</w:t>
      </w:r>
      <w:r>
        <w:rPr>
          <w:color w:val="000000"/>
          <w:sz w:val="24"/>
          <w:szCs w:val="24"/>
        </w:rPr>
        <w:br/>
        <w:t xml:space="preserve">On how to jockey my laughs. </w:t>
      </w:r>
      <w:r>
        <w:rPr>
          <w:color w:val="000000"/>
          <w:sz w:val="24"/>
          <w:szCs w:val="24"/>
        </w:rPr>
        <w:br/>
        <w:t xml:space="preserve">I opened in Hartford;</w:t>
      </w:r>
      <w:r>
        <w:rPr>
          <w:color w:val="000000"/>
          <w:sz w:val="24"/>
          <w:szCs w:val="24"/>
        </w:rPr>
        <w:br/>
        <w:t xml:space="preserve">Believe me, I was some scream.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 gave them gravy, and hokum,</w:t>
      </w:r>
      <w:r>
        <w:rPr>
          <w:color w:val="000000"/>
          <w:sz w:val="24"/>
          <w:szCs w:val="24"/>
        </w:rPr>
        <w:br/>
        <w:t xml:space="preserve">And when they ate it up I came through</w:t>
      </w:r>
      <w:r>
        <w:rPr>
          <w:color w:val="000000"/>
          <w:sz w:val="24"/>
          <w:szCs w:val="24"/>
        </w:rPr>
        <w:br/>
        <w:t xml:space="preserve">With the old jasbo,</w:t>
      </w:r>
      <w:r>
        <w:rPr>
          <w:color w:val="000000"/>
          <w:sz w:val="24"/>
          <w:szCs w:val="24"/>
        </w:rPr>
        <w:br/>
        <w:t xml:space="preserve">Than which there is nothing so efficacious</w:t>
      </w:r>
      <w:r>
        <w:rPr>
          <w:color w:val="000000"/>
          <w:sz w:val="24"/>
          <w:szCs w:val="24"/>
        </w:rPr>
        <w:br/>
        <w:t xml:space="preserve">In vaudeville, polite or otherwise. </w:t>
      </w:r>
      <w:r>
        <w:rPr>
          <w:color w:val="000000"/>
          <w:sz w:val="24"/>
          <w:szCs w:val="24"/>
        </w:rPr>
        <w:br/>
        <w:t xml:space="preserve">The first thing I did I hollered for more dough,</w:t>
      </w:r>
      <w:r>
        <w:rPr>
          <w:color w:val="000000"/>
          <w:sz w:val="24"/>
          <w:szCs w:val="24"/>
        </w:rPr>
        <w:br/>
        <w:t xml:space="preserve">And Poli says: </w:t>
      </w:r>
      <w:r>
        <w:rPr>
          <w:color w:val="000000"/>
          <w:sz w:val="24"/>
          <w:szCs w:val="24"/>
        </w:rPr>
        <w:br/>
        <w:t xml:space="preserve">“That’s what I get for feeding you meat,</w:t>
      </w:r>
      <w:r>
        <w:rPr>
          <w:color w:val="000000"/>
          <w:sz w:val="24"/>
          <w:szCs w:val="24"/>
        </w:rPr>
        <w:br/>
        <w:t xml:space="preserve">But you are a riot all right, all right,</w:t>
      </w:r>
      <w:r>
        <w:rPr>
          <w:color w:val="000000"/>
          <w:sz w:val="24"/>
          <w:szCs w:val="24"/>
        </w:rPr>
        <w:br/>
        <w:t xml:space="preserve">So I guess you are on for more kale.” </w:t>
      </w:r>
      <w:r>
        <w:rPr>
          <w:color w:val="000000"/>
          <w:sz w:val="24"/>
          <w:szCs w:val="24"/>
        </w:rPr>
        <w:br/>
        <w:t xml:space="preserve">I kept getting better. </w:t>
      </w:r>
      <w:r>
        <w:rPr>
          <w:color w:val="000000"/>
          <w:sz w:val="24"/>
          <w:szCs w:val="24"/>
        </w:rPr>
        <w:br/>
        <w:t xml:space="preserve">I got so’s I could follow any act at all</w:t>
      </w:r>
      <w:r>
        <w:rPr>
          <w:color w:val="000000"/>
          <w:sz w:val="24"/>
          <w:szCs w:val="24"/>
        </w:rPr>
        <w:br/>
        <w:t xml:space="preserve">And get my laughs. </w:t>
      </w:r>
      <w:r>
        <w:rPr>
          <w:color w:val="000000"/>
          <w:sz w:val="24"/>
          <w:szCs w:val="24"/>
        </w:rPr>
        <w:br/>
        <w:t xml:space="preserve">And he who getteth his laughs</w:t>
      </w:r>
      <w:r>
        <w:rPr>
          <w:color w:val="000000"/>
          <w:sz w:val="24"/>
          <w:szCs w:val="24"/>
        </w:rPr>
        <w:br/>
        <w:t xml:space="preserve">Is greater than he who taketh a city. </w:t>
      </w:r>
      <w:r>
        <w:rPr>
          <w:color w:val="000000"/>
          <w:sz w:val="24"/>
          <w:szCs w:val="24"/>
        </w:rPr>
        <w:br/>
        <w:t xml:space="preserve">At last the Palace Theatre sent for me</w:t>
      </w:r>
      <w:r>
        <w:rPr>
          <w:color w:val="000000"/>
          <w:sz w:val="24"/>
          <w:szCs w:val="24"/>
        </w:rPr>
        <w:br/>
        <w:t xml:space="preserve">And I signed up for a week. </w:t>
      </w:r>
      <w:r>
        <w:rPr>
          <w:color w:val="000000"/>
          <w:sz w:val="24"/>
          <w:szCs w:val="24"/>
        </w:rPr>
        <w:br/>
        <w:t xml:space="preserve">They kept me two. </w:t>
      </w:r>
      <w:r>
        <w:rPr>
          <w:color w:val="000000"/>
          <w:sz w:val="24"/>
          <w:szCs w:val="24"/>
        </w:rPr>
        <w:br/>
        <w:t xml:space="preserve">I am a headliner;</w:t>
      </w:r>
      <w:r>
        <w:rPr>
          <w:color w:val="000000"/>
          <w:sz w:val="24"/>
          <w:szCs w:val="24"/>
        </w:rPr>
        <w:br/>
        <w:t xml:space="preserve">I stand at the corner of Forty-seventh Street</w:t>
      </w:r>
      <w:r>
        <w:rPr>
          <w:color w:val="000000"/>
          <w:sz w:val="24"/>
          <w:szCs w:val="24"/>
        </w:rPr>
        <w:br/>
        <w:t xml:space="preserve">And Little Old Broadway;</w:t>
      </w:r>
      <w:r>
        <w:rPr>
          <w:color w:val="000000"/>
          <w:sz w:val="24"/>
          <w:szCs w:val="24"/>
        </w:rPr>
        <w:br/>
        <w:t xml:space="preserve">Throw out my chest,</w:t>
      </w:r>
      <w:r>
        <w:rPr>
          <w:color w:val="000000"/>
          <w:sz w:val="24"/>
          <w:szCs w:val="24"/>
        </w:rPr>
        <w:br/>
        <w:t xml:space="preserve">Call the agents and vaudeville magnates</w:t>
      </w:r>
      <w:r>
        <w:rPr>
          <w:color w:val="000000"/>
          <w:sz w:val="24"/>
          <w:szCs w:val="24"/>
        </w:rPr>
        <w:br/>
        <w:t xml:space="preserve">By their first names. </w:t>
      </w:r>
      <w:r>
        <w:rPr>
          <w:color w:val="000000"/>
          <w:sz w:val="24"/>
          <w:szCs w:val="24"/>
        </w:rPr>
        <w:br/>
        <w:t xml:space="preserve">I am a </w:t>
      </w:r>
      <w:r>
        <w:rPr>
          <w:i/>
          <w:color w:val="000000"/>
          <w:sz w:val="24"/>
          <w:szCs w:val="24"/>
        </w:rPr>
        <w:t xml:space="preserve">headliner</w:t>
      </w:r>
      <w:r>
        <w:rPr>
          <w:color w:val="000000"/>
          <w:sz w:val="24"/>
          <w:szCs w:val="24"/>
        </w:rPr>
        <w:t xml:space="preserve"> with a home in Freeport.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MURDOCK PEMBERTON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SCREEN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midnight till the following noon</w:t>
      </w:r>
      <w:r>
        <w:rPr>
          <w:color w:val="000000"/>
          <w:sz w:val="24"/>
          <w:szCs w:val="24"/>
        </w:rPr>
        <w:br/>
        <w:t xml:space="preserve">I stand in shadow,</w:t>
      </w:r>
      <w:r>
        <w:rPr>
          <w:color w:val="000000"/>
          <w:sz w:val="24"/>
          <w:szCs w:val="24"/>
        </w:rPr>
        <w:br/>
        <w:t xml:space="preserve">Just a splotch of white,</w:t>
      </w:r>
      <w:r>
        <w:rPr>
          <w:color w:val="000000"/>
          <w:sz w:val="24"/>
          <w:szCs w:val="24"/>
        </w:rPr>
        <w:br/>
        <w:t xml:space="preserve">Unnoted by the cleaning crew</w:t>
      </w:r>
      <w:r>
        <w:rPr>
          <w:color w:val="000000"/>
          <w:sz w:val="24"/>
          <w:szCs w:val="24"/>
        </w:rPr>
        <w:br/>
        <w:t xml:space="preserve">Who’ve spent their hours of toil</w:t>
      </w:r>
      <w:r>
        <w:rPr>
          <w:color w:val="000000"/>
          <w:sz w:val="24"/>
          <w:szCs w:val="24"/>
        </w:rPr>
        <w:br/>
        <w:t xml:space="preserve">That I might live again. </w:t>
      </w:r>
      <w:r>
        <w:rPr>
          <w:color w:val="000000"/>
          <w:sz w:val="24"/>
          <w:szCs w:val="24"/>
        </w:rPr>
        <w:br/>
        <w:t xml:space="preserve">Yet they hold no reverence for my charms,</w:t>
      </w:r>
      <w:r>
        <w:rPr>
          <w:color w:val="000000"/>
          <w:sz w:val="24"/>
          <w:szCs w:val="24"/>
        </w:rPr>
        <w:br/>
        <w:t xml:space="preserve">And if they pause amid their work</w:t>
      </w:r>
      <w:r>
        <w:rPr>
          <w:color w:val="000000"/>
          <w:sz w:val="24"/>
          <w:szCs w:val="24"/>
        </w:rPr>
        <w:br/>
        <w:t xml:space="preserve">They do not glance at me;</w:t>
      </w:r>
      <w:r>
        <w:rPr>
          <w:color w:val="000000"/>
          <w:sz w:val="24"/>
          <w:szCs w:val="24"/>
        </w:rPr>
        <w:br/>
        <w:t xml:space="preserve">All their admiration, all their awe,</w:t>
      </w:r>
      <w:r>
        <w:rPr>
          <w:color w:val="000000"/>
          <w:sz w:val="24"/>
          <w:szCs w:val="24"/>
        </w:rPr>
        <w:br/>
        <w:t xml:space="preserve">Is for the gold and scarlet trappings of the home</w:t>
      </w:r>
      <w:r>
        <w:rPr>
          <w:color w:val="000000"/>
          <w:sz w:val="24"/>
          <w:szCs w:val="24"/>
        </w:rPr>
        <w:br/>
        <w:t xml:space="preserve">That’s built to house my wonders;</w:t>
      </w:r>
      <w:r>
        <w:rPr>
          <w:color w:val="000000"/>
          <w:sz w:val="24"/>
          <w:szCs w:val="24"/>
        </w:rPr>
        <w:br/>
        <w:t xml:space="preserve">Or for the gorgeous murals all around,</w:t>
      </w:r>
      <w:r>
        <w:rPr>
          <w:color w:val="000000"/>
          <w:sz w:val="24"/>
          <w:szCs w:val="24"/>
        </w:rPr>
        <w:br/>
        <w:t xml:space="preserve">Which really, after all,</w:t>
      </w:r>
      <w:r>
        <w:rPr>
          <w:color w:val="000000"/>
          <w:sz w:val="24"/>
          <w:szCs w:val="24"/>
        </w:rPr>
        <w:br/>
        <w:t xml:space="preserve">Were put in place as most lame substitutes,</w:t>
      </w:r>
      <w:r>
        <w:rPr>
          <w:color w:val="000000"/>
          <w:sz w:val="24"/>
          <w:szCs w:val="24"/>
        </w:rPr>
        <w:br/>
        <w:t xml:space="preserve">Striving to soothe the patron’s ire</w:t>
      </w:r>
      <w:r>
        <w:rPr>
          <w:color w:val="000000"/>
          <w:sz w:val="24"/>
          <w:szCs w:val="24"/>
        </w:rPr>
        <w:br/>
        <w:t xml:space="preserve">For those few moments when my face is dark. </w:t>
      </w:r>
      <w:r>
        <w:rPr>
          <w:color w:val="000000"/>
          <w:sz w:val="24"/>
          <w:szCs w:val="24"/>
        </w:rPr>
        <w:br/>
        <w:t xml:space="preserve">Yes, men have built a palace sheltering me,</w:t>
      </w:r>
      <w:r>
        <w:rPr>
          <w:color w:val="000000"/>
          <w:sz w:val="24"/>
          <w:szCs w:val="24"/>
        </w:rPr>
        <w:br/>
        <w:t xml:space="preserve">And as the endless ocean washes on its stretch of beach</w:t>
      </w:r>
      <w:r>
        <w:rPr>
          <w:color w:val="000000"/>
          <w:sz w:val="24"/>
          <w:szCs w:val="24"/>
        </w:rPr>
        <w:br/>
        <w:t xml:space="preserve">The tides of people flow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things I am to everyone;</w:t>
      </w:r>
      <w:r>
        <w:rPr>
          <w:color w:val="000000"/>
          <w:sz w:val="24"/>
          <w:szCs w:val="24"/>
        </w:rPr>
        <w:br/>
        <w:t xml:space="preserve">The newsboys, shopgirls,</w:t>
      </w:r>
      <w:r>
        <w:rPr>
          <w:color w:val="000000"/>
          <w:sz w:val="24"/>
          <w:szCs w:val="24"/>
        </w:rPr>
        <w:br/>
        <w:t xml:space="preserve">And all starved souls</w:t>
      </w:r>
      <w:r>
        <w:rPr>
          <w:color w:val="000000"/>
          <w:sz w:val="24"/>
          <w:szCs w:val="24"/>
        </w:rPr>
        <w:br/>
        <w:t xml:space="preserve">Who’ve clutched at life and missed,</w:t>
      </w:r>
      <w:r>
        <w:rPr>
          <w:color w:val="000000"/>
          <w:sz w:val="24"/>
          <w:szCs w:val="24"/>
        </w:rPr>
        <w:br/>
        <w:t xml:space="preserve">See in my magic face,</w:t>
      </w:r>
      <w:r>
        <w:rPr>
          <w:color w:val="000000"/>
          <w:sz w:val="24"/>
          <w:szCs w:val="24"/>
        </w:rPr>
        <w:br/>
        <w:t xml:space="preserve">The lowly rise to fame and palaces,</w:t>
      </w:r>
      <w:r>
        <w:rPr>
          <w:color w:val="000000"/>
          <w:sz w:val="24"/>
          <w:szCs w:val="24"/>
        </w:rPr>
        <w:br/>
        <w:t xml:space="preserve">See virtue triumph every time</w:t>
      </w:r>
      <w:r>
        <w:rPr>
          <w:color w:val="000000"/>
          <w:sz w:val="24"/>
          <w:szCs w:val="24"/>
        </w:rPr>
        <w:br/>
        <w:t xml:space="preserve">And rich and wicked justly flayed. </w:t>
      </w:r>
      <w:r>
        <w:rPr>
          <w:color w:val="000000"/>
          <w:sz w:val="24"/>
          <w:szCs w:val="24"/>
        </w:rPr>
        <w:br/>
        <w:t xml:space="preserve">Old men are tearful</w:t>
      </w:r>
      <w:r>
        <w:rPr>
          <w:color w:val="000000"/>
          <w:sz w:val="24"/>
          <w:szCs w:val="24"/>
        </w:rPr>
        <w:br/>
        <w:t xml:space="preserve">When I show them what they might have been. </w:t>
      </w:r>
      <w:r>
        <w:rPr>
          <w:color w:val="000000"/>
          <w:sz w:val="24"/>
          <w:szCs w:val="24"/>
        </w:rPr>
        <w:br/>
        <w:t xml:space="preserve">And others, not so old,</w:t>
      </w:r>
      <w:r>
        <w:rPr>
          <w:color w:val="000000"/>
          <w:sz w:val="24"/>
          <w:szCs w:val="24"/>
        </w:rPr>
        <w:br/>
        <w:t xml:space="preserve">Bask in the sunshine of my fairy tales. </w:t>
      </w:r>
      <w:r>
        <w:rPr>
          <w:color w:val="000000"/>
          <w:sz w:val="24"/>
          <w:szCs w:val="24"/>
        </w:rPr>
        <w:br/>
        <w:t xml:space="preserve">The lovers see new ways to woo;</w:t>
      </w:r>
      <w:r>
        <w:rPr>
          <w:color w:val="000000"/>
          <w:sz w:val="24"/>
          <w:szCs w:val="24"/>
        </w:rPr>
        <w:br/>
        <w:t xml:space="preserve">And wives see ways to use old brooms. </w:t>
      </w:r>
      <w:r>
        <w:rPr>
          <w:color w:val="000000"/>
          <w:sz w:val="24"/>
          <w:szCs w:val="24"/>
        </w:rPr>
        <w:br/>
        <w:t xml:space="preserve">Some nights I see the jeweled opera crowd</w:t>
      </w:r>
      <w:r>
        <w:rPr>
          <w:color w:val="000000"/>
          <w:sz w:val="24"/>
          <w:szCs w:val="24"/>
        </w:rPr>
        <w:br/>
        <w:t xml:space="preserve">Who seem aloof but inwardly are fond of me</w:t>
      </w:r>
      <w:r>
        <w:rPr>
          <w:color w:val="000000"/>
          <w:sz w:val="24"/>
          <w:szCs w:val="24"/>
        </w:rPr>
        <w:br/>
        <w:t xml:space="preserve">Because I’ve caught the gracious beauty of their pets. </w:t>
      </w:r>
      <w:r>
        <w:rPr>
          <w:color w:val="000000"/>
          <w:sz w:val="24"/>
          <w:szCs w:val="24"/>
        </w:rPr>
        <w:br/>
        <w:t xml:space="preserve">Then some there are who watch my changing face</w:t>
      </w:r>
      <w:r>
        <w:rPr>
          <w:color w:val="000000"/>
          <w:sz w:val="24"/>
          <w:szCs w:val="24"/>
        </w:rPr>
        <w:br/>
        <w:t xml:space="preserve">To catch new history’s shadow</w:t>
      </w:r>
      <w:r>
        <w:rPr>
          <w:color w:val="000000"/>
          <w:sz w:val="24"/>
          <w:szCs w:val="24"/>
        </w:rPr>
        <w:br/>
        <w:t xml:space="preserve">As it falls from day to day. </w:t>
      </w:r>
      <w:r>
        <w:rPr>
          <w:color w:val="000000"/>
          <w:sz w:val="24"/>
          <w:szCs w:val="24"/>
        </w:rPr>
        <w:br/>
        <w:t xml:space="preserve">And at the noiseless tramp of soldier feet,</w:t>
      </w:r>
      <w:r>
        <w:rPr>
          <w:color w:val="000000"/>
          <w:sz w:val="24"/>
          <w:szCs w:val="24"/>
        </w:rPr>
        <w:br/>
        <w:t xml:space="preserve">In time to music of the warring tribes,</w:t>
      </w:r>
      <w:r>
        <w:rPr>
          <w:color w:val="000000"/>
          <w:sz w:val="24"/>
          <w:szCs w:val="24"/>
        </w:rPr>
        <w:br/>
        <w:t xml:space="preserve">The shadow men across my face</w:t>
      </w:r>
      <w:r>
        <w:rPr>
          <w:color w:val="000000"/>
          <w:sz w:val="24"/>
          <w:szCs w:val="24"/>
        </w:rPr>
        <w:br/>
        <w:t xml:space="preserve">Seem living with the hope or dread</w:t>
      </w:r>
      <w:r>
        <w:rPr>
          <w:color w:val="000000"/>
          <w:sz w:val="24"/>
          <w:szCs w:val="24"/>
        </w:rPr>
        <w:br/>
        <w:t xml:space="preserve">Of those who watch them off to wars.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sordid substance I am but a sheet,</w:t>
      </w:r>
      <w:r>
        <w:rPr>
          <w:color w:val="000000"/>
          <w:sz w:val="24"/>
          <w:szCs w:val="24"/>
        </w:rPr>
        <w:br/>
        <w:t xml:space="preserve">A fabric of some fireproof stuff. </w:t>
      </w:r>
      <w:r>
        <w:rPr>
          <w:color w:val="000000"/>
          <w:sz w:val="24"/>
          <w:szCs w:val="24"/>
        </w:rPr>
        <w:br/>
        <w:t xml:space="preserve">And yet, in every port where ships can ride,</w:t>
      </w:r>
      <w:r>
        <w:rPr>
          <w:color w:val="000000"/>
          <w:sz w:val="24"/>
          <w:szCs w:val="24"/>
        </w:rPr>
        <w:br/>
        <w:t xml:space="preserve">In every nook where there is breath of life,</w:t>
      </w:r>
      <w:r>
        <w:rPr>
          <w:color w:val="000000"/>
          <w:sz w:val="24"/>
          <w:szCs w:val="24"/>
        </w:rPr>
        <w:br/>
        <w:t xml:space="preserve">Intrepid men face death</w:t>
      </w:r>
      <w:r>
        <w:rPr>
          <w:color w:val="000000"/>
          <w:sz w:val="24"/>
          <w:szCs w:val="24"/>
        </w:rPr>
        <w:br/>
        <w:t xml:space="preserve">To catch for me the fleeting phases of the world</w:t>
      </w:r>
      <w:r>
        <w:rPr>
          <w:color w:val="000000"/>
          <w:sz w:val="24"/>
          <w:szCs w:val="24"/>
        </w:rPr>
        <w:br/>
        <w:t xml:space="preserve">Lest I lose some charming facet of my face. </w:t>
      </w:r>
      <w:r>
        <w:rPr>
          <w:color w:val="000000"/>
          <w:sz w:val="24"/>
          <w:szCs w:val="24"/>
        </w:rPr>
        <w:br/>
        <w:t xml:space="preserve">And all the masters of all time</w:t>
      </w:r>
      <w:r>
        <w:rPr>
          <w:color w:val="000000"/>
          <w:sz w:val="24"/>
          <w:szCs w:val="24"/>
        </w:rPr>
        <w:br/>
        <w:t xml:space="preserve">Have thrummed their harps</w:t>
      </w:r>
      <w:r>
        <w:rPr>
          <w:color w:val="000000"/>
          <w:sz w:val="24"/>
          <w:szCs w:val="24"/>
        </w:rPr>
        <w:br/>
        <w:t xml:space="preserve">And bowed their violins</w:t>
      </w:r>
      <w:r>
        <w:rPr>
          <w:color w:val="000000"/>
          <w:sz w:val="24"/>
          <w:szCs w:val="24"/>
        </w:rPr>
        <w:br/>
        <w:t xml:space="preserve">To fashion melodies that might be played</w:t>
      </w:r>
      <w:r>
        <w:rPr>
          <w:color w:val="000000"/>
          <w:sz w:val="24"/>
          <w:szCs w:val="24"/>
        </w:rPr>
        <w:br/>
        <w:t xml:space="preserve">The while I tell my tales. </w:t>
      </w:r>
      <w:r>
        <w:rPr>
          <w:color w:val="000000"/>
          <w:sz w:val="24"/>
          <w:szCs w:val="24"/>
        </w:rPr>
        <w:br/>
        <w:t xml:space="preserve">O you who hold the mirror up to nature,</w:t>
      </w:r>
      <w:r>
        <w:rPr>
          <w:color w:val="000000"/>
          <w:sz w:val="24"/>
          <w:szCs w:val="24"/>
        </w:rPr>
        <w:br/>
        <w:t xml:space="preserve">Behold my cosmic scope: </w:t>
      </w:r>
      <w:r>
        <w:rPr>
          <w:color w:val="000000"/>
          <w:sz w:val="24"/>
          <w:szCs w:val="24"/>
        </w:rPr>
        <w:br/>
        <w:t xml:space="preserve">I am the mirror of the whirling globe.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BROADWAY—­NIGHT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the rich in motor cars</w:t>
      </w:r>
      <w:r>
        <w:rPr>
          <w:color w:val="000000"/>
          <w:sz w:val="24"/>
          <w:szCs w:val="24"/>
        </w:rPr>
        <w:br/>
        <w:t xml:space="preserve">Held in long lines</w:t>
      </w:r>
      <w:r>
        <w:rPr>
          <w:color w:val="000000"/>
          <w:sz w:val="24"/>
          <w:szCs w:val="24"/>
        </w:rPr>
        <w:br/>
        <w:t xml:space="preserve">Until cross-streams of cars flowed by;</w:t>
      </w:r>
      <w:r>
        <w:rPr>
          <w:color w:val="000000"/>
          <w:sz w:val="24"/>
          <w:szCs w:val="24"/>
        </w:rPr>
        <w:br/>
        <w:t xml:space="preserve">I saw young boys in service clothes</w:t>
      </w:r>
      <w:r>
        <w:rPr>
          <w:color w:val="000000"/>
          <w:sz w:val="24"/>
          <w:szCs w:val="24"/>
        </w:rPr>
        <w:br/>
        <w:t xml:space="preserve">And flags flung out from tradesmen’s doors;</w:t>
      </w:r>
      <w:r>
        <w:rPr>
          <w:color w:val="000000"/>
          <w:sz w:val="24"/>
          <w:szCs w:val="24"/>
        </w:rPr>
        <w:br/>
        <w:t xml:space="preserve">I saw some thousand drifting men</w:t>
      </w:r>
      <w:r>
        <w:rPr>
          <w:color w:val="000000"/>
          <w:sz w:val="24"/>
          <w:szCs w:val="24"/>
        </w:rPr>
        <w:br/>
        <w:t xml:space="preserve">Some thousand aimless women;</w:t>
      </w:r>
      <w:r>
        <w:rPr>
          <w:color w:val="000000"/>
          <w:sz w:val="24"/>
          <w:szCs w:val="24"/>
        </w:rPr>
        <w:br/>
        <w:t xml:space="preserve">I saw some thousand wearied eyes</w:t>
      </w:r>
      <w:r>
        <w:rPr>
          <w:color w:val="000000"/>
          <w:sz w:val="24"/>
          <w:szCs w:val="24"/>
        </w:rPr>
        <w:br/>
        <w:t xml:space="preserve">That caught no sparkle from the myriad lights</w:t>
      </w:r>
      <w:r>
        <w:rPr>
          <w:color w:val="000000"/>
          <w:sz w:val="24"/>
          <w:szCs w:val="24"/>
        </w:rPr>
        <w:br/>
        <w:t xml:space="preserve">Which blazoned everywhere;</w:t>
      </w:r>
      <w:r>
        <w:rPr>
          <w:color w:val="000000"/>
          <w:sz w:val="24"/>
          <w:szCs w:val="24"/>
        </w:rPr>
        <w:br/>
        <w:t xml:space="preserve">I saw a man stop in his walk</w:t>
      </w:r>
      <w:r>
        <w:rPr>
          <w:color w:val="000000"/>
          <w:sz w:val="24"/>
          <w:szCs w:val="24"/>
        </w:rPr>
        <w:br/>
        <w:t xml:space="preserve">To pet an old black cat.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MATINEE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pass the window</w:t>
      </w:r>
      <w:r>
        <w:rPr>
          <w:color w:val="000000"/>
          <w:sz w:val="24"/>
          <w:szCs w:val="24"/>
        </w:rPr>
        <w:br/>
        <w:t xml:space="preserve">Where I sit at work,</w:t>
      </w:r>
      <w:r>
        <w:rPr>
          <w:color w:val="000000"/>
          <w:sz w:val="24"/>
          <w:szCs w:val="24"/>
        </w:rPr>
        <w:br/>
        <w:t xml:space="preserve">In silks and furs</w:t>
      </w:r>
      <w:r>
        <w:rPr>
          <w:color w:val="000000"/>
          <w:sz w:val="24"/>
          <w:szCs w:val="24"/>
        </w:rPr>
        <w:br/>
        <w:t xml:space="preserve">And boots and hats</w:t>
      </w:r>
      <w:r>
        <w:rPr>
          <w:color w:val="000000"/>
          <w:sz w:val="24"/>
          <w:szCs w:val="24"/>
        </w:rPr>
        <w:br/>
        <w:t xml:space="preserve">All of the latest mode. </w:t>
      </w:r>
      <w:r>
        <w:rPr>
          <w:color w:val="000000"/>
          <w:sz w:val="24"/>
          <w:szCs w:val="24"/>
        </w:rPr>
        <w:br/>
        <w:t xml:space="preserve">They chatter as they pass</w:t>
      </w:r>
      <w:r>
        <w:rPr>
          <w:color w:val="000000"/>
          <w:sz w:val="24"/>
          <w:szCs w:val="24"/>
        </w:rPr>
        <w:br/>
        <w:t xml:space="preserve">Of various things</w:t>
      </w:r>
      <w:r>
        <w:rPr>
          <w:color w:val="000000"/>
          <w:sz w:val="24"/>
          <w:szCs w:val="24"/>
        </w:rPr>
        <w:br/>
        <w:t xml:space="preserve">But hardly hear the words they speak</w:t>
      </w:r>
      <w:r>
        <w:rPr>
          <w:color w:val="000000"/>
          <w:sz w:val="24"/>
          <w:szCs w:val="24"/>
        </w:rPr>
        <w:br/>
        <w:t xml:space="preserve">So tense are they</w:t>
      </w:r>
      <w:r>
        <w:rPr>
          <w:color w:val="000000"/>
          <w:sz w:val="24"/>
          <w:szCs w:val="24"/>
        </w:rPr>
        <w:br/>
        <w:t xml:space="preserve">Upon a life they know begins for them</w:t>
      </w:r>
      <w:r>
        <w:rPr>
          <w:color w:val="000000"/>
          <w:sz w:val="24"/>
          <w:szCs w:val="24"/>
        </w:rPr>
        <w:br/>
        <w:t xml:space="preserve">At 2:15.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 the theatre</w:t>
      </w:r>
      <w:r>
        <w:rPr>
          <w:color w:val="000000"/>
          <w:sz w:val="24"/>
          <w:szCs w:val="24"/>
        </w:rPr>
        <w:br/>
        <w:t xml:space="preserve">The air is pungent with the mixed perfumes,</w:t>
      </w:r>
      <w:r>
        <w:rPr>
          <w:color w:val="000000"/>
          <w:sz w:val="24"/>
          <w:szCs w:val="24"/>
        </w:rPr>
        <w:br/>
        <w:t xml:space="preserve">More scents than ever blew from Araby. </w:t>
      </w:r>
      <w:r>
        <w:rPr>
          <w:color w:val="000000"/>
          <w:sz w:val="24"/>
          <w:szCs w:val="24"/>
        </w:rPr>
        <w:br/>
        <w:t xml:space="preserve">And there’s a rapid hum</w:t>
      </w:r>
      <w:r>
        <w:rPr>
          <w:color w:val="000000"/>
          <w:sz w:val="24"/>
          <w:szCs w:val="24"/>
        </w:rPr>
        <w:br/>
        <w:t xml:space="preserve">Of some six hundred secrets;</w:t>
      </w:r>
      <w:r>
        <w:rPr>
          <w:color w:val="000000"/>
          <w:sz w:val="24"/>
          <w:szCs w:val="24"/>
        </w:rPr>
        <w:br/>
        <w:t xml:space="preserve">Then sudden hush</w:t>
      </w:r>
      <w:r>
        <w:rPr>
          <w:color w:val="000000"/>
          <w:sz w:val="24"/>
          <w:szCs w:val="24"/>
        </w:rPr>
        <w:br/>
        <w:t xml:space="preserve">As tongues and violins cease.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play is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hastening of the beat</w:t>
      </w:r>
      <w:r>
        <w:rPr>
          <w:color w:val="000000"/>
          <w:sz w:val="24"/>
          <w:szCs w:val="24"/>
        </w:rPr>
        <w:br/>
        <w:t xml:space="preserve">Of some six hundred hearts. </w:t>
      </w:r>
      <w:r>
        <w:rPr>
          <w:color w:val="000000"/>
          <w:sz w:val="24"/>
          <w:szCs w:val="24"/>
        </w:rPr>
        <w:br/>
        <w:t xml:space="preserve">There’re twitches soon about the lips,</w:t>
      </w:r>
      <w:r>
        <w:rPr>
          <w:color w:val="000000"/>
          <w:sz w:val="24"/>
          <w:szCs w:val="24"/>
        </w:rPr>
        <w:br/>
        <w:t xml:space="preserve">And later copious tears</w:t>
      </w:r>
      <w:r>
        <w:rPr>
          <w:color w:val="000000"/>
          <w:sz w:val="24"/>
          <w:szCs w:val="24"/>
        </w:rPr>
        <w:br/>
        <w:t xml:space="preserve">From waiting eyes;</w:t>
      </w:r>
      <w:r>
        <w:rPr>
          <w:color w:val="000000"/>
          <w:sz w:val="24"/>
          <w:szCs w:val="24"/>
        </w:rPr>
        <w:br/>
        <w:t xml:space="preserve">But all this time</w:t>
      </w:r>
      <w:r>
        <w:rPr>
          <w:color w:val="000000"/>
          <w:sz w:val="24"/>
          <w:szCs w:val="24"/>
        </w:rPr>
        <w:br/>
        <w:t xml:space="preserve">There are six hundred separate souls</w:t>
      </w:r>
      <w:r>
        <w:rPr>
          <w:color w:val="000000"/>
          <w:sz w:val="24"/>
          <w:szCs w:val="24"/>
        </w:rPr>
        <w:br/>
        <w:t xml:space="preserve">The playwright’s puppet has to woo,</w:t>
      </w:r>
      <w:r>
        <w:rPr>
          <w:color w:val="000000"/>
          <w:sz w:val="24"/>
          <w:szCs w:val="24"/>
        </w:rPr>
        <w:br/>
        <w:t xml:space="preserve">To win, to humor, or to cajole,</w:t>
      </w:r>
      <w:r>
        <w:rPr>
          <w:color w:val="000000"/>
          <w:sz w:val="24"/>
          <w:szCs w:val="24"/>
        </w:rPr>
        <w:br/>
        <w:t xml:space="preserve">Until, with master stroke</w:t>
      </w:r>
      <w:r>
        <w:rPr>
          <w:color w:val="000000"/>
          <w:sz w:val="24"/>
          <w:szCs w:val="24"/>
        </w:rPr>
        <w:br/>
        <w:t xml:space="preserve">Of Devil knowledge,</w:t>
      </w:r>
      <w:r>
        <w:rPr>
          <w:color w:val="000000"/>
          <w:sz w:val="24"/>
          <w:szCs w:val="24"/>
        </w:rPr>
        <w:br/>
        <w:t xml:space="preserve">Or old Adam’s,</w:t>
      </w:r>
      <w:r>
        <w:rPr>
          <w:color w:val="000000"/>
          <w:sz w:val="24"/>
          <w:szCs w:val="24"/>
        </w:rPr>
        <w:br/>
        <w:t xml:space="preserve">He crushes in his manful arms</w:t>
      </w:r>
      <w:r>
        <w:rPr>
          <w:color w:val="000000"/>
          <w:sz w:val="24"/>
          <w:szCs w:val="24"/>
        </w:rPr>
        <w:br/>
        <w:t xml:space="preserve">The languid heroine</w:t>
      </w:r>
      <w:r>
        <w:rPr>
          <w:color w:val="000000"/>
          <w:sz w:val="24"/>
          <w:szCs w:val="24"/>
        </w:rPr>
        <w:br/>
        <w:t xml:space="preserve">And forcing back her golden head</w:t>
      </w:r>
      <w:r>
        <w:rPr>
          <w:color w:val="000000"/>
          <w:sz w:val="24"/>
          <w:szCs w:val="24"/>
        </w:rPr>
        <w:br/>
        <w:t xml:space="preserve">Implants the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against his heaving breast</w:t>
      </w:r>
      <w:r>
        <w:rPr>
          <w:color w:val="000000"/>
          <w:sz w:val="24"/>
          <w:szCs w:val="24"/>
        </w:rPr>
        <w:br/>
        <w:t xml:space="preserve">The hero feels the beatings of six hundred hearts</w:t>
      </w:r>
      <w:r>
        <w:rPr>
          <w:color w:val="000000"/>
          <w:sz w:val="24"/>
          <w:szCs w:val="24"/>
        </w:rPr>
        <w:br/>
        <w:t xml:space="preserve">In mighty unison,</w:t>
      </w:r>
      <w:r>
        <w:rPr>
          <w:color w:val="000000"/>
          <w:sz w:val="24"/>
          <w:szCs w:val="24"/>
        </w:rPr>
        <w:br/>
        <w:t xml:space="preserve">And on his lips there is the pulse</w:t>
      </w:r>
      <w:r>
        <w:rPr>
          <w:color w:val="000000"/>
          <w:sz w:val="24"/>
          <w:szCs w:val="24"/>
        </w:rPr>
        <w:br/>
        <w:t xml:space="preserve">Of that one lingering kiss</w:t>
      </w:r>
      <w:r>
        <w:rPr>
          <w:color w:val="000000"/>
          <w:sz w:val="24"/>
          <w:szCs w:val="24"/>
        </w:rPr>
        <w:br/>
        <w:t xml:space="preserve">Returned six-hundred fold.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PAVLOWA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working on </w:t>
      </w:r>
      <w:r>
        <w:rPr>
          <w:i/>
          <w:color w:val="000000"/>
          <w:sz w:val="24"/>
          <w:szCs w:val="24"/>
        </w:rPr>
        <w:t xml:space="preserve">The Daily News</w:t>
      </w:r>
      <w:r>
        <w:rPr>
          <w:color w:val="000000"/>
          <w:sz w:val="24"/>
          <w:szCs w:val="24"/>
        </w:rPr>
        <w:br/>
        <w:t xml:space="preserve">When I first heard of her,</w:t>
      </w:r>
      <w:r>
        <w:rPr>
          <w:color w:val="000000"/>
          <w:sz w:val="24"/>
          <w:szCs w:val="24"/>
        </w:rPr>
        <w:br/>
        <w:t xml:space="preserve">And from that time</w:t>
      </w:r>
      <w:r>
        <w:rPr>
          <w:color w:val="000000"/>
          <w:sz w:val="24"/>
          <w:szCs w:val="24"/>
        </w:rPr>
        <w:br/>
        <w:t xml:space="preserve">Until the day she came to town</w:t>
      </w:r>
      <w:r>
        <w:rPr>
          <w:color w:val="000000"/>
          <w:sz w:val="24"/>
          <w:szCs w:val="24"/>
        </w:rPr>
        <w:br/>
        <w:t xml:space="preserve">I longed to see her dance. </w:t>
      </w:r>
      <w:r>
        <w:rPr>
          <w:color w:val="000000"/>
          <w:sz w:val="24"/>
          <w:szCs w:val="24"/>
        </w:rPr>
        <w:br/>
        <w:t xml:space="preserve">The night the dancer and her ballet came</w:t>
      </w:r>
      <w:r>
        <w:rPr>
          <w:color w:val="000000"/>
          <w:sz w:val="24"/>
          <w:szCs w:val="24"/>
        </w:rPr>
        <w:br/>
        <w:t xml:space="preserve">The Desk assigned me to my nightly run</w:t>
      </w:r>
      <w:r>
        <w:rPr>
          <w:color w:val="000000"/>
          <w:sz w:val="24"/>
          <w:szCs w:val="24"/>
        </w:rPr>
        <w:br/>
        <w:t xml:space="preserve">Of hotels, clubs, and undertakers’ shops;</w:t>
      </w:r>
      <w:r>
        <w:rPr>
          <w:color w:val="000000"/>
          <w:sz w:val="24"/>
          <w:szCs w:val="24"/>
        </w:rPr>
        <w:br/>
        <w:t xml:space="preserve">I was so green</w:t>
      </w:r>
      <w:r>
        <w:rPr>
          <w:color w:val="000000"/>
          <w:sz w:val="24"/>
          <w:szCs w:val="24"/>
        </w:rPr>
        <w:br/>
        <w:t xml:space="preserve">I had not learned</w:t>
      </w:r>
      <w:r>
        <w:rPr>
          <w:color w:val="000000"/>
          <w:sz w:val="24"/>
          <w:szCs w:val="24"/>
        </w:rPr>
        <w:br/>
        <w:t xml:space="preserve">The art of using telephones</w:t>
      </w:r>
      <w:r>
        <w:rPr>
          <w:color w:val="000000"/>
          <w:sz w:val="24"/>
          <w:szCs w:val="24"/>
        </w:rPr>
        <w:br/>
        <w:t xml:space="preserve">To make it seem</w:t>
      </w:r>
      <w:r>
        <w:rPr>
          <w:color w:val="000000"/>
          <w:sz w:val="24"/>
          <w:szCs w:val="24"/>
        </w:rPr>
        <w:br/>
        <w:t xml:space="preserve">That I was hot upon the trail of news</w:t>
      </w:r>
      <w:r>
        <w:rPr>
          <w:color w:val="000000"/>
          <w:sz w:val="24"/>
          <w:szCs w:val="24"/>
        </w:rPr>
        <w:br/>
        <w:t xml:space="preserve">While loafing otherwhere. </w:t>
      </w:r>
      <w:r>
        <w:rPr>
          <w:color w:val="000000"/>
          <w:sz w:val="24"/>
          <w:szCs w:val="24"/>
        </w:rPr>
        <w:br/>
        <w:t xml:space="preserve">How could I do my trick</w:t>
      </w:r>
      <w:r>
        <w:rPr>
          <w:color w:val="000000"/>
          <w:sz w:val="24"/>
          <w:szCs w:val="24"/>
        </w:rPr>
        <w:br/>
        <w:t xml:space="preserve">And also see her dance? </w:t>
      </w:r>
      <w:r>
        <w:rPr>
          <w:color w:val="000000"/>
          <w:sz w:val="24"/>
          <w:szCs w:val="24"/>
        </w:rPr>
        <w:br/>
        <w:t xml:space="preserve">So I left bread and butter flat,</w:t>
      </w:r>
      <w:r>
        <w:rPr>
          <w:color w:val="000000"/>
          <w:sz w:val="24"/>
          <w:szCs w:val="24"/>
        </w:rPr>
        <w:br/>
        <w:t xml:space="preserve">To feast my eyes, which had been prairie-fed,</w:t>
      </w:r>
      <w:r>
        <w:rPr>
          <w:color w:val="000000"/>
          <w:sz w:val="24"/>
          <w:szCs w:val="24"/>
        </w:rPr>
        <w:br/>
        <w:t xml:space="preserve">Upon this vision from another world.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I’d seen the wind</w:t>
      </w:r>
      <w:r>
        <w:rPr>
          <w:color w:val="000000"/>
          <w:sz w:val="24"/>
          <w:szCs w:val="24"/>
        </w:rPr>
        <w:br/>
        <w:t xml:space="preserve">Go rippling over seas of wheat;</w:t>
      </w:r>
      <w:r>
        <w:rPr>
          <w:color w:val="000000"/>
          <w:sz w:val="24"/>
          <w:szCs w:val="24"/>
        </w:rPr>
        <w:br/>
        <w:t xml:space="preserve">I’d stood at night within a wood</w:t>
      </w:r>
      <w:r>
        <w:rPr>
          <w:color w:val="000000"/>
          <w:sz w:val="24"/>
          <w:szCs w:val="24"/>
        </w:rPr>
        <w:br/>
        <w:t xml:space="preserve">And felt the pulse of growing things</w:t>
      </w:r>
      <w:r>
        <w:rPr>
          <w:color w:val="000000"/>
          <w:sz w:val="24"/>
          <w:szCs w:val="24"/>
        </w:rPr>
        <w:br/>
        <w:t xml:space="preserve">Upon the April air;</w:t>
      </w:r>
      <w:r>
        <w:rPr>
          <w:color w:val="000000"/>
          <w:sz w:val="24"/>
          <w:szCs w:val="24"/>
        </w:rPr>
        <w:br/>
        <w:t xml:space="preserve">I’d seen the hawks arise and soar;</w:t>
      </w:r>
      <w:r>
        <w:rPr>
          <w:color w:val="000000"/>
          <w:sz w:val="24"/>
          <w:szCs w:val="24"/>
        </w:rPr>
        <w:br/>
        <w:t xml:space="preserve">And dragon-flies</w:t>
      </w:r>
      <w:r>
        <w:rPr>
          <w:color w:val="000000"/>
          <w:sz w:val="24"/>
          <w:szCs w:val="24"/>
        </w:rPr>
        <w:br/>
        <w:t xml:space="preserve">At sunrise over misty pools—­</w:t>
      </w:r>
      <w:r>
        <w:rPr>
          <w:color w:val="000000"/>
          <w:sz w:val="24"/>
          <w:szCs w:val="24"/>
        </w:rPr>
        <w:br/>
        <w:t xml:space="preserve">But all these things had never known a name</w:t>
      </w:r>
      <w:r>
        <w:rPr>
          <w:color w:val="000000"/>
          <w:sz w:val="24"/>
          <w:szCs w:val="24"/>
        </w:rPr>
        <w:br/>
        <w:t xml:space="preserve">Until I saw Pavlowa dance.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Next day the editor explained</w:t>
      </w:r>
      <w:r>
        <w:rPr>
          <w:color w:val="000000"/>
          <w:sz w:val="24"/>
          <w:szCs w:val="24"/>
        </w:rPr>
        <w:br/>
        <w:t xml:space="preserve">That although art was—­art,</w:t>
      </w:r>
      <w:r>
        <w:rPr>
          <w:color w:val="000000"/>
          <w:sz w:val="24"/>
          <w:szCs w:val="24"/>
        </w:rPr>
        <w:br/>
        <w:t xml:space="preserve">He’d found a boy to take my place. </w:t>
      </w:r>
      <w:r>
        <w:rPr>
          <w:color w:val="000000"/>
          <w:sz w:val="24"/>
          <w:szCs w:val="24"/>
        </w:rPr>
        <w:br/>
        <w:t xml:space="preserve">The days that followed</w:t>
      </w:r>
      <w:r>
        <w:rPr>
          <w:color w:val="000000"/>
          <w:sz w:val="24"/>
          <w:szCs w:val="24"/>
        </w:rPr>
        <w:br/>
        <w:t xml:space="preserve">When I walked the town</w:t>
      </w:r>
      <w:r>
        <w:rPr>
          <w:color w:val="000000"/>
          <w:sz w:val="24"/>
          <w:szCs w:val="24"/>
        </w:rPr>
        <w:br/>
        <w:t xml:space="preserve">Seeking for some sort of work,</w:t>
      </w:r>
      <w:r>
        <w:rPr>
          <w:color w:val="000000"/>
          <w:sz w:val="24"/>
          <w:szCs w:val="24"/>
        </w:rPr>
        <w:br/>
        <w:t xml:space="preserve">The haze of Indian Summer</w:t>
      </w:r>
      <w:r>
        <w:rPr>
          <w:color w:val="000000"/>
          <w:sz w:val="24"/>
          <w:szCs w:val="24"/>
        </w:rPr>
        <w:br/>
        <w:t xml:space="preserve">Blended with the dream</w:t>
      </w:r>
      <w:r>
        <w:rPr>
          <w:color w:val="000000"/>
          <w:sz w:val="24"/>
          <w:szCs w:val="24"/>
        </w:rPr>
        <w:br/>
        <w:t xml:space="preserve">Of that one night’s magic. </w:t>
      </w:r>
      <w:r>
        <w:rPr>
          <w:color w:val="000000"/>
          <w:sz w:val="24"/>
          <w:szCs w:val="24"/>
        </w:rPr>
        <w:br/>
        <w:t xml:space="preserve">And though I needed work to keep alive</w:t>
      </w:r>
      <w:r>
        <w:rPr>
          <w:color w:val="000000"/>
          <w:sz w:val="24"/>
          <w:szCs w:val="24"/>
        </w:rPr>
        <w:br/>
        <w:t xml:space="preserve">My thoughts would go no further</w:t>
      </w:r>
      <w:r>
        <w:rPr>
          <w:color w:val="000000"/>
          <w:sz w:val="24"/>
          <w:szCs w:val="24"/>
        </w:rPr>
        <w:br/>
        <w:t xml:space="preserve">Than Pavlowa as the maid Giselle ... </w:t>
      </w:r>
      <w:r>
        <w:rPr>
          <w:color w:val="000000"/>
          <w:sz w:val="24"/>
          <w:szCs w:val="24"/>
        </w:rPr>
        <w:br/>
        <w:t xml:space="preserve">Then cold days came,</w:t>
      </w:r>
      <w:r>
        <w:rPr>
          <w:color w:val="000000"/>
          <w:sz w:val="24"/>
          <w:szCs w:val="24"/>
        </w:rPr>
        <w:br/>
        <w:t xml:space="preserve">And found the dream a fabric much too thin;</w:t>
      </w:r>
      <w:r>
        <w:rPr>
          <w:color w:val="000000"/>
          <w:sz w:val="24"/>
          <w:szCs w:val="24"/>
        </w:rPr>
        <w:br/>
        <w:t xml:space="preserve">And finally a job,</w:t>
      </w:r>
      <w:r>
        <w:rPr>
          <w:color w:val="000000"/>
          <w:sz w:val="24"/>
          <w:szCs w:val="24"/>
        </w:rPr>
        <w:br/>
        <w:t xml:space="preserve">And I was back to stomach fare.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through the years</w:t>
      </w:r>
      <w:r>
        <w:rPr>
          <w:color w:val="000000"/>
          <w:sz w:val="24"/>
          <w:szCs w:val="24"/>
        </w:rPr>
        <w:br/>
        <w:t xml:space="preserve">I’ve nursed the sacrifice,</w:t>
      </w:r>
      <w:r>
        <w:rPr>
          <w:color w:val="000000"/>
          <w:sz w:val="24"/>
          <w:szCs w:val="24"/>
        </w:rPr>
        <w:br/>
        <w:t xml:space="preserve">Counting it a tribute</w:t>
      </w:r>
      <w:r>
        <w:rPr>
          <w:color w:val="000000"/>
          <w:sz w:val="24"/>
          <w:szCs w:val="24"/>
        </w:rPr>
        <w:br/>
        <w:t xml:space="preserve">Unlike all the things</w:t>
      </w:r>
      <w:r>
        <w:rPr>
          <w:color w:val="000000"/>
          <w:sz w:val="24"/>
          <w:szCs w:val="24"/>
        </w:rPr>
        <w:br/>
        <w:t xml:space="preserve">That Kings and Queens have laid before her feet;</w:t>
      </w:r>
      <w:r>
        <w:rPr>
          <w:color w:val="000000"/>
          <w:sz w:val="24"/>
          <w:szCs w:val="24"/>
        </w:rPr>
        <w:br/>
        <w:t xml:space="preserve">And wishing somehow she might know</w:t>
      </w:r>
      <w:r>
        <w:rPr>
          <w:color w:val="000000"/>
          <w:sz w:val="24"/>
          <w:szCs w:val="24"/>
        </w:rPr>
        <w:br/>
        <w:t xml:space="preserve">About the price</w:t>
      </w:r>
      <w:r>
        <w:rPr>
          <w:color w:val="000000"/>
          <w:sz w:val="24"/>
          <w:szCs w:val="24"/>
        </w:rPr>
        <w:br/>
        <w:t xml:space="preserve">The cub reporter paid</w:t>
      </w:r>
      <w:r>
        <w:rPr>
          <w:color w:val="000000"/>
          <w:sz w:val="24"/>
          <w:szCs w:val="24"/>
        </w:rPr>
        <w:br/>
        <w:t xml:space="preserve">To see Pavlowa dance.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by trick of time,</w:t>
      </w:r>
      <w:r>
        <w:rPr>
          <w:color w:val="000000"/>
          <w:sz w:val="24"/>
          <w:szCs w:val="24"/>
        </w:rPr>
        <w:br/>
        <w:t xml:space="preserve">We came together at the Hippodrome;</w:t>
      </w:r>
      <w:r>
        <w:rPr>
          <w:color w:val="000000"/>
          <w:sz w:val="24"/>
          <w:szCs w:val="24"/>
        </w:rPr>
        <w:br/>
        <w:t xml:space="preserve">And every day I saw her dance. </w:t>
      </w:r>
      <w:r>
        <w:rPr>
          <w:color w:val="000000"/>
          <w:sz w:val="24"/>
          <w:szCs w:val="24"/>
        </w:rPr>
        <w:br/>
        <w:t xml:space="preserve">One morning in the darkened wings</w:t>
      </w:r>
      <w:r>
        <w:rPr>
          <w:color w:val="000000"/>
          <w:sz w:val="24"/>
          <w:szCs w:val="24"/>
        </w:rPr>
        <w:br/>
        <w:t xml:space="preserve">I saw a big-eyed woman in a filmy thing</w:t>
      </w:r>
      <w:r>
        <w:rPr>
          <w:color w:val="000000"/>
          <w:sz w:val="24"/>
          <w:szCs w:val="24"/>
        </w:rPr>
        <w:br/>
        <w:t xml:space="preserve">Go through the exercises</w:t>
      </w:r>
      <w:r>
        <w:rPr>
          <w:color w:val="000000"/>
          <w:sz w:val="24"/>
          <w:szCs w:val="24"/>
        </w:rPr>
        <w:br/>
        <w:t xml:space="preserve">Athletes use when training for a team;</w:t>
      </w:r>
      <w:r>
        <w:rPr>
          <w:color w:val="000000"/>
          <w:sz w:val="24"/>
          <w:szCs w:val="24"/>
        </w:rPr>
        <w:br/>
        <w:t xml:space="preserve">And from a stage-hand learned</w:t>
      </w:r>
      <w:r>
        <w:rPr>
          <w:color w:val="000000"/>
          <w:sz w:val="24"/>
          <w:szCs w:val="24"/>
        </w:rPr>
        <w:br/>
        <w:t xml:space="preserve">That this Pavlowa, incomparable one,</w:t>
      </w:r>
      <w:r>
        <w:rPr>
          <w:color w:val="000000"/>
          <w:sz w:val="24"/>
          <w:szCs w:val="24"/>
        </w:rPr>
        <w:br/>
        <w:t xml:space="preserve">Out of every day spent hours</w:t>
      </w:r>
      <w:r>
        <w:rPr>
          <w:color w:val="000000"/>
          <w:sz w:val="24"/>
          <w:szCs w:val="24"/>
        </w:rPr>
        <w:br/>
        <w:t xml:space="preserve">On elementary practice steps. </w:t>
      </w:r>
      <w:r>
        <w:rPr>
          <w:color w:val="000000"/>
          <w:sz w:val="24"/>
          <w:szCs w:val="24"/>
        </w:rPr>
        <w:br/>
        <w:t xml:space="preserve">And now somehow</w:t>
      </w:r>
      <w:r>
        <w:rPr>
          <w:color w:val="000000"/>
          <w:sz w:val="24"/>
          <w:szCs w:val="24"/>
        </w:rPr>
        <w:br/>
        <w:t xml:space="preserve">I can not find the heart</w:t>
      </w:r>
      <w:r>
        <w:rPr>
          <w:color w:val="000000"/>
          <w:sz w:val="24"/>
          <w:szCs w:val="24"/>
        </w:rPr>
        <w:br/>
        <w:t xml:space="preserve">To tell Pavlowa of the price I paid</w:t>
      </w:r>
      <w:r>
        <w:rPr>
          <w:color w:val="000000"/>
          <w:sz w:val="24"/>
          <w:szCs w:val="24"/>
        </w:rPr>
        <w:br/>
        <w:t xml:space="preserve">To see her dance.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CHORUS 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He’s played with Booth,</w:t>
      </w:r>
      <w:r>
        <w:rPr>
          <w:color w:val="000000"/>
          <w:sz w:val="24"/>
          <w:szCs w:val="24"/>
        </w:rPr>
        <w:br/>
        <w:t xml:space="preserve">He’s shared applause with Jefferson,</w:t>
      </w:r>
      <w:r>
        <w:rPr>
          <w:color w:val="000000"/>
          <w:sz w:val="24"/>
          <w:szCs w:val="24"/>
        </w:rPr>
        <w:br/>
        <w:t xml:space="preserve">He’s run the gamut of the soul</w:t>
      </w:r>
      <w:r>
        <w:rPr>
          <w:color w:val="000000"/>
          <w:sz w:val="24"/>
          <w:szCs w:val="24"/>
        </w:rPr>
        <w:br/>
        <w:t xml:space="preserve">Imparting substance to the shadow men</w:t>
      </w:r>
      <w:r>
        <w:rPr>
          <w:color w:val="000000"/>
          <w:sz w:val="24"/>
          <w:szCs w:val="24"/>
        </w:rPr>
        <w:br/>
        <w:t xml:space="preserve">Masters have fashioned with their quills</w:t>
      </w:r>
      <w:r>
        <w:rPr>
          <w:color w:val="000000"/>
          <w:sz w:val="24"/>
          <w:szCs w:val="24"/>
        </w:rPr>
        <w:br/>
        <w:t xml:space="preserve">And set upon the boards. </w:t>
      </w:r>
      <w:r>
        <w:rPr>
          <w:color w:val="000000"/>
          <w:sz w:val="24"/>
          <w:szCs w:val="24"/>
        </w:rPr>
        <w:br/>
        <w:t xml:space="preserve">Great men-of-iron were his favored roles,</w:t>
      </w:r>
      <w:r>
        <w:rPr>
          <w:color w:val="000000"/>
          <w:sz w:val="24"/>
          <w:szCs w:val="24"/>
        </w:rPr>
        <w:br/>
        <w:t xml:space="preserve">(Once he essayed Napoleon). </w:t>
      </w:r>
      <w:r>
        <w:rPr>
          <w:color w:val="000000"/>
          <w:sz w:val="24"/>
          <w:szCs w:val="24"/>
        </w:rPr>
        <w:br/>
        <w:t xml:space="preserve">And now, unknowing, he plays his greatest tragedy: </w:t>
      </w:r>
      <w:r>
        <w:rPr>
          <w:color w:val="000000"/>
          <w:sz w:val="24"/>
          <w:szCs w:val="24"/>
        </w:rPr>
        <w:br/>
        <w:t xml:space="preserve">Dressed in a garb to look like service clothes,</w:t>
      </w:r>
      <w:r>
        <w:rPr>
          <w:color w:val="000000"/>
          <w:sz w:val="24"/>
          <w:szCs w:val="24"/>
        </w:rPr>
        <w:br/>
        <w:t xml:space="preserve">Cheeks lit by fire—­of make-up box,</w:t>
      </w:r>
      <w:r>
        <w:rPr>
          <w:color w:val="000000"/>
          <w:sz w:val="24"/>
          <w:szCs w:val="24"/>
        </w:rPr>
        <w:br/>
        <w:t xml:space="preserve">He marches with a squad of sallow youths</w:t>
      </w:r>
      <w:r>
        <w:rPr>
          <w:color w:val="000000"/>
          <w:sz w:val="24"/>
          <w:szCs w:val="24"/>
        </w:rPr>
        <w:br/>
        <w:t xml:space="preserve">And bare-kneed girls,</w:t>
      </w:r>
      <w:r>
        <w:rPr>
          <w:color w:val="000000"/>
          <w:sz w:val="24"/>
          <w:szCs w:val="24"/>
        </w:rPr>
        <w:br/>
        <w:t xml:space="preserve">Keeping step to tattoo of the drums</w:t>
      </w:r>
      <w:r>
        <w:rPr>
          <w:color w:val="000000"/>
          <w:sz w:val="24"/>
          <w:szCs w:val="24"/>
        </w:rPr>
        <w:br/>
        <w:t xml:space="preserve">Beat by some shapely maids in tights,</w:t>
      </w:r>
      <w:r>
        <w:rPr>
          <w:color w:val="000000"/>
          <w:sz w:val="24"/>
          <w:szCs w:val="24"/>
        </w:rPr>
        <w:br/>
        <w:t xml:space="preserve">While close by in the silent streets</w:t>
      </w:r>
      <w:r>
        <w:rPr>
          <w:color w:val="000000"/>
          <w:sz w:val="24"/>
          <w:szCs w:val="24"/>
        </w:rPr>
        <w:br/>
        <w:t xml:space="preserve">There march long files of purposed men</w:t>
      </w:r>
      <w:r>
        <w:rPr>
          <w:color w:val="000000"/>
          <w:sz w:val="24"/>
          <w:szCs w:val="24"/>
        </w:rPr>
        <w:br/>
        <w:t xml:space="preserve">Who go to death, perhaps,</w:t>
      </w:r>
      <w:r>
        <w:rPr>
          <w:color w:val="000000"/>
          <w:sz w:val="24"/>
          <w:szCs w:val="24"/>
        </w:rPr>
        <w:br/>
        <w:t xml:space="preserve">For the same cause he travesties</w:t>
      </w:r>
      <w:r>
        <w:rPr>
          <w:color w:val="000000"/>
          <w:sz w:val="24"/>
          <w:szCs w:val="24"/>
        </w:rPr>
        <w:br/>
        <w:t xml:space="preserve">Within the playhouse walls.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BLUCH LANDOLF’S TALE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old enough to walk</w:t>
      </w:r>
      <w:r>
        <w:rPr>
          <w:color w:val="000000"/>
          <w:sz w:val="24"/>
          <w:szCs w:val="24"/>
        </w:rPr>
        <w:br/>
        <w:t xml:space="preserve">I rode a circus horse;</w:t>
      </w:r>
      <w:r>
        <w:rPr>
          <w:color w:val="000000"/>
          <w:sz w:val="24"/>
          <w:szCs w:val="24"/>
        </w:rPr>
        <w:br/>
        <w:t xml:space="preserve">My first teeth held me swinging from a high trapeze. </w:t>
      </w:r>
      <w:r>
        <w:rPr>
          <w:color w:val="000000"/>
          <w:sz w:val="24"/>
          <w:szCs w:val="24"/>
        </w:rPr>
        <w:br/>
        <w:t xml:space="preserve">About the age young men go out to colleges</w:t>
      </w:r>
      <w:r>
        <w:rPr>
          <w:color w:val="000000"/>
          <w:sz w:val="24"/>
          <w:szCs w:val="24"/>
        </w:rPr>
        <w:br/>
        <w:t xml:space="preserve">I trudged the sanded vasts of Northern Africa,</w:t>
      </w:r>
      <w:r>
        <w:rPr>
          <w:color w:val="000000"/>
          <w:sz w:val="24"/>
          <w:szCs w:val="24"/>
        </w:rPr>
        <w:br/>
        <w:t xml:space="preserve">Top-mounter in a nomad Arab tumbling troupe. </w:t>
      </w:r>
      <w:r>
        <w:rPr>
          <w:color w:val="000000"/>
          <w:sz w:val="24"/>
          <w:szCs w:val="24"/>
        </w:rPr>
        <w:br/>
        <w:t xml:space="preserve">I was Christian, that is white and Infidel,</w:t>
      </w:r>
      <w:r>
        <w:rPr>
          <w:color w:val="000000"/>
          <w:sz w:val="24"/>
          <w:szCs w:val="24"/>
        </w:rPr>
        <w:br/>
        <w:t xml:space="preserve">So old Abdullah took me in his tent</w:t>
      </w:r>
      <w:r>
        <w:rPr>
          <w:color w:val="000000"/>
          <w:sz w:val="24"/>
          <w:szCs w:val="24"/>
        </w:rPr>
        <w:br/>
        <w:t xml:space="preserve">And stripping off my white man’s clothes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Painted me with dye made from the chestnut hulls,</w:t>
      </w:r>
      <w:r>
        <w:rPr>
          <w:color w:val="000000"/>
          <w:sz w:val="24"/>
          <w:szCs w:val="24"/>
        </w:rPr>
        <w:br/>
        <w:t xml:space="preserve">Laughing the while about the potency of juice</w:t>
      </w:r>
      <w:r>
        <w:rPr>
          <w:color w:val="000000"/>
          <w:sz w:val="24"/>
          <w:szCs w:val="24"/>
        </w:rPr>
        <w:br/>
        <w:t xml:space="preserve">That would prove armour ’gainst some zealot’s scimitar. </w:t>
      </w:r>
      <w:r>
        <w:rPr>
          <w:color w:val="000000"/>
          <w:sz w:val="24"/>
          <w:szCs w:val="24"/>
        </w:rPr>
        <w:br/>
        <w:t xml:space="preserve">Four camels made our caravan</w:t>
      </w:r>
      <w:r>
        <w:rPr>
          <w:color w:val="000000"/>
          <w:sz w:val="24"/>
          <w:szCs w:val="24"/>
        </w:rPr>
        <w:br/>
        <w:t xml:space="preserve">And these we also used for “props.” </w:t>
      </w:r>
      <w:r>
        <w:rPr>
          <w:color w:val="000000"/>
          <w:sz w:val="24"/>
          <w:szCs w:val="24"/>
        </w:rPr>
        <w:br/>
        <w:t xml:space="preserve">When we played a Morocco town</w:t>
      </w:r>
      <w:r>
        <w:rPr>
          <w:color w:val="000000"/>
          <w:sz w:val="24"/>
          <w:szCs w:val="24"/>
        </w:rPr>
        <w:br/>
        <w:t xml:space="preserve">The chieftain met us at the hamlet’s edge</w:t>
      </w:r>
      <w:r>
        <w:rPr>
          <w:color w:val="000000"/>
          <w:sz w:val="24"/>
          <w:szCs w:val="24"/>
        </w:rPr>
        <w:br/>
        <w:t xml:space="preserve">Asked of Abdullah what his mission there,</w:t>
      </w:r>
      <w:r>
        <w:rPr>
          <w:color w:val="000000"/>
          <w:sz w:val="24"/>
          <w:szCs w:val="24"/>
        </w:rPr>
        <w:br/>
        <w:t xml:space="preserve">Then let us enter</w:t>
      </w:r>
      <w:r>
        <w:rPr>
          <w:color w:val="000000"/>
          <w:sz w:val="24"/>
          <w:szCs w:val="24"/>
        </w:rPr>
        <w:br/>
        <w:t xml:space="preserve">He leading our caravan to the chieftain’s hut,</w:t>
      </w:r>
      <w:r>
        <w:rPr>
          <w:color w:val="000000"/>
          <w:sz w:val="24"/>
          <w:szCs w:val="24"/>
        </w:rPr>
        <w:br/>
        <w:t xml:space="preserve">Where we sat upon the sand</w:t>
      </w:r>
      <w:r>
        <w:rPr>
          <w:color w:val="000000"/>
          <w:sz w:val="24"/>
          <w:szCs w:val="24"/>
        </w:rPr>
        <w:br/>
        <w:t xml:space="preserve">The thirty odd of us</w:t>
      </w:r>
      <w:r>
        <w:rPr>
          <w:color w:val="000000"/>
          <w:sz w:val="24"/>
          <w:szCs w:val="24"/>
        </w:rPr>
        <w:br/>
        <w:t xml:space="preserve">Surrounded by as many lesser chiefs. </w:t>
      </w:r>
      <w:r>
        <w:rPr>
          <w:color w:val="000000"/>
          <w:sz w:val="24"/>
          <w:szCs w:val="24"/>
        </w:rPr>
        <w:br/>
        <w:t xml:space="preserve">The hookah solemnly was passed around</w:t>
      </w:r>
      <w:r>
        <w:rPr>
          <w:color w:val="000000"/>
          <w:sz w:val="24"/>
          <w:szCs w:val="24"/>
        </w:rPr>
        <w:br/>
        <w:t xml:space="preserve">And then the hamlet chief would speak;</w:t>
      </w:r>
      <w:r>
        <w:rPr>
          <w:color w:val="000000"/>
          <w:sz w:val="24"/>
          <w:szCs w:val="24"/>
        </w:rPr>
        <w:br/>
        <w:t xml:space="preserve">“Stranger, why have you forsaken home</w:t>
      </w:r>
      <w:r>
        <w:rPr>
          <w:color w:val="000000"/>
          <w:sz w:val="24"/>
          <w:szCs w:val="24"/>
        </w:rPr>
        <w:br/>
        <w:t xml:space="preserve">And drawn believers after you,</w:t>
      </w:r>
      <w:r>
        <w:rPr>
          <w:color w:val="000000"/>
          <w:sz w:val="24"/>
          <w:szCs w:val="24"/>
        </w:rPr>
        <w:br/>
        <w:t xml:space="preserve">You bear no spices, oil, or woven cloth,</w:t>
      </w:r>
      <w:r>
        <w:rPr>
          <w:color w:val="000000"/>
          <w:sz w:val="24"/>
          <w:szCs w:val="24"/>
        </w:rPr>
        <w:br/>
        <w:t xml:space="preserve">No jewels nor any merchantry?”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Abdullah: </w:t>
      </w:r>
      <w:r>
        <w:rPr>
          <w:color w:val="000000"/>
          <w:sz w:val="24"/>
          <w:szCs w:val="24"/>
        </w:rPr>
        <w:br/>
        <w:t xml:space="preserve">“True, Allah’s precious son,</w:t>
      </w:r>
      <w:r>
        <w:rPr>
          <w:color w:val="000000"/>
          <w:sz w:val="24"/>
          <w:szCs w:val="24"/>
        </w:rPr>
        <w:br/>
        <w:t xml:space="preserve">We trade in naught men feed their bellies on</w:t>
      </w:r>
      <w:r>
        <w:rPr>
          <w:color w:val="000000"/>
          <w:sz w:val="24"/>
          <w:szCs w:val="24"/>
        </w:rPr>
        <w:br/>
        <w:t xml:space="preserve">But we have wares to thrill brave men,</w:t>
      </w:r>
      <w:r>
        <w:rPr>
          <w:color w:val="000000"/>
          <w:sz w:val="24"/>
          <w:szCs w:val="24"/>
        </w:rPr>
        <w:br/>
        <w:t xml:space="preserve">To make your youth see what use bodies are,</w:t>
      </w:r>
      <w:r>
        <w:rPr>
          <w:color w:val="000000"/>
          <w:sz w:val="24"/>
          <w:szCs w:val="24"/>
        </w:rPr>
        <w:br/>
        <w:t xml:space="preserve">To make your women blush</w:t>
      </w:r>
      <w:r>
        <w:rPr>
          <w:color w:val="000000"/>
          <w:sz w:val="24"/>
          <w:szCs w:val="24"/>
        </w:rPr>
        <w:br/>
        <w:t xml:space="preserve">That they have no such men.”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are these magic wares?”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“Why we have here an Arab youth</w:t>
      </w:r>
      <w:r>
        <w:rPr>
          <w:color w:val="000000"/>
          <w:sz w:val="24"/>
          <w:szCs w:val="24"/>
        </w:rPr>
        <w:br/>
        <w:t xml:space="preserve">Who seems possessed of wings,</w:t>
      </w:r>
      <w:r>
        <w:rPr>
          <w:color w:val="000000"/>
          <w:sz w:val="24"/>
          <w:szCs w:val="24"/>
        </w:rPr>
        <w:br/>
        <w:t xml:space="preserve">Jumping three camels in a row.”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“So!  In this very village there’s a lad</w:t>
      </w:r>
      <w:r>
        <w:rPr>
          <w:color w:val="000000"/>
          <w:sz w:val="24"/>
          <w:szCs w:val="24"/>
        </w:rPr>
        <w:br/>
        <w:t xml:space="preserve">Who jumps four camels</w:t>
      </w:r>
      <w:r>
        <w:rPr>
          <w:color w:val="000000"/>
          <w:sz w:val="24"/>
          <w:szCs w:val="24"/>
        </w:rPr>
        <w:br/>
        <w:t xml:space="preserve">With half the wind it takes you, telling of your boy.”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Scoff followed boast and back again</w:t>
      </w:r>
      <w:r>
        <w:rPr>
          <w:color w:val="000000"/>
          <w:sz w:val="24"/>
          <w:szCs w:val="24"/>
        </w:rPr>
        <w:br/>
        <w:t xml:space="preserve">Until the chief arose,</w:t>
      </w:r>
      <w:r>
        <w:rPr>
          <w:color w:val="000000"/>
          <w:sz w:val="24"/>
          <w:szCs w:val="24"/>
        </w:rPr>
        <w:br/>
        <w:t xml:space="preserve">Saying to the lesser chiefs</w:t>
      </w:r>
      <w:r>
        <w:rPr>
          <w:color w:val="000000"/>
          <w:sz w:val="24"/>
          <w:szCs w:val="24"/>
        </w:rPr>
        <w:br/>
        <w:t xml:space="preserve">That they should call the local tribe</w:t>
      </w:r>
      <w:r>
        <w:rPr>
          <w:color w:val="000000"/>
          <w:sz w:val="24"/>
          <w:szCs w:val="24"/>
        </w:rPr>
        <w:br/>
        <w:t xml:space="preserve">To meet beside the caravanserai</w:t>
      </w:r>
      <w:r>
        <w:rPr>
          <w:color w:val="000000"/>
          <w:sz w:val="24"/>
          <w:szCs w:val="24"/>
        </w:rPr>
        <w:br/>
        <w:t xml:space="preserve">Before another sun went down</w:t>
      </w:r>
      <w:r>
        <w:rPr>
          <w:color w:val="000000"/>
          <w:sz w:val="24"/>
          <w:szCs w:val="24"/>
        </w:rPr>
        <w:br/>
        <w:t xml:space="preserve">To see if these vain wandering men</w:t>
      </w:r>
      <w:r>
        <w:rPr>
          <w:color w:val="000000"/>
          <w:sz w:val="24"/>
          <w:szCs w:val="24"/>
        </w:rPr>
        <w:br/>
        <w:t xml:space="preserve">Could do one half the deeds they boasted.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we met at sundown,</w:t>
      </w:r>
      <w:r>
        <w:rPr>
          <w:color w:val="000000"/>
          <w:sz w:val="24"/>
          <w:szCs w:val="24"/>
        </w:rPr>
        <w:br/>
        <w:t xml:space="preserve">Our brown men stripped</w:t>
      </w:r>
      <w:r>
        <w:rPr>
          <w:color w:val="000000"/>
          <w:sz w:val="24"/>
          <w:szCs w:val="24"/>
        </w:rPr>
        <w:br/>
        <w:t xml:space="preserve">Except for linen clouts. </w:t>
      </w:r>
      <w:r>
        <w:rPr>
          <w:color w:val="000000"/>
          <w:sz w:val="24"/>
          <w:szCs w:val="24"/>
        </w:rPr>
        <w:br/>
        <w:t xml:space="preserve">We tumbled, jumped, made human pyramids,</w:t>
      </w:r>
      <w:r>
        <w:rPr>
          <w:color w:val="000000"/>
          <w:sz w:val="24"/>
          <w:szCs w:val="24"/>
        </w:rPr>
        <w:br/>
        <w:t xml:space="preserve">And whirled as only Dervish whirl.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as a climax the village boy essayed</w:t>
      </w:r>
      <w:r>
        <w:rPr>
          <w:color w:val="000000"/>
          <w:sz w:val="24"/>
          <w:szCs w:val="24"/>
        </w:rPr>
        <w:br/>
        <w:t xml:space="preserve">To span the four trained camels</w:t>
      </w:r>
      <w:r>
        <w:rPr>
          <w:color w:val="000000"/>
          <w:sz w:val="24"/>
          <w:szCs w:val="24"/>
        </w:rPr>
        <w:br/>
        <w:t xml:space="preserve">Who at Abdullah’s soft-spoke word</w:t>
      </w:r>
      <w:r>
        <w:rPr>
          <w:color w:val="000000"/>
          <w:sz w:val="24"/>
          <w:szCs w:val="24"/>
        </w:rPr>
        <w:br/>
        <w:t xml:space="preserve">Moved just enough apart to make the boy fall short. </w:t>
      </w:r>
      <w:r>
        <w:rPr>
          <w:color w:val="000000"/>
          <w:sz w:val="24"/>
          <w:szCs w:val="24"/>
        </w:rPr>
        <w:br/>
        <w:t xml:space="preserve">And then our sinewed lad would make the leap,</w:t>
      </w:r>
      <w:r>
        <w:rPr>
          <w:color w:val="000000"/>
          <w:sz w:val="24"/>
          <w:szCs w:val="24"/>
        </w:rPr>
        <w:br/>
        <w:t xml:space="preserve">The camels crowding close together</w:t>
      </w:r>
      <w:r>
        <w:rPr>
          <w:color w:val="000000"/>
          <w:sz w:val="24"/>
          <w:szCs w:val="24"/>
        </w:rPr>
        <w:br/>
        <w:t xml:space="preserve">At another soft command. </w:t>
      </w:r>
      <w:r>
        <w:rPr>
          <w:color w:val="000000"/>
          <w:sz w:val="24"/>
          <w:szCs w:val="24"/>
        </w:rPr>
        <w:br/>
        <w:t xml:space="preserve">Our lad making good his jump,</w:t>
      </w:r>
      <w:r>
        <w:rPr>
          <w:color w:val="000000"/>
          <w:sz w:val="24"/>
          <w:szCs w:val="24"/>
        </w:rPr>
        <w:br/>
        <w:t xml:space="preserve">The populace would grant our greater skill;</w:t>
      </w:r>
      <w:r>
        <w:rPr>
          <w:color w:val="000000"/>
          <w:sz w:val="24"/>
          <w:szCs w:val="24"/>
        </w:rPr>
        <w:br/>
        <w:t xml:space="preserve">A goatskin filled with wine,</w:t>
      </w:r>
      <w:r>
        <w:rPr>
          <w:color w:val="000000"/>
          <w:sz w:val="24"/>
          <w:szCs w:val="24"/>
        </w:rPr>
        <w:br/>
        <w:t xml:space="preserve">And honey mixed with melted butter</w:t>
      </w:r>
      <w:r>
        <w:rPr>
          <w:color w:val="000000"/>
          <w:sz w:val="24"/>
          <w:szCs w:val="24"/>
        </w:rPr>
        <w:br/>
        <w:t xml:space="preserve">Was offered us within the caravanserai. </w:t>
      </w:r>
      <w:r>
        <w:rPr>
          <w:color w:val="000000"/>
          <w:sz w:val="24"/>
          <w:szCs w:val="24"/>
        </w:rPr>
        <w:br/>
        <w:t xml:space="preserve">Then we moved out beyond the town</w:t>
      </w:r>
      <w:r>
        <w:rPr>
          <w:color w:val="000000"/>
          <w:sz w:val="24"/>
          <w:szCs w:val="24"/>
        </w:rPr>
        <w:br/>
        <w:t xml:space="preserve">And pitched our tents of camels’ hair,</w:t>
      </w:r>
      <w:r>
        <w:rPr>
          <w:color w:val="000000"/>
          <w:sz w:val="24"/>
          <w:szCs w:val="24"/>
        </w:rPr>
        <w:br/>
        <w:t xml:space="preserve">Rising before the sun to face the friendless desert wastes</w:t>
      </w:r>
      <w:r>
        <w:rPr>
          <w:color w:val="000000"/>
          <w:sz w:val="24"/>
          <w:szCs w:val="24"/>
        </w:rPr>
        <w:br/>
        <w:t xml:space="preserve">Until we reached another habitation on the camel trail,</w:t>
      </w:r>
      <w:r>
        <w:rPr>
          <w:color w:val="000000"/>
          <w:sz w:val="24"/>
          <w:szCs w:val="24"/>
        </w:rPr>
        <w:br/>
        <w:t xml:space="preserve">I (who played the dumb boy of the tribe</w:t>
      </w:r>
      <w:r>
        <w:rPr>
          <w:color w:val="000000"/>
          <w:sz w:val="24"/>
          <w:szCs w:val="24"/>
        </w:rPr>
        <w:br/>
        <w:t xml:space="preserve">Lest my Christian tongue betray me)</w:t>
      </w:r>
      <w:r>
        <w:rPr>
          <w:color w:val="000000"/>
          <w:sz w:val="24"/>
          <w:szCs w:val="24"/>
        </w:rPr>
        <w:br/>
        <w:t xml:space="preserve">Trudging behind with all the salary—­</w:t>
      </w:r>
      <w:r>
        <w:rPr>
          <w:color w:val="000000"/>
          <w:sz w:val="24"/>
          <w:szCs w:val="24"/>
        </w:rPr>
        <w:br/>
        <w:t xml:space="preserve">Chasing the desert after two new sheep,</w:t>
      </w:r>
      <w:r>
        <w:rPr>
          <w:color w:val="000000"/>
          <w:sz w:val="24"/>
          <w:szCs w:val="24"/>
        </w:rPr>
        <w:br/>
        <w:t xml:space="preserve">Our net receipts for that Moroccan one-night stand.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twice each day within the Hippodrome</w:t>
      </w:r>
      <w:r>
        <w:rPr>
          <w:color w:val="000000"/>
          <w:sz w:val="24"/>
          <w:szCs w:val="24"/>
        </w:rPr>
        <w:br/>
        <w:t xml:space="preserve">I, a buffoon in absurd clothes,</w:t>
      </w:r>
      <w:r>
        <w:rPr>
          <w:color w:val="000000"/>
          <w:sz w:val="24"/>
          <w:szCs w:val="24"/>
        </w:rPr>
        <w:br/>
        <w:t xml:space="preserve">Strive to make the thousands laugh;</w:t>
      </w:r>
      <w:r>
        <w:rPr>
          <w:color w:val="000000"/>
          <w:sz w:val="24"/>
          <w:szCs w:val="24"/>
        </w:rPr>
        <w:br/>
        <w:t xml:space="preserve">And when my act is done</w:t>
      </w:r>
      <w:r>
        <w:rPr>
          <w:color w:val="000000"/>
          <w:sz w:val="24"/>
          <w:szCs w:val="24"/>
        </w:rPr>
        <w:br/>
        <w:t xml:space="preserve">There comes the tread of camels’ feet,</w:t>
      </w:r>
      <w:r>
        <w:rPr>
          <w:color w:val="000000"/>
          <w:sz w:val="24"/>
          <w:szCs w:val="24"/>
        </w:rPr>
        <w:br/>
        <w:t xml:space="preserve">Followed by Slayman Ali and his Arab troupe,</w:t>
      </w:r>
      <w:r>
        <w:rPr>
          <w:color w:val="000000"/>
          <w:sz w:val="24"/>
          <w:szCs w:val="24"/>
        </w:rPr>
        <w:br/>
        <w:t xml:space="preserve">Who tumble, jump and build pyramids</w:t>
      </w:r>
      <w:r>
        <w:rPr>
          <w:color w:val="000000"/>
          <w:sz w:val="24"/>
          <w:szCs w:val="24"/>
        </w:rPr>
        <w:br/>
        <w:t xml:space="preserve">Before a canvas Sphinx upon a painted desert.... </w:t>
      </w:r>
      <w:r>
        <w:rPr>
          <w:color w:val="000000"/>
          <w:sz w:val="24"/>
          <w:szCs w:val="24"/>
        </w:rPr>
        <w:br/>
        <w:t xml:space="preserve">When I saw Slayman last</w:t>
      </w:r>
      <w:r>
        <w:rPr>
          <w:color w:val="000000"/>
          <w:sz w:val="24"/>
          <w:szCs w:val="24"/>
        </w:rPr>
        <w:br/>
        <w:t xml:space="preserve">He was a boy</w:t>
      </w:r>
      <w:r>
        <w:rPr>
          <w:color w:val="000000"/>
          <w:sz w:val="24"/>
          <w:szCs w:val="24"/>
        </w:rPr>
        <w:br/>
        <w:t xml:space="preserve">Chasing the sheep with me</w:t>
      </w:r>
      <w:r>
        <w:rPr>
          <w:color w:val="000000"/>
          <w:sz w:val="24"/>
          <w:szCs w:val="24"/>
        </w:rPr>
        <w:br/>
        <w:t xml:space="preserve">Beneath Morocco’s moon. </w:t>
      </w:r>
      <w:r>
        <w:rPr>
          <w:color w:val="000000"/>
          <w:sz w:val="24"/>
          <w:szCs w:val="24"/>
        </w:rPr>
        <w:br/>
        <w:t xml:space="preserve">Tell me, where dwells romance, anyway? </w:t>
      </w:r>
      <w:r>
        <w:rPr>
          <w:color w:val="000000"/>
          <w:sz w:val="24"/>
          <w:szCs w:val="24"/>
        </w:rPr>
        <w:br/>
        <w:t xml:space="preserve">In Manhattan, or Arabian, nights?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PRE-EMINENCE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once knew a man</w:t>
      </w:r>
      <w:r>
        <w:rPr>
          <w:color w:val="000000"/>
          <w:sz w:val="24"/>
          <w:szCs w:val="24"/>
        </w:rPr>
        <w:br/>
        <w:t xml:space="preserve">Who’d met Duse,</w:t>
      </w:r>
      <w:r>
        <w:rPr>
          <w:color w:val="000000"/>
          <w:sz w:val="24"/>
          <w:szCs w:val="24"/>
        </w:rPr>
        <w:br/>
        <w:t xml:space="preserve">(Or so he said)</w:t>
      </w:r>
      <w:r>
        <w:rPr>
          <w:color w:val="000000"/>
          <w:sz w:val="24"/>
          <w:szCs w:val="24"/>
        </w:rPr>
        <w:br/>
        <w:t xml:space="preserve">And talked with her;</w:t>
      </w:r>
      <w:r>
        <w:rPr>
          <w:color w:val="000000"/>
          <w:sz w:val="24"/>
          <w:szCs w:val="24"/>
        </w:rPr>
        <w:br/>
        <w:t xml:space="preserve">As she came down a windy street</w:t>
      </w:r>
      <w:r>
        <w:rPr>
          <w:color w:val="000000"/>
          <w:sz w:val="24"/>
          <w:szCs w:val="24"/>
        </w:rPr>
        <w:br/>
        <w:t xml:space="preserve">He turned a corner</w:t>
      </w:r>
      <w:r>
        <w:rPr>
          <w:color w:val="000000"/>
          <w:sz w:val="24"/>
          <w:szCs w:val="24"/>
        </w:rPr>
        <w:br/>
        <w:t xml:space="preserve">Headlong into her. </w:t>
      </w:r>
      <w:r>
        <w:rPr>
          <w:color w:val="000000"/>
          <w:sz w:val="24"/>
          <w:szCs w:val="24"/>
        </w:rPr>
        <w:br/>
        <w:t xml:space="preserve">“I am so sorry,” Duse said,</w:t>
      </w:r>
      <w:r>
        <w:rPr>
          <w:color w:val="000000"/>
          <w:sz w:val="24"/>
          <w:szCs w:val="24"/>
        </w:rPr>
        <w:br/>
        <w:t xml:space="preserve">“I was looking at the stars.”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envy of that man</w:t>
      </w:r>
      <w:r>
        <w:rPr>
          <w:color w:val="000000"/>
          <w:sz w:val="24"/>
          <w:szCs w:val="24"/>
        </w:rPr>
        <w:br/>
        <w:t xml:space="preserve">Withstood the years</w:t>
      </w:r>
      <w:r>
        <w:rPr>
          <w:color w:val="000000"/>
          <w:sz w:val="24"/>
          <w:szCs w:val="24"/>
        </w:rPr>
        <w:br/>
        <w:t xml:space="preserve">Until one day I met a Dane</w:t>
      </w:r>
      <w:r>
        <w:rPr>
          <w:color w:val="000000"/>
          <w:sz w:val="24"/>
          <w:szCs w:val="24"/>
        </w:rPr>
        <w:br/>
        <w:t xml:space="preserve">Who’d talked with Henrik Ibsen: </w:t>
      </w:r>
      <w:r>
        <w:rPr>
          <w:color w:val="000000"/>
          <w:sz w:val="24"/>
          <w:szCs w:val="24"/>
        </w:rPr>
        <w:br/>
        <w:t xml:space="preserve">This man, with head bowed to the wind,</w:t>
      </w:r>
      <w:r>
        <w:rPr>
          <w:color w:val="000000"/>
          <w:sz w:val="24"/>
          <w:szCs w:val="24"/>
        </w:rPr>
        <w:br/>
        <w:t xml:space="preserve">Was walking up a Stockholm way</w:t>
      </w:r>
      <w:r>
        <w:rPr>
          <w:color w:val="000000"/>
          <w:sz w:val="24"/>
          <w:szCs w:val="24"/>
        </w:rPr>
        <w:br/>
        <w:t xml:space="preserve">When ’round the corner came the seer,</w:t>
      </w:r>
      <w:r>
        <w:rPr>
          <w:color w:val="000000"/>
          <w:sz w:val="24"/>
          <w:szCs w:val="24"/>
        </w:rPr>
        <w:br/>
        <w:t xml:space="preserve">And he plumped into him. </w:t>
      </w:r>
      <w:r>
        <w:rPr>
          <w:color w:val="000000"/>
          <w:sz w:val="24"/>
          <w:szCs w:val="24"/>
        </w:rPr>
        <w:br/>
        <w:t xml:space="preserve">And that great mind</w:t>
      </w:r>
      <w:r>
        <w:rPr>
          <w:color w:val="000000"/>
          <w:sz w:val="24"/>
          <w:szCs w:val="24"/>
        </w:rPr>
        <w:br/>
        <w:t xml:space="preserve">Whose thinking moved the world</w:t>
      </w:r>
      <w:r>
        <w:rPr>
          <w:color w:val="000000"/>
          <w:sz w:val="24"/>
          <w:szCs w:val="24"/>
        </w:rPr>
        <w:br/>
        <w:t xml:space="preserve">Surveyed my friend</w:t>
      </w:r>
      <w:r>
        <w:rPr>
          <w:color w:val="000000"/>
          <w:sz w:val="24"/>
          <w:szCs w:val="24"/>
        </w:rPr>
        <w:br/>
        <w:t xml:space="preserve">Through his big eyes</w:t>
      </w:r>
      <w:r>
        <w:rPr>
          <w:color w:val="000000"/>
          <w:sz w:val="24"/>
          <w:szCs w:val="24"/>
        </w:rPr>
        <w:br/>
        <w:t xml:space="preserve">And slowly spoke: </w:t>
      </w:r>
      <w:r>
        <w:rPr>
          <w:color w:val="000000"/>
          <w:sz w:val="24"/>
          <w:szCs w:val="24"/>
        </w:rPr>
        <w:br/>
        <w:t xml:space="preserve">“Since when have codfish come to land?”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all the awe</w:t>
      </w:r>
      <w:r>
        <w:rPr>
          <w:color w:val="000000"/>
          <w:sz w:val="24"/>
          <w:szCs w:val="24"/>
        </w:rPr>
        <w:br/>
        <w:t xml:space="preserve">One has for those who’ve known the great,</w:t>
      </w:r>
      <w:r>
        <w:rPr>
          <w:color w:val="000000"/>
          <w:sz w:val="24"/>
          <w:szCs w:val="24"/>
        </w:rPr>
        <w:br/>
        <w:t xml:space="preserve">These two I’ve envied</w:t>
      </w:r>
      <w:r>
        <w:rPr>
          <w:color w:val="000000"/>
          <w:sz w:val="24"/>
          <w:szCs w:val="24"/>
        </w:rPr>
        <w:br/>
        <w:t xml:space="preserve">Until the other day</w:t>
      </w:r>
      <w:r>
        <w:rPr>
          <w:color w:val="000000"/>
          <w:sz w:val="24"/>
          <w:szCs w:val="24"/>
        </w:rPr>
        <w:br/>
        <w:t xml:space="preserve">When blundering ’round behind the scenes</w:t>
      </w:r>
      <w:r>
        <w:rPr>
          <w:color w:val="000000"/>
          <w:sz w:val="24"/>
          <w:szCs w:val="24"/>
        </w:rPr>
        <w:br/>
        <w:t xml:space="preserve">I stepped upon Pavlowa’s toe.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21583">
    <w:multiLevelType w:val="hybridMultilevel"/>
    <w:lvl w:ilvl="0" w:tplc="55811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21583">
    <w:abstractNumId w:val="68221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607646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