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Narrative of William W. Brown, a Fugitive Slave eBook</w:t>
      </w:r>
    </w:p>
    <w:p>
      <w:pPr>
        <w:keepNext w:val="on"/>
        <w:widowControl w:val="on"/>
        <w:pBdr/>
        <w:spacing w:before="299" w:after="299" w:line="240" w:lineRule="auto"/>
        <w:ind w:left="0" w:right="0"/>
        <w:jc w:val="left"/>
        <w:outlineLvl w:val="1"/>
      </w:pPr>
      <w:r>
        <w:rPr>
          <w:b/>
          <w:color w:val="000000"/>
          <w:sz w:val="36"/>
          <w:szCs w:val="36"/>
        </w:rPr>
        <w:t xml:space="preserve">The Narrative of William W. Brown, a Fugitive Slave by William Wells Brown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4166939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The Narrative of William W. Brown, a Fugitive Slave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NARRATIVE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BOSTON: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WELLS BROWN, OF OHIO.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FROM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DEDHAM, JULY 1, 1847.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NARRATIVE.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The Narrative of William W. Brown, a Fugitive Slave</w:t>
      </w:r>
    </w:p>
    <w:p>
      <w:pPr>
        <w:widowControl w:val="on"/>
        <w:pBdr/>
        <w:spacing w:before="240" w:after="240" w:line="240" w:lineRule="auto"/>
        <w:ind w:left="0" w:right="0"/>
        <w:jc w:val="left"/>
      </w:pPr>
      <w:r>
        <w:rPr>
          <w:color w:val="000000"/>
          <w:sz w:val="24"/>
          <w:szCs w:val="24"/>
        </w:rPr>
        <w:t xml:space="preserve">Author:  William Wells Brown</w:t>
      </w:r>
    </w:p>
    <w:p>
      <w:pPr>
        <w:widowControl w:val="on"/>
        <w:pBdr/>
        <w:spacing w:before="240" w:after="240" w:line="240" w:lineRule="auto"/>
        <w:ind w:left="0" w:right="0"/>
        <w:jc w:val="left"/>
      </w:pPr>
      <w:r>
        <w:rPr>
          <w:color w:val="000000"/>
          <w:sz w:val="24"/>
          <w:szCs w:val="24"/>
        </w:rPr>
        <w:t xml:space="preserve">Release Date:  February 21, 2005 [EBook #15132]</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narrative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William</w:t>
      </w:r>
      <w:r>
        <w:rPr>
          <w:color w:val="000000"/>
          <w:sz w:val="24"/>
          <w:szCs w:val="24"/>
        </w:rPr>
        <w:t xml:space="preserve"> W. </w:t>
      </w:r>
      <w:r>
        <w:rPr>
          <w:i/>
          <w:color w:val="000000"/>
          <w:sz w:val="24"/>
          <w:szCs w:val="24"/>
        </w:rPr>
        <w:t xml:space="preserve">Brown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Suzanne Shell, Charles Aldarondo and the Online</w:t>
      </w:r>
      <w:r>
        <w:rPr>
          <w:color w:val="000000"/>
          <w:sz w:val="24"/>
          <w:szCs w:val="24"/>
        </w:rPr>
        <w:br/>
        <w:t xml:space="preserve">Distributed Proofreading Team.</w:t>
      </w:r>
    </w:p>
    <w:p>
      <w:pPr>
        <w:keepNext w:val="on"/>
        <w:widowControl w:val="on"/>
        <w:pBdr/>
        <w:spacing w:before="299" w:after="299" w:line="240" w:lineRule="auto"/>
        <w:ind w:left="0" w:right="0"/>
        <w:jc w:val="left"/>
        <w:outlineLvl w:val="1"/>
      </w:pPr>
      <w:r>
        <w:rPr>
          <w:b/>
          <w:color w:val="000000"/>
          <w:sz w:val="36"/>
          <w:szCs w:val="36"/>
        </w:rPr>
        <w:t xml:space="preserve">NARRATIVE</w:t>
      </w:r>
    </w:p>
    <w:p>
      <w:pPr>
        <w:widowControl w:val="on"/>
        <w:pBdr/>
        <w:spacing w:before="240" w:after="240" w:line="240" w:lineRule="auto"/>
        <w:ind w:left="0" w:right="0"/>
        <w:jc w:val="left"/>
      </w:pPr>
      <w:r>
        <w:rPr>
          <w:b/>
          <w:color w:val="000000"/>
          <w:sz w:val="24"/>
          <w:szCs w:val="24"/>
        </w:rPr>
        <w:t xml:space="preserve">OF</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W. </w:t>
      </w:r>
      <w:r>
        <w:rPr>
          <w:i/>
          <w:color w:val="000000"/>
          <w:sz w:val="24"/>
          <w:szCs w:val="24"/>
        </w:rPr>
        <w:t xml:space="preserve">Brown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w:t>
      </w:r>
    </w:p>
    <w:p>
      <w:pPr>
        <w:widowControl w:val="on"/>
        <w:pBdr/>
        <w:spacing w:before="240" w:after="240" w:line="240" w:lineRule="auto"/>
        <w:ind w:left="0" w:right="0"/>
        <w:jc w:val="left"/>
      </w:pPr>
      <w:r>
        <w:rPr>
          <w:i/>
          <w:color w:val="000000"/>
          <w:sz w:val="24"/>
          <w:szCs w:val="24"/>
        </w:rPr>
        <w:t xml:space="preserve">Fugitive</w:t>
      </w:r>
      <w:r>
        <w:rPr>
          <w:color w:val="000000"/>
          <w:sz w:val="24"/>
          <w:szCs w:val="24"/>
        </w:rPr>
        <w:t xml:space="preserve"> </w:t>
      </w:r>
      <w:r>
        <w:rPr>
          <w:i/>
          <w:color w:val="000000"/>
          <w:sz w:val="24"/>
          <w:szCs w:val="24"/>
        </w:rPr>
        <w:t xml:space="preserve">slave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Written</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himself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—­Is there not some chosen curse,</w:t>
      </w:r>
      <w:r>
        <w:rPr>
          <w:color w:val="000000"/>
          <w:sz w:val="24"/>
          <w:szCs w:val="24"/>
        </w:rPr>
        <w:br/>
        <w:t xml:space="preserve">    Some hidden thunder in the stores of heaven,</w:t>
      </w:r>
      <w:r>
        <w:rPr>
          <w:color w:val="000000"/>
          <w:sz w:val="24"/>
          <w:szCs w:val="24"/>
        </w:rPr>
        <w:br/>
        <w:t xml:space="preserve">    Red with uncommon wrath, to blast the man</w:t>
      </w:r>
      <w:r>
        <w:rPr>
          <w:color w:val="000000"/>
          <w:sz w:val="24"/>
          <w:szCs w:val="24"/>
        </w:rPr>
        <w:br/>
        <w:t xml:space="preserve">    Who gains his fortune from the blood of souls?</w:t>
      </w:r>
    </w:p>
    <w:p>
      <w:pPr>
        <w:widowControl w:val="on"/>
        <w:pBdr/>
        <w:spacing w:before="240" w:after="240" w:line="240" w:lineRule="auto"/>
        <w:ind w:left="0" w:right="0"/>
        <w:jc w:val="left"/>
      </w:pPr>
      <w:r>
        <w:rPr>
          <w:i/>
          <w:color w:val="000000"/>
          <w:sz w:val="24"/>
          <w:szCs w:val="24"/>
        </w:rPr>
        <w:t xml:space="preserve">Cowper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BOSTON: </w:t>
      </w:r>
    </w:p>
    <w:p>
      <w:pPr>
        <w:widowControl w:val="on"/>
        <w:pBdr/>
        <w:spacing w:before="240" w:after="240" w:line="240" w:lineRule="auto"/>
        <w:ind w:left="0" w:right="0"/>
        <w:jc w:val="left"/>
      </w:pPr>
      <w:r>
        <w:rPr>
          <w:i/>
          <w:color w:val="000000"/>
          <w:sz w:val="24"/>
          <w:szCs w:val="24"/>
        </w:rPr>
        <w:t xml:space="preserve">Published</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anti</w:t>
      </w:r>
      <w:r>
        <w:rPr>
          <w:color w:val="000000"/>
          <w:sz w:val="24"/>
          <w:szCs w:val="24"/>
        </w:rPr>
        <w:t xml:space="preserve">-</w:t>
      </w:r>
      <w:r>
        <w:rPr>
          <w:i/>
          <w:color w:val="000000"/>
          <w:sz w:val="24"/>
          <w:szCs w:val="24"/>
        </w:rPr>
        <w:t xml:space="preserve">slavery</w:t>
      </w:r>
      <w:r>
        <w:rPr>
          <w:color w:val="000000"/>
          <w:sz w:val="24"/>
          <w:szCs w:val="24"/>
        </w:rPr>
        <w:t xml:space="preserve"> </w:t>
      </w:r>
      <w:r>
        <w:rPr>
          <w:i/>
          <w:color w:val="000000"/>
          <w:sz w:val="24"/>
          <w:szCs w:val="24"/>
        </w:rPr>
        <w:t xml:space="preserve">office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No</w:t>
      </w:r>
      <w:r>
        <w:rPr>
          <w:color w:val="000000"/>
          <w:sz w:val="24"/>
          <w:szCs w:val="24"/>
        </w:rPr>
        <w:t xml:space="preserve">. 25 CORNHILL.</w:t>
      </w:r>
    </w:p>
    <w:p>
      <w:pPr>
        <w:widowControl w:val="on"/>
        <w:pBdr/>
        <w:spacing w:before="240" w:after="240" w:line="240" w:lineRule="auto"/>
        <w:ind w:left="0" w:right="0"/>
        <w:jc w:val="left"/>
      </w:pPr>
      <w:r>
        <w:rPr>
          <w:color w:val="000000"/>
          <w:sz w:val="24"/>
          <w:szCs w:val="24"/>
        </w:rPr>
        <w:t xml:space="preserve">1847.</w:t>
      </w:r>
    </w:p>
    <w:p>
      <w:pPr>
        <w:widowControl w:val="on"/>
        <w:pBdr/>
        <w:spacing w:before="240" w:after="240" w:line="240" w:lineRule="auto"/>
        <w:ind w:left="0" w:right="0"/>
        <w:jc w:val="left"/>
      </w:pPr>
      <w:r>
        <w:rPr>
          <w:color w:val="000000"/>
          <w:sz w:val="24"/>
          <w:szCs w:val="24"/>
        </w:rPr>
        <w:t xml:space="preserve">[Illustration:  William W. Brown.]</w:t>
      </w:r>
    </w:p>
    <w:p>
      <w:pPr>
        <w:keepNext w:val="on"/>
        <w:widowControl w:val="on"/>
        <w:pBdr/>
        <w:spacing w:before="299" w:after="299" w:line="240" w:lineRule="auto"/>
        <w:ind w:left="0" w:right="0"/>
        <w:jc w:val="left"/>
        <w:outlineLvl w:val="1"/>
      </w:pPr>
      <w:r>
        <w:rPr>
          <w:b/>
          <w:color w:val="000000"/>
          <w:sz w:val="36"/>
          <w:szCs w:val="36"/>
        </w:rPr>
        <w:t xml:space="preserve">TO WELLS BROWN, OF OHIO.</w:t>
      </w:r>
    </w:p>
    <w:p>
      <w:pPr>
        <w:widowControl w:val="on"/>
        <w:pBdr/>
        <w:spacing w:before="240" w:after="240" w:line="240" w:lineRule="auto"/>
        <w:ind w:left="0" w:right="0"/>
        <w:jc w:val="left"/>
      </w:pPr>
      <w:r>
        <w:rPr>
          <w:color w:val="000000"/>
          <w:sz w:val="24"/>
          <w:szCs w:val="24"/>
        </w:rPr>
        <w:t xml:space="preserve">Thirteen years ago, I came to your door, a weary fugitive from chains and stripes.  I was a stranger, and you took me in.  I was hungry, and you fed me.  Naked was I, and you clothed me.  Even a name by which to be known among men, slavery had denied me.  You bestowed upon me your own.  Base indeed should I be, if I ever forget what I owe to you, or do anything to disgrace that honored name!</w:t>
      </w:r>
    </w:p>
    <w:p>
      <w:pPr>
        <w:widowControl w:val="on"/>
        <w:pBdr/>
        <w:spacing w:before="240" w:after="240" w:line="240" w:lineRule="auto"/>
        <w:ind w:left="0" w:right="0"/>
        <w:jc w:val="left"/>
      </w:pPr>
      <w:r>
        <w:rPr>
          <w:color w:val="000000"/>
          <w:sz w:val="24"/>
          <w:szCs w:val="24"/>
        </w:rPr>
        <w:t xml:space="preserve">As a slight testimony of my gratitude to my earliest benefactor, I take the liberty to inscribe to you this little Narrative of the sufferings from which I was fleeing when you had compassion upon me.  In the multitude that you have succored, it is very possible that you may not remember me; but until I forget God and myself, I can never forget you.</w:t>
      </w:r>
    </w:p>
    <w:p>
      <w:pPr>
        <w:widowControl w:val="on"/>
        <w:pBdr/>
        <w:spacing w:before="240" w:after="240" w:line="240" w:lineRule="auto"/>
        <w:ind w:left="0" w:right="0"/>
        <w:jc w:val="left"/>
      </w:pPr>
      <w:r>
        <w:rPr>
          <w:color w:val="000000"/>
          <w:sz w:val="24"/>
          <w:szCs w:val="24"/>
        </w:rPr>
        <w:t xml:space="preserve">Your grateful friend,</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w:t>
      </w:r>
      <w:r>
        <w:rPr>
          <w:i/>
          <w:color w:val="000000"/>
          <w:sz w:val="24"/>
          <w:szCs w:val="24"/>
        </w:rPr>
        <w:t xml:space="preserve">Wells</w:t>
      </w:r>
      <w:r>
        <w:rPr>
          <w:color w:val="000000"/>
          <w:sz w:val="24"/>
          <w:szCs w:val="24"/>
        </w:rPr>
        <w:t xml:space="preserve"> </w:t>
      </w:r>
      <w:r>
        <w:rPr>
          <w:i/>
          <w:color w:val="000000"/>
          <w:sz w:val="24"/>
          <w:szCs w:val="24"/>
        </w:rPr>
        <w:t xml:space="preserve">Brown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LETTER FROM</w:t>
      </w:r>
    </w:p>
    <w:p>
      <w:pPr>
        <w:widowControl w:val="on"/>
        <w:pBdr/>
        <w:spacing w:before="240" w:after="240" w:line="240" w:lineRule="auto"/>
        <w:ind w:left="0" w:right="0"/>
        <w:jc w:val="left"/>
      </w:pPr>
      <w:r>
        <w:rPr>
          <w:i/>
          <w:color w:val="000000"/>
          <w:sz w:val="24"/>
          <w:szCs w:val="24"/>
        </w:rPr>
        <w:t xml:space="preserve">Edmund</w:t>
      </w:r>
      <w:r>
        <w:rPr>
          <w:color w:val="000000"/>
          <w:sz w:val="24"/>
          <w:szCs w:val="24"/>
        </w:rPr>
        <w:t xml:space="preserve"> </w:t>
      </w:r>
      <w:r>
        <w:rPr>
          <w:i/>
          <w:color w:val="000000"/>
          <w:sz w:val="24"/>
          <w:szCs w:val="24"/>
        </w:rPr>
        <w:t xml:space="preserve">Quincy</w:t>
      </w:r>
      <w:r>
        <w:rPr>
          <w:color w:val="000000"/>
          <w:sz w:val="24"/>
          <w:szCs w:val="24"/>
        </w:rPr>
        <w:t xml:space="preserve">, ESQ.</w:t>
      </w:r>
    </w:p>
    <w:p>
      <w:pPr>
        <w:keepNext w:val="on"/>
        <w:widowControl w:val="on"/>
        <w:pBdr/>
        <w:spacing w:before="299" w:after="299" w:line="240" w:lineRule="auto"/>
        <w:ind w:left="0" w:right="0"/>
        <w:jc w:val="left"/>
        <w:outlineLvl w:val="1"/>
      </w:pPr>
      <w:r>
        <w:rPr>
          <w:b/>
          <w:color w:val="000000"/>
          <w:sz w:val="36"/>
          <w:szCs w:val="36"/>
        </w:rPr>
        <w:t xml:space="preserve">DEDHAM, JULY 1, 1847.</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William</w:t>
      </w:r>
      <w:r>
        <w:rPr>
          <w:color w:val="000000"/>
          <w:sz w:val="24"/>
          <w:szCs w:val="24"/>
        </w:rPr>
        <w:t xml:space="preserve"> W. </w:t>
      </w:r>
      <w:r>
        <w:rPr>
          <w:i/>
          <w:color w:val="000000"/>
          <w:sz w:val="24"/>
          <w:szCs w:val="24"/>
        </w:rPr>
        <w:t xml:space="preserve">Brown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friend</w:t>
      </w:r>
      <w:r>
        <w:rPr>
          <w:color w:val="000000"/>
          <w:sz w:val="24"/>
          <w:szCs w:val="24"/>
        </w:rPr>
        <w:t xml:space="preserve">:—­I heartily thank you for the privilege of reading the manuscript of your Narrative.  I have read it with deep interest and strong emotion.  I am much mistaken if it be not greatly successful and eminently useful.  It presents a different phase of the infernal slave-system from that portrayed in the admirable story of Mr. Douglass, and gives us a glimpse of its hideous cruelties in other portions of its domain.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Your opportunities of observing the workings of this accursed system have been singularly great.  Your experiences in the Field, in the House, and especially on the River in the service of the slave-trader, Walker, have been such as few individuals have had;—­no one, certainly, who has been competent to describe them.  What I have admired, and marvelled at, in your Narrative, is the simplicity and calmness with which you describe scenes and actions which might well “move the very stones to rise and mutiny” against the National Institution which makes them possible.</w:t>
      </w:r>
    </w:p>
    <w:p>
      <w:pPr>
        <w:widowControl w:val="on"/>
        <w:pBdr/>
        <w:spacing w:before="240" w:after="240" w:line="240" w:lineRule="auto"/>
        <w:ind w:left="0" w:right="0"/>
        <w:jc w:val="left"/>
      </w:pPr>
      <w:r>
        <w:rPr>
          <w:color w:val="000000"/>
          <w:sz w:val="24"/>
          <w:szCs w:val="24"/>
        </w:rPr>
        <w:t xml:space="preserve">You will perceive that I have made very sparing use of your flattering permission to alter what you had written.  To correct a few errors, which appeared to be merely clerical ones, committed in the hurry of composition, under unfavorable circumstances, and to suggest a few curtailments, is all that I have ventured to do.  I should be a bold man, as well as a vain one, if I should attempt to improve your descriptions of what you have seen and suffered.  Some of the scenes are not unworthy of De Foe himself.</w:t>
      </w:r>
    </w:p>
    <w:p>
      <w:pPr>
        <w:widowControl w:val="on"/>
        <w:pBdr/>
        <w:spacing w:before="240" w:after="240" w:line="240" w:lineRule="auto"/>
        <w:ind w:left="0" w:right="0"/>
        <w:jc w:val="left"/>
      </w:pPr>
      <w:r>
        <w:rPr>
          <w:color w:val="000000"/>
          <w:sz w:val="24"/>
          <w:szCs w:val="24"/>
        </w:rPr>
        <w:t xml:space="preserve">I trust and believe that your Narrative will have a wide circulation.  I am sure it deserves it.  At least, a man must be differently constituted from me, who can rise from the perusal of your Narrative without feeling that he understands slavery better, and hates it worse, than he ever did before.</w:t>
      </w:r>
    </w:p>
    <w:p>
      <w:pPr>
        <w:widowControl w:val="on"/>
        <w:pBdr/>
        <w:spacing w:before="240" w:after="240" w:line="240" w:lineRule="auto"/>
        <w:ind w:left="0" w:right="0"/>
        <w:jc w:val="left"/>
      </w:pPr>
      <w:r>
        <w:rPr>
          <w:color w:val="000000"/>
          <w:sz w:val="24"/>
          <w:szCs w:val="24"/>
        </w:rPr>
        <w:t xml:space="preserve">I am, very faithfully and respectfully,</w:t>
      </w:r>
    </w:p>
    <w:p>
      <w:pPr>
        <w:widowControl w:val="on"/>
        <w:pBdr/>
        <w:spacing w:before="240" w:after="240" w:line="240" w:lineRule="auto"/>
        <w:ind w:left="0" w:right="0"/>
        <w:jc w:val="left"/>
      </w:pPr>
      <w:r>
        <w:rPr>
          <w:color w:val="000000"/>
          <w:sz w:val="24"/>
          <w:szCs w:val="24"/>
        </w:rPr>
        <w:t xml:space="preserve">Your friend,</w:t>
      </w:r>
    </w:p>
    <w:p>
      <w:pPr>
        <w:widowControl w:val="on"/>
        <w:pBdr/>
        <w:spacing w:before="240" w:after="240" w:line="240" w:lineRule="auto"/>
        <w:ind w:left="0" w:right="0"/>
        <w:jc w:val="left"/>
      </w:pPr>
      <w:r>
        <w:rPr>
          <w:i/>
          <w:color w:val="000000"/>
          <w:sz w:val="24"/>
          <w:szCs w:val="24"/>
        </w:rPr>
        <w:t xml:space="preserve">Edmund</w:t>
      </w:r>
      <w:r>
        <w:rPr>
          <w:color w:val="000000"/>
          <w:sz w:val="24"/>
          <w:szCs w:val="24"/>
        </w:rPr>
        <w:t xml:space="preserve"> </w:t>
      </w:r>
      <w:r>
        <w:rPr>
          <w:i/>
          <w:color w:val="000000"/>
          <w:sz w:val="24"/>
          <w:szCs w:val="24"/>
        </w:rPr>
        <w:t xml:space="preserve">Quincy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The friends of freedom may well congratulate each other on the appearance of the following Narrative.  It adds another volume to the rapidly increasing anti-slavery literature of the age.  It has been remarked by a close observer of human nature, “Let me make the songs of a nation, and I care not who makes its laws;” and it may with equal truth be said, that, among a reading people like our own, their books will at least give character to their laws.  It is an influence which goes forth noiselessly upon its mission, but fails not to find its way to many a warm heart, to kindle on the altar thereof the fires of freedom, which will one day break forth in a living flame to consume oppression.</w:t>
      </w:r>
    </w:p>
    <w:p>
      <w:pPr>
        <w:widowControl w:val="on"/>
        <w:pBdr/>
        <w:spacing w:before="240" w:after="240" w:line="240" w:lineRule="auto"/>
        <w:ind w:left="0" w:right="0"/>
        <w:jc w:val="left"/>
      </w:pPr>
      <w:r>
        <w:rPr>
          <w:color w:val="000000"/>
          <w:sz w:val="24"/>
          <w:szCs w:val="24"/>
        </w:rPr>
        <w:t xml:space="preserve">This little book is a voice from the prison-house, unfolding the deeds of darkness which are there perpetrated.  Our cause has received efficient aid from this source.  The names of those who have come from thence, and battled manfully for the right, need not to be recorded here.  The works of some of them are an enduring monument of praise, and their perpetual record shall be found in the grateful hearts of the redeemed bondman.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Few persons have had greater facilities for becoming acquainted with slavery, in all its horrible aspects, than William W. Brown.  He has been behind the curtain.  He has visited its secret chambers.  Its iron has entered his own soul.  The dearest ties of nature have been riven in his own person.  A mother has been cruelly scourged before his own eyes.  A father,—­alas! slaves have no father.  A brother has been made the subject of its tender mercies.  A sister has been given up to the irresponsible control of the pale-faced oppressor.  This nation looks on approvingly.  The American Union sanctions the deed.  The Constitution shields the criminals.  American religion sanctifies the crime.  But the tide is turning.  Already, a mighty under-current is sweeping onward.  The voice of warning, of remonstrance, of rebuke, of entreaty, has gone forth.  Hand is linked in hand, and heart mingles with heart, in this great work of the slave’s deliverance.</w:t>
      </w:r>
    </w:p>
    <w:p>
      <w:pPr>
        <w:widowControl w:val="on"/>
        <w:pBdr/>
        <w:spacing w:before="240" w:after="240" w:line="240" w:lineRule="auto"/>
        <w:ind w:left="0" w:right="0"/>
        <w:jc w:val="left"/>
      </w:pPr>
      <w:r>
        <w:rPr>
          <w:color w:val="000000"/>
          <w:sz w:val="24"/>
          <w:szCs w:val="24"/>
        </w:rPr>
        <w:t xml:space="preserve">The convulsive throes of the monster, even now, give evidence of deep wounds.</w:t>
      </w:r>
    </w:p>
    <w:p>
      <w:pPr>
        <w:widowControl w:val="on"/>
        <w:pBdr/>
        <w:spacing w:before="240" w:after="240" w:line="240" w:lineRule="auto"/>
        <w:ind w:left="0" w:right="0"/>
        <w:jc w:val="left"/>
      </w:pPr>
      <w:r>
        <w:rPr>
          <w:color w:val="000000"/>
          <w:sz w:val="24"/>
          <w:szCs w:val="24"/>
        </w:rPr>
        <w:t xml:space="preserve">The writer of this Narrative was hired by his master to a “</w:t>
      </w:r>
      <w:r>
        <w:rPr>
          <w:i/>
          <w:color w:val="000000"/>
          <w:sz w:val="24"/>
          <w:szCs w:val="24"/>
        </w:rPr>
        <w:t xml:space="preserve">soul-driver</w:t>
      </w:r>
      <w:r>
        <w:rPr>
          <w:color w:val="000000"/>
          <w:sz w:val="24"/>
          <w:szCs w:val="24"/>
        </w:rPr>
        <w:t xml:space="preserve">,” and has witnessed all the horrors of the traffic, from the buying up of human cattle in the slave-breeding States, which produced a constant scene of separating the victims from all those whom they loved, to their final sale in the southern market, to be worked up in seven years, or given over to minister to the lust of southern </w:t>
      </w:r>
      <w:r>
        <w:rPr>
          <w:i/>
          <w:color w:val="000000"/>
          <w:sz w:val="24"/>
          <w:szCs w:val="24"/>
        </w:rPr>
        <w:t xml:space="preserve">Christians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Many harrowing scenes are graphically portrayed; and yet with that simplicity and ingenuousness which carries with it a conviction of the truthfulness of the picture.</w:t>
      </w:r>
    </w:p>
    <w:p>
      <w:pPr>
        <w:widowControl w:val="on"/>
        <w:pBdr/>
        <w:spacing w:before="240" w:after="240" w:line="240" w:lineRule="auto"/>
        <w:ind w:left="0" w:right="0"/>
        <w:jc w:val="left"/>
      </w:pPr>
      <w:r>
        <w:rPr>
          <w:color w:val="000000"/>
          <w:sz w:val="24"/>
          <w:szCs w:val="24"/>
        </w:rPr>
        <w:t xml:space="preserve">This book will do much to unmask those who have “clothed themselves in the livery of the court of heaven” to cover up the enormity of their deeds.</w:t>
      </w:r>
    </w:p>
    <w:p>
      <w:pPr>
        <w:widowControl w:val="on"/>
        <w:pBdr/>
        <w:spacing w:before="240" w:after="240" w:line="240" w:lineRule="auto"/>
        <w:ind w:left="0" w:right="0"/>
        <w:jc w:val="left"/>
      </w:pPr>
      <w:r>
        <w:rPr>
          <w:color w:val="000000"/>
          <w:sz w:val="24"/>
          <w:szCs w:val="24"/>
        </w:rPr>
        <w:t xml:space="preserve">During the past three years, the author has devoted his entire energies to the anti-slavery cause.  Laboring under all the disabilities and disadvantages growing out of his education in slavery—­subjected, as he had been from his birth, to all the wrongs and deprivations incident to his condition—­he yet went forth, impelled to the work by a love of liberty—­stimulated by the remembrance of his own sufferings—­urged on by the consideration that a mother, brothers, and sister, were still grinding in the prison-house of bondage, in common with three millions of our Father’s children—­sustained by an unfaltering faith in the omnipotence of truth and the final triumph of justice—­to plead the cause of the slave, and by the eloquence of earnestness carried conviction to many minds, and enlisted the sympathy and secured the co-operation of many to the cause.</w:t>
      </w:r>
    </w:p>
    <w:p>
      <w:pPr>
        <w:widowControl w:val="on"/>
        <w:pBdr/>
        <w:spacing w:before="240" w:after="240" w:line="240" w:lineRule="auto"/>
        <w:ind w:left="0" w:right="0"/>
        <w:jc w:val="left"/>
      </w:pPr>
      <w:r>
        <w:rPr>
          <w:color w:val="000000"/>
          <w:sz w:val="24"/>
          <w:szCs w:val="24"/>
        </w:rPr>
        <w:t xml:space="preserve">His labors have been chiefly confined to Western New York, where he has secured many warm friends, by his untiring zeal, persevering energy, continued fidelity, and universal kindness.</w:t>
      </w:r>
    </w:p>
    <w:p>
      <w:pPr>
        <w:widowControl w:val="on"/>
        <w:pBdr/>
        <w:spacing w:before="240" w:after="240" w:line="240" w:lineRule="auto"/>
        <w:ind w:left="0" w:right="0"/>
        <w:jc w:val="left"/>
      </w:pPr>
      <w:r>
        <w:rPr>
          <w:color w:val="000000"/>
          <w:sz w:val="24"/>
          <w:szCs w:val="24"/>
        </w:rPr>
        <w:t xml:space="preserve">Reader, are you an Abolitionist?  What have you done for the slave?  What are you doing in his behalf?  What do you purpose to do?  There is a great work before us!  Who will be an idler now?  This is the great humanitary movement of the age, swallowing up, for the time being, all other questions, comparatively speaking.  The course of human events, in obedience to the unchangeable laws of our being, is fast hastening the final crisis, and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    “Have ye chosen, O my people, on whose party ye shall stand,</w:t>
      </w:r>
      <w:r>
        <w:rPr>
          <w:color w:val="000000"/>
          <w:sz w:val="24"/>
          <w:szCs w:val="24"/>
        </w:rPr>
        <w:br/>
        <w:t xml:space="preserve">    Ere the Doom from its worn sandal shakes the dust against our land?”</w:t>
      </w:r>
    </w:p>
    <w:p>
      <w:pPr>
        <w:widowControl w:val="on"/>
        <w:pBdr/>
        <w:spacing w:before="240" w:after="240" w:line="240" w:lineRule="auto"/>
        <w:ind w:left="0" w:right="0"/>
        <w:jc w:val="left"/>
      </w:pPr>
      <w:r>
        <w:rPr>
          <w:color w:val="000000"/>
          <w:sz w:val="24"/>
          <w:szCs w:val="24"/>
        </w:rPr>
        <w:t xml:space="preserve">Are you a Christian?  This is the carrying out of practical Christianity; and there is no other.  Christianity is </w:t>
      </w:r>
      <w:r>
        <w:rPr>
          <w:i/>
          <w:color w:val="000000"/>
          <w:sz w:val="24"/>
          <w:szCs w:val="24"/>
        </w:rPr>
        <w:t xml:space="preserve">practical</w:t>
      </w:r>
      <w:r>
        <w:rPr>
          <w:color w:val="000000"/>
          <w:sz w:val="24"/>
          <w:szCs w:val="24"/>
        </w:rPr>
        <w:t xml:space="preserve"> in its very nature and essence.  It is a life, springing out of a soul imbued with its spirit.  Are you a friend of the missionary cause?  This is the greatest missionary enterprize of the day.  Three millions of </w:t>
      </w:r>
      <w:r>
        <w:rPr>
          <w:i/>
          <w:color w:val="000000"/>
          <w:sz w:val="24"/>
          <w:szCs w:val="24"/>
        </w:rPr>
        <w:t xml:space="preserve">Christian</w:t>
      </w:r>
      <w:r>
        <w:rPr>
          <w:color w:val="000000"/>
          <w:sz w:val="24"/>
          <w:szCs w:val="24"/>
        </w:rPr>
        <w:t xml:space="preserve">, law-manufactured heathen are longing for the glad tidings of the Gospel of freedom.  Are you a friend of the Bible?  Come, then, and help us to restore to these millions, whose eyes have been bored out by slavery, their sight, that they may see to read the Bible.  Do you love God whom you have not seen?  Then manifest that love, by restoring to your brother whom you have seen, his rightful inheritance, of which he has been so long and so cruelly deprived.</w:t>
      </w:r>
    </w:p>
    <w:p>
      <w:pPr>
        <w:widowControl w:val="on"/>
        <w:pBdr/>
        <w:spacing w:before="240" w:after="240" w:line="240" w:lineRule="auto"/>
        <w:ind w:left="0" w:right="0"/>
        <w:jc w:val="left"/>
      </w:pPr>
      <w:r>
        <w:rPr>
          <w:color w:val="000000"/>
          <w:sz w:val="24"/>
          <w:szCs w:val="24"/>
        </w:rPr>
        <w:t xml:space="preserve">It is not for a single generation alone, numbering three millions—­sublime as would be that effort—­that we are working.  It is for humanity, the wide world over, not only now, but for all coming time, and all future generations:—­</w:t>
      </w:r>
    </w:p>
    <w:p>
      <w:pPr>
        <w:widowControl w:val="on"/>
        <w:pBdr/>
        <w:spacing w:before="240" w:after="240" w:line="240" w:lineRule="auto"/>
        <w:ind w:left="0" w:right="0"/>
        <w:jc w:val="left"/>
      </w:pPr>
      <w:r>
        <w:rPr>
          <w:color w:val="000000"/>
          <w:sz w:val="24"/>
          <w:szCs w:val="24"/>
        </w:rPr>
        <w:t xml:space="preserve">    “For he who settles Freedom’s principles,</w:t>
      </w:r>
      <w:r>
        <w:rPr>
          <w:color w:val="000000"/>
          <w:sz w:val="24"/>
          <w:szCs w:val="24"/>
        </w:rPr>
        <w:br/>
        <w:t xml:space="preserve">    Writes the death-warrant of all tyranny.”</w:t>
      </w:r>
    </w:p>
    <w:p>
      <w:pPr>
        <w:widowControl w:val="on"/>
        <w:pBdr/>
        <w:spacing w:before="240" w:after="240" w:line="240" w:lineRule="auto"/>
        <w:ind w:left="0" w:right="0"/>
        <w:jc w:val="left"/>
      </w:pPr>
      <w:r>
        <w:rPr>
          <w:color w:val="000000"/>
          <w:sz w:val="24"/>
          <w:szCs w:val="24"/>
        </w:rPr>
        <w:t xml:space="preserve">It is a vast work—­a glorious enterprize—­worthy the unswerving devotion of the entire life-time of the great and the good.</w:t>
      </w:r>
    </w:p>
    <w:p>
      <w:pPr>
        <w:widowControl w:val="on"/>
        <w:pBdr/>
        <w:spacing w:before="240" w:after="240" w:line="240" w:lineRule="auto"/>
        <w:ind w:left="0" w:right="0"/>
        <w:jc w:val="left"/>
      </w:pPr>
      <w:r>
        <w:rPr>
          <w:color w:val="000000"/>
          <w:sz w:val="24"/>
          <w:szCs w:val="24"/>
        </w:rPr>
        <w:t xml:space="preserve">Slaveholding and slaveholders must be rendered disreputable and odious.  They must be stripped of their respectability and Christian reputation.  They must be treated as “men-stealers—­guilty of the highest kind of theft, and sinners of the first rank.”  Their more guilty accomplices in the persons of </w:t>
      </w:r>
      <w:r>
        <w:rPr>
          <w:i/>
          <w:color w:val="000000"/>
          <w:sz w:val="24"/>
          <w:szCs w:val="24"/>
        </w:rPr>
        <w:t xml:space="preserve">northern apologists</w:t>
      </w:r>
      <w:r>
        <w:rPr>
          <w:color w:val="000000"/>
          <w:sz w:val="24"/>
          <w:szCs w:val="24"/>
        </w:rPr>
        <w:t xml:space="preserve">, both in Church and State, must be placed in the same category.  Honest men must be made to look upon their crimes with the same abhorrence and loathing, with which they regard the less guilty robber and assassin, until</w:t>
      </w:r>
    </w:p>
    <w:p>
      <w:pPr>
        <w:widowControl w:val="on"/>
        <w:pBdr/>
        <w:spacing w:before="240" w:after="240" w:line="240" w:lineRule="auto"/>
        <w:ind w:left="0" w:right="0"/>
        <w:jc w:val="left"/>
      </w:pPr>
      <w:r>
        <w:rPr>
          <w:color w:val="000000"/>
          <w:sz w:val="24"/>
          <w:szCs w:val="24"/>
        </w:rPr>
        <w:t xml:space="preserve">    “The common damned shun their society,</w:t>
      </w:r>
      <w:r>
        <w:rPr>
          <w:color w:val="000000"/>
          <w:sz w:val="24"/>
          <w:szCs w:val="24"/>
        </w:rPr>
        <w:br/>
        <w:t xml:space="preserve">    And look upon themselves as fiends less foul.”</w:t>
      </w:r>
    </w:p>
    <w:p>
      <w:pPr>
        <w:widowControl w:val="on"/>
        <w:pBdr/>
        <w:spacing w:before="240" w:after="240" w:line="240" w:lineRule="auto"/>
        <w:ind w:left="0" w:right="0"/>
        <w:jc w:val="left"/>
      </w:pPr>
      <w:r>
        <w:rPr>
          <w:color w:val="000000"/>
          <w:sz w:val="24"/>
          <w:szCs w:val="24"/>
        </w:rPr>
        <w:t xml:space="preserve">When a just estimate is placed upon the crime of slave-holding, the work will have been accomplished, and the glorious day ushered in—­</w:t>
      </w:r>
    </w:p>
    <w:p>
      <w:pPr>
        <w:widowControl w:val="on"/>
        <w:pBdr/>
        <w:spacing w:before="240" w:after="240" w:line="240" w:lineRule="auto"/>
        <w:ind w:left="0" w:right="0"/>
        <w:jc w:val="left"/>
      </w:pPr>
      <w:r>
        <w:rPr>
          <w:color w:val="000000"/>
          <w:sz w:val="24"/>
          <w:szCs w:val="24"/>
        </w:rPr>
        <w:t xml:space="preserve">    “When man nor woman in all our wide domain,</w:t>
      </w:r>
      <w:r>
        <w:rPr>
          <w:color w:val="000000"/>
          <w:sz w:val="24"/>
          <w:szCs w:val="24"/>
        </w:rPr>
        <w:br/>
        <w:t xml:space="preserve">    Shall buy, or sell, or hold, or be a slave.”</w:t>
      </w:r>
    </w:p>
    <w:p>
      <w:pPr>
        <w:widowControl w:val="on"/>
        <w:pBdr/>
        <w:spacing w:before="240" w:after="240" w:line="240" w:lineRule="auto"/>
        <w:ind w:left="0" w:right="0"/>
        <w:jc w:val="left"/>
      </w:pPr>
      <w:r>
        <w:rPr>
          <w:color w:val="000000"/>
          <w:sz w:val="24"/>
          <w:szCs w:val="24"/>
        </w:rPr>
        <w:t xml:space="preserve">J.C.  Hathaway.</w:t>
      </w:r>
    </w:p>
    <w:p>
      <w:pPr>
        <w:widowControl w:val="on"/>
        <w:pBdr/>
        <w:spacing w:before="240" w:after="240" w:line="240" w:lineRule="auto"/>
        <w:ind w:left="0" w:right="0"/>
        <w:jc w:val="left"/>
      </w:pPr>
      <w:r>
        <w:rPr>
          <w:color w:val="000000"/>
          <w:sz w:val="24"/>
          <w:szCs w:val="24"/>
        </w:rPr>
        <w:t xml:space="preserve">—­Farmington, N.Y., 1847.</w:t>
      </w:r>
    </w:p>
    <w:p>
      <w:pPr>
        <w:keepNext w:val="on"/>
        <w:widowControl w:val="on"/>
        <w:pBdr/>
        <w:spacing w:before="299" w:after="299" w:line="240" w:lineRule="auto"/>
        <w:ind w:left="0" w:right="0"/>
        <w:jc w:val="left"/>
        <w:outlineLvl w:val="1"/>
      </w:pPr>
      <w:r>
        <w:rPr>
          <w:b/>
          <w:color w:val="000000"/>
          <w:sz w:val="36"/>
          <w:szCs w:val="36"/>
        </w:rPr>
        <w:t xml:space="preserve">NARRATIVE.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I was born in Lexington, Ky.  The man who stole me as soon as I was born, recorded the births of all the infants which he claimed to be born his property, in a book which he kept for that purpose.  My mother’s name was Elizabeth.  She had seven children, viz:  Solomon, Leander, Benjamin, Joseph, Millford, Elizabeth, and myself.  No two of us were children of the same father.  My father’s name, as I learned from my mother, was George Higgins.  He was a white man, a relative of my master, and connected with some of the first families in Kentucky.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My master owned about forty slaves, twenty-five of whom were field hands.  He removed from Kentucky to Missouri, when I was quite young, and settled thirty or forty miles above St. Charles, on the Missouri, where, in addition to his practice as a physician, he carried on milling, merchandizing and farming.  He had a large farm, the principal productions of which were tobacco and hemp.  The slave cabins were situated on the back part of the farm, with the house of the overseer, whose name was Grove Cook, in their midst.  He had the entire charge of the farm, and having no family, was allowed a woman to keep house for him, whose business it was to deal out the provisions for the hands.</w:t>
      </w:r>
    </w:p>
    <w:p>
      <w:pPr>
        <w:widowControl w:val="on"/>
        <w:pBdr/>
        <w:spacing w:before="240" w:after="240" w:line="240" w:lineRule="auto"/>
        <w:ind w:left="0" w:right="0"/>
        <w:jc w:val="left"/>
      </w:pPr>
      <w:r>
        <w:rPr>
          <w:color w:val="000000"/>
          <w:sz w:val="24"/>
          <w:szCs w:val="24"/>
        </w:rPr>
        <w:t xml:space="preserve">A woman was also kept at the quarters to do the cooking for the field hands, who were summoned to their unrequited toil every morning at four o’clock, by the ringing of a bell, hung on a post near the house of the overseer.  They were allowed half an hour to eat their breakfast, and get to the field.  At half past four, a horn was blown by the overseer, which was the signal to commence work; and every one that was not on the spot at the time, had to receive ten lashes from the negro-whip, with which the overseer always went armed.  The handle was about three feet long, with the butt-end filled with lead, and the lash six or seven feet in length, made of cowhide, with platted wire on the end of it.  This whip was put in requisition very frequently and freely, and a small offence on the part of a slave furnished an occasion for its use.  During the time that Mr. Cook was overseer, I was a house servant—­a situation preferable to that of a field hand, as I was better fed, better clothed, and not obliged to rise at the ringing of the bell, but about half an hour after.  I have often laid and heard the crack of the whip, and the screams of the slave.  My mother was a field hand, and one morning was ten or fifteen minutes behind the others in getting into the field.  As soon as she reached the spot where they were at work, the overseer commenced whipping her.  She cried, “Oh! pray—­Oh! pray—­Oh! pray”—­these are generally the words of slaves, when imploring mercy at the hands of their oppressors.  I heard her voice, and knew it, and jumped out of my bunk, and went to the door.  Though the field was some distance from the house, I could hear every crack of the whip, and every groan and cry of my poor mother.  I remained at the door, not daring to venture any farther.  The cold chills ran over me, and I wept aloud.  After giving her ten lashes, the sound of the whip ceased, and I returned to my bed, and found no consolation but in my tears.  It was not yet daylight.</w:t>
      </w:r>
    </w:p>
    <w:p>
      <w:pPr>
        <w:keepNext w:val="on"/>
        <w:widowControl w:val="on"/>
        <w:pBdr/>
        <w:spacing w:before="299" w:after="299" w:line="240" w:lineRule="auto"/>
        <w:ind w:left="0" w:right="0"/>
        <w:jc w:val="left"/>
        <w:outlineLvl w:val="1"/>
      </w:pPr>
      <w:r>
        <w:rPr>
          <w:b/>
          <w:color w:val="000000"/>
          <w:sz w:val="36"/>
          <w:szCs w:val="36"/>
        </w:rPr>
        <w:t xml:space="preserve">CHAPTER II.</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My master being a political demagogue, soon found those who were ready to put him into office, for the favors he could render them; and a few years after his arrival in Missouri, he was elected to a seat in the Legislature.  In his absence from home, everything was left in charge of Mr. Cook, the overseer, and he soon became more tyrannical and cruel.  Among the slaves on the plantation, was one by the name of Randall.  He was a man about six feet high, and well-proportioned, and known as a man of great strength and power.  He was considered the most valuable and able-bodied slave on the plantation; but no matter how good or useful a slave may be, he seldom escapes the lash.  But it was not so with Randall.  He had been on the plantation since my earliest recollection, and I had never known of his being flogged.  No thanks were due to the master or overseer for this.  I have often heard him declare, that no white man should ever whip him—­that he would die first.</w:t>
      </w:r>
    </w:p>
    <w:p>
      <w:pPr>
        <w:widowControl w:val="on"/>
        <w:pBdr/>
        <w:spacing w:before="240" w:after="240" w:line="240" w:lineRule="auto"/>
        <w:ind w:left="0" w:right="0"/>
        <w:jc w:val="left"/>
      </w:pPr>
      <w:r>
        <w:rPr>
          <w:color w:val="000000"/>
          <w:sz w:val="24"/>
          <w:szCs w:val="24"/>
        </w:rPr>
        <w:t xml:space="preserve">Cook, from the time that he came upon the plantation, had frequently declared, that he could and would flog any nigger that was put into the field to work under him.  My master had repeatedly told him not to attempt to whip Randall, but he was determined to try it.  As soon as he was left sole dictator, he thought the time had come to put his threats into execution.  He soon began to find fault with Randall, and threatened to whip him, if he did not do better.  One day he gave him a very hard task,—­more than he could possibly do; and at night, the task not being performed, he told Randall that he should remember him the next morning.  On the following morning, after the hands had taken breakfast, Cook called out to Randall, and told him that he intended to whip him, and ordered him to cross his hands and be tied.  Randall asked why he wished to whip him.  He answered, because he had not finished his task the day before.  Randall said that the task was too great, or he should have done it.  Cook said it made no difference,—­he should whip him.  Randall stood silent for a moment, and then said, “Mr. Cook, I have always tried to please you since you have been on the plantation, and I find you are determined not to be satisfied with my work, let me do as well as I may.  No man has laid hands on me, to whip me, for the last ten years, and I have long since come to the conclusion not to be whipped by any man living.”  Cook, finding by Randall’s determined look and gestures, that he would resist, called three of the hands from their work, and commanded them to seize Randall, and tie him.  The hands stood still;—­they knew Randall—­and they also knew him to be a powerful man, and were afraid to grapple with him.  As soon as Cook had ordered the men to seize him, Randall turned to them, and said—­“Boys, you all know me; you know that I can handle any three of you, and the man that lays hands on me shall die.  This white man can’t whip me himself, and therefore he has called you to help him.”  The overseer was unable to prevail upon them to seize and secure Randall, and finally ordered them all to go to their work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Nothing was said to Randall by the overseer, for more than a week.  One morning, however, while the hands were at work in the field, he came into it, accompanied by three friends of his, Thompson, Woodbridge and Jones.  They came up to where Randall was at work, and Cook ordered him to leave his work, and go with them to the barn.  He refused to go; whereupon he was attacked by the overseer and his companions, when he turned upon them, and laid them, one after another, prostrate on the ground.  Woodbridge drew out his pistol, and fired at him, and brought him to the ground by a pistol ball.  The others rushed upon him with their clubs, and beat him over the head and face, until they succeeded in tying him.  He was then taken to the barn, and tied to a beam.  Cook gave him over one hundred lashes with a heavy cowhide, had him washed with salt and water, and left him tied during the day.  The next day he was untied, and taken to a blacksmith’s shop, and had a ball and chain attached to his leg.  He was compelled to labor in the field, and perform the same amount of work that the other hands did.  When his master returned home, he was much pleased to find that Randall had been subdued in his absence.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Soon afterwards, my master removed to the city of St. Louis, and purchased a farm four miles from there, which he placed under the charge of an overseer by the name of Friend Haskell.  He was a regular Yankee from New England.  The Yankees are noted for making the most cruel overseers.</w:t>
      </w:r>
    </w:p>
    <w:p>
      <w:pPr>
        <w:widowControl w:val="on"/>
        <w:pBdr/>
        <w:spacing w:before="240" w:after="240" w:line="240" w:lineRule="auto"/>
        <w:ind w:left="0" w:right="0"/>
        <w:jc w:val="left"/>
      </w:pPr>
      <w:r>
        <w:rPr>
          <w:color w:val="000000"/>
          <w:sz w:val="24"/>
          <w:szCs w:val="24"/>
        </w:rPr>
        <w:t xml:space="preserve">My mother was hired out in the city, and I was also hired out there to Major Freeland, who kept a public house.  He was formerly from Virginia, and was a horse-racer, cock-fighter, gambler, and withal an inveterate drunkard.  There were ten or twelve servants in the house, and when he was present, it was cut and slash—­knock down and drag out.  In his fits of anger, he would take up a chair, and throw it at a servant; and in his more rational moments, when he wished to chastise one, he would tie them up in the smoke-house, and whip them; after which, he would cause a fire to be made of tobacco stems, and smoke them.  This he called “</w:t>
      </w:r>
      <w:r>
        <w:rPr>
          <w:i/>
          <w:color w:val="000000"/>
          <w:sz w:val="24"/>
          <w:szCs w:val="24"/>
        </w:rPr>
        <w:t xml:space="preserve">Virginia play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complained to my master of the treatment which I received from Major Freeland; but it made no difference.  He cared nothing about it, so long as he received the money for my labor.  After living with Major Freeland five or six months, I ran away, and went into the woods back of the city; and when night came on, I made my way to my master’s farm, but was afraid to be seen, knowing that if Mr. Haskell, the overseer, should discover me, I should be again carried back to Major Freeland; so I kept in the woods.  One day, while in the woods, I heard the barking and howling of dogs, and in a short time they came so near, that I knew them to be the blood-hounds of Major Benjamin O’Fallon.  He kept five or six, to hunt runaway slaves with.</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As soon as I was convinced that it was them, I knew there was no chance of escape.  I took refuge in the top of a tree, and the hounds were soon at its base, and there remained until the hunters came up in a half or three quarters of an hour afterwards.  There were two men with the dogs, who, as soon as they came up, ordered me to descend.  I came down, was tied, and taken to St. Louis jail.  Major Freeland soon made his appearance, and took me out, and ordered me to follow him, which I did.  After we returned home, I was tied up in the smoke-house, and was very severely whipped.  After the Major had flogged me to his satisfaction, he sent out his son Robert, a young man eighteen or twenty years of age, to see that I was well smoked.  He made a fire of tobacco stems, which soon set me to coughing and sneezing.  This, Robert told me, was the way his father used to do to his slaves in Virginia.  After giving me what they conceived to be a decent smoking, I was untied and again set to work.</w:t>
      </w:r>
    </w:p>
    <w:p>
      <w:pPr>
        <w:widowControl w:val="on"/>
        <w:pBdr/>
        <w:spacing w:before="240" w:after="240" w:line="240" w:lineRule="auto"/>
        <w:ind w:left="0" w:right="0"/>
        <w:jc w:val="left"/>
      </w:pPr>
      <w:r>
        <w:rPr>
          <w:color w:val="000000"/>
          <w:sz w:val="24"/>
          <w:szCs w:val="24"/>
        </w:rPr>
        <w:t xml:space="preserve">Robert Freeland was a “chip of the old block.”  Though quite young, it was not unfrequently that he came home in a state of intoxication.  He is now, I believe, a popular commander of a steamboat on the Mississippi river.  Major Freeland soon after failed in business, and I was put on board the steamboat Missouri, which plied between St. Louis and Galena.  The commander of the boat was William B. Culver.  I remained on her during the sailing season, which was the most pleasant time for me that I had ever experienced.  At the close of navigation, I was hired to Mr. John Colburn, keeper of the Missouri Hotel.  He was from one of the Free States; but a more inveterate hater of the negro, I do not believe ever walked on God’s green earth.  This hotel was at that time one of the largest in the city, and there were employed in it twenty or thirty servants, mostly slaves.</w:t>
      </w:r>
    </w:p>
    <w:p>
      <w:pPr>
        <w:widowControl w:val="on"/>
        <w:pBdr/>
        <w:spacing w:before="240" w:after="240" w:line="240" w:lineRule="auto"/>
        <w:ind w:left="0" w:right="0"/>
        <w:jc w:val="left"/>
      </w:pPr>
      <w:r>
        <w:rPr>
          <w:color w:val="000000"/>
          <w:sz w:val="24"/>
          <w:szCs w:val="24"/>
        </w:rPr>
        <w:t xml:space="preserve">Mr. Colburn was very abusive, not only to the servants, but to his wife also, who was an excellent woman, and one from whom I never knew a servant to receive a harsh word; but never did I know a kind one to a servant from her husband.  Among the slaves employed in the hotel, was one by the name of Aaron, who belonged to Mr. John F. Darby, a lawyer.  Aaron was the knife-cleaner.  One day, one of the knives was put on the table, not as clean as it might have been.  Mr. Colburn, for this offence, tied Aaron up in the wood-house, and gave him over fifty lashes on the bare back with a cowhide, after which, he made me wash him down with rum.  This seemed to put him into more agony than the whipping.  After being untied, he went home to his master, and complained of the treatment which he had received.  Mr. Darby would give no heed to anything he had to say, but sent him directly back.  Colburn, learning that he had been to his master with complaints, tied him up again, and gave him a more severe whipping than before.  The poor fellow’s back was literally cut to pieces; so much so, that he was not able to work for ten or twelve days.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There was also, among the servants, a girl whose master resided in the country.  Her name was Patsey.  Mr. Colburn tied her up one evening, and whipped her until several of the boarders came out and begged him to desist.  The reason for whipping her was this.  She was engaged to be married to a man belonging to Major William Christy, who resided four or five miles north of the city.  Mr. Colburn had forbid her to see John Christy.  The reason of this was said to be the regard which he himself had for Patsey.  She went to meeting that evening, and John returned home with her.  Mr. Colburn had intended to flog John, if he came within the inclosure; but John knew too well the temper of his rival, and kept at a safe distance;—­so he took vengeance on the poor girl.  If all the slave-drivers had been called together, I do not think a more cruel man than John Colburn,—­and he too a northern man,—­could have been found among them.</w:t>
      </w:r>
    </w:p>
    <w:p>
      <w:pPr>
        <w:widowControl w:val="on"/>
        <w:pBdr/>
        <w:spacing w:before="240" w:after="240" w:line="240" w:lineRule="auto"/>
        <w:ind w:left="0" w:right="0"/>
        <w:jc w:val="left"/>
      </w:pPr>
      <w:r>
        <w:rPr>
          <w:color w:val="000000"/>
          <w:sz w:val="24"/>
          <w:szCs w:val="24"/>
        </w:rPr>
        <w:t xml:space="preserve">While living at the Missouri Hotel, a circumstance occurred which caused me great unhappiness.  My master sold my mother, and all her children, except myself.  They were sold to different persons in the city of St. Louis.</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I was soon after taken from Mr. Colburn’s, and hired to Elijah P. Lovejoy, who was at that time publisher and editor of the “St. Louis Times.”  My work, while with him, was mainly in the printing office, waiting on the hands, working the press, &amp;c.  Mr. Lovejoy was a very good man, and decidedly the best master that I had ever had.  I am chiefly indebted to him, and to my employment in the printing office, for what little learning I obtained while in slavery.</w:t>
      </w:r>
    </w:p>
    <w:p>
      <w:pPr>
        <w:widowControl w:val="on"/>
        <w:pBdr/>
        <w:spacing w:before="240" w:after="240" w:line="240" w:lineRule="auto"/>
        <w:ind w:left="0" w:right="0"/>
        <w:jc w:val="left"/>
      </w:pPr>
      <w:r>
        <w:rPr>
          <w:color w:val="000000"/>
          <w:sz w:val="24"/>
          <w:szCs w:val="24"/>
        </w:rPr>
        <w:t xml:space="preserve">Though slavery is thought, by some, to be mild in Missouri, when compared with the cotton, sugar and rice growing States, yet no part of our slave-holding country, is more noted for the barbarity of its inhabitants, than St. Louis.  It was here that Col.  Harney, a United States officer, whipped a slave woman to death.  It was here that Francis McIntosh, a free colored man from Pittsburgh, was taken from the steamboat Flora, and burned at the stake.  During a residence of eight years in this city, numerous cases of extreme cruelty came under my own observation;—­to record them all, would occupy more space than could possibly be allowed in this little volume.  I shall, therefore, give but a few more, in addition to what I have already related.</w:t>
      </w:r>
    </w:p>
    <w:p>
      <w:pPr>
        <w:widowControl w:val="on"/>
        <w:pBdr/>
        <w:spacing w:before="240" w:after="240" w:line="240" w:lineRule="auto"/>
        <w:ind w:left="0" w:right="0"/>
        <w:jc w:val="left"/>
      </w:pPr>
      <w:r>
        <w:rPr>
          <w:color w:val="000000"/>
          <w:sz w:val="24"/>
          <w:szCs w:val="24"/>
        </w:rPr>
        <w:t xml:space="preserve">Capt.  J.B.  Brunt, who resided near my master, had a slave named John.  He was his body servant, carriage driver, &amp;c.  On one occasion, while driving his master through the city,—­the streets being very muddy, and the horses going at a rapid rate,—­some mud spattered upon a gentleman by the name of Robert More.  More was determined to be revenged.  Some three or four months after this occurrence, he purchased John, for the express purpose, as he said, “to tame the d——­d nigger.”  After the purchase, he took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to a blacksmith’s shop, and had a ball and chain fastened to his leg, and then put him to driving a yoke of oxen, and kept him at hard labor, until the iron around his leg was so worn into the flesh, that it was thought mortification would ensue.  In addition to this, John told me that his master whipped him regularly three times a week for the first two months:—­and all this to “</w:t>
      </w:r>
      <w:r>
        <w:rPr>
          <w:i/>
          <w:color w:val="000000"/>
          <w:sz w:val="24"/>
          <w:szCs w:val="24"/>
        </w:rPr>
        <w:t xml:space="preserve">tame him</w:t>
      </w:r>
      <w:r>
        <w:rPr>
          <w:color w:val="000000"/>
          <w:sz w:val="24"/>
          <w:szCs w:val="24"/>
        </w:rPr>
        <w:t xml:space="preserve">.”  A more noble looking man than he, was not to be found in all St. Louis, before he fell into the hands of More; and a more degraded and spirit-crushed looking being was never seen on a southern plantation, after he had been subjected to this “</w:t>
      </w:r>
      <w:r>
        <w:rPr>
          <w:i/>
          <w:color w:val="000000"/>
          <w:sz w:val="24"/>
          <w:szCs w:val="24"/>
        </w:rPr>
        <w:t xml:space="preserve">taming</w:t>
      </w:r>
      <w:r>
        <w:rPr>
          <w:color w:val="000000"/>
          <w:sz w:val="24"/>
          <w:szCs w:val="24"/>
        </w:rPr>
        <w:t xml:space="preserve">” process for three months.  The last time that I saw him, he had nearly lost the entire use of his limbs.
</w:t>
      </w:r>
    </w:p>
    <w:p>
      <w:pPr>
        <w:widowControl w:val="on"/>
        <w:pBdr/>
        <w:spacing w:before="240" w:after="240" w:line="240" w:lineRule="auto"/>
        <w:ind w:left="0" w:right="0"/>
        <w:jc w:val="left"/>
      </w:pPr>
      <w:r>
        <w:rPr>
          <w:color w:val="000000"/>
          <w:sz w:val="24"/>
          <w:szCs w:val="24"/>
        </w:rPr>
        <w:t xml:space="preserve">While living with Mr. Lovejoy, I was often sent on errands to the office of the “Missouri Republican,” published by Mr. Edward Charles.  Once, while returning to the office with type, I was attacked by several large boys, sons of slave-holders, who pelted me with snow-balls.  Having the heavy form of type in my hands, I could not make my escape by running; so I laid down the type and gave them battle.  They gathered around me, pelting me with stones and sticks, until they overpowered me, and would have captured me, if I had not resorted to my heels.  Upon my retreat, they took possession of the type; and what to do to regain it I could not devise.  Knowing Mr. Lovejoy to be a very humane man, I went to the office, and laid the case before him.  He told me to remain in the office.  He took one of the apprentices with him, and went after the type, and soon returned with it; but on his return informed me that Samuel McKinney had told him that he would whip me, because I had hurt his boy.  Soon after, McKinney was seen making his way to the office by one of the printers, who informed me of the fact, and I made my escape through the back door.</w:t>
      </w:r>
    </w:p>
    <w:p>
      <w:pPr>
        <w:widowControl w:val="on"/>
        <w:pBdr/>
        <w:spacing w:before="240" w:after="240" w:line="240" w:lineRule="auto"/>
        <w:ind w:left="0" w:right="0"/>
        <w:jc w:val="left"/>
      </w:pPr>
      <w:r>
        <w:rPr>
          <w:color w:val="000000"/>
          <w:sz w:val="24"/>
          <w:szCs w:val="24"/>
        </w:rPr>
        <w:t xml:space="preserve">McKinney not being able to find me on his arrival, left the office in a great rage, swearing that he would whip me to death.  A few days after, as I was walking along Main Street, he seized me by the collar, and struck me over the head five or six times with a large cane, which caused the blood to gush from my nose and ears in such a manner that my clothes were completely saturated with blood.  After beating me to his satisfaction, he let me go, and I returned to the office so weak from the loss of blood, that Mr. Lovejoy sent me home to my master.  It was five weeks before I was able to walk again.  During this time, it was necessary to have some one to supply my place at the office, and I lost the situation.</w:t>
      </w:r>
    </w:p>
    <w:p>
      <w:pPr>
        <w:widowControl w:val="on"/>
        <w:pBdr/>
        <w:spacing w:before="240" w:after="240" w:line="240" w:lineRule="auto"/>
        <w:ind w:left="0" w:right="0"/>
        <w:jc w:val="left"/>
      </w:pPr>
      <w:r>
        <w:rPr>
          <w:color w:val="000000"/>
          <w:sz w:val="24"/>
          <w:szCs w:val="24"/>
        </w:rPr>
        <w:t xml:space="preserve">After my recovery, I was hired to Capt.  Otis Reynolds, as a waiter on board the steamboat Enterprize, owned by Messrs. John and Edward Walsh, commission merchants at St. Louis.  This boat was then running on the upper Mississippi.  My employment on board was to wait on gentlemen, and the captain being a good man, the situation was a pleasant one to me;—­but in passing from place to place, and seeing new faces every day, and knowing that they could go where they pleased, I soon became unhappy, and several times thought of leaving the boat at some landing place, and trying to make my escape to Canada, which I had heard much about as a place where the slave might live, be free, and be protected.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But whenever such thoughts would come into my mind, my resolution would soon be shaken by the remembrance that my dear mother was a slave in St. Louis, and I could not bear the idea of leaving her in that condition.  She had often taken me upon her knee, and told me how she had carried me upon her back to the field when I was an infant—­how often she had been whipped for leaving her work to nurse me—­and how happy I would appear when she would take me into her arms.  When these thoughts came over me, I would resolve never to leave the land of slavery without my mother.  I thought that to leave her in slavery, after she had undergone and suffered so much for me, would be proving recreant to the duty which I owed to her.  Besides this, I had three brothers and a sister there,—­two of my brothers having died.</w:t>
      </w:r>
    </w:p>
    <w:p>
      <w:pPr>
        <w:widowControl w:val="on"/>
        <w:pBdr/>
        <w:spacing w:before="240" w:after="240" w:line="240" w:lineRule="auto"/>
        <w:ind w:left="0" w:right="0"/>
        <w:jc w:val="left"/>
      </w:pPr>
      <w:r>
        <w:rPr>
          <w:color w:val="000000"/>
          <w:sz w:val="24"/>
          <w:szCs w:val="24"/>
        </w:rPr>
        <w:t xml:space="preserve">My mother, my brothers Joseph and Millford, and my sister Elizabeth, belonged to Mr. Isaac Mansfield, formerly from one of the Free States, (Massachusetts, I believe.) He was a tinner by trade, and carried on a large manufacturing establishment.  Of all my relatives, mother was first, and sister next.  One evening, while visiting them, I made some allusion to a proposed journey to Canada, and sister took her seat by my side, and taking my hand in hers, said, with tears in her eyes,—­</w:t>
      </w:r>
    </w:p>
    <w:p>
      <w:pPr>
        <w:widowControl w:val="on"/>
        <w:pBdr/>
        <w:spacing w:before="240" w:after="240" w:line="240" w:lineRule="auto"/>
        <w:ind w:left="0" w:right="0"/>
        <w:jc w:val="left"/>
      </w:pPr>
      <w:r>
        <w:rPr>
          <w:color w:val="000000"/>
          <w:sz w:val="24"/>
          <w:szCs w:val="24"/>
        </w:rPr>
        <w:t xml:space="preserve">“Brother, you are not going to leave mother and your dear sister here without a friend, are you?”</w:t>
      </w:r>
    </w:p>
    <w:p>
      <w:pPr>
        <w:widowControl w:val="on"/>
        <w:pBdr/>
        <w:spacing w:before="240" w:after="240" w:line="240" w:lineRule="auto"/>
        <w:ind w:left="0" w:right="0"/>
        <w:jc w:val="left"/>
      </w:pPr>
      <w:r>
        <w:rPr>
          <w:color w:val="000000"/>
          <w:sz w:val="24"/>
          <w:szCs w:val="24"/>
        </w:rPr>
        <w:t xml:space="preserve">I looked into her face, as the tears coursed swiftly down her cheeks, and bursting into tears myself, said—­</w:t>
      </w:r>
    </w:p>
    <w:p>
      <w:pPr>
        <w:widowControl w:val="on"/>
        <w:pBdr/>
        <w:spacing w:before="240" w:after="240" w:line="240" w:lineRule="auto"/>
        <w:ind w:left="0" w:right="0"/>
        <w:jc w:val="left"/>
      </w:pPr>
      <w:r>
        <w:rPr>
          <w:color w:val="000000"/>
          <w:sz w:val="24"/>
          <w:szCs w:val="24"/>
        </w:rPr>
        <w:t xml:space="preserve">“No, I will never desert you and mother.”</w:t>
      </w:r>
    </w:p>
    <w:p>
      <w:pPr>
        <w:widowControl w:val="on"/>
        <w:pBdr/>
        <w:spacing w:before="240" w:after="240" w:line="240" w:lineRule="auto"/>
        <w:ind w:left="0" w:right="0"/>
        <w:jc w:val="left"/>
      </w:pPr>
      <w:r>
        <w:rPr>
          <w:color w:val="000000"/>
          <w:sz w:val="24"/>
          <w:szCs w:val="24"/>
        </w:rPr>
        <w:t xml:space="preserve">She clasped my hand in hers, and said—­</w:t>
      </w:r>
    </w:p>
    <w:p>
      <w:pPr>
        <w:widowControl w:val="on"/>
        <w:pBdr/>
        <w:spacing w:before="240" w:after="240" w:line="240" w:lineRule="auto"/>
        <w:ind w:left="0" w:right="0"/>
        <w:jc w:val="left"/>
      </w:pPr>
      <w:r>
        <w:rPr>
          <w:color w:val="000000"/>
          <w:sz w:val="24"/>
          <w:szCs w:val="24"/>
        </w:rPr>
        <w:t xml:space="preserve">“Brother, you have often declared that you would not end your days in slavery.  I see no possible way in which you can escape with us; and now, brother, you are on a steamboat where there is some chance for you to escape to a land of liberty.  I beseech you not to let us hinder you.  If we cannot get our liberty, we do not wish to be the means of keeping you from a land of freedom.”</w:t>
      </w:r>
    </w:p>
    <w:p>
      <w:pPr>
        <w:widowControl w:val="on"/>
        <w:pBdr/>
        <w:spacing w:before="240" w:after="240" w:line="240" w:lineRule="auto"/>
        <w:ind w:left="0" w:right="0"/>
        <w:jc w:val="left"/>
      </w:pPr>
      <w:r>
        <w:rPr>
          <w:color w:val="000000"/>
          <w:sz w:val="24"/>
          <w:szCs w:val="24"/>
        </w:rPr>
        <w:t xml:space="preserve">I could restrain my feelings no longer, and an outburst of my own feelings, caused her to cease speaking upon that subject.  In opposition to their wishes, I pledged myself not to leave them in the hand of the oppressor.  I took leave of them, and returned to the boat, and laid down in my bunk; but “sleep departed from my eyes, and slumber from my eyelids.”</w:t>
      </w:r>
    </w:p>
    <w:p>
      <w:pPr>
        <w:widowControl w:val="on"/>
        <w:pBdr/>
        <w:spacing w:before="240" w:after="240" w:line="240" w:lineRule="auto"/>
        <w:ind w:left="0" w:right="0"/>
        <w:jc w:val="left"/>
      </w:pPr>
      <w:r>
        <w:rPr>
          <w:color w:val="000000"/>
          <w:sz w:val="24"/>
          <w:szCs w:val="24"/>
        </w:rPr>
        <w:t xml:space="preserve">A few weeks after, on our downward passage, the boat took on board, at Hannibal, a drove of slaves, bound for the New Orleans market.  They numbered from fifty to sixty, consisting of men and women from eighteen to forty years of age.  A drove of slaves on a southern steamboat, bound for the cotton or sugar regions, is an occurrence so common, that no one, not even the passengers, appear to notice it, though they clank their chains at every step.  There was, however, one in this gang that attracted the attention of the passengers and crew.  It was a beautiful girl, apparently about twenty years of age,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perfectly white, with straight light hair and blue eyes.  But it was not the whiteness of her skin that created such a sensation among those who gazed upon her—­it was her almost unparalleled beauty.  She had been on the boat but a short time, before the attention of all the passengers, including the ladies, had been called to her, and the common topic of conversation was about the beautiful slave-girl.  She was not in chains.  The man who claimed this article of human merchandize was a Mr. Walker,—­a well known slave-trader, residing in St. Louis.  There was a general anxiety among the passengers and crew to learn the history of the girl.  Her master kept close by her side, and it would have been considered impudent for any of the passengers to have spoken to her, and the crew were not allowed to have any conversation with them.  When we reached St. Louis, the slaves were removed to a boat bound for New Orleans, and the history of the beautiful slave-girl remained a mystery.
</w:t>
      </w:r>
    </w:p>
    <w:p>
      <w:pPr>
        <w:widowControl w:val="on"/>
        <w:pBdr/>
        <w:spacing w:before="240" w:after="240" w:line="240" w:lineRule="auto"/>
        <w:ind w:left="0" w:right="0"/>
        <w:jc w:val="left"/>
      </w:pPr>
      <w:r>
        <w:rPr>
          <w:color w:val="000000"/>
          <w:sz w:val="24"/>
          <w:szCs w:val="24"/>
        </w:rPr>
        <w:t xml:space="preserve">I remained on the boat during the season, and it was not an unfrequent occurrence to have on board gangs of slaves on their way to the cotton, sugar and rice plantations of the South.</w:t>
      </w:r>
    </w:p>
    <w:p>
      <w:pPr>
        <w:widowControl w:val="on"/>
        <w:pBdr/>
        <w:spacing w:before="240" w:after="240" w:line="240" w:lineRule="auto"/>
        <w:ind w:left="0" w:right="0"/>
        <w:jc w:val="left"/>
      </w:pPr>
      <w:r>
        <w:rPr>
          <w:color w:val="000000"/>
          <w:sz w:val="24"/>
          <w:szCs w:val="24"/>
        </w:rPr>
        <w:t xml:space="preserve">Toward the latter part of the summer, Captain Reynolds left the boat, and I was sent home.  I was then placed on the farm under Mr. Haskell, the overseer.  As I had been some time out of the field, and not accustomed to work in the burning sun, it was very hard; but I was compelled to keep up with the best of the hands.</w:t>
      </w:r>
    </w:p>
    <w:p>
      <w:pPr>
        <w:widowControl w:val="on"/>
        <w:pBdr/>
        <w:spacing w:before="240" w:after="240" w:line="240" w:lineRule="auto"/>
        <w:ind w:left="0" w:right="0"/>
        <w:jc w:val="left"/>
      </w:pPr>
      <w:r>
        <w:rPr>
          <w:color w:val="000000"/>
          <w:sz w:val="24"/>
          <w:szCs w:val="24"/>
        </w:rPr>
        <w:t xml:space="preserve">I found a great difference between the work in a steamboat cabin and that in a corn-field.</w:t>
      </w:r>
    </w:p>
    <w:p>
      <w:pPr>
        <w:widowControl w:val="on"/>
        <w:pBdr/>
        <w:spacing w:before="240" w:after="240" w:line="240" w:lineRule="auto"/>
        <w:ind w:left="0" w:right="0"/>
        <w:jc w:val="left"/>
      </w:pPr>
      <w:r>
        <w:rPr>
          <w:color w:val="000000"/>
          <w:sz w:val="24"/>
          <w:szCs w:val="24"/>
        </w:rPr>
        <w:t xml:space="preserve">My master, who was then living in the city, soon after removed to the farm, when I was taken out of the field to work in the house as a waiter.  Though his wife was very peevish, and hard to please, I much preferred to be under her control than the overseer’s.  They brought with them Mr. Sloane, a Presbyterian minister; Miss Martha Tulley, a neice of theirs from Kentucky; and their nephew William.  The latter had been in the family a number of years, but the others were all new-comers.</w:t>
      </w:r>
    </w:p>
    <w:p>
      <w:pPr>
        <w:widowControl w:val="on"/>
        <w:pBdr/>
        <w:spacing w:before="240" w:after="240" w:line="240" w:lineRule="auto"/>
        <w:ind w:left="0" w:right="0"/>
        <w:jc w:val="left"/>
      </w:pPr>
      <w:r>
        <w:rPr>
          <w:color w:val="000000"/>
          <w:sz w:val="24"/>
          <w:szCs w:val="24"/>
        </w:rPr>
        <w:t xml:space="preserve">Mr. Sloane was a young minister, who had been at the South but a short time, and it seemed as if his whole aim was to please the slaveholders, especially my master and mistress.  He was intending to make a visit during the winter, and he not only tried to please them, but I think he succeeded admirably.  When they wanted singing, he sung; when they wanted praying, he prayed; when they wanted a story told, he told a story.  Instead of his teaching my master theology, my master taught theology to him.  While I was with Captain Reynolds, my master “got religion,” and new laws were made on the plantation.  Formerly, we had the privilege of hunting, fishing, making splint brooms, baskets, &amp;c. on Sunday; but this was all stopped.  Every Sunday, we were all compelled to attend meeting.  Master was so religious, that he induced some others to join him in hiring a preacher to preach to the slaves.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My master had family worship, night and morning.  At night, the slaves were called in to attend; but in the mornings, they had to be at their work, and master did all the praying.  My master and mistress were great lovers of mint julep, and every morning, a pitcher-full was made, of which they all partook freely, not excepting little master William.  After drinking freely all round, they would have family worship, and then breakfast.  I cannot say but I loved the julep as well as any of them, and during prayer was always careful to seat myself close to the table where it stood, so as to help myself when they were all busily engaged in their devotions.  By the time prayer was over, I was about as happy as any of them.  A sad accident happened one morning.  In helping myself, and at the same time keeping an eye on my old mistress, I accidentally let the pitcher fall upon the floor, breaking it in pieces, and spilling the contents.  This was a bad affair for me; for as soon as prayer was over, I was taken and severely chastised.</w:t>
      </w:r>
    </w:p>
    <w:p>
      <w:pPr>
        <w:widowControl w:val="on"/>
        <w:pBdr/>
        <w:spacing w:before="240" w:after="240" w:line="240" w:lineRule="auto"/>
        <w:ind w:left="0" w:right="0"/>
        <w:jc w:val="left"/>
      </w:pPr>
      <w:r>
        <w:rPr>
          <w:color w:val="000000"/>
          <w:sz w:val="24"/>
          <w:szCs w:val="24"/>
        </w:rPr>
        <w:t xml:space="preserve">My master’s family consisted of himself, his wife, and their nephew, William Moore.  He was taken into the family, when only a few weeks of age.  His name being that of my own, mine was changed, for the purpose of giving precedence to his, though I was his senior by ten or twelve years.  The plantation being four miles from the city, I had to drive the family to church.  I always dreaded the approach of the Sabbath; for, during service, I was obliged to stand by the horses in the hot broiling sun, or in the rain, just as it happened.</w:t>
      </w:r>
    </w:p>
    <w:p>
      <w:pPr>
        <w:widowControl w:val="on"/>
        <w:pBdr/>
        <w:spacing w:before="240" w:after="240" w:line="240" w:lineRule="auto"/>
        <w:ind w:left="0" w:right="0"/>
        <w:jc w:val="left"/>
      </w:pPr>
      <w:r>
        <w:rPr>
          <w:color w:val="000000"/>
          <w:sz w:val="24"/>
          <w:szCs w:val="24"/>
        </w:rPr>
        <w:t xml:space="preserve">One Sabbath, as we were driving past the house of D.D.  Page, a gentleman who owned a large baking establishment, as I was sitting upon the box of the carriage, which was very much elevated, I saw Mr. Page pursuing a slave around the yard, with a long whip, cutting him at every jump.  The man soon escaped from the yard, and was followed by Mr. Page.  They came running past us, and the slave perceiving that he would be overtaken, stopped suddenly, and Page stumbled over him, and falling on the stone pavement, fractured one of his legs, which crippled him for life.  The same gentleman, but a short time previous, tied up a woman of his, by the name of Delphia, and whipped her nearly to death; yet he was a deacon in the Baptist church, in good and regular standing.  Poor Delphia!  I was well acquainted with her, and called to see her while upon her sick bed; and I shall never forget her appearance.  She was a member of the same church with her master.</w:t>
      </w:r>
    </w:p>
    <w:p>
      <w:pPr>
        <w:widowControl w:val="on"/>
        <w:pBdr/>
        <w:spacing w:before="240" w:after="240" w:line="240" w:lineRule="auto"/>
        <w:ind w:left="0" w:right="0"/>
        <w:jc w:val="left"/>
      </w:pPr>
      <w:r>
        <w:rPr>
          <w:color w:val="000000"/>
          <w:sz w:val="24"/>
          <w:szCs w:val="24"/>
        </w:rPr>
        <w:t xml:space="preserve">Soon after this, I was hired out to Mr. Walker; the same man whom I have mentioned as having carried a gang of slaves down the river, on the steamboat Enterprize.  Seeing me in the capacity of steward on the boat, and thinking that I would make a good hand to take care of slaves, he determined to have me for that purpose; and finding that my master would not sell me, he hired me for the term of one year.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When I learned the fact of my having been hired to a negro speculator, or a “soul-driver” as they are generally called among slaves, no one can tell my emotions.  Mr. Walker had offered a high price for me, as I afterwards learned, but I suppose my master was restrained from selling me by the fact that I was a near relative of his.  On entering the service of Mr. Walker, I found that my opportunity of getting to a land of liberty was gone, at least for the time being.  He had a gang of slaves in readiness to start for New Orleans, and in a few days we were on our journey.  I am at a loss for language to express my feelings on that occasion.  Although my master had told me that he had not sold me, and Mr. Walker had told me that he had not purchased me, I did not believe them; and not until I had been to New Orleans, and was on my return, did I believe that I was not sold.</w:t>
      </w:r>
    </w:p>
    <w:p>
      <w:pPr>
        <w:widowControl w:val="on"/>
        <w:pBdr/>
        <w:spacing w:before="240" w:after="240" w:line="240" w:lineRule="auto"/>
        <w:ind w:left="0" w:right="0"/>
        <w:jc w:val="left"/>
      </w:pPr>
      <w:r>
        <w:rPr>
          <w:color w:val="000000"/>
          <w:sz w:val="24"/>
          <w:szCs w:val="24"/>
        </w:rPr>
        <w:t xml:space="preserve">There was on the boat a large room on the lower deck, in which the slaves were kept, men and women, promiscuously—­all chained two and two, and a strict watch kept that they did not get loose; for cases have occurred in which slaves have got off their chains, and made their escape at landing-places, while the boats were taking in wood;—­and with all our care, we lost one woman who had been taken from her husband and children, and having no desire to live without them, in the agony of her soul jumped overboard, and drowned herself.  She was not chained.</w:t>
      </w:r>
    </w:p>
    <w:p>
      <w:pPr>
        <w:widowControl w:val="on"/>
        <w:pBdr/>
        <w:spacing w:before="240" w:after="240" w:line="240" w:lineRule="auto"/>
        <w:ind w:left="0" w:right="0"/>
        <w:jc w:val="left"/>
      </w:pPr>
      <w:r>
        <w:rPr>
          <w:color w:val="000000"/>
          <w:sz w:val="24"/>
          <w:szCs w:val="24"/>
        </w:rPr>
        <w:t xml:space="preserve">It was almost impossible to keep that part of the boat clean.</w:t>
      </w:r>
    </w:p>
    <w:p>
      <w:pPr>
        <w:widowControl w:val="on"/>
        <w:pBdr/>
        <w:spacing w:before="240" w:after="240" w:line="240" w:lineRule="auto"/>
        <w:ind w:left="0" w:right="0"/>
        <w:jc w:val="left"/>
      </w:pPr>
      <w:r>
        <w:rPr>
          <w:color w:val="000000"/>
          <w:sz w:val="24"/>
          <w:szCs w:val="24"/>
        </w:rPr>
        <w:t xml:space="preserve">On landing at Natchez, the slaves were all carried to the slave-pen, and there kept one week, during which time, several of them were sold.  Mr. Walker fed his slaves well.  We took on board, at St. Louis, several hundred pounds of bacon (smoked meat) and corn-meal, and his slaves were better fed than slaves generally were in Natchez, so far as my observation extended.</w:t>
      </w:r>
    </w:p>
    <w:p>
      <w:pPr>
        <w:widowControl w:val="on"/>
        <w:pBdr/>
        <w:spacing w:before="240" w:after="240" w:line="240" w:lineRule="auto"/>
        <w:ind w:left="0" w:right="0"/>
        <w:jc w:val="left"/>
      </w:pPr>
      <w:r>
        <w:rPr>
          <w:color w:val="000000"/>
          <w:sz w:val="24"/>
          <w:szCs w:val="24"/>
        </w:rPr>
        <w:t xml:space="preserve">At the end of a week, we left for New Orleans, the place of our final destination, which we reached in two days.  Here the slaves were placed in a negro-pen, where those who wished to purchase could call and examine them.  The negro-pen is a small yard, surrounded by buildings, from fifteen to twenty feet wide, with the exception of a large gate with iron bars.  The slaves are kept in the buildings during the night, and turned out into the yard during the day.  After the best of the stock was sold at private sale at the pen, the balance were taken to the Exchange Coffee House Auction Rooms, kept by Isaac L. McCoy, and sold at public auction.  After the sale of this lot of slaves, we left New Orleans for St. Louis.</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On our arrival at St. Louis, I went to Dr. Young, and told him that I did not wish to live with Mr. Walker any longer.  I was heart-sick at seeing my fellow-creatures bought and sold.  But the Dr. had hired me for the year, and stay I must.  Mr. Walker again commenced purchasing another gang of slaves.  He bought a man of Colonel John O’Fallon, who resided in the suburbs of the city.  This man had a wife and three children.  As soon as the purchase was made, he was put in jail for safe keeping, until we should be ready to start for New Orleans.  His wife visited him while there, several times, and several times when she went for that purpose was refused admittance.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In the course of eight or nine weeks Mr. Walker had his cargo of human flesh made up.  There was in this lot a number of old men and women, some of them with gray locks.  We left St. Louis in the steamboat Carlton, Captain Swan, bound for New Orleans.  On our way down, and before we reached Rodney, the place where we made our first stop, I had to prepare the old slaves for market.  I was ordered to have the old men’s whiskers shaved off, and the grey hairs plucked out, where they were not too numerous, in which case he had a preparation of blacking to color it, and with a blacking-brush we would put it on.  This was new business to me, and was performed in a room where the passengers could not see us.  These slaves were also taught how old they were by Mr. Walker, and after going through the blacking process, they looked ten or fifteen years younger; and I am sure that some of those who purchased slaves of Mr. Walker, were dreadfully cheated, especially in the ages of the slaves which they bought.</w:t>
      </w:r>
    </w:p>
    <w:p>
      <w:pPr>
        <w:widowControl w:val="on"/>
        <w:pBdr/>
        <w:spacing w:before="240" w:after="240" w:line="240" w:lineRule="auto"/>
        <w:ind w:left="0" w:right="0"/>
        <w:jc w:val="left"/>
      </w:pPr>
      <w:r>
        <w:rPr>
          <w:color w:val="000000"/>
          <w:sz w:val="24"/>
          <w:szCs w:val="24"/>
        </w:rPr>
        <w:t xml:space="preserve">We landed at Rodney, and the slaves were driven to the pen in the back part of the village.  Several were sold at this place, during our stay of four or five days, when we proceeded to Natchez.  There we landed at night, and the gang were put in the warehouse until morning, when they were driven to the pen.  As soon as the slaves are put in these pens, swarms of planters may be seen in and about them.  They knew when Walker was expected, as he always had the time advertised beforehand when he would be in Rodney, Natchez, and New Orleans.  These were the principal places where he offered his slaves for sale.</w:t>
      </w:r>
    </w:p>
    <w:p>
      <w:pPr>
        <w:widowControl w:val="on"/>
        <w:pBdr/>
        <w:spacing w:before="240" w:after="240" w:line="240" w:lineRule="auto"/>
        <w:ind w:left="0" w:right="0"/>
        <w:jc w:val="left"/>
      </w:pPr>
      <w:r>
        <w:rPr>
          <w:color w:val="000000"/>
          <w:sz w:val="24"/>
          <w:szCs w:val="24"/>
        </w:rPr>
        <w:t xml:space="preserve">When at Natchez the second time, I saw a slave very cruelly whipped.  He belonged to a Mr. Broadwell, a merchant who kept a store on the wharf.  The slave’s name was Lewis.  I had known him several years, as he was formerly from St. Louis.  We were expecting a steamboat down the river, in which we were to take passage for New Orleans.  Mr. Walker sent me to the landing to watch for the boat, ordering me to inform him on its arrival.  While there, I went into the store to see Lewis.  I saw a slave in the store, and asked him where Lewis was.  Said he, “They have got Lewis hanging between the heavens and the earth.”  I asked him what he meant by that.  He told me to go into the warehouse and see.  I went in, and found Lewis there.  He was tied up to a beam, with his toes just touching the floor.  As there was no one in the warehouse but himself, I inquired the reason of his being in that situation.  He said Mr. Broadwell had sold his wife to a planter six miles from the city, and that he had been to visit her,—­that he went in the night, expecting to return before daylight, and went without his master’s permission.  The patrol had taken him up before he reached his wife.  He was put in jail, and his master had to pay for his catching and keeping, and that was what he was tied up for.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Just as he finished his story, Mr. Broadwell came in, and inquired what I was doing there.  I knew not what to say, and while I was thinking what reply to make, he struck me over the head with the cowhide, the end of which struck me over my right eye, sinking deep into the flesh, leaving a scar which I carry to this day.  Before I visited Lewis, he had received fifty lashes.  Mr. Broadwell gave him fifty lashes more after I came out, as I was afterwards informed by Lewis himself.</w:t>
      </w:r>
    </w:p>
    <w:p>
      <w:pPr>
        <w:widowControl w:val="on"/>
        <w:pBdr/>
        <w:spacing w:before="240" w:after="240" w:line="240" w:lineRule="auto"/>
        <w:ind w:left="0" w:right="0"/>
        <w:jc w:val="left"/>
      </w:pPr>
      <w:r>
        <w:rPr>
          <w:color w:val="000000"/>
          <w:sz w:val="24"/>
          <w:szCs w:val="24"/>
        </w:rPr>
        <w:t xml:space="preserve">The next day we proceeded to New Orleans, and put the gang in the same negro-pen which we occupied before.  In a short time, the planters came flocking to the pen to purchase slaves.  Before the slaves were exhibited for sale, they were dressed and driven out into the yard.  Some were set to dancing, some to jumping, some to singing, and some to playing cards.  This was done to make them appear cheerful and happy.  My business was to see that they were placed in those situations before the arrival of the purchasers, and I have often set them to dancing when their cheeks were wet with tears.  As slaves were in good demand at that time, they were all soon disposed of, and we again set out for St. Louis.</w:t>
      </w:r>
    </w:p>
    <w:p>
      <w:pPr>
        <w:widowControl w:val="on"/>
        <w:pBdr/>
        <w:spacing w:before="240" w:after="240" w:line="240" w:lineRule="auto"/>
        <w:ind w:left="0" w:right="0"/>
        <w:jc w:val="left"/>
      </w:pPr>
      <w:r>
        <w:rPr>
          <w:color w:val="000000"/>
          <w:sz w:val="24"/>
          <w:szCs w:val="24"/>
        </w:rPr>
        <w:t xml:space="preserve">On our arrival, Mr. Walker purchased a farm five or six miles from the city.  He had no family, but made a housekeeper of one of his female slaves.  Poor Cynthia!  I knew her well.  She was a quadroon, and one of the most beautiful women I ever saw.  She was a native of St. Louis, and bore an irreproachable character for virtue and propriety of conduct.  Mr. Walker bought her for the New Orleans market, and took her down with him on one of the trips that I made with him.  Never shall I forget the circumstances of that voyage!  On the first night that we were on board the steamboat, he directed me to put her into a state-room he had provided for her, apart from the other slaves.  I had seen too much of the workings of slavery, not to know what this meant.  I accordingly watched him into the state-room, and listened to hear what passed between them.  I heard him make his base offers, and her reject them.  He told her that if she would accept his vile proposals, he would take her back with him to St. Louis, and establish her as his housekeeper at his farm.  But if she persisted in rejecting them, he would sell her as a field hand on the worst plantation on the river.  Neither threats nor bribes prevailed, however, and he retired, disappointed of his prey.</w:t>
      </w:r>
    </w:p>
    <w:p>
      <w:pPr>
        <w:widowControl w:val="on"/>
        <w:pBdr/>
        <w:spacing w:before="240" w:after="240" w:line="240" w:lineRule="auto"/>
        <w:ind w:left="0" w:right="0"/>
        <w:jc w:val="left"/>
      </w:pPr>
      <w:r>
        <w:rPr>
          <w:color w:val="000000"/>
          <w:sz w:val="24"/>
          <w:szCs w:val="24"/>
        </w:rPr>
        <w:t xml:space="preserve">The next morning, poor Cynthia told me what had past, and bewailed her sad fate with floods of tears.  I comforted and encouraged her all I could; but I foresaw but too well what the result must be.  Without entering into any farther particulars, suffice it to say that Walker performed his part of the contract, at that time.  He took her back to St. Louis, established her as his mistress and housekeeper at his farm, and before I left, he had two children by her.  But, mark the end!  Since I have been at the North, I have been credibly informed that Walker has been married, and, as a previous measure, sold poor Cynthia and her four children (she having had two more since I came away) into hopeless bondage!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He soon commenced purchasing to make up the third gang.  We took steamboat, and went to Jefferson City, a town on the Missouri river.  Here we landed, and took stage for the interior of the State.  He bought a number of slaves as he passed the different farms and villages.  After getting twenty-two or twenty-three men and women, we arrived at St. Charles, a village on the banks of the Missouri.  Here he purchased a woman who had a child in her arms, appearing to be four or five weeks old.</w:t>
      </w:r>
    </w:p>
    <w:p>
      <w:pPr>
        <w:widowControl w:val="on"/>
        <w:pBdr/>
        <w:spacing w:before="240" w:after="240" w:line="240" w:lineRule="auto"/>
        <w:ind w:left="0" w:right="0"/>
        <w:jc w:val="left"/>
      </w:pPr>
      <w:r>
        <w:rPr>
          <w:color w:val="000000"/>
          <w:sz w:val="24"/>
          <w:szCs w:val="24"/>
        </w:rPr>
        <w:t xml:space="preserve">We had been travelling by land for some days, and were in hopes to have found a boat at this place for St. Louis, but were disappointed.  As no boat was expected for some days, we started for St. Louis by land.  Mr. Walker had purchased two horses.  He rode one, and I the other.  The slaves were chained together, and we took up our line of march, Mr. Walker taking the lead, and I bringing up the rear.  Though the distance was not more than twenty miles, we did not reach it the first day.  The road was worse than any that I have ever travelled.</w:t>
      </w:r>
    </w:p>
    <w:p>
      <w:pPr>
        <w:widowControl w:val="on"/>
        <w:pBdr/>
        <w:spacing w:before="240" w:after="240" w:line="240" w:lineRule="auto"/>
        <w:ind w:left="0" w:right="0"/>
        <w:jc w:val="left"/>
      </w:pPr>
      <w:r>
        <w:rPr>
          <w:color w:val="000000"/>
          <w:sz w:val="24"/>
          <w:szCs w:val="24"/>
        </w:rPr>
        <w:t xml:space="preserve">Soon after we left St. Charles, the young child grew very cross, and kept up a noise during the greater part of the day.  Mr. Walker complained of its crying several times, and told the mother to stop the child’s d——­d noise, or he would.  The woman tried to keep the child from crying, but could not.  We put up at night with an acquaintance of Mr. Walker, and in the morning, just as we were about to start, the child again commenced crying.  Walker stepped up to her, and told her to give the child to him.  The mother tremblingly obeyed.  He took the child by one arm, as you would a cat by the leg, walked into the house, and said to the lady,</w:t>
      </w:r>
    </w:p>
    <w:p>
      <w:pPr>
        <w:widowControl w:val="on"/>
        <w:pBdr/>
        <w:spacing w:before="240" w:after="240" w:line="240" w:lineRule="auto"/>
        <w:ind w:left="0" w:right="0"/>
        <w:jc w:val="left"/>
      </w:pPr>
      <w:r>
        <w:rPr>
          <w:color w:val="000000"/>
          <w:sz w:val="24"/>
          <w:szCs w:val="24"/>
        </w:rPr>
        <w:t xml:space="preserve">“Madam, I will make you a present of this little nigger; it keeps such a noise that I can’t bear it.”</w:t>
      </w:r>
    </w:p>
    <w:p>
      <w:pPr>
        <w:widowControl w:val="on"/>
        <w:pBdr/>
        <w:spacing w:before="240" w:after="240" w:line="240" w:lineRule="auto"/>
        <w:ind w:left="0" w:right="0"/>
        <w:jc w:val="left"/>
      </w:pPr>
      <w:r>
        <w:rPr>
          <w:color w:val="000000"/>
          <w:sz w:val="24"/>
          <w:szCs w:val="24"/>
        </w:rPr>
        <w:t xml:space="preserve">“Thank you, sir,” said the lady.</w:t>
      </w:r>
    </w:p>
    <w:p>
      <w:pPr>
        <w:widowControl w:val="on"/>
        <w:pBdr/>
        <w:spacing w:before="240" w:after="240" w:line="240" w:lineRule="auto"/>
        <w:ind w:left="0" w:right="0"/>
        <w:jc w:val="left"/>
      </w:pPr>
      <w:r>
        <w:rPr>
          <w:color w:val="000000"/>
          <w:sz w:val="24"/>
          <w:szCs w:val="24"/>
        </w:rPr>
        <w:t xml:space="preserve">The mother, as soon as she saw that her child was to be left, ran up to Mr. Walker, and falling upon her knees begged him to let her have her child; she clung around his legs, and cried, “Oh, my child! my child! master, do let me have my child! oh, do, do, do.  I will stop its crying, if you will only let me have it again.”  When I saw this woman crying for her child so piteously, a shudder,—­a feeling akin to horror, shot through my frame.  I have often since in imagination heard her crying for her child:—­</w:t>
      </w:r>
    </w:p>
    <w:p>
      <w:pPr>
        <w:widowControl w:val="on"/>
        <w:pBdr/>
        <w:spacing w:before="240" w:after="240" w:line="240" w:lineRule="auto"/>
        <w:ind w:left="0" w:right="0"/>
        <w:jc w:val="left"/>
      </w:pPr>
      <w:r>
        <w:rPr>
          <w:color w:val="000000"/>
          <w:sz w:val="24"/>
          <w:szCs w:val="24"/>
        </w:rPr>
        <w:t xml:space="preserve">    “O, master, let me stay to catch</w:t>
      </w:r>
      <w:r>
        <w:rPr>
          <w:color w:val="000000"/>
          <w:sz w:val="24"/>
          <w:szCs w:val="24"/>
        </w:rPr>
        <w:br/>
        <w:t xml:space="preserve">      My baby’s sobbing breath,</w:t>
      </w:r>
      <w:r>
        <w:rPr>
          <w:color w:val="000000"/>
          <w:sz w:val="24"/>
          <w:szCs w:val="24"/>
        </w:rPr>
        <w:br/>
        <w:t xml:space="preserve">    His little glassy eye to watch,</w:t>
      </w:r>
      <w:r>
        <w:rPr>
          <w:color w:val="000000"/>
          <w:sz w:val="24"/>
          <w:szCs w:val="24"/>
        </w:rPr>
        <w:br/>
        <w:t xml:space="preserve">      And smooth his limbs in death,</w:t>
      </w:r>
    </w:p>
    <w:p>
      <w:pPr>
        <w:widowControl w:val="on"/>
        <w:pBdr/>
        <w:spacing w:before="240" w:after="240" w:line="240" w:lineRule="auto"/>
        <w:ind w:left="0" w:right="0"/>
        <w:jc w:val="left"/>
      </w:pPr>
      <w:r>
        <w:rPr>
          <w:color w:val="000000"/>
          <w:sz w:val="24"/>
          <w:szCs w:val="24"/>
        </w:rPr>
        <w:t xml:space="preserve">    And cover him with grass and leaf,</w:t>
      </w:r>
      <w:r>
        <w:rPr>
          <w:color w:val="000000"/>
          <w:sz w:val="24"/>
          <w:szCs w:val="24"/>
        </w:rPr>
        <w:br/>
        <w:t xml:space="preserve">      Beneath the large oak tree: </w:t>
      </w:r>
      <w:r>
        <w:rPr>
          <w:color w:val="000000"/>
          <w:sz w:val="24"/>
          <w:szCs w:val="24"/>
        </w:rPr>
        <w:br/>
        <w:t xml:space="preserve">    It is not sullenness, but grief,—­</w:t>
      </w:r>
      <w:r>
        <w:rPr>
          <w:color w:val="000000"/>
          <w:sz w:val="24"/>
          <w:szCs w:val="24"/>
        </w:rPr>
        <w:br/>
        <w:t xml:space="preserve">      O, master, pity me!</w:t>
      </w:r>
    </w:p>
    <w:p>
      <w:pPr>
        <w:widowControl w:val="on"/>
        <w:pBdr/>
        <w:spacing w:before="240" w:after="240" w:line="240" w:lineRule="auto"/>
        <w:ind w:left="0" w:right="0"/>
        <w:jc w:val="left"/>
      </w:pPr>
      <w:r>
        <w:rPr>
          <w:color w:val="000000"/>
          <w:sz w:val="24"/>
          <w:szCs w:val="24"/>
        </w:rPr>
        <w:t xml:space="preserve">    The morn was chill—­I spoke no word,</w:t>
      </w:r>
      <w:r>
        <w:rPr>
          <w:color w:val="000000"/>
          <w:sz w:val="24"/>
          <w:szCs w:val="24"/>
        </w:rPr>
        <w:br/>
        <w:t xml:space="preserve">      But feared my babe might die,</w:t>
      </w:r>
      <w:r>
        <w:rPr>
          <w:color w:val="000000"/>
          <w:sz w:val="24"/>
          <w:szCs w:val="24"/>
        </w:rPr>
        <w:br/>
        <w:t xml:space="preserve">    And heard all day, or thought I heard,</w:t>
      </w:r>
      <w:r>
        <w:rPr>
          <w:color w:val="000000"/>
          <w:sz w:val="24"/>
          <w:szCs w:val="24"/>
        </w:rPr>
        <w:br/>
        <w:t xml:space="preserve">      My little baby cry.</w:t>
      </w:r>
    </w:p>
    <w:p>
      <w:pPr>
        <w:widowControl w:val="on"/>
        <w:pBdr/>
        <w:spacing w:before="240" w:after="240" w:line="240" w:lineRule="auto"/>
        <w:ind w:left="0" w:right="0"/>
        <w:jc w:val="left"/>
      </w:pPr>
      <w:r>
        <w:rPr>
          <w:color w:val="000000"/>
          <w:sz w:val="24"/>
          <w:szCs w:val="24"/>
        </w:rPr>
        <w:t xml:space="preserve">    At noon, oh, how I ran and took</w:t>
      </w:r>
      <w:r>
        <w:rPr>
          <w:color w:val="000000"/>
          <w:sz w:val="24"/>
          <w:szCs w:val="24"/>
        </w:rPr>
        <w:br/>
        <w:t xml:space="preserve">      My baby to my breast! </w:t>
      </w:r>
      <w:r>
        <w:rPr>
          <w:color w:val="000000"/>
          <w:sz w:val="24"/>
          <w:szCs w:val="24"/>
        </w:rPr>
        <w:br/>
        <w:t xml:space="preserve">    I lingered—­and the long lash broke</w:t>
      </w:r>
      <w:r>
        <w:rPr>
          <w:color w:val="000000"/>
          <w:sz w:val="24"/>
          <w:szCs w:val="24"/>
        </w:rPr>
        <w:br/>
        <w:t xml:space="preserve">      My sleeping infant’s rest.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    I worked till night—­till darkest night,</w:t>
      </w:r>
      <w:r>
        <w:rPr>
          <w:color w:val="000000"/>
          <w:sz w:val="24"/>
          <w:szCs w:val="24"/>
        </w:rPr>
        <w:br/>
        <w:t xml:space="preserve">      In torture and disgrace;</w:t>
      </w:r>
      <w:r>
        <w:rPr>
          <w:color w:val="000000"/>
          <w:sz w:val="24"/>
          <w:szCs w:val="24"/>
        </w:rPr>
        <w:br/>
        <w:t xml:space="preserve">    Went home and watched till morning light,</w:t>
      </w:r>
      <w:r>
        <w:rPr>
          <w:color w:val="000000"/>
          <w:sz w:val="24"/>
          <w:szCs w:val="24"/>
        </w:rPr>
        <w:br/>
        <w:t xml:space="preserve">      To see my baby’s face.</w:t>
      </w:r>
    </w:p>
    <w:p>
      <w:pPr>
        <w:widowControl w:val="on"/>
        <w:pBdr/>
        <w:spacing w:before="240" w:after="240" w:line="240" w:lineRule="auto"/>
        <w:ind w:left="0" w:right="0"/>
        <w:jc w:val="left"/>
      </w:pPr>
      <w:r>
        <w:rPr>
          <w:color w:val="000000"/>
          <w:sz w:val="24"/>
          <w:szCs w:val="24"/>
        </w:rPr>
        <w:t xml:space="preserve">    Then give me but one little hour—­</w:t>
      </w:r>
      <w:r>
        <w:rPr>
          <w:color w:val="000000"/>
          <w:sz w:val="24"/>
          <w:szCs w:val="24"/>
        </w:rPr>
        <w:br/>
        <w:t xml:space="preserve">      O! do not lash me so! </w:t>
      </w:r>
      <w:r>
        <w:rPr>
          <w:color w:val="000000"/>
          <w:sz w:val="24"/>
          <w:szCs w:val="24"/>
        </w:rPr>
        <w:br/>
        <w:t xml:space="preserve">    One little hour—­one little hour—­</w:t>
      </w:r>
      <w:r>
        <w:rPr>
          <w:color w:val="000000"/>
          <w:sz w:val="24"/>
          <w:szCs w:val="24"/>
        </w:rPr>
        <w:br/>
        <w:t xml:space="preserve">      And gratefully I’ll go.”</w:t>
      </w:r>
    </w:p>
    <w:p>
      <w:pPr>
        <w:widowControl w:val="on"/>
        <w:pBdr/>
        <w:spacing w:before="240" w:after="240" w:line="240" w:lineRule="auto"/>
        <w:ind w:left="0" w:right="0"/>
        <w:jc w:val="left"/>
      </w:pPr>
      <w:r>
        <w:rPr>
          <w:color w:val="000000"/>
          <w:sz w:val="24"/>
          <w:szCs w:val="24"/>
        </w:rPr>
        <w:t xml:space="preserve">Mr. Walker commanded her to return into the ranks with the other slaves.  Women who had children were not chained, but those that had none were.  As soon as her child was disposed of, she was chained in the gang.</w:t>
      </w:r>
    </w:p>
    <w:p>
      <w:pPr>
        <w:widowControl w:val="on"/>
        <w:pBdr/>
        <w:spacing w:before="240" w:after="240" w:line="240" w:lineRule="auto"/>
        <w:ind w:left="0" w:right="0"/>
        <w:jc w:val="left"/>
      </w:pPr>
      <w:r>
        <w:rPr>
          <w:color w:val="000000"/>
          <w:sz w:val="24"/>
          <w:szCs w:val="24"/>
        </w:rPr>
        <w:t xml:space="preserve">The following song I have often heard the slaves sing, when about to be carried to the far south.  It is said to have been composed by a slave.</w:t>
      </w:r>
    </w:p>
    <w:p>
      <w:pPr>
        <w:widowControl w:val="on"/>
        <w:pBdr/>
        <w:spacing w:before="240" w:after="240" w:line="240" w:lineRule="auto"/>
        <w:ind w:left="0" w:right="0"/>
        <w:jc w:val="left"/>
      </w:pPr>
      <w:r>
        <w:rPr>
          <w:color w:val="000000"/>
          <w:sz w:val="24"/>
          <w:szCs w:val="24"/>
        </w:rPr>
        <w:t xml:space="preserve">    “See these poor souls from Africa</w:t>
      </w:r>
      <w:r>
        <w:rPr>
          <w:color w:val="000000"/>
          <w:sz w:val="24"/>
          <w:szCs w:val="24"/>
        </w:rPr>
        <w:br/>
        <w:t xml:space="preserve">    Transported to America;</w:t>
      </w:r>
      <w:r>
        <w:rPr>
          <w:color w:val="000000"/>
          <w:sz w:val="24"/>
          <w:szCs w:val="24"/>
        </w:rPr>
        <w:br/>
        <w:t xml:space="preserve">    We are stolen, and sold to Georgia,</w:t>
      </w:r>
      <w:r>
        <w:rPr>
          <w:color w:val="000000"/>
          <w:sz w:val="24"/>
          <w:szCs w:val="24"/>
        </w:rPr>
        <w:br/>
        <w:t xml:space="preserve">    Will you go along with me? </w:t>
      </w:r>
      <w:r>
        <w:rPr>
          <w:color w:val="000000"/>
          <w:sz w:val="24"/>
          <w:szCs w:val="24"/>
        </w:rPr>
        <w:br/>
        <w:t xml:space="preserve">    We are stolen, and sold to Georgia,</w:t>
      </w:r>
      <w:r>
        <w:rPr>
          <w:color w:val="000000"/>
          <w:sz w:val="24"/>
          <w:szCs w:val="24"/>
        </w:rPr>
        <w:br/>
        <w:t xml:space="preserve">    Come sound the jubilee!</w:t>
      </w:r>
    </w:p>
    <w:p>
      <w:pPr>
        <w:widowControl w:val="on"/>
        <w:pBdr/>
        <w:spacing w:before="240" w:after="240" w:line="240" w:lineRule="auto"/>
        <w:ind w:left="0" w:right="0"/>
        <w:jc w:val="left"/>
      </w:pPr>
      <w:r>
        <w:rPr>
          <w:color w:val="000000"/>
          <w:sz w:val="24"/>
          <w:szCs w:val="24"/>
        </w:rPr>
        <w:t xml:space="preserve">    See wives and husbands sold apart,</w:t>
      </w:r>
      <w:r>
        <w:rPr>
          <w:color w:val="000000"/>
          <w:sz w:val="24"/>
          <w:szCs w:val="24"/>
        </w:rPr>
        <w:br/>
        <w:t xml:space="preserve">    Their children’s screams will break my heart;—­</w:t>
      </w:r>
      <w:r>
        <w:rPr>
          <w:color w:val="000000"/>
          <w:sz w:val="24"/>
          <w:szCs w:val="24"/>
        </w:rPr>
        <w:br/>
        <w:t xml:space="preserve">    There’s a better day a coming,</w:t>
      </w:r>
      <w:r>
        <w:rPr>
          <w:color w:val="000000"/>
          <w:sz w:val="24"/>
          <w:szCs w:val="24"/>
        </w:rPr>
        <w:br/>
        <w:t xml:space="preserve">    Will you go along with me? </w:t>
      </w:r>
      <w:r>
        <w:rPr>
          <w:color w:val="000000"/>
          <w:sz w:val="24"/>
          <w:szCs w:val="24"/>
        </w:rPr>
        <w:br/>
        <w:t xml:space="preserve">    There’s a better day a coming,</w:t>
      </w:r>
      <w:r>
        <w:rPr>
          <w:color w:val="000000"/>
          <w:sz w:val="24"/>
          <w:szCs w:val="24"/>
        </w:rPr>
        <w:br/>
        <w:t xml:space="preserve">    Go sound the jubilee!</w:t>
      </w:r>
    </w:p>
    <w:p>
      <w:pPr>
        <w:widowControl w:val="on"/>
        <w:pBdr/>
        <w:spacing w:before="240" w:after="240" w:line="240" w:lineRule="auto"/>
        <w:ind w:left="0" w:right="0"/>
        <w:jc w:val="left"/>
      </w:pPr>
      <w:r>
        <w:rPr>
          <w:color w:val="000000"/>
          <w:sz w:val="24"/>
          <w:szCs w:val="24"/>
        </w:rPr>
        <w:t xml:space="preserve">    O, gracious Lord! when shall it be,</w:t>
      </w:r>
      <w:r>
        <w:rPr>
          <w:color w:val="000000"/>
          <w:sz w:val="24"/>
          <w:szCs w:val="24"/>
        </w:rPr>
        <w:br/>
        <w:t xml:space="preserve">    That we poor souls shall all be free;</w:t>
      </w:r>
      <w:r>
        <w:rPr>
          <w:color w:val="000000"/>
          <w:sz w:val="24"/>
          <w:szCs w:val="24"/>
        </w:rPr>
        <w:br/>
        <w:t xml:space="preserve">    Lord, break them slavery powers—­</w:t>
      </w:r>
      <w:r>
        <w:rPr>
          <w:color w:val="000000"/>
          <w:sz w:val="24"/>
          <w:szCs w:val="24"/>
        </w:rPr>
        <w:br/>
        <w:t xml:space="preserve">    Will you go along with me? </w:t>
      </w:r>
      <w:r>
        <w:rPr>
          <w:color w:val="000000"/>
          <w:sz w:val="24"/>
          <w:szCs w:val="24"/>
        </w:rPr>
        <w:br/>
        <w:t xml:space="preserve">    Lord break them slavery powers,</w:t>
      </w:r>
      <w:r>
        <w:rPr>
          <w:color w:val="000000"/>
          <w:sz w:val="24"/>
          <w:szCs w:val="24"/>
        </w:rPr>
        <w:br/>
        <w:t xml:space="preserve">    Go sound the jubilee!</w:t>
      </w:r>
    </w:p>
    <w:p>
      <w:pPr>
        <w:widowControl w:val="on"/>
        <w:pBdr/>
        <w:spacing w:before="240" w:after="240" w:line="240" w:lineRule="auto"/>
        <w:ind w:left="0" w:right="0"/>
        <w:jc w:val="left"/>
      </w:pPr>
      <w:r>
        <w:rPr>
          <w:color w:val="000000"/>
          <w:sz w:val="24"/>
          <w:szCs w:val="24"/>
        </w:rPr>
        <w:t xml:space="preserve">    Dear Lord, dear Lord, when slavery’ll cease,</w:t>
      </w:r>
      <w:r>
        <w:rPr>
          <w:color w:val="000000"/>
          <w:sz w:val="24"/>
          <w:szCs w:val="24"/>
        </w:rPr>
        <w:br/>
        <w:t xml:space="preserve">    Then we poor souls will have our peace;—­</w:t>
      </w:r>
      <w:r>
        <w:rPr>
          <w:color w:val="000000"/>
          <w:sz w:val="24"/>
          <w:szCs w:val="24"/>
        </w:rPr>
        <w:br/>
        <w:t xml:space="preserve">    There’s a better day a coming,</w:t>
      </w:r>
      <w:r>
        <w:rPr>
          <w:color w:val="000000"/>
          <w:sz w:val="24"/>
          <w:szCs w:val="24"/>
        </w:rPr>
        <w:br/>
        <w:t xml:space="preserve">    Will you go along with me? </w:t>
      </w:r>
      <w:r>
        <w:rPr>
          <w:color w:val="000000"/>
          <w:sz w:val="24"/>
          <w:szCs w:val="24"/>
        </w:rPr>
        <w:br/>
        <w:t xml:space="preserve">    There’s a better day a coming,</w:t>
      </w:r>
      <w:r>
        <w:rPr>
          <w:color w:val="000000"/>
          <w:sz w:val="24"/>
          <w:szCs w:val="24"/>
        </w:rPr>
        <w:br/>
        <w:t xml:space="preserve">    Go sound the jubilee!”</w:t>
      </w:r>
    </w:p>
    <w:p>
      <w:pPr>
        <w:widowControl w:val="on"/>
        <w:pBdr/>
        <w:spacing w:before="240" w:after="240" w:line="240" w:lineRule="auto"/>
        <w:ind w:left="0" w:right="0"/>
        <w:jc w:val="left"/>
      </w:pPr>
      <w:r>
        <w:rPr>
          <w:color w:val="000000"/>
          <w:sz w:val="24"/>
          <w:szCs w:val="24"/>
        </w:rPr>
        <w:t xml:space="preserve">We finally arrived at Mr. Walker’s farm.  He had a house built during our absence to put slaves in.  It was a kind of domestic jail.  The slaves were put in the jail at night, and worked on the farm during the day.  They were kept here until the gang was completed, when we again started for New Orleans, on board the steamboat North America, Capt.  Alexander Scott.  We had a large number of slaves in this gang.  One, by the name of Joe, Mr. Walker was training up to take my place, as my time was nearly out, and glad was I. We made our first stop at Vicksburg, where we remained one week and sold several slaves.</w:t>
      </w:r>
    </w:p>
    <w:p>
      <w:pPr>
        <w:widowControl w:val="on"/>
        <w:pBdr/>
        <w:spacing w:before="240" w:after="240" w:line="240" w:lineRule="auto"/>
        <w:ind w:left="0" w:right="0"/>
        <w:jc w:val="left"/>
      </w:pPr>
      <w:r>
        <w:rPr>
          <w:color w:val="000000"/>
          <w:sz w:val="24"/>
          <w:szCs w:val="24"/>
        </w:rPr>
        <w:t xml:space="preserve">Mr. Walker, though not a good master, had not flogged a slave since I had been with him, though he had threatened me.  The slaves were kept in the pen, and he always put up at the best hotel, and kept his wines in his room, for the accommodation of those who called to negotiate with him for the purchase of slaves.  One day while we were at Vicksburg, several gentlemen came to see him for this purpose, and as usual the wine was called for.  I took the tray and started around with it, and having accidentally filled some of the glasses too full, the gentlemen spilled the wine on their clothes as they went to drink.  Mr. Walker apologized to them for my carelessness, but looked at me as though he would see me again on this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After the gentlemen had left the room, he asked me what I meant by my carelessness, and said that he would attend to me.  The next morning, he gave me a note to carry to the jailer, and a dollar in money to give to him.  I suspected that all was not right, so I went down near the landing where I met with a sailor, and walking up to him, asked him if he would be so kind as to read the note for me.  He read it over, and then looked at me.  I asked him to tell me what was in it.  Said he,</w:t>
      </w:r>
    </w:p>
    <w:p>
      <w:pPr>
        <w:widowControl w:val="on"/>
        <w:pBdr/>
        <w:spacing w:before="240" w:after="240" w:line="240" w:lineRule="auto"/>
        <w:ind w:left="0" w:right="0"/>
        <w:jc w:val="left"/>
      </w:pPr>
      <w:r>
        <w:rPr>
          <w:color w:val="000000"/>
          <w:sz w:val="24"/>
          <w:szCs w:val="24"/>
        </w:rPr>
        <w:t xml:space="preserve">“They are going to give you hell.”</w:t>
      </w:r>
    </w:p>
    <w:p>
      <w:pPr>
        <w:widowControl w:val="on"/>
        <w:pBdr/>
        <w:spacing w:before="240" w:after="240" w:line="240" w:lineRule="auto"/>
        <w:ind w:left="0" w:right="0"/>
        <w:jc w:val="left"/>
      </w:pPr>
      <w:r>
        <w:rPr>
          <w:color w:val="000000"/>
          <w:sz w:val="24"/>
          <w:szCs w:val="24"/>
        </w:rPr>
        <w:t xml:space="preserve">“Why?” said I.</w:t>
      </w:r>
    </w:p>
    <w:p>
      <w:pPr>
        <w:widowControl w:val="on"/>
        <w:pBdr/>
        <w:spacing w:before="240" w:after="240" w:line="240" w:lineRule="auto"/>
        <w:ind w:left="0" w:right="0"/>
        <w:jc w:val="left"/>
      </w:pPr>
      <w:r>
        <w:rPr>
          <w:color w:val="000000"/>
          <w:sz w:val="24"/>
          <w:szCs w:val="24"/>
        </w:rPr>
        <w:t xml:space="preserve">He said, “This is a note to have you whipped, and says that you have a dollar to pay for it.”</w:t>
      </w:r>
    </w:p>
    <w:p>
      <w:pPr>
        <w:widowControl w:val="on"/>
        <w:pBdr/>
        <w:spacing w:before="240" w:after="240" w:line="240" w:lineRule="auto"/>
        <w:ind w:left="0" w:right="0"/>
        <w:jc w:val="left"/>
      </w:pPr>
      <w:r>
        <w:rPr>
          <w:color w:val="000000"/>
          <w:sz w:val="24"/>
          <w:szCs w:val="24"/>
        </w:rPr>
        <w:t xml:space="preserve">He handed me back the note, and off I started.  I knew not what to do, but was determined not to be whipped.  I went up to the jail—­took a look at it, and walked off again.  As Mr. Walker was acquainted with the jailer, I feared that I should be found out if I did not go, and be treated in consequence of it still worse.</w:t>
      </w:r>
    </w:p>
    <w:p>
      <w:pPr>
        <w:widowControl w:val="on"/>
        <w:pBdr/>
        <w:spacing w:before="240" w:after="240" w:line="240" w:lineRule="auto"/>
        <w:ind w:left="0" w:right="0"/>
        <w:jc w:val="left"/>
      </w:pPr>
      <w:r>
        <w:rPr>
          <w:color w:val="000000"/>
          <w:sz w:val="24"/>
          <w:szCs w:val="24"/>
        </w:rPr>
        <w:t xml:space="preserve">While I was meditating on the subject, I saw a colored man about my size walk up, and the thought struck me in a moment to send him with my note.  I walked up to him, and asked him who he belonged to.  He said he was a free man, and had been in the city but a short time.  I told him I had a note to go into the jail, and get a trunk to carry to one of the steamboats; but was so busily engaged that I could not do it, although I had a dollar to pay for it.  He asked me if I would not give him the job.  I handed him the note and the dollar, and off he started for the jail.</w:t>
      </w:r>
    </w:p>
    <w:p>
      <w:pPr>
        <w:widowControl w:val="on"/>
        <w:pBdr/>
        <w:spacing w:before="240" w:after="240" w:line="240" w:lineRule="auto"/>
        <w:ind w:left="0" w:right="0"/>
        <w:jc w:val="left"/>
      </w:pPr>
      <w:r>
        <w:rPr>
          <w:color w:val="000000"/>
          <w:sz w:val="24"/>
          <w:szCs w:val="24"/>
        </w:rPr>
        <w:t xml:space="preserve">I watched to see that he went in, and as soon as I saw the door close behind him, I walked around the corner, and took my station, intending to see how my friend looked when he came out.  I had been there but a short time, when a colored man came around the corner, and said to another colored man with whom he was acquainted—­</w:t>
      </w:r>
    </w:p>
    <w:p>
      <w:pPr>
        <w:widowControl w:val="on"/>
        <w:pBdr/>
        <w:spacing w:before="240" w:after="240" w:line="240" w:lineRule="auto"/>
        <w:ind w:left="0" w:right="0"/>
        <w:jc w:val="left"/>
      </w:pPr>
      <w:r>
        <w:rPr>
          <w:color w:val="000000"/>
          <w:sz w:val="24"/>
          <w:szCs w:val="24"/>
        </w:rPr>
        <w:t xml:space="preserve">“They are giving a nigger scissors in the jail.”</w:t>
      </w:r>
    </w:p>
    <w:p>
      <w:pPr>
        <w:widowControl w:val="on"/>
        <w:pBdr/>
        <w:spacing w:before="240" w:after="240" w:line="240" w:lineRule="auto"/>
        <w:ind w:left="0" w:right="0"/>
        <w:jc w:val="left"/>
      </w:pPr>
      <w:r>
        <w:rPr>
          <w:color w:val="000000"/>
          <w:sz w:val="24"/>
          <w:szCs w:val="24"/>
        </w:rPr>
        <w:t xml:space="preserve">“What for?” said the other.  The man continued,</w:t>
      </w:r>
    </w:p>
    <w:p>
      <w:pPr>
        <w:widowControl w:val="on"/>
        <w:pBdr/>
        <w:spacing w:before="240" w:after="240" w:line="240" w:lineRule="auto"/>
        <w:ind w:left="0" w:right="0"/>
        <w:jc w:val="left"/>
      </w:pPr>
      <w:r>
        <w:rPr>
          <w:color w:val="000000"/>
          <w:sz w:val="24"/>
          <w:szCs w:val="24"/>
        </w:rPr>
        <w:t xml:space="preserve">“A nigger came into the jail, and asked for the jailer.  The jailer came out, and he handed him a note, and said he wanted to get a trunk.  The jailer told him to go with him, and he would give him the trunk.  So he took him into the room, and told the nigger to give up the dollar.  He said a man had given him the dollar to pay for getting the trunk.  But that lie would not answer.  So they made him strip himself, and then they tied him down, and are now whipping him.”</w:t>
      </w:r>
    </w:p>
    <w:p>
      <w:pPr>
        <w:widowControl w:val="on"/>
        <w:pBdr/>
        <w:spacing w:before="240" w:after="240" w:line="240" w:lineRule="auto"/>
        <w:ind w:left="0" w:right="0"/>
        <w:jc w:val="left"/>
      </w:pPr>
      <w:r>
        <w:rPr>
          <w:color w:val="000000"/>
          <w:sz w:val="24"/>
          <w:szCs w:val="24"/>
        </w:rPr>
        <w:t xml:space="preserve">I stood by all the while listening to their talk, and soon found out that the person alluded to was my customer.  I went into the street opposite the jail, and concealed myself in such a manner that I could not be seen by any one coming out.  I had been there but a short time, when the young man made his appearance, and looked around for me.  I, unobserved, came forth from my hiding-place, behind a pile of brick, and he pretty soon saw me and came up to me complaining bitterly, saying that I had played a trick upon him.  I denied any knowledge of what the note contained, and asked him what they had done to him.  He told me in substance what I heard the man tell who had come out of the jail.</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“Yes,” said he, “they whipped me and took my dollar, and gave me this note.”</w:t>
      </w:r>
    </w:p>
    <w:p>
      <w:pPr>
        <w:widowControl w:val="on"/>
        <w:pBdr/>
        <w:spacing w:before="240" w:after="240" w:line="240" w:lineRule="auto"/>
        <w:ind w:left="0" w:right="0"/>
        <w:jc w:val="left"/>
      </w:pPr>
      <w:r>
        <w:rPr>
          <w:color w:val="000000"/>
          <w:sz w:val="24"/>
          <w:szCs w:val="24"/>
        </w:rPr>
        <w:t xml:space="preserve">He showed me the note which the jailer had given him, telling him to give it to his master.  I told him I would give him fifty cents for it,—­that being all the money I had.  He gave it to me, and took his money.  He had received twenty lashes on his bare back, with the negro-whip.</w:t>
      </w:r>
    </w:p>
    <w:p>
      <w:pPr>
        <w:widowControl w:val="on"/>
        <w:pBdr/>
        <w:spacing w:before="240" w:after="240" w:line="240" w:lineRule="auto"/>
        <w:ind w:left="0" w:right="0"/>
        <w:jc w:val="left"/>
      </w:pPr>
      <w:r>
        <w:rPr>
          <w:color w:val="000000"/>
          <w:sz w:val="24"/>
          <w:szCs w:val="24"/>
        </w:rPr>
        <w:t xml:space="preserve">I took the note and started for the hotel where I had left Mr. Walker.  Upon reaching the hotel, I handed it to a stranger whom I had not seen before, and requested him to read it to me.  As near as I can recollect, it was as follows:—­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:—­By your direction, I have given your boy twenty lashes. </w:t>
      </w:r>
      <w:r>
        <w:rPr>
          <w:color w:val="000000"/>
          <w:sz w:val="24"/>
          <w:szCs w:val="24"/>
        </w:rPr>
        <w:br/>
        <w:t xml:space="preserve">     He is a very saucy boy, and tried to make me believe that he did</w:t>
      </w:r>
      <w:r>
        <w:rPr>
          <w:color w:val="000000"/>
          <w:sz w:val="24"/>
          <w:szCs w:val="24"/>
        </w:rPr>
        <w:br/>
        <w:t xml:space="preserve">     not belong to you, and I put it on to him well for lying to me.</w:t>
      </w:r>
    </w:p>
    <w:p>
      <w:pPr>
        <w:widowControl w:val="on"/>
        <w:pBdr/>
        <w:spacing w:before="240" w:after="240" w:line="240" w:lineRule="auto"/>
        <w:ind w:left="0" w:right="0"/>
        <w:jc w:val="left"/>
      </w:pPr>
      <w:r>
        <w:rPr>
          <w:color w:val="000000"/>
          <w:sz w:val="24"/>
          <w:szCs w:val="24"/>
        </w:rPr>
        <w:t xml:space="preserve">     I remain,</w:t>
      </w:r>
    </w:p>
    <w:p>
      <w:pPr>
        <w:widowControl w:val="on"/>
        <w:pBdr/>
        <w:spacing w:before="240" w:after="240" w:line="240" w:lineRule="auto"/>
        <w:ind w:left="0" w:right="0"/>
        <w:jc w:val="left"/>
      </w:pPr>
      <w:r>
        <w:rPr>
          <w:color w:val="000000"/>
          <w:sz w:val="24"/>
          <w:szCs w:val="24"/>
        </w:rPr>
        <w:t xml:space="preserve">     Your obedient servant.”</w:t>
      </w:r>
    </w:p>
    <w:p>
      <w:pPr>
        <w:widowControl w:val="on"/>
        <w:pBdr/>
        <w:spacing w:before="240" w:after="240" w:line="240" w:lineRule="auto"/>
        <w:ind w:left="0" w:right="0"/>
        <w:jc w:val="left"/>
      </w:pPr>
      <w:r>
        <w:rPr>
          <w:color w:val="000000"/>
          <w:sz w:val="24"/>
          <w:szCs w:val="24"/>
        </w:rPr>
        <w:t xml:space="preserve">It is true that in most of the slave-holding cities, when a gentleman wishes his servants whipped, he can send him to the jail and have it done.  Before I went in where Mr. Walker was, I wet my cheeks a little, as though I had been crying.  He looked at me, and inquired what was the matter.  I told him that I had never had such a whipping in my life, and handed him the note.  He looked at it and laughed;—­“and so you told him that you did not belong to me.”  “Yes, sir,” said I.  “I did not know that there was any harm in that.”  He told me I must behave myself, if I did not want to be whipped again.</w:t>
      </w:r>
    </w:p>
    <w:p>
      <w:pPr>
        <w:widowControl w:val="on"/>
        <w:pBdr/>
        <w:spacing w:before="240" w:after="240" w:line="240" w:lineRule="auto"/>
        <w:ind w:left="0" w:right="0"/>
        <w:jc w:val="left"/>
      </w:pPr>
      <w:r>
        <w:rPr>
          <w:color w:val="000000"/>
          <w:sz w:val="24"/>
          <w:szCs w:val="24"/>
        </w:rPr>
        <w:t xml:space="preserve">This incident shows how it is that slavery makes its victims lying and mean; for which vices it afterwards reproaches them, and uses them as arguments to prove that they deserve no better fate.  I have often, since my escape, deeply regretted the deception I practised upon this poor fellow; and I heartily desire that it may be, at some time or other, in my power to make him amends for his vicarious sufferings in my behalf.</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In a few days we reached New Orleans, and arriving there in the night, remained on board until morning.  While at New Orleans this time, I saw a slave killed; an account of which has been published by Theodore D. Weld, in his book entitled, “Slavery as it is.”  The circumstances were as follows.  In the evening, between seven and eight o’clock, a slave came running down the levee, followed by several men and boys.  The whites were crying out, “Stop that nigger; stop that nigger;” while the poor panting slave, in almost breathless accents, was repeating, “I did not steal the meat—­I did not steal the meat.”  The poor man at last took refuge in the river.  The whites who were in pursuit of him, run on board of one of the boats to see if they could discover him.  They finally espied him under the bow of the steamboat Trenton.  They got a pike-pole, and tried to drive him from his hiding place.  When they would strike at him, he would dive under the water.  The water was so cold, that it soon became evident that he must come out or be drowned.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While they were trying to drive him from under the bow of the boat or drown him, he would in broken and imploring accents say, “I did not steal the meat; I did not steal the meat.  My master lives up the river.  I want to see my master.  I did not steal the meat.  Do let me go home to master.”  After punching him, and striking him over the head for some time, he at last sunk in the water, to rise no more alive.</w:t>
      </w:r>
    </w:p>
    <w:p>
      <w:pPr>
        <w:widowControl w:val="on"/>
        <w:pBdr/>
        <w:spacing w:before="240" w:after="240" w:line="240" w:lineRule="auto"/>
        <w:ind w:left="0" w:right="0"/>
        <w:jc w:val="left"/>
      </w:pPr>
      <w:r>
        <w:rPr>
          <w:color w:val="000000"/>
          <w:sz w:val="24"/>
          <w:szCs w:val="24"/>
        </w:rPr>
        <w:t xml:space="preserve">On the end of the pike-pole with which they were striking him was a hook which caught in his clothing, and they hauled him up on the bow of the boat.  Some said he was dead, others said he was “</w:t>
      </w:r>
      <w:r>
        <w:rPr>
          <w:i/>
          <w:color w:val="000000"/>
          <w:sz w:val="24"/>
          <w:szCs w:val="24"/>
        </w:rPr>
        <w:t xml:space="preserve">playing possum</w:t>
      </w:r>
      <w:r>
        <w:rPr>
          <w:color w:val="000000"/>
          <w:sz w:val="24"/>
          <w:szCs w:val="24"/>
        </w:rPr>
        <w:t xml:space="preserve">” while others kicked him to make him get up, but it was of no use—­he was dead.</w:t>
      </w:r>
    </w:p>
    <w:p>
      <w:pPr>
        <w:widowControl w:val="on"/>
        <w:pBdr/>
        <w:spacing w:before="240" w:after="240" w:line="240" w:lineRule="auto"/>
        <w:ind w:left="0" w:right="0"/>
        <w:jc w:val="left"/>
      </w:pPr>
      <w:r>
        <w:rPr>
          <w:color w:val="000000"/>
          <w:sz w:val="24"/>
          <w:szCs w:val="24"/>
        </w:rPr>
        <w:t xml:space="preserve">As soon as they became satisfied of this, they commenced leaving, one after another.  One of the hands on the boat informed the captain that they had killed the man, and that the dead body was lying on the deck.  The captain came on deck, and said to those who were remaining, “You have killed this nigger; now take him off of my boat.”  The captain’s name was Hart.  The dead body was dragged on shore and left there.  I went on board of the boat where our gang of slaves were, and during the whole night my mind was occupied with what I had seen.  Early in the morning, I went on shore to see if the dead body remained there.  I found it in the same position that it was left the night before.  I watched to see what they would do with it.  It was left there until between eight and nine o’clock, when a cart, which takes up the trash out of the streets, came along, and the body was thrown in, and in a few minutes more was covered over with dirt which they were removing from the streets.  During the whole time, I did not see more than six or seven persons around it, who, from their manner, evidently regarded it as no uncommon occurrence.</w:t>
      </w:r>
    </w:p>
    <w:p>
      <w:pPr>
        <w:widowControl w:val="on"/>
        <w:pBdr/>
        <w:spacing w:before="240" w:after="240" w:line="240" w:lineRule="auto"/>
        <w:ind w:left="0" w:right="0"/>
        <w:jc w:val="left"/>
      </w:pPr>
      <w:r>
        <w:rPr>
          <w:color w:val="000000"/>
          <w:sz w:val="24"/>
          <w:szCs w:val="24"/>
        </w:rPr>
        <w:t xml:space="preserve">During our stay in the city, I met with a young white man with whom I was well acquainted in St. Louis.  He had been sold into slavery, under the following circumstances.  His father was a drunkard, and very poor, with a family of five or six children.  The father died, and left the mother to take care of and provide for the children as best she might.  The eldest was a boy, named Burrill, about thirteen years of age, who did chores in a store kept by Mr. Riley, to assist his mother in procuring a living for the family.  After working with him two years, Mr. Riley took him to New Orleans to wait on him while in that city on a visit, and when he returned to St. Louis, he told the mother of the boy that he had died with the yellow fever.  Nothing more was heard from him, no one supposing him to be alive.  I was much astonished when Burrill told me his story.  Though I sympathized with him, I could not assist him.  We were both slaves.  He was poor, uneducated, and without friends; and if living, is, I presume, still held as a slave.</w:t>
      </w:r>
    </w:p>
    <w:p>
      <w:pPr>
        <w:widowControl w:val="on"/>
        <w:pBdr/>
        <w:spacing w:before="240" w:after="240" w:line="240" w:lineRule="auto"/>
        <w:ind w:left="0" w:right="0"/>
        <w:jc w:val="left"/>
      </w:pPr>
      <w:r>
        <w:rPr>
          <w:color w:val="000000"/>
          <w:sz w:val="24"/>
          <w:szCs w:val="24"/>
        </w:rPr>
        <w:t xml:space="preserve">After selling out this cargo of human flesh, we returned to St. Louis, and my time was up with Mr. Walker.  I had served him one year, and it was the longest year I ever lived.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I was sent home, and was glad enough to leave the service of one who was tearing the husband from the wife, the child from the mother, and the sister from the brother,—­but a trial more severe and heart-rending than any which I had yet met with awaited me.  My dear sister had been sold to a man who was going to Natchez, and was lying in jail awaiting the hour of his departure.  She had expressed her determination to die, rather than go to the far south, and she was put in jail for safe keeping.  I went to the jail the same day that I arrived, but as the jailor was not in, I could not see her.</w:t>
      </w:r>
    </w:p>
    <w:p>
      <w:pPr>
        <w:widowControl w:val="on"/>
        <w:pBdr/>
        <w:spacing w:before="240" w:after="240" w:line="240" w:lineRule="auto"/>
        <w:ind w:left="0" w:right="0"/>
        <w:jc w:val="left"/>
      </w:pPr>
      <w:r>
        <w:rPr>
          <w:color w:val="000000"/>
          <w:sz w:val="24"/>
          <w:szCs w:val="24"/>
        </w:rPr>
        <w:t xml:space="preserve">I went home to my master, in the country, and the first day after my return, he came where I was at work, and spoke to me very politely.  I knew from his appearance that something was the matter.  After talking about my several journeys to New Orleans with Mr. Walker, he told me that he was hard pressed for money, and as he had sold my mother and all her children except me, he thought it would be better to sell me than any other one, and that as I had been used to living in the city, he thought it probable that I would prefer it to a country life.  I raised up my head, and looked him full in the face.  When my eyes caught his, he immediately looked to the ground.  After a short pause, I said,</w:t>
      </w:r>
    </w:p>
    <w:p>
      <w:pPr>
        <w:widowControl w:val="on"/>
        <w:pBdr/>
        <w:spacing w:before="240" w:after="240" w:line="240" w:lineRule="auto"/>
        <w:ind w:left="0" w:right="0"/>
        <w:jc w:val="left"/>
      </w:pPr>
      <w:r>
        <w:rPr>
          <w:color w:val="000000"/>
          <w:sz w:val="24"/>
          <w:szCs w:val="24"/>
        </w:rPr>
        <w:t xml:space="preserve">“Master, mother has often told me that you are a near relative of mine, and I have often heard you admit the fact; and after you have hired me out, and received, as I once heard you say, nine hundred dollars for my services,—­after receiving this large sum, will you sell me to be carried to New Orleans or some other place?”</w:t>
      </w:r>
    </w:p>
    <w:p>
      <w:pPr>
        <w:widowControl w:val="on"/>
        <w:pBdr/>
        <w:spacing w:before="240" w:after="240" w:line="240" w:lineRule="auto"/>
        <w:ind w:left="0" w:right="0"/>
        <w:jc w:val="left"/>
      </w:pPr>
      <w:r>
        <w:rPr>
          <w:color w:val="000000"/>
          <w:sz w:val="24"/>
          <w:szCs w:val="24"/>
        </w:rPr>
        <w:t xml:space="preserve">“No,” said he, “I do not intend to sell you to a negro trader.  If I had wished to have done that, I might have sold you to Mr. Walker for a large sum, but I would not sell you to a negro trader.  You may go to the city, and find you a good master.”</w:t>
      </w:r>
    </w:p>
    <w:p>
      <w:pPr>
        <w:widowControl w:val="on"/>
        <w:pBdr/>
        <w:spacing w:before="240" w:after="240" w:line="240" w:lineRule="auto"/>
        <w:ind w:left="0" w:right="0"/>
        <w:jc w:val="left"/>
      </w:pPr>
      <w:r>
        <w:rPr>
          <w:color w:val="000000"/>
          <w:sz w:val="24"/>
          <w:szCs w:val="24"/>
        </w:rPr>
        <w:t xml:space="preserve">“But,” said I, “I cannot find a good master in the whole city of St. Louis.”</w:t>
      </w:r>
    </w:p>
    <w:p>
      <w:pPr>
        <w:widowControl w:val="on"/>
        <w:pBdr/>
        <w:spacing w:before="240" w:after="240" w:line="240" w:lineRule="auto"/>
        <w:ind w:left="0" w:right="0"/>
        <w:jc w:val="left"/>
      </w:pPr>
      <w:r>
        <w:rPr>
          <w:color w:val="000000"/>
          <w:sz w:val="24"/>
          <w:szCs w:val="24"/>
        </w:rPr>
        <w:t xml:space="preserve">“Why?” said he.</w:t>
      </w:r>
    </w:p>
    <w:p>
      <w:pPr>
        <w:widowControl w:val="on"/>
        <w:pBdr/>
        <w:spacing w:before="240" w:after="240" w:line="240" w:lineRule="auto"/>
        <w:ind w:left="0" w:right="0"/>
        <w:jc w:val="left"/>
      </w:pPr>
      <w:r>
        <w:rPr>
          <w:color w:val="000000"/>
          <w:sz w:val="24"/>
          <w:szCs w:val="24"/>
        </w:rPr>
        <w:t xml:space="preserve">“Because there are no good masters in the State.”</w:t>
      </w:r>
    </w:p>
    <w:p>
      <w:pPr>
        <w:widowControl w:val="on"/>
        <w:pBdr/>
        <w:spacing w:before="240" w:after="240" w:line="240" w:lineRule="auto"/>
        <w:ind w:left="0" w:right="0"/>
        <w:jc w:val="left"/>
      </w:pPr>
      <w:r>
        <w:rPr>
          <w:color w:val="000000"/>
          <w:sz w:val="24"/>
          <w:szCs w:val="24"/>
        </w:rPr>
        <w:t xml:space="preserve">“Do you not call me a good master?”</w:t>
      </w:r>
    </w:p>
    <w:p>
      <w:pPr>
        <w:widowControl w:val="on"/>
        <w:pBdr/>
        <w:spacing w:before="240" w:after="240" w:line="240" w:lineRule="auto"/>
        <w:ind w:left="0" w:right="0"/>
        <w:jc w:val="left"/>
      </w:pPr>
      <w:r>
        <w:rPr>
          <w:color w:val="000000"/>
          <w:sz w:val="24"/>
          <w:szCs w:val="24"/>
        </w:rPr>
        <w:t xml:space="preserve">“If you were, you would not sell me.”</w:t>
      </w:r>
    </w:p>
    <w:p>
      <w:pPr>
        <w:widowControl w:val="on"/>
        <w:pBdr/>
        <w:spacing w:before="240" w:after="240" w:line="240" w:lineRule="auto"/>
        <w:ind w:left="0" w:right="0"/>
        <w:jc w:val="left"/>
      </w:pPr>
      <w:r>
        <w:rPr>
          <w:color w:val="000000"/>
          <w:sz w:val="24"/>
          <w:szCs w:val="24"/>
        </w:rPr>
        <w:t xml:space="preserve">“Now I will give you one week to find a master in, and surely you can do it in that time.”</w:t>
      </w:r>
    </w:p>
    <w:p>
      <w:pPr>
        <w:widowControl w:val="on"/>
        <w:pBdr/>
        <w:spacing w:before="240" w:after="240" w:line="240" w:lineRule="auto"/>
        <w:ind w:left="0" w:right="0"/>
        <w:jc w:val="left"/>
      </w:pPr>
      <w:r>
        <w:rPr>
          <w:color w:val="000000"/>
          <w:sz w:val="24"/>
          <w:szCs w:val="24"/>
        </w:rPr>
        <w:t xml:space="preserve">The price set by my evangelical master upon my soul and body was the trifling sum of five hundred dollars.  I tried to enter into some arrangement by which I might purchase my freedom; but he would enter into no such arrangement.</w:t>
      </w:r>
    </w:p>
    <w:p>
      <w:pPr>
        <w:widowControl w:val="on"/>
        <w:pBdr/>
        <w:spacing w:before="240" w:after="240" w:line="240" w:lineRule="auto"/>
        <w:ind w:left="0" w:right="0"/>
        <w:jc w:val="left"/>
      </w:pPr>
      <w:r>
        <w:rPr>
          <w:color w:val="000000"/>
          <w:sz w:val="24"/>
          <w:szCs w:val="24"/>
        </w:rPr>
        <w:t xml:space="preserve">I set out for the city with the understanding that I was to return in a week with some one to become my new master.  Soon after reaching the city, I went to the jail, to learn if I could once more see my sister; but could not gain admission.  I then went to mother, and learned from her that the owner of my sister intended to start for Natchez in a few days.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 went to the jail again the next day, and Mr. Simonds, the keeper, allowed me to see my sister for the last time.  I cannot give a just description of the scene at that parting interview.  Never, never can be erased from my heart the occurrences of that day!  When I entered the room where she was, she was seated in one corner, alone.  There were four other women in the same room, belonging to the same man.  He had purchased them, he said, for his own use.  She was seated with her face towards the door where I entered, yet she did not look up until I walked up to her.  As soon as she observed me, she sprung up, threw her arms around my neck, leaned her head upon my breast, and, without uttering a word, burst into tears.  As soon as she recovered herself sufficiently to speak, she advised me to take mother, and try to get out of slavery.  She said there was no hope for herself,—­that she must live and die a slave.  After giving her some advice, and taking from my finger a ring and placing it upon hers, I bade her farewell forever, and returned to my mother, and then and there made up my mind to leave for Canada as soon as possible.</w:t>
      </w:r>
    </w:p>
    <w:p>
      <w:pPr>
        <w:widowControl w:val="on"/>
        <w:pBdr/>
        <w:spacing w:before="240" w:after="240" w:line="240" w:lineRule="auto"/>
        <w:ind w:left="0" w:right="0"/>
        <w:jc w:val="left"/>
      </w:pPr>
      <w:r>
        <w:rPr>
          <w:color w:val="000000"/>
          <w:sz w:val="24"/>
          <w:szCs w:val="24"/>
        </w:rPr>
        <w:t xml:space="preserve">I had been in the city nearly two days, and as I was to be absent only a week, I thought best to get on my journey as soon as possible.  In conversing with mother, I found her unwilling to make the attempt to reach a land of liberty, but she counselled me to get my liberty if I could.  She said, as all her children were in slavery, she did not wish to leave them.  I could not bear the idea of leaving her among those pirates, when there was a prospect of being able to get away from them.  After much persuasion, I succeeded in inducing her to make the attempt to get away.</w:t>
      </w:r>
    </w:p>
    <w:p>
      <w:pPr>
        <w:widowControl w:val="on"/>
        <w:pBdr/>
        <w:spacing w:before="240" w:after="240" w:line="240" w:lineRule="auto"/>
        <w:ind w:left="0" w:right="0"/>
        <w:jc w:val="left"/>
      </w:pPr>
      <w:r>
        <w:rPr>
          <w:color w:val="000000"/>
          <w:sz w:val="24"/>
          <w:szCs w:val="24"/>
        </w:rPr>
        <w:t xml:space="preserve">The time fixed for our departure was the next night.  I had with me a little money that I had received, from time to time, from gentlemen for whom I had done errands.  I took my scanty means and purchased some dried beef, crackers and cheese, which I carried to mother, who had provided herself with a bag to carry it in.  I occasionally thought of my old master, and of my mission to the city to find a new one.  I waited with the most intense anxiety for the appointed time to leave the land of slavery, in search of a land of liberty.</w:t>
      </w:r>
    </w:p>
    <w:p>
      <w:pPr>
        <w:widowControl w:val="on"/>
        <w:pBdr/>
        <w:spacing w:before="240" w:after="240" w:line="240" w:lineRule="auto"/>
        <w:ind w:left="0" w:right="0"/>
        <w:jc w:val="left"/>
      </w:pPr>
      <w:r>
        <w:rPr>
          <w:color w:val="000000"/>
          <w:sz w:val="24"/>
          <w:szCs w:val="24"/>
        </w:rPr>
        <w:t xml:space="preserve">The time at length arrived, and we left the city just as the clock struck nine.  We proceeded to the upper part of the city, where I had been two or three times during the day, and selected a skiff to carry us across the river.  The boat was not mine, nor did I know to whom it did belong; neither did I care.  The boat was fastened with a small pole, which, with the aid of a rail, I soon loosened from its moorings.  After hunting round and finding a board to use as an oar, I turned to the city, and bidding it a long farewell, pushed off my boat.  The current running very swift, we had not reached the middle of the stream before we were directly opposite the city.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We were soon upon the Illinois shore, and, leaping from the boat, turned it adrift, and the last I saw of it, it was going down the river at good speed.  We took the main road to Alton, and passed through just at daylight, when we made for the woods, where we remained during the day.  Our reason for going into the woods was, that we expected that Mr. Mansfield (the man who owned my mother) would start in pursuit of her as soon as he discovered that she was missing.  He also knew that I had been in the city looking for a new master, and we thought probably he would go out to my master’s to see if he could find my mother, and in so doing, Dr. Young might be led to suspect that I had gone to Canada to find a purchaser.</w:t>
      </w:r>
    </w:p>
    <w:p>
      <w:pPr>
        <w:widowControl w:val="on"/>
        <w:pBdr/>
        <w:spacing w:before="240" w:after="240" w:line="240" w:lineRule="auto"/>
        <w:ind w:left="0" w:right="0"/>
        <w:jc w:val="left"/>
      </w:pPr>
      <w:r>
        <w:rPr>
          <w:color w:val="000000"/>
          <w:sz w:val="24"/>
          <w:szCs w:val="24"/>
        </w:rPr>
        <w:t xml:space="preserve">We remained in the woods during the day, and as soon as darkness overshadowed the earth, we started again on our gloomy way, having no guide but the north star.  We continued to travel by night, and secrete ourselves in woods by day; and every night, before emerging from our hiding-place, we would anxiously look for our friend and leader,—­the </w:t>
      </w:r>
      <w:r>
        <w:rPr>
          <w:i/>
          <w:color w:val="000000"/>
          <w:sz w:val="24"/>
          <w:szCs w:val="24"/>
        </w:rPr>
        <w:t xml:space="preserve">north</w:t>
      </w:r>
      <w:r>
        <w:rPr>
          <w:color w:val="000000"/>
          <w:sz w:val="24"/>
          <w:szCs w:val="24"/>
        </w:rPr>
        <w:t xml:space="preserve"> </w:t>
      </w:r>
      <w:r>
        <w:rPr>
          <w:i/>
          <w:color w:val="000000"/>
          <w:sz w:val="24"/>
          <w:szCs w:val="24"/>
        </w:rPr>
        <w:t xml:space="preserve">star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As we travelled towards a land of liberty, my heart would at times leap for joy.  At other times, being, as I was, almost constantly on my feet, I felt as though I could travel no further.  But when I thought of slavery with its Democratic whips—­its Republican chains—­its evangelical blood-hounds, and its religious slave-holders—­when I thought of all this paraphernalia of American Democracy and Religion behind me, and the prospect of liberty before me, I was encouraged to press forward, my heart was strengthened, and I forgot that I was tired or hungry.</w:t>
      </w:r>
    </w:p>
    <w:p>
      <w:pPr>
        <w:widowControl w:val="on"/>
        <w:pBdr/>
        <w:spacing w:before="240" w:after="240" w:line="240" w:lineRule="auto"/>
        <w:ind w:left="0" w:right="0"/>
        <w:jc w:val="left"/>
      </w:pPr>
      <w:r>
        <w:rPr>
          <w:color w:val="000000"/>
          <w:sz w:val="24"/>
          <w:szCs w:val="24"/>
        </w:rPr>
        <w:t xml:space="preserve">On the eighth day of our journey, we had a very heavy rain, and in a few hours after it commenced, we had not a dry thread upon our bodies.  This made our journey still more unpleasant.  On the tenth day, we found ourselves entirely destitute of provisions, and how to obtain any we could not tell.  We finally resolved to stop at some farmhouse, and try to get something to eat.  We had no sooner determined to do this, than we went to a house, and asked them for some food.  We were treated with great kindness, and they not only gave us something to eat, but gave us provisions to carry with us.  They advised us to travel by day, and lye by at night.  Finding ourselves about one hundred and fifty miles from St. Louis, we concluded that it would be safe to travel by daylight, and did not leave the house until the next morning.  We travelled on that day through a thickly settled country, and through one small village.  Though we were fleeing from a land of oppression, our hearts were still there.  My dear sister and two beloved brothers were behind us, and the idea of giving them up, and leaving them forever, made us feel sad.  But with all this depression of heart, the thought that I should one day be free, and call my body my own, buoyed me up, and made my heart leap for joy.  I had just been telling mother how I should try to get employment as soon as we reached Canada, and how I intended to purchase us a little farm, and how I would earn money enough to buy sister and brothers, and how happy we would be in our own Free Home,—­when three men came up on horseback, and ordered us to stop.</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 turned to the one who appeared to be the principal man, and asked him what he wanted.  He said he had a warrant to take us up.  The three immediately dismounted, and one took from his pocket a handbill, advertising us as runaways, and offering a reward of two hundred dollars for our apprehension, and delivery in the city of St. Louis.  The advertisement had been put out by Isaac Mansfield and John Young.</w:t>
      </w:r>
    </w:p>
    <w:p>
      <w:pPr>
        <w:widowControl w:val="on"/>
        <w:pBdr/>
        <w:spacing w:before="240" w:after="240" w:line="240" w:lineRule="auto"/>
        <w:ind w:left="0" w:right="0"/>
        <w:jc w:val="left"/>
      </w:pPr>
      <w:r>
        <w:rPr>
          <w:color w:val="000000"/>
          <w:sz w:val="24"/>
          <w:szCs w:val="24"/>
        </w:rPr>
        <w:t xml:space="preserve">While they were reading the advertisement, mother looked me in the face, and burst into tears.  A cold chill ran over me, and such a sensation I never experienced before, and I hope never to again.  They took out a rope and tied me, and we were taken back about six miles, to the house of the individual who appeared to be the leader.  We reached there about seven o’clock in the evening, had supper, and were separated for the night.  Two men remained in the room during the night.  Before the family retired to rest, they were all called together to attend prayers.  The man who but a few hours before had bound my hands together with a strong cord, read a chapter from the Bible, and then offered up prayer, just as though God sanctioned the act he had just committed upon a poor panting, fugitive slave.</w:t>
      </w:r>
    </w:p>
    <w:p>
      <w:pPr>
        <w:widowControl w:val="on"/>
        <w:pBdr/>
        <w:spacing w:before="240" w:after="240" w:line="240" w:lineRule="auto"/>
        <w:ind w:left="0" w:right="0"/>
        <w:jc w:val="left"/>
      </w:pPr>
      <w:r>
        <w:rPr>
          <w:color w:val="000000"/>
          <w:sz w:val="24"/>
          <w:szCs w:val="24"/>
        </w:rPr>
        <w:t xml:space="preserve">The next morning, a blacksmith came in, and put a pair of handcuffs on me, and we started on our journey back to the land of whips, chains and Bibles.  Mother was not tied, but was closely watched at night.  We were carried back in a wagon, and after four days travel, we came in sight of St. Louis.  I cannot describe my feelings upon approaching the city.</w:t>
      </w:r>
    </w:p>
    <w:p>
      <w:pPr>
        <w:widowControl w:val="on"/>
        <w:pBdr/>
        <w:spacing w:before="240" w:after="240" w:line="240" w:lineRule="auto"/>
        <w:ind w:left="0" w:right="0"/>
        <w:jc w:val="left"/>
      </w:pPr>
      <w:r>
        <w:rPr>
          <w:color w:val="000000"/>
          <w:sz w:val="24"/>
          <w:szCs w:val="24"/>
        </w:rPr>
        <w:t xml:space="preserve">As we were crossing the ferry, Mr. Wiggins, the owner of the ferry, came up to me, and inquired what I had been doing that I was in chains.  He had not heard that I had run away.  In a few minutes, we were on the Missouri side, and were taken directly to the jail.  On the way thither, I saw several of my friends, who gave me a nod of recognition as I passed them.  After reaching the jail, we were locked up in different apartments.</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I had been in jail but a short time when I heard that my master was sick, and nothing brought more joy to my heart than that intelligence.  I prayed fervently for him—­not for his recovery, but for his death.  I knew he would be exasperated at having to pay for my apprehension, and knowing his cruelty, I feared him.  While in jail, I learned that my sister Elizabeth, who was in prison when we left the city, had been carried off four days before our arrival.</w:t>
      </w:r>
    </w:p>
    <w:p>
      <w:pPr>
        <w:widowControl w:val="on"/>
        <w:pBdr/>
        <w:spacing w:before="240" w:after="240" w:line="240" w:lineRule="auto"/>
        <w:ind w:left="0" w:right="0"/>
        <w:jc w:val="left"/>
      </w:pPr>
      <w:r>
        <w:rPr>
          <w:color w:val="000000"/>
          <w:sz w:val="24"/>
          <w:szCs w:val="24"/>
        </w:rPr>
        <w:t xml:space="preserve">I had been in jail but a few hours when three negro-traders, learning that I was secured thus for running away, came to my prison-house and looked at me, expecting that I would be offered for sale.  Mr. Mansfield, the man who owned mother, came into the jail as soon as Mr. Jones, the man who arrested us, informed him that he had brought her back.  He told her that he would not whip her, but would sell her to a negro-trader,</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or take her to New Orleans himself.  After being in jail about one week, master sent a man to take me out of jail, and send me home.  I was taken out and carried home, and the old man was well enough to sit up.  He had me brought into the room where he was, and as I entered, he asked me where I had been?  I told I had acted according to his orders.  He had told me to look for a master, and I had been to look for one.  He answered that he did not tell me to go to Canada to look for a master.  I told him that as I had served him faithfully, and had been the means of putting a number of hundreds of dollars into his pocket, I thought I had a right to my liberty.  He said he had promised my father that I should not be sold to supply the New Orleans market, or he would sell me to a negro-trader.
</w:t>
      </w:r>
    </w:p>
    <w:p>
      <w:pPr>
        <w:widowControl w:val="on"/>
        <w:pBdr/>
        <w:spacing w:before="240" w:after="240" w:line="240" w:lineRule="auto"/>
        <w:ind w:left="0" w:right="0"/>
        <w:jc w:val="left"/>
      </w:pPr>
      <w:r>
        <w:rPr>
          <w:color w:val="000000"/>
          <w:sz w:val="24"/>
          <w:szCs w:val="24"/>
        </w:rPr>
        <w:t xml:space="preserve">I was ordered to go into the field to work, and was closely watched by the overseer during the day, and locked up at night.  The overseer gave me a severe whipping on the second day that I was in the field.  I had been at home but a short time, when master was able to ride to the city; and on his return, he informed me that he had sold me to Samuel Willi, a merchant tailor.  I knew Mr. Willi.  I had lived with him three or four months some years before, when he hired me of my master.</w:t>
      </w:r>
    </w:p>
    <w:p>
      <w:pPr>
        <w:widowControl w:val="on"/>
        <w:pBdr/>
        <w:spacing w:before="240" w:after="240" w:line="240" w:lineRule="auto"/>
        <w:ind w:left="0" w:right="0"/>
        <w:jc w:val="left"/>
      </w:pPr>
      <w:r>
        <w:rPr>
          <w:color w:val="000000"/>
          <w:sz w:val="24"/>
          <w:szCs w:val="24"/>
        </w:rPr>
        <w:t xml:space="preserve">Mr. Willi was not considered by his servants as a very bad man, nor was he the best of masters.  I went to my new home, and found my new mistress very glad to see me.  Mr. Willi owned two servants before he purchased me,—­Robert and Charlotte.  Robert was an excellent white-washer, and hired his time from his master, paying him one dollar per day, besides taking care of himself.  He was known in the city by the name of Bob Music.  Charlotte was an old woman, who attended to the cooking, washing, &amp;c.  Mr. Willi was not a wealthy man, and did not feel able to keep many servants around his house; so he soon decided to hire me out, and as I had been accustomed to service in steamboats, he gave me the privilege of finding such employment.</w:t>
      </w:r>
    </w:p>
    <w:p>
      <w:pPr>
        <w:widowControl w:val="on"/>
        <w:pBdr/>
        <w:spacing w:before="240" w:after="240" w:line="240" w:lineRule="auto"/>
        <w:ind w:left="0" w:right="0"/>
        <w:jc w:val="left"/>
      </w:pPr>
      <w:r>
        <w:rPr>
          <w:color w:val="000000"/>
          <w:sz w:val="24"/>
          <w:szCs w:val="24"/>
        </w:rPr>
        <w:t xml:space="preserve">I soon secured a situation on board the steamer Otto, Capt.  J.B.  Hill, which sailed from St. Louis to Independence, Missouri.  My former master, Dr. Young, did not let Mr. Willi know that I had run away, or he would not have permitted me to go on board a steamboat.  The boat was not quite ready to commence running, and therefore I had to remain with Mr. Willi.  But during this time, I had to undergo a trial, for which I was entirely unprepared.  My mother, who had been in jail since her return until the present time, was now about being carried to New Orleans, to die on a cotton, sugar, or rice plantation!</w:t>
      </w:r>
    </w:p>
    <w:p>
      <w:pPr>
        <w:widowControl w:val="on"/>
        <w:pBdr/>
        <w:spacing w:before="240" w:after="240" w:line="240" w:lineRule="auto"/>
        <w:ind w:left="0" w:right="0"/>
        <w:jc w:val="left"/>
      </w:pPr>
      <w:r>
        <w:rPr>
          <w:color w:val="000000"/>
          <w:sz w:val="24"/>
          <w:szCs w:val="24"/>
        </w:rPr>
        <w:t xml:space="preserve">I had been several times to the jail, but could obtain no interview with her.  I ascertained, however, the time the boat in which she was to embark would sail, and as I had not seen mother since her being thrown into prison, I felt anxious for the hour of sailing to come.  At last, the day arrived when I was to see her for the first time after our painful separation, and, for aught that I knew, for the last time in this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At about ten o’clock in the morning I went on board of the boat, and found her there in company with fifty or sixty other slaves.  She was chained to another woman.  On seeing me, she immediately dropped her head upon her heaving bosom.  She moved not, neither did she weep.  Her emotions were too deep for tears.  I approached, threw my arms around her neck, kissed her, and fell upon my knees, begging her forgiveness, for I thought myself to blame for her sad condition; for if I had not persuaded her to accompany me, she would not then have been in chains.</w:t>
      </w:r>
    </w:p>
    <w:p>
      <w:pPr>
        <w:widowControl w:val="on"/>
        <w:pBdr/>
        <w:spacing w:before="240" w:after="240" w:line="240" w:lineRule="auto"/>
        <w:ind w:left="0" w:right="0"/>
        <w:jc w:val="left"/>
      </w:pPr>
      <w:r>
        <w:rPr>
          <w:color w:val="000000"/>
          <w:sz w:val="24"/>
          <w:szCs w:val="24"/>
        </w:rPr>
        <w:t xml:space="preserve">She finally raised her head, looked me in the face, (and such a look none but an angel can give!) and said, “</w:t>
      </w:r>
      <w:r>
        <w:rPr>
          <w:i/>
          <w:color w:val="000000"/>
          <w:sz w:val="24"/>
          <w:szCs w:val="24"/>
        </w:rPr>
        <w:t xml:space="preserve">My dear son, you are not to blame for my being here.  You have done nothing more nor less than your duty.  Do not, I pray you, weep for me.  I cannot last long upon a cotton plantation.  I feel that my heavenly master will soon call me home, and then I shall be out of the hands of the slave-holders!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could bear no more—­my heart struggled to free itself from the human form.  In a moment she saw Mr. Mansfield coming toward that part of the boat, and she whispered into my ear, “</w:t>
      </w:r>
      <w:r>
        <w:rPr>
          <w:i/>
          <w:color w:val="000000"/>
          <w:sz w:val="24"/>
          <w:szCs w:val="24"/>
        </w:rPr>
        <w:t xml:space="preserve">My child, we must soon part to meet no more this side of the grave.  You have ever said that you would not die a slave; that you would be a freeman.  Now try to get your liberty!  You will soon have no one to look after but yourself!</w:t>
      </w:r>
      <w:r>
        <w:rPr>
          <w:color w:val="000000"/>
          <w:sz w:val="24"/>
          <w:szCs w:val="24"/>
        </w:rPr>
        <w:t xml:space="preserve">” and just as she whispered the last sentence into my ear, Mansfield came up to me, and with an oath, said, “Leave here this instant; you have been the means of my losing one hundred dollars to get this wench back,”—­at the same time kicking me with a heavy pair of boots.  As I left her, she gave one shriek, saying, “God be with you!” It was the last time that I saw her, and the last word I heard her utter.</w:t>
      </w:r>
    </w:p>
    <w:p>
      <w:pPr>
        <w:widowControl w:val="on"/>
        <w:pBdr/>
        <w:spacing w:before="240" w:after="240" w:line="240" w:lineRule="auto"/>
        <w:ind w:left="0" w:right="0"/>
        <w:jc w:val="left"/>
      </w:pPr>
      <w:r>
        <w:rPr>
          <w:color w:val="000000"/>
          <w:sz w:val="24"/>
          <w:szCs w:val="24"/>
        </w:rPr>
        <w:t xml:space="preserve">I walked on shore.  The bell was tolling.  The boat was about to start.  I stood with a heavy heart, waiting to see her leave the wharf.  As I thought of my mother, I could but feel that I had lost</w:t>
      </w:r>
    </w:p>
    <w:p>
      <w:pPr>
        <w:widowControl w:val="on"/>
        <w:pBdr/>
        <w:spacing w:before="0" w:after="0" w:line="240" w:lineRule="auto"/>
        <w:ind w:left="0" w:right="0"/>
        <w:jc w:val="left"/>
      </w:pPr>
      <w:r>
        <w:rPr>
          <w:color w:val="000000"/>
          <w:sz w:val="24"/>
          <w:szCs w:val="24"/>
        </w:rPr>
        <w:t xml:space="preserve">“—­the glory of my life, My blessing and my pride!  I half forgot the name of slave, When she was by my side.”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The love of liberty that had been burning in my bosom, had well nigh gone out.  I felt as though I was ready to die.  The boat moved gently from the wharf, and while she glided down the river, I realized that my mother was indeed</w:t>
      </w:r>
    </w:p>
    <w:p>
      <w:pPr>
        <w:widowControl w:val="on"/>
        <w:pBdr/>
        <w:spacing w:before="240" w:after="240" w:line="240" w:lineRule="auto"/>
        <w:ind w:left="0" w:right="0"/>
        <w:jc w:val="left"/>
      </w:pPr>
      <w:r>
        <w:rPr>
          <w:color w:val="000000"/>
          <w:sz w:val="24"/>
          <w:szCs w:val="24"/>
        </w:rPr>
        <w:t xml:space="preserve">    “Gone,—­gone,—­sold and gone,</w:t>
      </w:r>
      <w:r>
        <w:rPr>
          <w:color w:val="000000"/>
          <w:sz w:val="24"/>
          <w:szCs w:val="24"/>
        </w:rPr>
        <w:br/>
        <w:t xml:space="preserve">    To the rice swamp dank and lone!”</w:t>
      </w:r>
    </w:p>
    <w:p>
      <w:pPr>
        <w:widowControl w:val="on"/>
        <w:pBdr/>
        <w:spacing w:before="240" w:after="240" w:line="240" w:lineRule="auto"/>
        <w:ind w:left="0" w:right="0"/>
        <w:jc w:val="left"/>
      </w:pPr>
      <w:r>
        <w:rPr>
          <w:color w:val="000000"/>
          <w:sz w:val="24"/>
          <w:szCs w:val="24"/>
        </w:rPr>
        <w:t xml:space="preserve">After the boat was out of sight, I returned home; but my thoughts were so absorbed in what I had witnessed, that I knew not what I was about half of the time.  Night came, but it brought no sleep to my eyes.</w:t>
      </w:r>
    </w:p>
    <w:p>
      <w:pPr>
        <w:widowControl w:val="on"/>
        <w:pBdr/>
        <w:spacing w:before="240" w:after="240" w:line="240" w:lineRule="auto"/>
        <w:ind w:left="0" w:right="0"/>
        <w:jc w:val="left"/>
      </w:pPr>
      <w:r>
        <w:rPr>
          <w:color w:val="000000"/>
          <w:sz w:val="24"/>
          <w:szCs w:val="24"/>
        </w:rPr>
        <w:t xml:space="preserve">In a few days, the boat upon which I was to work being ready, I went on board to commence.  This employment suited me better than living in the city, and I remained until the close of navigation; though it proved anything but pleasant.  The captain was a drunken, profligate, hard-hearted creature, not knowing how to treat himself, or any other person.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boat, on its second trip, brought down Mr. Walker, the man of whom I have spoken in a previous chapter, as hiring my time.  He had between one and two hundred slaves, chained and manacled.  Among them was a man that formerly belonged to my old master’s brother, Aaron Young.  His name was Solomon.  He was a preacher, and belonged to the same church with his master.  I was glad to see the old man.  He wept like a child when he told me how he had been sold from his wife and children.</w:t>
      </w:r>
    </w:p>
    <w:p>
      <w:pPr>
        <w:widowControl w:val="on"/>
        <w:pBdr/>
        <w:spacing w:before="240" w:after="240" w:line="240" w:lineRule="auto"/>
        <w:ind w:left="0" w:right="0"/>
        <w:jc w:val="left"/>
      </w:pPr>
      <w:r>
        <w:rPr>
          <w:color w:val="000000"/>
          <w:sz w:val="24"/>
          <w:szCs w:val="24"/>
        </w:rPr>
        <w:t xml:space="preserve">The boat carried down, while I remained on board, four or five gangs of slaves.  Missouri, though a comparatively new State, is very much engaged in raising slaves to supply the southern market.  In a former chapter, I have mentioned that I was once in the employ of a slave-trader, or driver, as he is called at the south.  For fear that some may think that I have misrepresented a slave-driver, I will here give an extract from a paper published in a slaveholding State, Tennessee, called the “Millennial Trumpeter.”</w:t>
      </w:r>
    </w:p>
    <w:p>
      <w:pPr>
        <w:widowControl w:val="on"/>
        <w:pBdr/>
        <w:spacing w:before="240" w:after="240" w:line="240" w:lineRule="auto"/>
        <w:ind w:left="0" w:right="0"/>
        <w:jc w:val="left"/>
      </w:pPr>
      <w:r>
        <w:rPr>
          <w:color w:val="000000"/>
          <w:sz w:val="24"/>
          <w:szCs w:val="24"/>
        </w:rPr>
        <w:t xml:space="preserve">“Droves of negroes, chained together in dozens and scores, and hand-cuffed, have been driven through our country in numbers far surpassing any previous year, and these vile slave-drivers and dealers are swarming like buzzards around a carrion.  Through this county, you cannot pass a few miles in the great roads without having every feeling of humanity insulted and lacerated by this spectacle, nor can you go into any county or any neighborhood, scarcely, without seeing or hearing of some of these despicable creatures, called negro-drivers.</w:t>
      </w:r>
    </w:p>
    <w:p>
      <w:pPr>
        <w:widowControl w:val="on"/>
        <w:pBdr/>
        <w:spacing w:before="240" w:after="240" w:line="240" w:lineRule="auto"/>
        <w:ind w:left="0" w:right="0"/>
        <w:jc w:val="left"/>
      </w:pPr>
      <w:r>
        <w:rPr>
          <w:color w:val="000000"/>
          <w:sz w:val="24"/>
          <w:szCs w:val="24"/>
        </w:rPr>
        <w:t xml:space="preserve">“Who is a negro-driver?  One whose eyes dwell with delight on lacerated bodies of helpless men, women and children; whose soul feels diabolical raptures at the chains, and handcuffs, and cart-whips, for inflicting tortures on weeping mothers torn from helpless babes, and on husbands and wives torn asunder forever!”</w:t>
      </w:r>
    </w:p>
    <w:p>
      <w:pPr>
        <w:widowControl w:val="on"/>
        <w:pBdr/>
        <w:spacing w:before="240" w:after="240" w:line="240" w:lineRule="auto"/>
        <w:ind w:left="0" w:right="0"/>
        <w:jc w:val="left"/>
      </w:pPr>
      <w:r>
        <w:rPr>
          <w:color w:val="000000"/>
          <w:sz w:val="24"/>
          <w:szCs w:val="24"/>
        </w:rPr>
        <w:t xml:space="preserve">Dark and revolting as is the picture here drawn, it is from the pen of one living in the midst of slavery.  But though these men may cant about negro-drivers, and tell what despicable creatures they are, who is it, I ask, that supplies them with the human beings that they are tearing asunder?  I answer, as far as I have any knowledge of the State where I came from, that those who raise slaves for the market are to be found among all classes, from Thomas H. Benton down to the lowest political demagogue, who may be able to purchase a woman for the purpose of raising stock, and from the Doctor of Divinity down to the most humble lay member in the church.</w:t>
      </w:r>
    </w:p>
    <w:p>
      <w:pPr>
        <w:widowControl w:val="on"/>
        <w:pBdr/>
        <w:spacing w:before="240" w:after="240" w:line="240" w:lineRule="auto"/>
        <w:ind w:left="0" w:right="0"/>
        <w:jc w:val="left"/>
      </w:pPr>
      <w:r>
        <w:rPr>
          <w:color w:val="000000"/>
          <w:sz w:val="24"/>
          <w:szCs w:val="24"/>
        </w:rPr>
        <w:t xml:space="preserve">It was not uncommon in St. Louis to pass by an auction-stand, and behold a woman upon the auction-block, and hear the seller crying out, “</w:t>
      </w:r>
      <w:r>
        <w:rPr>
          <w:i/>
          <w:color w:val="000000"/>
          <w:sz w:val="24"/>
          <w:szCs w:val="24"/>
        </w:rPr>
        <w:t xml:space="preserve">How much is offered for this woman?  She is a good cook, good washer, a good obedient servant.  She has got religion!</w:t>
      </w:r>
      <w:r>
        <w:rPr>
          <w:color w:val="000000"/>
          <w:sz w:val="24"/>
          <w:szCs w:val="24"/>
        </w:rPr>
        <w:t xml:space="preserve">” Why should this man tell the purchasers that she has religion?  I answer, because in Missouri, and as far as I have any knowledge of slavery in the other States, the religious teaching consists in teaching the slave that he must never strike a white man; that God made him for a slave; and that, when whipped, he must not find fault,—­for the Bible says, “He that knoweth his master’s will, and doeth it not, shall be beaten with many stripes!” And slaveholders find such religion very profitable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After leaving the steamer Otto, I resided at home, in Mr. Willi’s family, and again began to lay my plans for making my escape from slavery.  The anxiety to be a freeman would not let me rest day or night.  I would think of the northern cities that I had heard so much about;—­of Canada, where so many of my acquaintances had found refuge.  I would dream at night that I was in Canada, a freeman, and on waking in the morning, weep to find myself so sadly mistaken.</w:t>
      </w:r>
    </w:p>
    <w:p>
      <w:pPr>
        <w:widowControl w:val="on"/>
        <w:pBdr/>
        <w:spacing w:before="240" w:after="240" w:line="240" w:lineRule="auto"/>
        <w:ind w:left="0" w:right="0"/>
        <w:jc w:val="left"/>
      </w:pPr>
      <w:r>
        <w:rPr>
          <w:color w:val="000000"/>
          <w:sz w:val="24"/>
          <w:szCs w:val="24"/>
        </w:rPr>
        <w:t xml:space="preserve">    “I would think of Victoria’s domain,</w:t>
      </w:r>
      <w:r>
        <w:rPr>
          <w:color w:val="000000"/>
          <w:sz w:val="24"/>
          <w:szCs w:val="24"/>
        </w:rPr>
        <w:br/>
        <w:t xml:space="preserve">      And in a moment I seemed to be there! </w:t>
      </w:r>
      <w:r>
        <w:rPr>
          <w:color w:val="000000"/>
          <w:sz w:val="24"/>
          <w:szCs w:val="24"/>
        </w:rPr>
        <w:br/>
        <w:t xml:space="preserve">    But the fear of being taken again,</w:t>
      </w:r>
      <w:r>
        <w:rPr>
          <w:color w:val="000000"/>
          <w:sz w:val="24"/>
          <w:szCs w:val="24"/>
        </w:rPr>
        <w:br/>
        <w:t xml:space="preserve">      Soon hurried me back to despair.”</w:t>
      </w:r>
    </w:p>
    <w:p>
      <w:pPr>
        <w:widowControl w:val="on"/>
        <w:pBdr/>
        <w:spacing w:before="240" w:after="240" w:line="240" w:lineRule="auto"/>
        <w:ind w:left="0" w:right="0"/>
        <w:jc w:val="left"/>
      </w:pPr>
      <w:r>
        <w:rPr>
          <w:color w:val="000000"/>
          <w:sz w:val="24"/>
          <w:szCs w:val="24"/>
        </w:rPr>
        <w:t xml:space="preserve">Mr. Willi treated me better than Dr. Young ever had; but instead of making me contented and happy, it only rendered me the more miserable, for it enabled me better to appreciate liberty.  Mr. Willi was a man who loved money as most men do, and without looking for an opportunity to sell me, he found one in the offer of Captain Enoch Price, a steamboat owner and commission merchant, living in the city of St. Louis.  Captain Price tendered seven hundred dollars, which was two hundred more than Mr. Willi had paid.  He therefore thought best to accept the offer.  I was wanted for a carriage driver, and Mrs. Price was very much pleased with the captain’s bargain.  His family consisted besides of one child.  He had three servants besides myself—­one man and two women.</w:t>
      </w:r>
    </w:p>
    <w:p>
      <w:pPr>
        <w:widowControl w:val="on"/>
        <w:pBdr/>
        <w:spacing w:before="240" w:after="240" w:line="240" w:lineRule="auto"/>
        <w:ind w:left="0" w:right="0"/>
        <w:jc w:val="left"/>
      </w:pPr>
      <w:r>
        <w:rPr>
          <w:color w:val="000000"/>
          <w:sz w:val="24"/>
          <w:szCs w:val="24"/>
        </w:rPr>
        <w:t xml:space="preserve">Mrs. Price was very proud of her servants, always keeping them well dressed, and as soon as I had been purchased, she resolved to have a new carriage.  And soon one was procured, and all preparations were made for a turn-out in grand style, I being the driver.</w:t>
      </w:r>
    </w:p>
    <w:p>
      <w:pPr>
        <w:widowControl w:val="on"/>
        <w:pBdr/>
        <w:spacing w:before="240" w:after="240" w:line="240" w:lineRule="auto"/>
        <w:ind w:left="0" w:right="0"/>
        <w:jc w:val="left"/>
      </w:pPr>
      <w:r>
        <w:rPr>
          <w:color w:val="000000"/>
          <w:sz w:val="24"/>
          <w:szCs w:val="24"/>
        </w:rPr>
        <w:t xml:space="preserve">One of the female servants was a girl some eighteen or twenty years of age, named Maria.  Mrs. Price was very soon determined to have us united, if she could so arrange matters.  She would often urge upon me the necessity of having a wife, saying that it would be so pleasant for me to take one in the same family!  But getting married, while in slavery, was the last of my thoughts; and had I been ever so inclined, I should not have married Maria, as my love had already gone in another quarter.  Mrs. Price soon found out that her efforts at this match-making between Maria and myself would not prove successful.  She also discovered (or thought she had) that I was rather partial to a girl named Eliza, who was owned by Dr. Mills.  This induced her at once to endeavor the purchase of Eliza, so great was her desire to get me a wife!</w:t>
      </w:r>
    </w:p>
    <w:p>
      <w:pPr>
        <w:widowControl w:val="on"/>
        <w:pBdr/>
        <w:spacing w:before="240" w:after="240" w:line="240" w:lineRule="auto"/>
        <w:ind w:left="0" w:right="0"/>
        <w:jc w:val="left"/>
      </w:pPr>
      <w:r>
        <w:rPr>
          <w:color w:val="000000"/>
          <w:sz w:val="24"/>
          <w:szCs w:val="24"/>
        </w:rPr>
        <w:t xml:space="preserve">Before making the attempt, however, she deemed it best to talk to me a little upon the subject of love, courtship, and marriage.  Accordingly one afternoon she called me into her room—­telling me to take a chair and sit down.  I did so, thinking it rather strange, for servants are not very often asked thus to sit down in the same room with the master or mistress.  She said that she had found out that I did not care enough about Maria to marry her. </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I told her that was true.  She then asked me if there was not a girl in the city that I loved.  Well, now, this was coming into too close quarters with me!  People, generally, don’t like to tell their love stories to everybody that may think fit to ask about them, and it was so with me.  But, after blushing awhile and recovering myself, I told her that I did not want a wife.  She then asked me, if I did not think something of Eliza.  I told her that I did.  She then said that if I wished to marry Eliza, she would purchase her if she could.
</w:t>
      </w:r>
    </w:p>
    <w:p>
      <w:pPr>
        <w:widowControl w:val="on"/>
        <w:pBdr/>
        <w:spacing w:before="240" w:after="240" w:line="240" w:lineRule="auto"/>
        <w:ind w:left="0" w:right="0"/>
        <w:jc w:val="left"/>
      </w:pPr>
      <w:r>
        <w:rPr>
          <w:color w:val="000000"/>
          <w:sz w:val="24"/>
          <w:szCs w:val="24"/>
        </w:rPr>
        <w:t xml:space="preserve">I gave but little encouragement to this proposition, as I was determined to make another trial to get my liberty, and I knew that if I should have a wife, I should not be willing to leave her behind; and if I should attempt to bring her with me, the chances would be difficult for success.  However, Eliza was purchased, and brought into the family.</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But the more I thought of the trap laid by Mrs. Price to make me satisfied with my new home, by getting me a wife, the more I determined never to marry any woman on earth until I should get my liberty.  But this secret I was compelled to keep to myself, which placed me in a very critical position.  I must keep upon good terms with Mrs. Price and Eliza.  I therefore promised Mrs. Price that I would marry Eliza; but said that I was not then ready.  And I had to keep upon good terms with Eliza, for fear that Mrs. Price would find out that I did not intend to get married.</w:t>
      </w:r>
    </w:p>
    <w:p>
      <w:pPr>
        <w:widowControl w:val="on"/>
        <w:pBdr/>
        <w:spacing w:before="240" w:after="240" w:line="240" w:lineRule="auto"/>
        <w:ind w:left="0" w:right="0"/>
        <w:jc w:val="left"/>
      </w:pPr>
      <w:r>
        <w:rPr>
          <w:color w:val="000000"/>
          <w:sz w:val="24"/>
          <w:szCs w:val="24"/>
        </w:rPr>
        <w:t xml:space="preserve">I have here spoken of marriage, and it is very common among slaves themselves to talk of it.  And it is common for slaves to be married; or at least have the marriage ceremony performed.  But there is no such thing as slaves being lawfully married.  There has never yet a case occurred where a slave has been tried for bigamy.  The man may have as many women as he wishes, and the women as many men; and the law takes no cognizance of such acts among slaves.  And in fact some masters, when they have sold the husband from the wife, compel her to take another.</w:t>
      </w:r>
    </w:p>
    <w:p>
      <w:pPr>
        <w:widowControl w:val="on"/>
        <w:pBdr/>
        <w:spacing w:before="240" w:after="240" w:line="240" w:lineRule="auto"/>
        <w:ind w:left="0" w:right="0"/>
        <w:jc w:val="left"/>
      </w:pPr>
      <w:r>
        <w:rPr>
          <w:color w:val="000000"/>
          <w:sz w:val="24"/>
          <w:szCs w:val="24"/>
        </w:rPr>
        <w:t xml:space="preserve">There lived opposite Captain Price’s, Doctor Farrar, well known in St. Louis.  He sold a man named Ben, to one of the traders.  He also owned Ben’s wife, and in a few days he compelled Sally (that was her name) to marry Peter, another man belonging to him.  I asked Sally “why she married Peter so soon after Ben was sold.”  She said, “because master made her do it.”</w:t>
      </w:r>
    </w:p>
    <w:p>
      <w:pPr>
        <w:widowControl w:val="on"/>
        <w:pBdr/>
        <w:spacing w:before="240" w:after="240" w:line="240" w:lineRule="auto"/>
        <w:ind w:left="0" w:right="0"/>
        <w:jc w:val="left"/>
      </w:pPr>
      <w:r>
        <w:rPr>
          <w:color w:val="000000"/>
          <w:sz w:val="24"/>
          <w:szCs w:val="24"/>
        </w:rPr>
        <w:t xml:space="preserve">Mr. John Calvert, who resided near our place, had a woman named Lavinia.  She was quite young, and a man to whom she was about to be married was sold, and carried into the country near St. Charles, about twenty miles from St. Louis.  Mr. Calvert wanted her to get a husband; but she had resolved not to marry any other man, and she refused.  Mr. Calvert whipped her in such a manner that it was thought she would die.  Some of the citizens had him arrested, but it was soon hushed up.  And that was the last of it.  The woman did not die, but it would have been the same if she had.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Captain Price purchased me in the month of October, and I remained with him until December, when the family made a voyage to New Orleans, in a boat owned by himself, and named the “Chester.”  I served on board, as one of the stewards.  On arriving at New Orleans, about the middle of the month, the boat took in freight for Cincinnati; and it was decided that the family should go up the river in her, and what was of more interest to me, I was to accompany them.</w:t>
      </w:r>
    </w:p>
    <w:p>
      <w:pPr>
        <w:widowControl w:val="on"/>
        <w:pBdr/>
        <w:spacing w:before="240" w:after="240" w:line="240" w:lineRule="auto"/>
        <w:ind w:left="0" w:right="0"/>
        <w:jc w:val="left"/>
      </w:pPr>
      <w:r>
        <w:rPr>
          <w:color w:val="000000"/>
          <w:sz w:val="24"/>
          <w:szCs w:val="24"/>
        </w:rPr>
        <w:t xml:space="preserve">The long looked for opportunity to make my escape from slavery was near at hand.</w:t>
      </w:r>
    </w:p>
    <w:p>
      <w:pPr>
        <w:widowControl w:val="on"/>
        <w:pBdr/>
        <w:spacing w:before="240" w:after="240" w:line="240" w:lineRule="auto"/>
        <w:ind w:left="0" w:right="0"/>
        <w:jc w:val="left"/>
      </w:pPr>
      <w:r>
        <w:rPr>
          <w:color w:val="000000"/>
          <w:sz w:val="24"/>
          <w:szCs w:val="24"/>
        </w:rPr>
        <w:t xml:space="preserve">Captain Price had some fears as to the propriety of taking me near a free State, or a place where it was likely I could run away, with a prospect of liberty.  He asked me if I had ever been in a free State.  “Oh yes,” said I, “I have been in Ohio; my master carried me into that State once, but I never liked a free State.”</w:t>
      </w:r>
    </w:p>
    <w:p>
      <w:pPr>
        <w:widowControl w:val="on"/>
        <w:pBdr/>
        <w:spacing w:before="240" w:after="240" w:line="240" w:lineRule="auto"/>
        <w:ind w:left="0" w:right="0"/>
        <w:jc w:val="left"/>
      </w:pPr>
      <w:r>
        <w:rPr>
          <w:color w:val="000000"/>
          <w:sz w:val="24"/>
          <w:szCs w:val="24"/>
        </w:rPr>
        <w:t xml:space="preserve">It was soon decided that it would be safe to take me with them, and what made it more safe, Eliza was on the boat with us, and Mrs. Price, to try me, asked if I thought as much as ever of Eliza.  I told her that Eliza was very dear to me indeed, and that nothing but death should part us.  It was the same as if we were married.  This had the desired effect.  The boat left New Orleans, and proceeded up the river.</w:t>
      </w:r>
    </w:p>
    <w:p>
      <w:pPr>
        <w:widowControl w:val="on"/>
        <w:pBdr/>
        <w:spacing w:before="240" w:after="240" w:line="240" w:lineRule="auto"/>
        <w:ind w:left="0" w:right="0"/>
        <w:jc w:val="left"/>
      </w:pPr>
      <w:r>
        <w:rPr>
          <w:color w:val="000000"/>
          <w:sz w:val="24"/>
          <w:szCs w:val="24"/>
        </w:rPr>
        <w:t xml:space="preserve">I had at different times obtained little sums of money, which I had reserved for a “rainy day.”  I procured some cotton cloth, and made me a bag to carry provisions in.  The trials of the past were all lost in hopes for the future.  The love of liberty, that had been burning in my bosom for years, and had been well nigh extinguished, was now resuscitated.  At night, when all around was peaceful, I would walk the decks, meditating upon my happy prospects.</w:t>
      </w:r>
    </w:p>
    <w:p>
      <w:pPr>
        <w:widowControl w:val="on"/>
        <w:pBdr/>
        <w:spacing w:before="240" w:after="240" w:line="240" w:lineRule="auto"/>
        <w:ind w:left="0" w:right="0"/>
        <w:jc w:val="left"/>
      </w:pPr>
      <w:r>
        <w:rPr>
          <w:color w:val="000000"/>
          <w:sz w:val="24"/>
          <w:szCs w:val="24"/>
        </w:rPr>
        <w:t xml:space="preserve">I should have stated, that before leaving St. Louis, I went to an old man named Frank, a slave, owned by a Mr. Sarpee.  This old man was very distinguished (not only among the slave population, but also the whites) as a fortune-teller.  He was about seventy years of age, something over six feet high, and very slender.  Indeed, he was so small around his body that it looked as though it was not strong enough to hold up his head.</w:t>
      </w:r>
    </w:p>
    <w:p>
      <w:pPr>
        <w:widowControl w:val="on"/>
        <w:pBdr/>
        <w:spacing w:before="240" w:after="240" w:line="240" w:lineRule="auto"/>
        <w:ind w:left="0" w:right="0"/>
        <w:jc w:val="left"/>
      </w:pPr>
      <w:r>
        <w:rPr>
          <w:color w:val="000000"/>
          <w:sz w:val="24"/>
          <w:szCs w:val="24"/>
        </w:rPr>
        <w:t xml:space="preserve">Uncle Frank was a very great favorite with the young ladies, who would go to him in great numbers to get their fortunes told.  And it was generally believed that he could really penetrate into the mysteries of futurity.  Whether true or not, he had the name, and that is about half of what one needs in this gullible age.  I found Uncle Frank seated in the chimney corner, about ten o’clock at night.  As soon as I entered, the old man left his seat.  I watched his movement as well as I could by the dim light of the fire.  He soon lit a lamp, and coming up, looked me full in the face, saying, “Well, my son, you have come to get uncle to tell your fortune, have you?” “Yes,” said I. But how the old man should know what I had come for, I could not tell.  However, I paid the fee of twenty-five cents, and he commenced by looking into a gourd, filled with water.  Whether the old man was a prophet, or the son of a prophet, I cannot say; but there is one thing certain, many of his predictions were verified.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 am no believer in soothsaying; yet I am sometimes at a loss to know how Uncle Frank could tell so accurately what would occur in the future.  Among the many things he told was one which was enough to pay me for all the trouble of hunting him up.  It was that I should be free!  He further said, that in trying to get my liberty, I would meet with many severe trials.  I thought to myself, any fool could tell me that!</w:t>
      </w:r>
    </w:p>
    <w:p>
      <w:pPr>
        <w:widowControl w:val="on"/>
        <w:pBdr/>
        <w:spacing w:before="240" w:after="240" w:line="240" w:lineRule="auto"/>
        <w:ind w:left="0" w:right="0"/>
        <w:jc w:val="left"/>
      </w:pPr>
      <w:r>
        <w:rPr>
          <w:color w:val="000000"/>
          <w:sz w:val="24"/>
          <w:szCs w:val="24"/>
        </w:rPr>
        <w:t xml:space="preserve">The first place in which we landed in a free State was Cairo, a small village at the mouth of the Ohio river.  We remained here but a few hours, when we proceeded to Louisville.  After unloading some of the cargo, the boat started on her upward trip.  The next day was the first of January.  I had looked forward to New Year’s day as the commencement of a new era in the history of my life.  I had decided upon leaving the peculiar institution that day.</w:t>
      </w:r>
    </w:p>
    <w:p>
      <w:pPr>
        <w:widowControl w:val="on"/>
        <w:pBdr/>
        <w:spacing w:before="240" w:after="240" w:line="240" w:lineRule="auto"/>
        <w:ind w:left="0" w:right="0"/>
        <w:jc w:val="left"/>
      </w:pPr>
      <w:r>
        <w:rPr>
          <w:color w:val="000000"/>
          <w:sz w:val="24"/>
          <w:szCs w:val="24"/>
        </w:rPr>
        <w:t xml:space="preserve">During the last night that I served in slavery, I did not close my eyes a single moment.  When not thinking of the future, my mind dwelt on the past.  The love of a dear mother, a dear sister, and three dear brothers, yet living, caused me to shed many tears.  If I could only have been assured of their being dead, I should have felt satisfied; but I imagined I saw my dear mother in the cotton-field, followed by a merciless taskmaster, and no one to speak a consoling word to her!  I beheld my dear sister in the hands of a slave-driver, and compelled to submit to his cruelty!  None but one placed in such a situation can for a moment imagine the intense agony to which these reflections subjected me.</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At the time for action arrived.  The boat landed at a point which appeared to me the place of all others to start from.  I found that it would be impossible to carry anything with me, but what was upon my person.  I had some provisions, and a single suit of clothes, about half worn.  When the boat was discharging her cargo, and the passengers engaged carrying their baggage on and off shore, I improved the opportunity to convey myself with my little effects on land.  Taking up a trunk, I went up the wharf, and was soon out of the crowd.  I made directly for the woods, where I remained until night knowing well that I could not travel, even in the State of Ohio, during the day, without danger of being arrested.</w:t>
      </w:r>
    </w:p>
    <w:p>
      <w:pPr>
        <w:widowControl w:val="on"/>
        <w:pBdr/>
        <w:spacing w:before="240" w:after="240" w:line="240" w:lineRule="auto"/>
        <w:ind w:left="0" w:right="0"/>
        <w:jc w:val="left"/>
      </w:pPr>
      <w:r>
        <w:rPr>
          <w:color w:val="000000"/>
          <w:sz w:val="24"/>
          <w:szCs w:val="24"/>
        </w:rPr>
        <w:t xml:space="preserve">I had long since made up my mind that I would not trust myself in the hands of any man, white or colored.  The slave is brought up to look upon every white man as an enemy to him and his race; and twenty-one years in slavery had taught me that there were traitors, even among colored people.  After dark, I emerged from the woods into a narrow path, which led me into the main travelled road.  But I knew not which way to go.  I did not know North from South, East from West.  I looked in vain for the North Star; a heavy cloud hid it from my view.  I walked up and down the road until near midnight, when the clouds disappeared, and I welcomed the sight of my friend,—­truly the slave’s friend,—­the North Star!</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As soon as I saw it, I knew my course, and before daylight I travelled twenty or twenty-five miles.  It being in the winter, I suffered intensely from the cold; being without an overcoat, and my other clothes rather thin for the season.  I was provided with a tinder-box, so that I could make up a fire when necessary.  And but for this, I should certainly have frozen to death; for I was determined not to go to any house for shelter.  I knew of a man belonging to Gen. Ashly, of St. Louis, who had run away near Cincinnati, on the way to Washington, but had been caught and carried back into slavery; and I felt that a similar fate awaited me, should I be seen by any one.  I travelled at night, and lay by during the day.</w:t>
      </w:r>
    </w:p>
    <w:p>
      <w:pPr>
        <w:widowControl w:val="on"/>
        <w:pBdr/>
        <w:spacing w:before="240" w:after="240" w:line="240" w:lineRule="auto"/>
        <w:ind w:left="0" w:right="0"/>
        <w:jc w:val="left"/>
      </w:pPr>
      <w:r>
        <w:rPr>
          <w:color w:val="000000"/>
          <w:sz w:val="24"/>
          <w:szCs w:val="24"/>
        </w:rPr>
        <w:t xml:space="preserve">On the fourth day, my provisions gave out, and then what to do I could not tell.  Have something to eat, I must; but how to get it was the question!  On the first night after my food was gone, I went to a barn on the road-side, and there found some ears of corn.  I took ten or twelve of them, and kept on my journey.  During the next day, while in the woods, I roasted my corn and feasted upon it, thanking God that I was so well provided for.</w:t>
      </w:r>
    </w:p>
    <w:p>
      <w:pPr>
        <w:widowControl w:val="on"/>
        <w:pBdr/>
        <w:spacing w:before="240" w:after="240" w:line="240" w:lineRule="auto"/>
        <w:ind w:left="0" w:right="0"/>
        <w:jc w:val="left"/>
      </w:pPr>
      <w:r>
        <w:rPr>
          <w:color w:val="000000"/>
          <w:sz w:val="24"/>
          <w:szCs w:val="24"/>
        </w:rPr>
        <w:t xml:space="preserve">My escape to a land of freedom now appeared certain, and the prospects of the future occupied a great part of my thoughts.  What should be my occupation, was a subject of much anxiety to me; and the next thing what should be my name?  I have before stated that my old master, Dr. Young, had no children of his own, but had with him a nephew, the son of his brother, Benjamin Young.  When this boy was brought to Doctor Young, his name being William, the same as mine, my mother was ordered to change mine to something else.  This, at the time, I thought to be one of the most cruel acts that could be committed upon my rights; and I received several very severe whippings for telling people that my name was William, after orders were given to change it.  Though young, I was old enough to place a high appreciation upon my name.  It was decided, however, to call me “Sandford,” and this name I was known by, not only upon my master’s plantation, but up to the time that I made my escape.  I was sold under the name of Sandford.</w:t>
      </w:r>
    </w:p>
    <w:p>
      <w:pPr>
        <w:widowControl w:val="on"/>
        <w:pBdr/>
        <w:spacing w:before="240" w:after="240" w:line="240" w:lineRule="auto"/>
        <w:ind w:left="0" w:right="0"/>
        <w:jc w:val="left"/>
      </w:pPr>
      <w:r>
        <w:rPr>
          <w:color w:val="000000"/>
          <w:sz w:val="24"/>
          <w:szCs w:val="24"/>
        </w:rPr>
        <w:t xml:space="preserve">But as soon as the subject came to my mind, I resolved on adopting my old name of William, and let Sandford go by the board, for I always hated it.  Not because there was anything peculiar in the name; but because it had been forced upon me.  It is sometimes common at the south, for slaves to take the name of their masters.  Some have a legitimate right to do so.  But I always detested the idea of being called by the name of either of my masters.  And as for my father, I would rather have adopted the name of “Friday,” and been known as the servant of some Robinson Crusoe, than to have taken his name.  So I was not only hunting for my liberty, but also hunting for a name; though I regarded the latter as of little consequence, if I could but gain the former.  Travelling along</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the road, I would sometimes speak to myself, sounding my name over, by way of getting used to it, before I should arrive among civilized human beings.  On the fifth or sixth day, it rained very fast, and it froze about as fast as it fell, so that my clothes were one glare of ice.  I travelled on at night until I became so chilled and benumbed—­the wind blowing into my face—­that I found it impossible to go any further, and accordingly took shelter in a barn, where I was obliged to walk about to keep from freezing.
</w:t>
      </w:r>
    </w:p>
    <w:p>
      <w:pPr>
        <w:widowControl w:val="on"/>
        <w:pBdr/>
        <w:spacing w:before="240" w:after="240" w:line="240" w:lineRule="auto"/>
        <w:ind w:left="0" w:right="0"/>
        <w:jc w:val="left"/>
      </w:pPr>
      <w:r>
        <w:rPr>
          <w:color w:val="000000"/>
          <w:sz w:val="24"/>
          <w:szCs w:val="24"/>
        </w:rPr>
        <w:t xml:space="preserve">I have ever looked upon that night as the most eventful part of my escape from slavery.  Nothing but the providence of God, and that old barn, saved me from freezing to death.  I received a very severe cold, which settled upon my lungs, and from time to time my feet had been frost-bitten, so that it was with difficulty I could walk.  In this situation I travelled two days, when I found that I must seek shelter somewhere, or die.</w:t>
      </w:r>
    </w:p>
    <w:p>
      <w:pPr>
        <w:widowControl w:val="on"/>
        <w:pBdr/>
        <w:spacing w:before="240" w:after="240" w:line="240" w:lineRule="auto"/>
        <w:ind w:left="0" w:right="0"/>
        <w:jc w:val="left"/>
      </w:pPr>
      <w:r>
        <w:rPr>
          <w:color w:val="000000"/>
          <w:sz w:val="24"/>
          <w:szCs w:val="24"/>
        </w:rPr>
        <w:t xml:space="preserve">The thought of death was nothing frightful to me, compared with that of being caught, and again carried back into slavery.  Nothing but the prospect of enjoying liberty could have induced me to undergo such trials, for</w:t>
      </w:r>
    </w:p>
    <w:p>
      <w:pPr>
        <w:widowControl w:val="on"/>
        <w:pBdr/>
        <w:spacing w:before="240" w:after="240" w:line="240" w:lineRule="auto"/>
        <w:ind w:left="0" w:right="0"/>
        <w:jc w:val="left"/>
      </w:pPr>
      <w:r>
        <w:rPr>
          <w:color w:val="000000"/>
          <w:sz w:val="24"/>
          <w:szCs w:val="24"/>
        </w:rPr>
        <w:t xml:space="preserve">    “Behind I left the whips and chains,</w:t>
      </w:r>
      <w:r>
        <w:rPr>
          <w:color w:val="000000"/>
          <w:sz w:val="24"/>
          <w:szCs w:val="24"/>
        </w:rPr>
        <w:br/>
        <w:t xml:space="preserve">    Before me were sweet Freedom’s plains!”</w:t>
      </w:r>
    </w:p>
    <w:p>
      <w:pPr>
        <w:widowControl w:val="on"/>
        <w:pBdr/>
        <w:spacing w:before="240" w:after="240" w:line="240" w:lineRule="auto"/>
        <w:ind w:left="0" w:right="0"/>
        <w:jc w:val="left"/>
      </w:pPr>
      <w:r>
        <w:rPr>
          <w:color w:val="000000"/>
          <w:sz w:val="24"/>
          <w:szCs w:val="24"/>
        </w:rPr>
        <w:t xml:space="preserve">This, and this alone, cheered me onward.  But I at last resolved to seek protection from the inclemency of the weather, and therefore I secured myself behind some logs and brush, intending to wait there until some one should pass by; for I thought it probable that I might see some colored person, or, if not, some one who was not a slaveholder; for I had an idea that I should know a slaveholder as far as I could see him.</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The first person that passed was a man in a buggy-wagon.  He looked too genteel for me to hail him.  Very soon, another passed by on horseback.  I attempted speaking to him, but fear made my voice fail me.  As he passed, I left my hiding-place, and was approaching the road, when I observed an old man walking towards me, leading a white horse.  He had on a broad-brimmed hat and a very long coat, and was evidently walking for exercise.  As soon as I saw him, and observed his dress, I thought to myself, “You are the man that I have been looking for!” Nor was I mistaken.  He was the very man!</w:t>
      </w:r>
    </w:p>
    <w:p>
      <w:pPr>
        <w:widowControl w:val="on"/>
        <w:pBdr/>
        <w:spacing w:before="240" w:after="240" w:line="240" w:lineRule="auto"/>
        <w:ind w:left="0" w:right="0"/>
        <w:jc w:val="left"/>
      </w:pPr>
      <w:r>
        <w:rPr>
          <w:color w:val="000000"/>
          <w:sz w:val="24"/>
          <w:szCs w:val="24"/>
        </w:rPr>
        <w:t xml:space="preserve">On approaching me, he asked me, “if I was not a slave.”  I looked at him some time, and then asked him “if he knew of any one who would help me, as I was sick.”  He answered that he would; but again asked, if I was not a slave.  I told him I was.  He then said that I was in a very pro-slavery neighborhood, and if I would wait until he went home, he would get a covered wagon for me.  I promised to remain.  He mounted his horse, and was soon out of sight.</w:t>
      </w:r>
    </w:p>
    <w:p>
      <w:pPr>
        <w:widowControl w:val="on"/>
        <w:pBdr/>
        <w:spacing w:before="240" w:after="240" w:line="240" w:lineRule="auto"/>
        <w:ind w:left="0" w:right="0"/>
        <w:jc w:val="left"/>
      </w:pPr>
      <w:r>
        <w:rPr>
          <w:color w:val="000000"/>
          <w:sz w:val="24"/>
          <w:szCs w:val="24"/>
        </w:rPr>
        <w:t xml:space="preserve">After he was gone, I meditated whether to wait or not; being apprehensive that he had gone for some one to arrest me.  But I finally concluded to remain until he should return; removing some few rods to watch his movements.  After a suspense of an hour and a half or more, he returned with a two horse covered-wagon, such as are usually seen under the shed of a Quaker meeting-house on Sundays and Thursdays; for the old man proved to be a Quaker of the George Fox stamp.</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He took me to his house, but it was some time before I could be induced to enter it; not until the old lady came out, did I venture into the house.  I thought I saw something in the old lady’s cap that told me I was not only safe, but welcome, in her house.  I was not, however, prepared to receive their hospitalities.  The only fault I found with them was their being too kind.  I had never had a white man to treat me as an equal, and the idea of a white lady waiting on me at the table was still worse!  Though the table was loaded with the good things of this life, I could not eat.  I thought if I could only be allowed the privilege of eating in the kitchen, I should be more than satisfied!</w:t>
      </w:r>
    </w:p>
    <w:p>
      <w:pPr>
        <w:widowControl w:val="on"/>
        <w:pBdr/>
        <w:spacing w:before="240" w:after="240" w:line="240" w:lineRule="auto"/>
        <w:ind w:left="0" w:right="0"/>
        <w:jc w:val="left"/>
      </w:pPr>
      <w:r>
        <w:rPr>
          <w:color w:val="000000"/>
          <w:sz w:val="24"/>
          <w:szCs w:val="24"/>
        </w:rPr>
        <w:t xml:space="preserve">Finding that I could not eat, the old lady, who was a “Thompsonian,” made me a cup of “composition,” or “number six;” but it was so strong and hot, that I called it “</w:t>
      </w:r>
      <w:r>
        <w:rPr>
          <w:i/>
          <w:color w:val="000000"/>
          <w:sz w:val="24"/>
          <w:szCs w:val="24"/>
        </w:rPr>
        <w:t xml:space="preserve">number seven</w:t>
      </w:r>
      <w:r>
        <w:rPr>
          <w:color w:val="000000"/>
          <w:sz w:val="24"/>
          <w:szCs w:val="24"/>
        </w:rPr>
        <w:t xml:space="preserve">” However, I soon found myself at home in this family.  On different occasions, when telling these facts, I have been asked how I felt upon finding myself regarded as a man by a white family; especially just having run away from one.  I cannot say that I have ever answered the question yet.</w:t>
      </w:r>
    </w:p>
    <w:p>
      <w:pPr>
        <w:widowControl w:val="on"/>
        <w:pBdr/>
        <w:spacing w:before="240" w:after="240" w:line="240" w:lineRule="auto"/>
        <w:ind w:left="0" w:right="0"/>
        <w:jc w:val="left"/>
      </w:pPr>
      <w:r>
        <w:rPr>
          <w:color w:val="000000"/>
          <w:sz w:val="24"/>
          <w:szCs w:val="24"/>
        </w:rPr>
        <w:t xml:space="preserve">The fact that I was in all probability a freeman, sounded in my ears like a charm.  I am satisfied that none but a slave could place such an appreciation upon liberty as I did at that time.  I wanted to see mother and sister, that I might tell them “I was free!” I wanted to see my fellow slaves in St. Louis, and let them know that the chains were no longer upon my limbs.  I wanted to see Captain Price, and let him learn from my own lips that I was no more a chattel, but a man!  I was anxious, too, thus to inform Mrs. Price that she must get another coachman.  And I wanted to see Eliza more than I did either Mr. or Mrs. Price!</w:t>
      </w:r>
    </w:p>
    <w:p>
      <w:pPr>
        <w:widowControl w:val="on"/>
        <w:pBdr/>
        <w:spacing w:before="240" w:after="240" w:line="240" w:lineRule="auto"/>
        <w:ind w:left="0" w:right="0"/>
        <w:jc w:val="left"/>
      </w:pPr>
      <w:r>
        <w:rPr>
          <w:color w:val="000000"/>
          <w:sz w:val="24"/>
          <w:szCs w:val="24"/>
        </w:rPr>
        <w:t xml:space="preserve">The fact that I was a freeman—­could walk, talk, eat and sleep as a man, and no one to stand over me with the blood-clotted cowhide—­all this made me feel that I was not myself.</w:t>
      </w:r>
    </w:p>
    <w:p>
      <w:pPr>
        <w:widowControl w:val="on"/>
        <w:pBdr/>
        <w:spacing w:before="240" w:after="240" w:line="240" w:lineRule="auto"/>
        <w:ind w:left="0" w:right="0"/>
        <w:jc w:val="left"/>
      </w:pPr>
      <w:r>
        <w:rPr>
          <w:color w:val="000000"/>
          <w:sz w:val="24"/>
          <w:szCs w:val="24"/>
        </w:rPr>
        <w:t xml:space="preserve">The kind friend that had taken me in was named Wells Brown.  He was a devoted friend of the slave; but was very old, and not in the enjoyment of good health.  After being by the fire awhile, I found that my feet had been very much frozen.  I was seized with a fever which threatened to confine me to my bed.  But my Thompsonian friends soon raised me, treating me as kindly as if I had been one of their own children.  I remained with them twelve or fifteen days, during which time they made me some clothing, and the old gentleman purchased me a pair of boots.</w:t>
      </w:r>
    </w:p>
    <w:p>
      <w:pPr>
        <w:widowControl w:val="on"/>
        <w:pBdr/>
        <w:spacing w:before="240" w:after="240" w:line="240" w:lineRule="auto"/>
        <w:ind w:left="0" w:right="0"/>
        <w:jc w:val="left"/>
      </w:pPr>
      <w:r>
        <w:rPr>
          <w:color w:val="000000"/>
          <w:sz w:val="24"/>
          <w:szCs w:val="24"/>
        </w:rPr>
        <w:t xml:space="preserve">I found that I was about fifty or sixty miles from Dayton, in the State of Ohio, and between one and two hundred miles from Cleaveland, on lake Erie, a place I was desirous of reaching on my way to Canada.  This I know will sound strangely to the ears of people in foreign lands, but it is nevertheless true.  An American citizen was fleeing from a Democratic, Republican, Christian government, to receive protection under the monarchy of Great Britain.  While the people of the United States boast of their freedom, they at the same time keep three millions of their own citizens in chains; and while I am seated here in sight of Bunker Hill Monument, writing this narrative, I am a slave, and no law, not even in Massachusetts, can protect me from the hands of the slaveholder!</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Before leaving this good Quaker friend, he inquired what my name was besides William.  I told him that I had no other name.  “Well,” said he, “thee must have another name.  Since thee has got out of slavery, thee has become a man, and men always have two names.”</w:t>
      </w:r>
    </w:p>
    <w:p>
      <w:pPr>
        <w:widowControl w:val="on"/>
        <w:pBdr/>
        <w:spacing w:before="240" w:after="240" w:line="240" w:lineRule="auto"/>
        <w:ind w:left="0" w:right="0"/>
        <w:jc w:val="left"/>
      </w:pPr>
      <w:r>
        <w:rPr>
          <w:color w:val="000000"/>
          <w:sz w:val="24"/>
          <w:szCs w:val="24"/>
        </w:rPr>
        <w:t xml:space="preserve">I told him that he was the first man to extend the hand of friendship to me, and I would give him the privilege of naming me.</w:t>
      </w:r>
    </w:p>
    <w:p>
      <w:pPr>
        <w:widowControl w:val="on"/>
        <w:pBdr/>
        <w:spacing w:before="240" w:after="240" w:line="240" w:lineRule="auto"/>
        <w:ind w:left="0" w:right="0"/>
        <w:jc w:val="left"/>
      </w:pPr>
      <w:r>
        <w:rPr>
          <w:color w:val="000000"/>
          <w:sz w:val="24"/>
          <w:szCs w:val="24"/>
        </w:rPr>
        <w:t xml:space="preserve">“If I name thee,” said he, “I shall call thee Wells Brown, after myself.”</w:t>
      </w:r>
    </w:p>
    <w:p>
      <w:pPr>
        <w:widowControl w:val="on"/>
        <w:pBdr/>
        <w:spacing w:before="240" w:after="240" w:line="240" w:lineRule="auto"/>
        <w:ind w:left="0" w:right="0"/>
        <w:jc w:val="left"/>
      </w:pPr>
      <w:r>
        <w:rPr>
          <w:color w:val="000000"/>
          <w:sz w:val="24"/>
          <w:szCs w:val="24"/>
        </w:rPr>
        <w:t xml:space="preserve">“But,” said I, “I am not willing to lose my name of William.  As it was taken from me once against my will, I am not willing to part with it again upon any terms.”</w:t>
      </w:r>
    </w:p>
    <w:p>
      <w:pPr>
        <w:widowControl w:val="on"/>
        <w:pBdr/>
        <w:spacing w:before="240" w:after="240" w:line="240" w:lineRule="auto"/>
        <w:ind w:left="0" w:right="0"/>
        <w:jc w:val="left"/>
      </w:pPr>
      <w:r>
        <w:rPr>
          <w:color w:val="000000"/>
          <w:sz w:val="24"/>
          <w:szCs w:val="24"/>
        </w:rPr>
        <w:t xml:space="preserve">“Then,” said he, “I will call thee William Wells Brown.”</w:t>
      </w:r>
    </w:p>
    <w:p>
      <w:pPr>
        <w:widowControl w:val="on"/>
        <w:pBdr/>
        <w:spacing w:before="240" w:after="240" w:line="240" w:lineRule="auto"/>
        <w:ind w:left="0" w:right="0"/>
        <w:jc w:val="left"/>
      </w:pPr>
      <w:r>
        <w:rPr>
          <w:color w:val="000000"/>
          <w:sz w:val="24"/>
          <w:szCs w:val="24"/>
        </w:rPr>
        <w:t xml:space="preserve">“So be it,” said I; and I have been known by that name ever since I left the house of my first white friend, Wells Brown.</w:t>
      </w:r>
    </w:p>
    <w:p>
      <w:pPr>
        <w:widowControl w:val="on"/>
        <w:pBdr/>
        <w:spacing w:before="240" w:after="240" w:line="240" w:lineRule="auto"/>
        <w:ind w:left="0" w:right="0"/>
        <w:jc w:val="left"/>
      </w:pPr>
      <w:r>
        <w:rPr>
          <w:color w:val="000000"/>
          <w:sz w:val="24"/>
          <w:szCs w:val="24"/>
        </w:rPr>
        <w:t xml:space="preserve">After giving me some little change, I again started for Canada.  In four days I reached a public house, and went in to warm myself.  I there learned that some fugitive slaves had just passed through the place.  The men in the bar-room were talking about it, and I thought that it must have been myself they referred to, and I was therefore afraid to start, fearing they would seize me; but I finally mustered courage enough, and took my leave.  As soon as I was out of sight, I went into the woods, and remained there until night, when I again regained the road, and travelled on until the next day.</w:t>
      </w:r>
    </w:p>
    <w:p>
      <w:pPr>
        <w:widowControl w:val="on"/>
        <w:pBdr/>
        <w:spacing w:before="240" w:after="240" w:line="240" w:lineRule="auto"/>
        <w:ind w:left="0" w:right="0"/>
        <w:jc w:val="left"/>
      </w:pPr>
      <w:r>
        <w:rPr>
          <w:color w:val="000000"/>
          <w:sz w:val="24"/>
          <w:szCs w:val="24"/>
        </w:rPr>
        <w:t xml:space="preserve">Not having had any food for nearly two days, I was faint with hunger, and was in a dilemma what to do, as the little cash supplied me by my adopted father, and which had contributed to my comfort, was now all gone.  I however concluded to go to a farm-house, and ask for something to eat.  On approaching the door of the first one presenting itself, I knocked, and was soon met by a man who asked me what I wanted.  I told him that I would like something to eat.  He asked where I was from, and where I was going.  I replied that I had come some way, and was going to Cleaveland.</w:t>
      </w:r>
    </w:p>
    <w:p>
      <w:pPr>
        <w:widowControl w:val="on"/>
        <w:pBdr/>
        <w:spacing w:before="240" w:after="240" w:line="240" w:lineRule="auto"/>
        <w:ind w:left="0" w:right="0"/>
        <w:jc w:val="left"/>
      </w:pPr>
      <w:r>
        <w:rPr>
          <w:color w:val="000000"/>
          <w:sz w:val="24"/>
          <w:szCs w:val="24"/>
        </w:rPr>
        <w:t xml:space="preserve">After hesitating a moment or two, he told me that he could give me nothing to eat, adding, “that if I would work, I could get something to eat.”</w:t>
      </w:r>
    </w:p>
    <w:p>
      <w:pPr>
        <w:widowControl w:val="on"/>
        <w:pBdr/>
        <w:spacing w:before="240" w:after="240" w:line="240" w:lineRule="auto"/>
        <w:ind w:left="0" w:right="0"/>
        <w:jc w:val="left"/>
      </w:pPr>
      <w:r>
        <w:rPr>
          <w:color w:val="000000"/>
          <w:sz w:val="24"/>
          <w:szCs w:val="24"/>
        </w:rPr>
        <w:t xml:space="preserve">I felt bad, being thus refused something to sustain nature, but did not dare tell him that I was a slave.</w:t>
      </w:r>
    </w:p>
    <w:p>
      <w:pPr>
        <w:widowControl w:val="on"/>
        <w:pBdr/>
        <w:spacing w:before="240" w:after="240" w:line="240" w:lineRule="auto"/>
        <w:ind w:left="0" w:right="0"/>
        <w:jc w:val="left"/>
      </w:pPr>
      <w:r>
        <w:rPr>
          <w:color w:val="000000"/>
          <w:sz w:val="24"/>
          <w:szCs w:val="24"/>
        </w:rPr>
        <w:t xml:space="preserve">Just as I was leaving the door, with a heavy heart, a woman, who proved to be the wife of this gentleman, came to the door, and asked her husband what I wanted?  He did not seem inclined to inform her.  She therefore asked me herself.  I told her that I had asked for something to eat.  After a few other questions, she told me to come in, and that she would give me something to eat.</w:t>
      </w:r>
    </w:p>
    <w:p>
      <w:pPr>
        <w:widowControl w:val="on"/>
        <w:pBdr/>
        <w:spacing w:before="240" w:after="240" w:line="240" w:lineRule="auto"/>
        <w:ind w:left="0" w:right="0"/>
        <w:jc w:val="left"/>
      </w:pPr>
      <w:r>
        <w:rPr>
          <w:color w:val="000000"/>
          <w:sz w:val="24"/>
          <w:szCs w:val="24"/>
        </w:rPr>
        <w:t xml:space="preserve">I walked up to the door, but the husband remained in the passage, as if unwilling to let me enter.</w:t>
      </w:r>
    </w:p>
    <w:p>
      <w:pPr>
        <w:widowControl w:val="on"/>
        <w:pBdr/>
        <w:spacing w:before="240" w:after="240" w:line="240" w:lineRule="auto"/>
        <w:ind w:left="0" w:right="0"/>
        <w:jc w:val="left"/>
      </w:pPr>
      <w:r>
        <w:rPr>
          <w:color w:val="000000"/>
          <w:sz w:val="24"/>
          <w:szCs w:val="24"/>
        </w:rPr>
        <w:t xml:space="preserve">She asked him two or three times to get out of the way, and let me in.  But as he did not move, she pushed him on one side, bidding me walk in!  I was never before so glad to see a woman push a man aside!  Ever since that act, I have been in favor of “woman’s rights!”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After giving me as much food as I could eat, she presented me with ten cents, all the money then at her disposal, accompanied with a note to a friend, a few miles further on the road.  Thanking this angel of mercy from an overflowing heart, I pushed on my way, and in three days arrived at Cleaveland, Ohio.</w:t>
      </w:r>
    </w:p>
    <w:p>
      <w:pPr>
        <w:widowControl w:val="on"/>
        <w:pBdr/>
        <w:spacing w:before="240" w:after="240" w:line="240" w:lineRule="auto"/>
        <w:ind w:left="0" w:right="0"/>
        <w:jc w:val="left"/>
      </w:pPr>
      <w:r>
        <w:rPr>
          <w:color w:val="000000"/>
          <w:sz w:val="24"/>
          <w:szCs w:val="24"/>
        </w:rPr>
        <w:t xml:space="preserve">Being an entire stranger in this place, it was difficult for me to find where to stop.  I had no money, and the lake being frozen, I saw that I must remain until the opening of navigation, or go to Canada by way of Buffalo.  But believing myself to be somewhat out of danger, I secured an engagement at the Mansion House, as a table waiter, in payment for my board.  The proprietor, however, whose name was E.M.  Segur, in a short time, hired me for twelve dollars per month; on which terms I remained until spring, when I found good employment on board a lake steamboat.</w:t>
      </w:r>
    </w:p>
    <w:p>
      <w:pPr>
        <w:widowControl w:val="on"/>
        <w:pBdr/>
        <w:spacing w:before="240" w:after="240" w:line="240" w:lineRule="auto"/>
        <w:ind w:left="0" w:right="0"/>
        <w:jc w:val="left"/>
      </w:pPr>
      <w:r>
        <w:rPr>
          <w:color w:val="000000"/>
          <w:sz w:val="24"/>
          <w:szCs w:val="24"/>
        </w:rPr>
        <w:t xml:space="preserve">I purchased some books, and at leisure moments perused them with considerable advantage to myself.  While at Cleaveland, I saw, for the first time, an anti-slavery newspaper.  It was the “Genius of Universal Emancipation” published by Benjamin Lundy, and though I had no home, I subscribed for the paper.  It was my great desire, being out of slavery myself, to do what I could for the emancipation of my brethren yet in chains, and while on Lake Erie, I found many opportunities of “helping their cause along.”</w:t>
      </w:r>
    </w:p>
    <w:p>
      <w:pPr>
        <w:widowControl w:val="on"/>
        <w:pBdr/>
        <w:spacing w:before="240" w:after="240" w:line="240" w:lineRule="auto"/>
        <w:ind w:left="0" w:right="0"/>
        <w:jc w:val="left"/>
      </w:pPr>
      <w:r>
        <w:rPr>
          <w:color w:val="000000"/>
          <w:sz w:val="24"/>
          <w:szCs w:val="24"/>
        </w:rPr>
        <w:t xml:space="preserve">It is well known, that a great number of fugitives make their escape to Canada, by way of Cleaveland; and while on the lake, I always made arrangement to carry them on the boat to Buffalo or Detroit, and thus effect their escape to the “promised land.”  The friends of the slave, knowing that I would transport them without charge, never failed to have a delegation when the boat arrived at Cleaveland.  I have sometimes had four or five on board, at one time.</w:t>
      </w:r>
    </w:p>
    <w:p>
      <w:pPr>
        <w:widowControl w:val="on"/>
        <w:pBdr/>
        <w:spacing w:before="240" w:after="240" w:line="240" w:lineRule="auto"/>
        <w:ind w:left="0" w:right="0"/>
        <w:jc w:val="left"/>
      </w:pPr>
      <w:r>
        <w:rPr>
          <w:color w:val="000000"/>
          <w:sz w:val="24"/>
          <w:szCs w:val="24"/>
        </w:rPr>
        <w:t xml:space="preserve">In the year 1842, I conveyed, from the first of May to the first of December, sixty-nine fugitives over Lake Erie to Canada.  In 1843, I visited Maiden, in Upper Canada, and counted seventeen, in that small village, who owed their escape to my humble efforts.</w:t>
      </w:r>
    </w:p>
    <w:p>
      <w:pPr>
        <w:widowControl w:val="on"/>
        <w:pBdr/>
        <w:spacing w:before="240" w:after="240" w:line="240" w:lineRule="auto"/>
        <w:ind w:left="0" w:right="0"/>
        <w:jc w:val="left"/>
      </w:pPr>
      <w:r>
        <w:rPr>
          <w:color w:val="000000"/>
          <w:sz w:val="24"/>
          <w:szCs w:val="24"/>
        </w:rPr>
        <w:t xml:space="preserve">Soon after coming North, I subscribed for the Liberator, edited by that champion of freedom, William Lloyd Garrison.  I labored a season to promote the temperance cause among the colored people, but for the last three years, have been pleading for the victims of American slavery.</w:t>
      </w:r>
    </w:p>
    <w:p>
      <w:pPr>
        <w:widowControl w:val="on"/>
        <w:pBdr/>
        <w:spacing w:before="240" w:after="240" w:line="240" w:lineRule="auto"/>
        <w:ind w:left="0" w:right="0"/>
        <w:jc w:val="left"/>
      </w:pPr>
      <w:r>
        <w:rPr>
          <w:color w:val="000000"/>
          <w:sz w:val="24"/>
          <w:szCs w:val="24"/>
        </w:rPr>
        <w:t xml:space="preserve">William Wells Brown.</w:t>
      </w:r>
    </w:p>
    <w:p>
      <w:pPr>
        <w:widowControl w:val="on"/>
        <w:pBdr/>
        <w:spacing w:before="240" w:after="240" w:line="240" w:lineRule="auto"/>
        <w:ind w:left="0" w:right="0"/>
        <w:jc w:val="left"/>
      </w:pPr>
      <w:r>
        <w:rPr>
          <w:color w:val="000000"/>
          <w:sz w:val="24"/>
          <w:szCs w:val="24"/>
        </w:rPr>
        <w:t xml:space="preserve">Boston, Mass., June, 1847.</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2771361">
    <w:multiLevelType w:val="hybridMultilevel"/>
    <w:lvl w:ilvl="0" w:tplc="4522480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2771361">
    <w:abstractNumId w:val="8277136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2017628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