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 of Heart's Desire eBook</w:t>
      </w:r>
    </w:p>
    <w:p>
      <w:pPr>
        <w:keepNext w:val="on"/>
        <w:widowControl w:val="on"/>
        <w:pBdr/>
        <w:spacing w:before="299" w:after="299" w:line="240" w:lineRule="auto"/>
        <w:ind w:left="0" w:right="0"/>
        <w:jc w:val="left"/>
        <w:outlineLvl w:val="1"/>
      </w:pPr>
      <w:r>
        <w:rPr>
          <w:b/>
          <w:color w:val="000000"/>
          <w:sz w:val="36"/>
          <w:szCs w:val="36"/>
        </w:rPr>
        <w:t xml:space="preserve">The Land of Heart's Desire by William Butler Yeats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9352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Land Of Heart’s Desire (Little Blue Book#335)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HEART’S DESIRE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HEART’S DESIRE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Land Of Heart’s Desire (Little Blue Book#335)</w:t>
      </w:r>
    </w:p>
    <w:p>
      <w:pPr>
        <w:widowControl w:val="on"/>
        <w:pBdr/>
        <w:spacing w:before="240" w:after="240" w:line="240" w:lineRule="auto"/>
        <w:ind w:left="0" w:right="0"/>
        <w:jc w:val="left"/>
      </w:pPr>
      <w:r>
        <w:rPr>
          <w:color w:val="000000"/>
          <w:sz w:val="24"/>
          <w:szCs w:val="24"/>
        </w:rPr>
        <w:t xml:space="preserve">Author:  W.B.  Yeats</w:t>
      </w:r>
    </w:p>
    <w:p>
      <w:pPr>
        <w:widowControl w:val="on"/>
        <w:pBdr/>
        <w:spacing w:before="240" w:after="240" w:line="240" w:lineRule="auto"/>
        <w:ind w:left="0" w:right="0"/>
        <w:jc w:val="left"/>
      </w:pPr>
      <w:r>
        <w:rPr>
          <w:color w:val="000000"/>
          <w:sz w:val="24"/>
          <w:szCs w:val="24"/>
        </w:rPr>
        <w:t xml:space="preserve">Release Date:  February 23, 2005 [EBook #15153]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heart’s</w:t>
      </w:r>
      <w:r>
        <w:rPr>
          <w:color w:val="000000"/>
          <w:sz w:val="24"/>
          <w:szCs w:val="24"/>
        </w:rPr>
        <w:t xml:space="preserve"> </w:t>
      </w:r>
      <w:r>
        <w:rPr>
          <w:i/>
          <w:color w:val="000000"/>
          <w:sz w:val="24"/>
          <w:szCs w:val="24"/>
        </w:rPr>
        <w:t xml:space="preserve">Desire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Ted Garvin, Melissa Er-Raqabi and the Online Distributed</w:t>
      </w:r>
      <w:r>
        <w:rPr>
          <w:color w:val="000000"/>
          <w:sz w:val="24"/>
          <w:szCs w:val="24"/>
        </w:rPr>
        <w:br/>
        <w:t xml:space="preserve">Proofreading Team at http://www.pgdp.net.</w:t>
      </w:r>
    </w:p>
    <w:p>
      <w:pPr>
        <w:widowControl w:val="on"/>
        <w:pBdr/>
        <w:spacing w:before="240" w:after="240" w:line="240" w:lineRule="auto"/>
        <w:ind w:left="0" w:right="0"/>
        <w:jc w:val="left"/>
      </w:pPr>
      <w:r>
        <w:rPr>
          <w:color w:val="000000"/>
          <w:sz w:val="24"/>
          <w:szCs w:val="24"/>
        </w:rPr>
        <w:t xml:space="preserve">LITTLE BLUE BOOK NO. 335 Edited by E. Haldeman-Julius</w:t>
      </w:r>
    </w:p>
    <w:p>
      <w:pPr>
        <w:widowControl w:val="on"/>
        <w:pBdr/>
        <w:spacing w:before="240" w:after="240" w:line="240" w:lineRule="auto"/>
        <w:ind w:left="0" w:right="0"/>
        <w:jc w:val="left"/>
      </w:pPr>
      <w:r>
        <w:rPr>
          <w:color w:val="000000"/>
          <w:sz w:val="24"/>
          <w:szCs w:val="24"/>
        </w:rPr>
        <w:t xml:space="preserve">The Land of</w:t>
      </w:r>
      <w:r>
        <w:rPr>
          <w:color w:val="000000"/>
          <w:sz w:val="24"/>
          <w:szCs w:val="24"/>
        </w:rPr>
        <w:br/>
        <w:t xml:space="preserve">Heart’s Desire</w:t>
      </w:r>
    </w:p>
    <w:p>
      <w:pPr>
        <w:widowControl w:val="on"/>
        <w:pBdr/>
        <w:spacing w:before="240" w:after="240" w:line="240" w:lineRule="auto"/>
        <w:ind w:left="0" w:right="0"/>
        <w:jc w:val="left"/>
      </w:pPr>
      <w:r>
        <w:rPr>
          <w:color w:val="000000"/>
          <w:sz w:val="24"/>
          <w:szCs w:val="24"/>
        </w:rPr>
        <w:t xml:space="preserve">W.B.  Yeats</w:t>
      </w:r>
    </w:p>
    <w:p>
      <w:pPr>
        <w:widowControl w:val="on"/>
        <w:pBdr/>
        <w:spacing w:before="240" w:after="240" w:line="240" w:lineRule="auto"/>
        <w:ind w:left="0" w:right="0"/>
        <w:jc w:val="left"/>
      </w:pPr>
      <w:r>
        <w:rPr>
          <w:color w:val="000000"/>
          <w:sz w:val="24"/>
          <w:szCs w:val="24"/>
        </w:rPr>
        <w:t xml:space="preserve">HALDEMAN-JULIUS COMPANY GIRARD, KANSAS</w:t>
      </w:r>
    </w:p>
    <w:p>
      <w:pPr>
        <w:widowControl w:val="on"/>
        <w:pBdr/>
        <w:spacing w:before="240" w:after="240" w:line="240" w:lineRule="auto"/>
        <w:ind w:left="0" w:right="0"/>
        <w:jc w:val="left"/>
      </w:pPr>
      <w:r>
        <w:rPr>
          <w:b/>
          <w:color w:val="000000"/>
          <w:sz w:val="24"/>
          <w:szCs w:val="24"/>
        </w:rPr>
        <w:t xml:space="preserve">PRINTED IN THE UNITED STATES OF AMERICA</w:t>
      </w:r>
    </w:p>
    <w:p>
      <w:pPr>
        <w:keepNext w:val="on"/>
        <w:widowControl w:val="on"/>
        <w:pBdr/>
        <w:spacing w:before="299" w:after="299" w:line="240" w:lineRule="auto"/>
        <w:ind w:left="0" w:right="0"/>
        <w:jc w:val="left"/>
        <w:outlineLvl w:val="1"/>
      </w:pPr>
      <w:r>
        <w:rPr>
          <w:b/>
          <w:color w:val="000000"/>
          <w:sz w:val="36"/>
          <w:szCs w:val="36"/>
        </w:rPr>
        <w:t xml:space="preserve">THE LAND OF HEART’S DESIRE</w:t>
      </w:r>
    </w:p>
    <w:p>
      <w:pPr>
        <w:widowControl w:val="on"/>
        <w:pBdr/>
        <w:spacing w:before="240" w:after="240" w:line="240" w:lineRule="auto"/>
        <w:ind w:left="0" w:right="0"/>
        <w:jc w:val="left"/>
      </w:pPr>
      <w:r>
        <w:rPr>
          <w:b/>
          <w:color w:val="000000"/>
          <w:sz w:val="24"/>
          <w:szCs w:val="24"/>
        </w:rPr>
        <w:t xml:space="preserve">PERSONS</w:t>
      </w:r>
    </w:p>
    <w:p>
      <w:pPr>
        <w:widowControl w:val="on"/>
        <w:pBdr/>
        <w:spacing w:before="240" w:after="240" w:line="240" w:lineRule="auto"/>
        <w:ind w:left="0" w:right="0"/>
        <w:jc w:val="left"/>
      </w:pPr>
      <w:r>
        <w:rPr>
          <w:color w:val="000000"/>
          <w:sz w:val="24"/>
          <w:szCs w:val="24"/>
        </w:rPr>
        <w:t xml:space="preserve">MAURTEEN </w:t>
      </w:r>
      <w:r>
        <w:rPr>
          <w:i/>
          <w:color w:val="000000"/>
          <w:sz w:val="24"/>
          <w:szCs w:val="24"/>
        </w:rPr>
        <w:t xml:space="preserve">Bruin</w:t>
      </w:r>
      <w:r>
        <w:rPr>
          <w:color w:val="000000"/>
          <w:sz w:val="24"/>
          <w:szCs w:val="24"/>
        </w:rPr>
        <w:t xml:space="preserve">. </w:t>
      </w:r>
      <w:r>
        <w:rPr>
          <w:i/>
          <w:color w:val="000000"/>
          <w:sz w:val="24"/>
          <w:szCs w:val="24"/>
        </w:rPr>
        <w:br/>
        <w:t xml:space="preserve">Shawn</w:t>
      </w:r>
      <w:r>
        <w:rPr>
          <w:color w:val="000000"/>
          <w:sz w:val="24"/>
          <w:szCs w:val="24"/>
        </w:rPr>
        <w:t xml:space="preserve"> </w:t>
      </w:r>
      <w:r>
        <w:rPr>
          <w:i/>
          <w:color w:val="000000"/>
          <w:sz w:val="24"/>
          <w:szCs w:val="24"/>
        </w:rPr>
        <w:t xml:space="preserve">Bruin</w:t>
      </w:r>
      <w:r>
        <w:rPr>
          <w:color w:val="000000"/>
          <w:sz w:val="24"/>
          <w:szCs w:val="24"/>
        </w:rPr>
        <w:t xml:space="preserve">. </w:t>
      </w:r>
      <w:r>
        <w:rPr>
          <w:i/>
          <w:color w:val="000000"/>
          <w:sz w:val="24"/>
          <w:szCs w:val="24"/>
        </w:rPr>
        <w:br/>
        <w:t xml:space="preserve">Father</w:t>
      </w:r>
      <w:r>
        <w:rPr>
          <w:color w:val="000000"/>
          <w:sz w:val="24"/>
          <w:szCs w:val="24"/>
        </w:rPr>
        <w:t xml:space="preserve"> </w:t>
      </w:r>
      <w:r>
        <w:rPr>
          <w:i/>
          <w:color w:val="000000"/>
          <w:sz w:val="24"/>
          <w:szCs w:val="24"/>
        </w:rPr>
        <w:t xml:space="preserve">Hart</w:t>
      </w:r>
      <w:r>
        <w:rPr>
          <w:color w:val="000000"/>
          <w:sz w:val="24"/>
          <w:szCs w:val="24"/>
        </w:rPr>
        <w:t xml:space="preserve">. </w:t>
      </w:r>
      <w:r>
        <w:rPr>
          <w:i/>
          <w:color w:val="000000"/>
          <w:sz w:val="24"/>
          <w:szCs w:val="24"/>
        </w:rPr>
        <w:br/>
        <w:t xml:space="preserve">Bridget</w:t>
      </w:r>
      <w:r>
        <w:rPr>
          <w:color w:val="000000"/>
          <w:sz w:val="24"/>
          <w:szCs w:val="24"/>
        </w:rPr>
        <w:t xml:space="preserve"> </w:t>
      </w:r>
      <w:r>
        <w:rPr>
          <w:i/>
          <w:color w:val="000000"/>
          <w:sz w:val="24"/>
          <w:szCs w:val="24"/>
        </w:rPr>
        <w:t xml:space="preserve">Bruin</w:t>
      </w:r>
      <w:r>
        <w:rPr>
          <w:color w:val="000000"/>
          <w:sz w:val="24"/>
          <w:szCs w:val="24"/>
        </w:rPr>
        <w:t xml:space="preserve">. </w:t>
      </w:r>
      <w:r>
        <w:rPr>
          <w:i/>
          <w:color w:val="000000"/>
          <w:sz w:val="24"/>
          <w:szCs w:val="24"/>
        </w:rPr>
        <w:br/>
        <w:t xml:space="preserve">Maire</w:t>
      </w:r>
      <w:r>
        <w:rPr>
          <w:color w:val="000000"/>
          <w:sz w:val="24"/>
          <w:szCs w:val="24"/>
        </w:rPr>
        <w:t xml:space="preserve"> </w:t>
      </w:r>
      <w:r>
        <w:rPr>
          <w:i/>
          <w:color w:val="000000"/>
          <w:sz w:val="24"/>
          <w:szCs w:val="24"/>
        </w:rPr>
        <w:t xml:space="preserve">Bruin</w:t>
      </w:r>
      <w:r>
        <w:rPr>
          <w:color w:val="000000"/>
          <w:sz w:val="24"/>
          <w:szCs w:val="24"/>
        </w:rPr>
        <w:t xml:space="preserve">. </w:t>
      </w:r>
      <w:r>
        <w:rPr>
          <w:color w:val="000000"/>
          <w:sz w:val="24"/>
          <w:szCs w:val="24"/>
        </w:rPr>
        <w:br/>
        <w:t xml:space="preserve">A </w:t>
      </w:r>
      <w:r>
        <w:rPr>
          <w:i/>
          <w:color w:val="000000"/>
          <w:sz w:val="24"/>
          <w:szCs w:val="24"/>
        </w:rPr>
        <w:t xml:space="preserve">faery</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scene is laid in the Barony of Kilmacowen in the county of Sligo, and the time is the end of Eighteenth Century.  The characters are supposed to speak in Gaelic.</w:t>
      </w:r>
    </w:p>
    <w:p>
      <w:pPr>
        <w:keepNext w:val="on"/>
        <w:widowControl w:val="on"/>
        <w:pBdr/>
        <w:spacing w:before="299" w:after="299" w:line="240" w:lineRule="auto"/>
        <w:ind w:left="0" w:right="0"/>
        <w:jc w:val="left"/>
        <w:outlineLvl w:val="1"/>
      </w:pPr>
      <w:r>
        <w:rPr>
          <w:b/>
          <w:color w:val="000000"/>
          <w:sz w:val="36"/>
          <w:szCs w:val="36"/>
        </w:rPr>
        <w:t xml:space="preserve">THE LAND OF HEART’S DESIRE</w:t>
      </w:r>
    </w:p>
    <w:p>
      <w:pPr>
        <w:widowControl w:val="on"/>
        <w:pBdr/>
        <w:spacing w:before="0" w:after="0" w:line="240" w:lineRule="auto"/>
        <w:ind w:left="0" w:right="0"/>
        <w:jc w:val="left"/>
      </w:pPr>
      <w:r>
        <w:rPr>
          <w:i/>
          <w:color w:val="000000"/>
          <w:sz w:val="24"/>
          <w:szCs w:val="24"/>
        </w:rPr>
        <w:t xml:space="preserve">The kitchen of</w:t>
      </w:r>
      <w:r>
        <w:rPr>
          <w:color w:val="000000"/>
          <w:sz w:val="24"/>
          <w:szCs w:val="24"/>
        </w:rPr>
        <w:t xml:space="preserve"> MAURTEEN BRAIN’S </w:t>
      </w:r>
      <w:r>
        <w:rPr>
          <w:i/>
          <w:color w:val="000000"/>
          <w:sz w:val="24"/>
          <w:szCs w:val="24"/>
        </w:rPr>
        <w:t xml:space="preserve">house.  An open grate with a turf fire is at the left side of the room, with a table in front of it.  There is a door leading to the open air at the back, and another door a little to its left, leading into an inner room.  There is a window, a settle, and a large dresser on the right side of the room, and a great bowl of primroses on the sill of the window.</w:t>
      </w:r>
      <w:r>
        <w:rPr>
          <w:color w:val="000000"/>
          <w:sz w:val="24"/>
          <w:szCs w:val="24"/>
        </w:rPr>
        <w:t xml:space="preserve"> MAURTEEN </w:t>
      </w:r>
      <w:r>
        <w:rPr>
          <w:i/>
          <w:color w:val="000000"/>
          <w:sz w:val="24"/>
          <w:szCs w:val="24"/>
        </w:rPr>
        <w:t xml:space="preserve">Bruin</w:t>
      </w:r>
      <w:r>
        <w:rPr>
          <w:color w:val="000000"/>
          <w:sz w:val="24"/>
          <w:szCs w:val="24"/>
        </w:rPr>
        <w:t xml:space="preserve">, </w:t>
      </w:r>
      <w:r>
        <w:rPr>
          <w:i/>
          <w:color w:val="000000"/>
          <w:sz w:val="24"/>
          <w:szCs w:val="24"/>
        </w:rPr>
        <w:t xml:space="preserve">father</w:t>
      </w:r>
      <w:r>
        <w:rPr>
          <w:color w:val="000000"/>
          <w:sz w:val="24"/>
          <w:szCs w:val="24"/>
        </w:rPr>
        <w:t xml:space="preserve"> Hart; </w:t>
      </w:r>
      <w:r>
        <w:rPr>
          <w:i/>
          <w:color w:val="000000"/>
          <w:sz w:val="24"/>
          <w:szCs w:val="24"/>
        </w:rPr>
        <w:t xml:space="preserve">and</w:t>
      </w:r>
      <w:r>
        <w:rPr>
          <w:color w:val="000000"/>
          <w:sz w:val="24"/>
          <w:szCs w:val="24"/>
        </w:rPr>
        <w:t xml:space="preserve"> </w:t>
      </w:r>
      <w:r>
        <w:rPr>
          <w:i/>
          <w:color w:val="000000"/>
          <w:sz w:val="24"/>
          <w:szCs w:val="24"/>
        </w:rPr>
        <w:t xml:space="preserve">Bridget</w:t>
      </w:r>
      <w:r>
        <w:rPr>
          <w:color w:val="000000"/>
          <w:sz w:val="24"/>
          <w:szCs w:val="24"/>
        </w:rPr>
        <w:t xml:space="preserve"> </w:t>
      </w:r>
      <w:r>
        <w:rPr>
          <w:i/>
          <w:color w:val="000000"/>
          <w:sz w:val="24"/>
          <w:szCs w:val="24"/>
        </w:rPr>
        <w:t xml:space="preserve">Bruin</w:t>
      </w:r>
      <w:r>
        <w:rPr>
          <w:color w:val="000000"/>
          <w:sz w:val="24"/>
          <w:szCs w:val="24"/>
        </w:rPr>
        <w:t xml:space="preserve"> </w:t>
      </w:r>
      <w:r>
        <w:rPr>
          <w:i/>
          <w:color w:val="000000"/>
          <w:sz w:val="24"/>
          <w:szCs w:val="24"/>
        </w:rPr>
        <w:t xml:space="preserve">are sitting at the table.</w:t>
      </w:r>
      <w:r>
        <w:rPr>
          <w:color w:val="000000"/>
          <w:sz w:val="24"/>
          <w:szCs w:val="24"/>
        </w:rPr>
        <w:t xml:space="preserve"> </w:t>
      </w:r>
      <w:r>
        <w:rPr>
          <w:i/>
          <w:color w:val="000000"/>
          <w:sz w:val="24"/>
          <w:szCs w:val="24"/>
        </w:rPr>
        <w:t xml:space="preserve">Shawn</w:t>
      </w:r>
      <w:r>
        <w:rPr>
          <w:color w:val="000000"/>
          <w:sz w:val="24"/>
          <w:szCs w:val="24"/>
        </w:rPr>
        <w:t xml:space="preserve"> </w:t>
      </w:r>
      <w:r>
        <w:rPr>
          <w:i/>
          <w:color w:val="000000"/>
          <w:sz w:val="24"/>
          <w:szCs w:val="24"/>
        </w:rPr>
        <w:t xml:space="preserve">Bruin</w:t>
      </w:r>
      <w:r>
        <w:rPr>
          <w:color w:val="000000"/>
          <w:sz w:val="24"/>
          <w:szCs w:val="24"/>
        </w:rPr>
        <w:t xml:space="preserve"> </w:t>
      </w:r>
      <w:r>
        <w:rPr>
          <w:i/>
          <w:color w:val="000000"/>
          <w:sz w:val="24"/>
          <w:szCs w:val="24"/>
        </w:rPr>
        <w:t xml:space="preserve">is setting the table for supper.</w:t>
      </w:r>
      <w:r>
        <w:rPr>
          <w:color w:val="000000"/>
          <w:sz w:val="24"/>
          <w:szCs w:val="24"/>
        </w:rPr>
        <w:t xml:space="preserve"> </w:t>
      </w:r>
      <w:r>
        <w:rPr>
          <w:i/>
          <w:color w:val="000000"/>
          <w:sz w:val="24"/>
          <w:szCs w:val="24"/>
        </w:rPr>
        <w:t xml:space="preserve">Maire</w:t>
      </w:r>
      <w:r>
        <w:rPr>
          <w:color w:val="000000"/>
          <w:sz w:val="24"/>
          <w:szCs w:val="24"/>
        </w:rPr>
        <w:t xml:space="preserve"> </w:t>
      </w:r>
      <w:r>
        <w:rPr>
          <w:i/>
          <w:color w:val="000000"/>
          <w:sz w:val="24"/>
          <w:szCs w:val="24"/>
        </w:rPr>
        <w:t xml:space="preserve">Bruin</w:t>
      </w:r>
      <w:r>
        <w:rPr>
          <w:color w:val="000000"/>
          <w:sz w:val="24"/>
          <w:szCs w:val="24"/>
        </w:rPr>
        <w:t xml:space="preserve"> </w:t>
      </w:r>
      <w:r>
        <w:rPr>
          <w:i/>
          <w:color w:val="000000"/>
          <w:sz w:val="24"/>
          <w:szCs w:val="24"/>
        </w:rPr>
        <w:t xml:space="preserve">sits on the settle reading a yellow manuscript.</w:t>
      </w:r>
    </w:p>
    <w:p>
      <w:pPr>
        <w:widowControl w:val="on"/>
        <w:pBdr/>
        <w:spacing w:before="240" w:after="240" w:line="240" w:lineRule="auto"/>
        <w:ind w:left="0" w:right="0"/>
        <w:jc w:val="left"/>
      </w:pPr>
      <w:r>
        <w:rPr>
          <w:b/>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Because I bade her go and feed the calves,</w:t>
      </w:r>
      <w:r>
        <w:rPr>
          <w:color w:val="000000"/>
          <w:sz w:val="24"/>
          <w:szCs w:val="24"/>
        </w:rPr>
        <w:br/>
        <w:t xml:space="preserve">She took that old book down out of the thatch</w:t>
      </w:r>
      <w:r>
        <w:rPr>
          <w:color w:val="000000"/>
          <w:sz w:val="24"/>
          <w:szCs w:val="24"/>
        </w:rPr>
        <w:br/>
        <w:t xml:space="preserve">And has been doubled over it all day. </w:t>
      </w:r>
      <w:r>
        <w:rPr>
          <w:color w:val="000000"/>
          <w:sz w:val="24"/>
          <w:szCs w:val="24"/>
        </w:rPr>
        <w:br/>
        <w:t xml:space="preserve">We would be deafened by her groans and moans</w:t>
      </w:r>
      <w:r>
        <w:rPr>
          <w:color w:val="000000"/>
          <w:sz w:val="24"/>
          <w:szCs w:val="24"/>
        </w:rPr>
        <w:br/>
        <w:t xml:space="preserve">Had she to work as some do, Father Hart,</w:t>
      </w:r>
      <w:r>
        <w:rPr>
          <w:color w:val="000000"/>
          <w:sz w:val="24"/>
          <w:szCs w:val="24"/>
        </w:rPr>
        <w:br/>
        <w:t xml:space="preserve">Get up at dawn like me, and mend and scour;</w:t>
      </w:r>
      <w:r>
        <w:rPr>
          <w:color w:val="000000"/>
          <w:sz w:val="24"/>
          <w:szCs w:val="24"/>
        </w:rPr>
        <w:br/>
        <w:t xml:space="preserve">Or ride abroad in the boisterous night like you,</w:t>
      </w:r>
      <w:r>
        <w:rPr>
          <w:color w:val="000000"/>
          <w:sz w:val="24"/>
          <w:szCs w:val="24"/>
        </w:rPr>
        <w:br/>
        <w:t xml:space="preserve">The pyx and blessed bread under your arm.</w:t>
      </w:r>
    </w:p>
    <w:p>
      <w:pPr>
        <w:widowControl w:val="on"/>
        <w:pBdr/>
        <w:spacing w:before="240" w:after="240" w:line="240" w:lineRule="auto"/>
        <w:ind w:left="0" w:right="0"/>
        <w:jc w:val="left"/>
      </w:pPr>
      <w:r>
        <w:rPr>
          <w:i/>
          <w:color w:val="000000"/>
          <w:sz w:val="24"/>
          <w:szCs w:val="24"/>
        </w:rPr>
        <w:t xml:space="preserve">Shawn</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too cross.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side with the young.</w:t>
      </w:r>
    </w:p>
    <w:p>
      <w:pPr>
        <w:widowControl w:val="on"/>
        <w:pBdr/>
        <w:spacing w:before="240" w:after="240" w:line="240" w:lineRule="auto"/>
        <w:ind w:left="0" w:right="0"/>
        <w:jc w:val="left"/>
      </w:pPr>
      <w:r>
        <w:rPr>
          <w:color w:val="000000"/>
          <w:sz w:val="24"/>
          <w:szCs w:val="24"/>
        </w:rPr>
        <w:t xml:space="preserve">MAURTEEN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quarrels with my wife a bit at times,</w:t>
      </w:r>
      <w:r>
        <w:rPr>
          <w:color w:val="000000"/>
          <w:sz w:val="24"/>
          <w:szCs w:val="24"/>
        </w:rPr>
        <w:br/>
        <w:t xml:space="preserve">And is too deep just now in the old book;</w:t>
      </w:r>
      <w:r>
        <w:rPr>
          <w:color w:val="000000"/>
          <w:sz w:val="24"/>
          <w:szCs w:val="24"/>
        </w:rPr>
        <w:br/>
        <w:t xml:space="preserve">But do not blame her greatly; she will grow</w:t>
      </w:r>
      <w:r>
        <w:rPr>
          <w:color w:val="000000"/>
          <w:sz w:val="24"/>
          <w:szCs w:val="24"/>
        </w:rPr>
        <w:br/>
        <w:t xml:space="preserve">As quiet as a puff-ball in a tree</w:t>
      </w:r>
      <w:r>
        <w:rPr>
          <w:color w:val="000000"/>
          <w:sz w:val="24"/>
          <w:szCs w:val="24"/>
        </w:rPr>
        <w:br/>
        <w:t xml:space="preserve">When but the moons of marriage dawn and die</w:t>
      </w:r>
      <w:r>
        <w:rPr>
          <w:color w:val="000000"/>
          <w:sz w:val="24"/>
          <w:szCs w:val="24"/>
        </w:rPr>
        <w:br/>
        <w:t xml:space="preserve">For half a score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FATHER HART</w:t>
      </w:r>
    </w:p>
    <w:p>
      <w:pPr>
        <w:widowControl w:val="on"/>
        <w:pBdr/>
        <w:spacing w:before="240" w:after="240" w:line="240" w:lineRule="auto"/>
        <w:ind w:left="0" w:right="0"/>
        <w:jc w:val="left"/>
      </w:pPr>
      <w:r>
        <w:rPr>
          <w:color w:val="000000"/>
          <w:sz w:val="24"/>
          <w:szCs w:val="24"/>
        </w:rPr>
        <w:t xml:space="preserve">Their hearts are wild</w:t>
      </w:r>
      <w:r>
        <w:rPr>
          <w:color w:val="000000"/>
          <w:sz w:val="24"/>
          <w:szCs w:val="24"/>
        </w:rPr>
        <w:br/>
        <w:t xml:space="preserve">As be the hearts of birds, till children come.</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She would not mind the griddle, milk the cow,</w:t>
      </w:r>
      <w:r>
        <w:rPr>
          <w:color w:val="000000"/>
          <w:sz w:val="24"/>
          <w:szCs w:val="24"/>
        </w:rPr>
        <w:br/>
        <w:t xml:space="preserve">Or even lay the knives and spread the cloth.</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saw her read a book before: </w:t>
      </w:r>
      <w:r>
        <w:rPr>
          <w:color w:val="000000"/>
          <w:sz w:val="24"/>
          <w:szCs w:val="24"/>
        </w:rPr>
        <w:br/>
        <w:t xml:space="preserve">What may it be?</w:t>
      </w:r>
    </w:p>
    <w:p>
      <w:pPr>
        <w:widowControl w:val="on"/>
        <w:pBdr/>
        <w:spacing w:before="240" w:after="240" w:line="240" w:lineRule="auto"/>
        <w:ind w:left="0" w:right="0"/>
        <w:jc w:val="left"/>
      </w:pPr>
      <w:r>
        <w:rPr>
          <w:color w:val="000000"/>
          <w:sz w:val="24"/>
          <w:szCs w:val="24"/>
        </w:rPr>
        <w:t xml:space="preserve">MAURTEEN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rightly know: </w:t>
      </w:r>
      <w:r>
        <w:rPr>
          <w:color w:val="000000"/>
          <w:sz w:val="24"/>
          <w:szCs w:val="24"/>
        </w:rPr>
        <w:br/>
        <w:t xml:space="preserve">It has been in the thatch for fifty years. </w:t>
      </w:r>
      <w:r>
        <w:rPr>
          <w:color w:val="000000"/>
          <w:sz w:val="24"/>
          <w:szCs w:val="24"/>
        </w:rPr>
        <w:br/>
        <w:t xml:space="preserve">My father told me my grandfather wrote it,</w:t>
      </w:r>
      <w:r>
        <w:rPr>
          <w:color w:val="000000"/>
          <w:sz w:val="24"/>
          <w:szCs w:val="24"/>
        </w:rPr>
        <w:br/>
        <w:t xml:space="preserve">Killed a red heifer and bound it with the hide. </w:t>
      </w:r>
      <w:r>
        <w:rPr>
          <w:color w:val="000000"/>
          <w:sz w:val="24"/>
          <w:szCs w:val="24"/>
        </w:rPr>
        <w:br/>
        <w:t xml:space="preserve">But draw your chair this way—­supper is spread;</w:t>
      </w:r>
      <w:r>
        <w:rPr>
          <w:color w:val="000000"/>
          <w:sz w:val="24"/>
          <w:szCs w:val="24"/>
        </w:rPr>
        <w:br/>
        <w:t xml:space="preserve">And little good he got out of the book,</w:t>
      </w:r>
      <w:r>
        <w:rPr>
          <w:color w:val="000000"/>
          <w:sz w:val="24"/>
          <w:szCs w:val="24"/>
        </w:rPr>
        <w:br/>
        <w:t xml:space="preserve">Because it filled his house with roaming bards,</w:t>
      </w:r>
      <w:r>
        <w:rPr>
          <w:color w:val="000000"/>
          <w:sz w:val="24"/>
          <w:szCs w:val="24"/>
        </w:rPr>
        <w:br/>
        <w:t xml:space="preserve">And roaming ballad-makers and the like,</w:t>
      </w:r>
      <w:r>
        <w:rPr>
          <w:color w:val="000000"/>
          <w:sz w:val="24"/>
          <w:szCs w:val="24"/>
        </w:rPr>
        <w:br/>
        <w:t xml:space="preserve">And wasted all his goods.—­Here is the wine;</w:t>
      </w:r>
      <w:r>
        <w:rPr>
          <w:color w:val="000000"/>
          <w:sz w:val="24"/>
          <w:szCs w:val="24"/>
        </w:rPr>
        <w:br/>
        <w:t xml:space="preserve">The griddle bread’s beside you, Father Hart. </w:t>
      </w:r>
      <w:r>
        <w:rPr>
          <w:color w:val="000000"/>
          <w:sz w:val="24"/>
          <w:szCs w:val="24"/>
        </w:rPr>
        <w:br/>
        <w:t xml:space="preserve">Colleen, what have you got there in the book</w:t>
      </w:r>
      <w:r>
        <w:rPr>
          <w:color w:val="000000"/>
          <w:sz w:val="24"/>
          <w:szCs w:val="24"/>
        </w:rPr>
        <w:br/>
        <w:t xml:space="preserve">That you must leave the bread to cool?  Had I,</w:t>
      </w:r>
      <w:r>
        <w:rPr>
          <w:color w:val="000000"/>
          <w:sz w:val="24"/>
          <w:szCs w:val="24"/>
        </w:rPr>
        <w:br/>
        <w:t xml:space="preserve">Or had my father, read or written books</w:t>
      </w:r>
      <w:r>
        <w:rPr>
          <w:color w:val="000000"/>
          <w:sz w:val="24"/>
          <w:szCs w:val="24"/>
        </w:rPr>
        <w:br/>
        <w:t xml:space="preserve">There were no stockings full of silver and gold</w:t>
      </w:r>
      <w:r>
        <w:rPr>
          <w:color w:val="000000"/>
          <w:sz w:val="24"/>
          <w:szCs w:val="24"/>
        </w:rPr>
        <w:br/>
        <w:t xml:space="preserve">To come, when I am dead, to Shawn and you.</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should not fill your head with foolish dreams. </w:t>
      </w:r>
      <w:r>
        <w:rPr>
          <w:color w:val="000000"/>
          <w:sz w:val="24"/>
          <w:szCs w:val="24"/>
        </w:rPr>
        <w:br/>
        <w:t xml:space="preserve">What are you reading?</w:t>
      </w:r>
    </w:p>
    <w:p>
      <w:pPr>
        <w:widowControl w:val="on"/>
        <w:pBdr/>
        <w:spacing w:before="240" w:after="240" w:line="240" w:lineRule="auto"/>
        <w:ind w:left="0" w:right="0"/>
        <w:jc w:val="left"/>
      </w:pPr>
      <w:r>
        <w:rPr>
          <w:i/>
          <w:color w:val="000000"/>
          <w:sz w:val="24"/>
          <w:szCs w:val="24"/>
        </w:rPr>
        <w:t xml:space="preserve">Maire</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 Princess Edene,</w:t>
      </w:r>
      <w:r>
        <w:rPr>
          <w:color w:val="000000"/>
          <w:sz w:val="24"/>
          <w:szCs w:val="24"/>
        </w:rPr>
        <w:br/>
        <w:t xml:space="preserve">A daughter of a King of Ireland, heard</w:t>
      </w:r>
      <w:r>
        <w:rPr>
          <w:color w:val="000000"/>
          <w:sz w:val="24"/>
          <w:szCs w:val="24"/>
        </w:rPr>
        <w:br/>
        <w:t xml:space="preserve">A voice singing on a May eve like this,</w:t>
      </w:r>
      <w:r>
        <w:rPr>
          <w:color w:val="000000"/>
          <w:sz w:val="24"/>
          <w:szCs w:val="24"/>
        </w:rPr>
        <w:br/>
        <w:t xml:space="preserve">And followed, half awake and half asleep,</w:t>
      </w:r>
      <w:r>
        <w:rPr>
          <w:color w:val="000000"/>
          <w:sz w:val="24"/>
          <w:szCs w:val="24"/>
        </w:rPr>
        <w:br/>
        <w:t xml:space="preserve">Until she came into the land of faery,</w:t>
      </w:r>
      <w:r>
        <w:rPr>
          <w:color w:val="000000"/>
          <w:sz w:val="24"/>
          <w:szCs w:val="24"/>
        </w:rPr>
        <w:br/>
        <w:t xml:space="preserve">Where nobody gets old and godly and grave,</w:t>
      </w:r>
      <w:r>
        <w:rPr>
          <w:color w:val="000000"/>
          <w:sz w:val="24"/>
          <w:szCs w:val="24"/>
        </w:rPr>
        <w:br/>
        <w:t xml:space="preserve">Where nobody gets old and crafty and wise,</w:t>
      </w:r>
      <w:r>
        <w:rPr>
          <w:color w:val="000000"/>
          <w:sz w:val="24"/>
          <w:szCs w:val="24"/>
        </w:rPr>
        <w:br/>
        <w:t xml:space="preserve">Where nobody gets old and bitter of tongue;</w:t>
      </w:r>
      <w:r>
        <w:rPr>
          <w:color w:val="000000"/>
          <w:sz w:val="24"/>
          <w:szCs w:val="24"/>
        </w:rPr>
        <w:br/>
        <w:t xml:space="preserve">And she is still there, busied with a dance. </w:t>
      </w:r>
      <w:r>
        <w:rPr>
          <w:color w:val="000000"/>
          <w:sz w:val="24"/>
          <w:szCs w:val="24"/>
        </w:rPr>
        <w:br/>
        <w:t xml:space="preserve">Deep in the dewy shadow of a wood,</w:t>
      </w:r>
      <w:r>
        <w:rPr>
          <w:color w:val="000000"/>
          <w:sz w:val="24"/>
          <w:szCs w:val="24"/>
        </w:rPr>
        <w:br/>
        <w:t xml:space="preserve">Or where stars walk upon a mountain top.</w:t>
      </w:r>
    </w:p>
    <w:p>
      <w:pPr>
        <w:widowControl w:val="on"/>
        <w:pBdr/>
        <w:spacing w:before="240" w:after="240" w:line="240" w:lineRule="auto"/>
        <w:ind w:left="0" w:right="0"/>
        <w:jc w:val="left"/>
      </w:pPr>
      <w:r>
        <w:rPr>
          <w:color w:val="000000"/>
          <w:sz w:val="24"/>
          <w:szCs w:val="24"/>
        </w:rPr>
        <w:t xml:space="preserve">MAURTEEN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Persuade the colleen to put by the book: </w:t>
      </w:r>
      <w:r>
        <w:rPr>
          <w:color w:val="000000"/>
          <w:sz w:val="24"/>
          <w:szCs w:val="24"/>
        </w:rPr>
        <w:br/>
        <w:t xml:space="preserve">My grandfather would mutter just such things,</w:t>
      </w:r>
      <w:r>
        <w:rPr>
          <w:color w:val="000000"/>
          <w:sz w:val="24"/>
          <w:szCs w:val="24"/>
        </w:rPr>
        <w:br/>
        <w:t xml:space="preserve">And he was no judge of a dog or horse,</w:t>
      </w:r>
      <w:r>
        <w:rPr>
          <w:color w:val="000000"/>
          <w:sz w:val="24"/>
          <w:szCs w:val="24"/>
        </w:rPr>
        <w:br/>
        <w:t xml:space="preserve">And any idle boy could blarney him. </w:t>
      </w:r>
      <w:r>
        <w:rPr>
          <w:color w:val="000000"/>
          <w:sz w:val="24"/>
          <w:szCs w:val="24"/>
        </w:rPr>
        <w:br/>
        <w:t xml:space="preserve">Just speak your mind.</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it away, my colleen. </w:t>
      </w:r>
      <w:r>
        <w:rPr>
          <w:color w:val="000000"/>
          <w:sz w:val="24"/>
          <w:szCs w:val="24"/>
        </w:rPr>
        <w:br/>
        <w:t xml:space="preserve">God spreads the heavens above us like great wings,</w:t>
      </w:r>
      <w:r>
        <w:rPr>
          <w:color w:val="000000"/>
          <w:sz w:val="24"/>
          <w:szCs w:val="24"/>
        </w:rPr>
        <w:br/>
        <w:t xml:space="preserve">And gives a little round of deeds and days,</w:t>
      </w:r>
      <w:r>
        <w:rPr>
          <w:color w:val="000000"/>
          <w:sz w:val="24"/>
          <w:szCs w:val="24"/>
        </w:rPr>
        <w:br/>
        <w:t xml:space="preserve">And then come the wrecked angels and set snares,</w:t>
      </w:r>
      <w:r>
        <w:rPr>
          <w:color w:val="000000"/>
          <w:sz w:val="24"/>
          <w:szCs w:val="24"/>
        </w:rPr>
        <w:br/>
        <w:t xml:space="preserve">And bait them with light hopes and heavy dreams,</w:t>
      </w:r>
      <w:r>
        <w:rPr>
          <w:color w:val="000000"/>
          <w:sz w:val="24"/>
          <w:szCs w:val="24"/>
        </w:rPr>
        <w:br/>
        <w:t xml:space="preserve">Until the heart is puffed with pride and goes,</w:t>
      </w:r>
      <w:r>
        <w:rPr>
          <w:color w:val="000000"/>
          <w:sz w:val="24"/>
          <w:szCs w:val="24"/>
        </w:rPr>
        <w:br/>
        <w:t xml:space="preserve">Half shuddering and half joyous, from God’s peace;</w:t>
      </w:r>
      <w:r>
        <w:rPr>
          <w:color w:val="000000"/>
          <w:sz w:val="24"/>
          <w:szCs w:val="24"/>
        </w:rPr>
        <w:br/>
        <w:t xml:space="preserve">And it was some wrecked angel, blind tears,</w:t>
      </w:r>
      <w:r>
        <w:rPr>
          <w:color w:val="000000"/>
          <w:sz w:val="24"/>
          <w:szCs w:val="24"/>
        </w:rPr>
        <w:br/>
        <w:t xml:space="preserve">Who flattered Edene’s heart with merry words. </w:t>
      </w:r>
      <w:r>
        <w:rPr>
          <w:color w:val="000000"/>
          <w:sz w:val="24"/>
          <w:szCs w:val="24"/>
        </w:rPr>
        <w:br/>
        <w:t xml:space="preserve">My colleen, I have seen some other girls</w:t>
      </w:r>
      <w:r>
        <w:rPr>
          <w:color w:val="000000"/>
          <w:sz w:val="24"/>
          <w:szCs w:val="24"/>
        </w:rPr>
        <w:br/>
        <w:t xml:space="preserve">Restless and ill at ease, but years went by</w:t>
      </w:r>
      <w:r>
        <w:rPr>
          <w:color w:val="000000"/>
          <w:sz w:val="24"/>
          <w:szCs w:val="24"/>
        </w:rPr>
        <w:br/>
        <w:t xml:space="preserve">And they grew like their neighbours and were glad</w:t>
      </w:r>
      <w:r>
        <w:rPr>
          <w:color w:val="000000"/>
          <w:sz w:val="24"/>
          <w:szCs w:val="24"/>
        </w:rPr>
        <w:br/>
        <w:t xml:space="preserve">In minding children, working at the churn,</w:t>
      </w:r>
      <w:r>
        <w:rPr>
          <w:color w:val="000000"/>
          <w:sz w:val="24"/>
          <w:szCs w:val="24"/>
        </w:rPr>
        <w:br/>
        <w:t xml:space="preserve">And gossiping of weddings and of wakes;</w:t>
      </w:r>
      <w:r>
        <w:rPr>
          <w:color w:val="000000"/>
          <w:sz w:val="24"/>
          <w:szCs w:val="24"/>
        </w:rPr>
        <w:br/>
        <w:t xml:space="preserve">For life moves out of a red flare of dreams</w:t>
      </w:r>
      <w:r>
        <w:rPr>
          <w:color w:val="000000"/>
          <w:sz w:val="24"/>
          <w:szCs w:val="24"/>
        </w:rPr>
        <w:br/>
        <w:t xml:space="preserve">Into a common light of common hours,</w:t>
      </w:r>
      <w:r>
        <w:rPr>
          <w:color w:val="000000"/>
          <w:sz w:val="24"/>
          <w:szCs w:val="24"/>
        </w:rPr>
        <w:br/>
        <w:t xml:space="preserve">Until old age bring the red flare again.</w:t>
      </w:r>
    </w:p>
    <w:p>
      <w:pPr>
        <w:widowControl w:val="on"/>
        <w:pBdr/>
        <w:spacing w:before="240" w:after="240" w:line="240" w:lineRule="auto"/>
        <w:ind w:left="0" w:right="0"/>
        <w:jc w:val="left"/>
      </w:pPr>
      <w:r>
        <w:rPr>
          <w:i/>
          <w:color w:val="000000"/>
          <w:sz w:val="24"/>
          <w:szCs w:val="24"/>
        </w:rPr>
        <w:t xml:space="preserve">Shawn</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do not blame her greatly, Father Hart, For she is dull while I am in the fields, And mother’s tongue were harder still to bear, But for her fancies:  this is May Eve too, When the good people post about the world, And surely one may think of them to-night.  Maire, have you the primroses to fling Before the door to make a golden path For them to bring good luck into the house.  Remember, they may steal new-married brides Upon May Eve.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Maire</w:t>
      </w:r>
      <w:r>
        <w:rPr>
          <w:color w:val="000000"/>
          <w:sz w:val="24"/>
          <w:szCs w:val="24"/>
        </w:rPr>
        <w:t xml:space="preserve"> </w:t>
      </w:r>
      <w:r>
        <w:rPr>
          <w:i/>
          <w:color w:val="000000"/>
          <w:sz w:val="24"/>
          <w:szCs w:val="24"/>
        </w:rPr>
        <w:t xml:space="preserve">Bruin</w:t>
      </w:r>
      <w:r>
        <w:rPr>
          <w:color w:val="000000"/>
          <w:sz w:val="24"/>
          <w:szCs w:val="24"/>
        </w:rPr>
        <w:t xml:space="preserve"> </w:t>
      </w:r>
      <w:r>
        <w:rPr>
          <w:i/>
          <w:color w:val="000000"/>
          <w:sz w:val="24"/>
          <w:szCs w:val="24"/>
        </w:rPr>
        <w:t xml:space="preserve">(going over to the window and taking the flowers from the bowl.)</w:t>
      </w:r>
    </w:p>
    <w:p>
      <w:pPr>
        <w:widowControl w:val="on"/>
        <w:pBdr/>
        <w:spacing w:before="240" w:after="240" w:line="240" w:lineRule="auto"/>
        <w:ind w:left="0" w:right="0"/>
        <w:jc w:val="left"/>
      </w:pPr>
      <w:r>
        <w:rPr>
          <w:color w:val="000000"/>
          <w:sz w:val="24"/>
          <w:szCs w:val="24"/>
        </w:rPr>
        <w:t xml:space="preserve">Here are the primroses.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to the door and strews the primroses outside.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 well, daughter, because God permits</w:t>
      </w:r>
      <w:r>
        <w:rPr>
          <w:color w:val="000000"/>
          <w:sz w:val="24"/>
          <w:szCs w:val="24"/>
        </w:rPr>
        <w:br/>
        <w:t xml:space="preserve">Great power to the good people on May Eve.</w:t>
      </w:r>
    </w:p>
    <w:p>
      <w:pPr>
        <w:widowControl w:val="on"/>
        <w:pBdr/>
        <w:spacing w:before="240" w:after="240" w:line="240" w:lineRule="auto"/>
        <w:ind w:left="0" w:right="0"/>
        <w:jc w:val="left"/>
      </w:pPr>
      <w:r>
        <w:rPr>
          <w:color w:val="000000"/>
          <w:sz w:val="24"/>
          <w:szCs w:val="24"/>
        </w:rPr>
        <w:t xml:space="preserve">MAURTEEN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can work all their will with primroses—­</w:t>
      </w:r>
      <w:r>
        <w:rPr>
          <w:color w:val="000000"/>
          <w:sz w:val="24"/>
          <w:szCs w:val="24"/>
        </w:rPr>
        <w:br/>
        <w:t xml:space="preserve">Change them to golden money, or little flames</w:t>
      </w:r>
      <w:r>
        <w:rPr>
          <w:color w:val="000000"/>
          <w:sz w:val="24"/>
          <w:szCs w:val="24"/>
        </w:rPr>
        <w:br/>
        <w:t xml:space="preserve">To burn up those who do them any wrong.</w:t>
      </w:r>
    </w:p>
    <w:p>
      <w:pPr>
        <w:widowControl w:val="on"/>
        <w:pBdr/>
        <w:spacing w:before="240" w:after="240" w:line="240" w:lineRule="auto"/>
        <w:ind w:left="0" w:right="0"/>
        <w:jc w:val="left"/>
      </w:pPr>
      <w:r>
        <w:rPr>
          <w:i/>
          <w:color w:val="000000"/>
          <w:sz w:val="24"/>
          <w:szCs w:val="24"/>
        </w:rPr>
        <w:t xml:space="preserve">Maire</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 sooner flung them by the door</w:t>
      </w:r>
      <w:r>
        <w:rPr>
          <w:color w:val="000000"/>
          <w:sz w:val="24"/>
          <w:szCs w:val="24"/>
        </w:rPr>
        <w:br/>
        <w:t xml:space="preserve">Than the wind cried and hurried them away.</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God have mercy on us!</w:t>
      </w:r>
    </w:p>
    <w:p>
      <w:pPr>
        <w:widowControl w:val="on"/>
        <w:pBdr/>
        <w:spacing w:before="240" w:after="240" w:line="240" w:lineRule="auto"/>
        <w:ind w:left="0" w:right="0"/>
        <w:jc w:val="left"/>
      </w:pPr>
      <w:r>
        <w:rPr>
          <w:i/>
          <w:color w:val="000000"/>
          <w:sz w:val="24"/>
          <w:szCs w:val="24"/>
        </w:rPr>
        <w:t xml:space="preserve">Maire</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good people</w:t>
      </w:r>
      <w:r>
        <w:rPr>
          <w:color w:val="000000"/>
          <w:sz w:val="24"/>
          <w:szCs w:val="24"/>
        </w:rPr>
        <w:br/>
        <w:t xml:space="preserve">Will not be lucky to the house this year,</w:t>
      </w:r>
      <w:r>
        <w:rPr>
          <w:color w:val="000000"/>
          <w:sz w:val="24"/>
          <w:szCs w:val="24"/>
        </w:rPr>
        <w:br/>
        <w:t xml:space="preserve">But I am glad that I was courteous to them,</w:t>
      </w:r>
      <w:r>
        <w:rPr>
          <w:color w:val="000000"/>
          <w:sz w:val="24"/>
          <w:szCs w:val="24"/>
        </w:rPr>
        <w:br/>
        <w:t xml:space="preserve">For are not they, likewise, children of God?</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child; they are the children of the fiend,</w:t>
      </w:r>
      <w:r>
        <w:rPr>
          <w:color w:val="000000"/>
          <w:sz w:val="24"/>
          <w:szCs w:val="24"/>
        </w:rPr>
        <w:br/>
        <w:t xml:space="preserve">And they have power until the end of Time,</w:t>
      </w:r>
      <w:r>
        <w:rPr>
          <w:color w:val="000000"/>
          <w:sz w:val="24"/>
          <w:szCs w:val="24"/>
        </w:rPr>
        <w:br/>
        <w:t xml:space="preserve">When God shall fight with them a great pitched battle</w:t>
      </w:r>
      <w:r>
        <w:rPr>
          <w:color w:val="000000"/>
          <w:sz w:val="24"/>
          <w:szCs w:val="24"/>
        </w:rPr>
        <w:br/>
        <w:t xml:space="preserve">And hack them into pieces.</w:t>
      </w:r>
    </w:p>
    <w:p>
      <w:pPr>
        <w:widowControl w:val="on"/>
        <w:pBdr/>
        <w:spacing w:before="240" w:after="240" w:line="240" w:lineRule="auto"/>
        <w:ind w:left="0" w:right="0"/>
        <w:jc w:val="left"/>
      </w:pPr>
      <w:r>
        <w:rPr>
          <w:i/>
          <w:color w:val="000000"/>
          <w:sz w:val="24"/>
          <w:szCs w:val="24"/>
        </w:rPr>
        <w:t xml:space="preserve">Maire</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smile,</w:t>
      </w:r>
      <w:r>
        <w:rPr>
          <w:color w:val="000000"/>
          <w:sz w:val="24"/>
          <w:szCs w:val="24"/>
        </w:rPr>
        <w:br/>
        <w:t xml:space="preserve">Father, perhaps, and open his great door,</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but the lawless angels see that door</w:t>
      </w:r>
      <w:r>
        <w:rPr>
          <w:color w:val="000000"/>
          <w:sz w:val="24"/>
          <w:szCs w:val="24"/>
        </w:rPr>
        <w:br/>
        <w:t xml:space="preserve">They would fall, slain by everlasting peace;</w:t>
      </w:r>
      <w:r>
        <w:rPr>
          <w:color w:val="000000"/>
          <w:sz w:val="24"/>
          <w:szCs w:val="24"/>
        </w:rPr>
        <w:br/>
        <w:t xml:space="preserve">And when such angels knock upon our doors</w:t>
      </w:r>
      <w:r>
        <w:rPr>
          <w:color w:val="000000"/>
          <w:sz w:val="24"/>
          <w:szCs w:val="24"/>
        </w:rPr>
        <w:br/>
        <w:t xml:space="preserve">Who goes with them must drive through the same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knock at the door.</w:t>
      </w:r>
      <w:r>
        <w:rPr>
          <w:color w:val="000000"/>
          <w:sz w:val="24"/>
          <w:szCs w:val="24"/>
        </w:rPr>
        <w:t xml:space="preserve"> </w:t>
      </w:r>
      <w:r>
        <w:rPr>
          <w:i/>
          <w:color w:val="000000"/>
          <w:sz w:val="24"/>
          <w:szCs w:val="24"/>
        </w:rPr>
        <w:t xml:space="preserve">Maire</w:t>
      </w:r>
      <w:r>
        <w:rPr>
          <w:color w:val="000000"/>
          <w:sz w:val="24"/>
          <w:szCs w:val="24"/>
        </w:rPr>
        <w:t xml:space="preserve"> </w:t>
      </w:r>
      <w:r>
        <w:rPr>
          <w:i/>
          <w:color w:val="000000"/>
          <w:sz w:val="24"/>
          <w:szCs w:val="24"/>
        </w:rPr>
        <w:t xml:space="preserve">Bruin</w:t>
      </w:r>
      <w:r>
        <w:rPr>
          <w:color w:val="000000"/>
          <w:sz w:val="24"/>
          <w:szCs w:val="24"/>
        </w:rPr>
        <w:t xml:space="preserve"> </w:t>
      </w:r>
      <w:r>
        <w:rPr>
          <w:i/>
          <w:color w:val="000000"/>
          <w:sz w:val="24"/>
          <w:szCs w:val="24"/>
        </w:rPr>
        <w:t xml:space="preserve">opens it and then goes to the</w:t>
      </w:r>
      <w:r>
        <w:rPr>
          <w:i/>
          <w:color w:val="000000"/>
          <w:sz w:val="24"/>
          <w:szCs w:val="24"/>
        </w:rPr>
        <w:br/>
        <w:t xml:space="preserve">dresser and fills a porringer with milk and hands it through the door</w:t>
      </w:r>
      <w:r>
        <w:rPr>
          <w:i/>
          <w:color w:val="000000"/>
          <w:sz w:val="24"/>
          <w:szCs w:val="24"/>
        </w:rPr>
        <w:br/>
        <w:t xml:space="preserve">and takes it back empty and closes the door.</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A little queer old woman cloaked in green</w:t>
      </w:r>
      <w:r>
        <w:rPr>
          <w:color w:val="000000"/>
          <w:sz w:val="24"/>
          <w:szCs w:val="24"/>
        </w:rPr>
        <w:br/>
        <w:t xml:space="preserve">Who came to beg a porringer of milk.</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The good people go asking milk and fire</w:t>
      </w:r>
      <w:r>
        <w:rPr>
          <w:color w:val="000000"/>
          <w:sz w:val="24"/>
          <w:szCs w:val="24"/>
        </w:rPr>
        <w:br/>
        <w:t xml:space="preserve">Upon May Eve—­Woe on the house that gives</w:t>
      </w:r>
      <w:r>
        <w:rPr>
          <w:color w:val="000000"/>
          <w:sz w:val="24"/>
          <w:szCs w:val="24"/>
        </w:rPr>
        <w:br/>
        <w:t xml:space="preserve">For they have power upon it for a year. </w:t>
      </w:r>
      <w:r>
        <w:rPr>
          <w:color w:val="000000"/>
          <w:sz w:val="24"/>
          <w:szCs w:val="24"/>
        </w:rPr>
        <w:br/>
        <w:t xml:space="preserve">I knew you would bring evil on the house</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Who was she?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Both the tongue and face were strange.</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Some strangers came last week to Clover Hill;</w:t>
      </w:r>
      <w:r>
        <w:rPr>
          <w:color w:val="000000"/>
          <w:sz w:val="24"/>
          <w:szCs w:val="24"/>
        </w:rPr>
        <w:br/>
        <w:t xml:space="preserve">She must be one of them.</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I am afraid.</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The priest will keep all harm out of the house.</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The Cross will keep all harm out of the house</w:t>
      </w:r>
      <w:r>
        <w:rPr>
          <w:color w:val="000000"/>
          <w:sz w:val="24"/>
          <w:szCs w:val="24"/>
        </w:rPr>
        <w:br/>
        <w:t xml:space="preserve">While it hangs there.</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Come, sit beside me, colleen,</w:t>
      </w:r>
      <w:r>
        <w:rPr>
          <w:color w:val="000000"/>
          <w:sz w:val="24"/>
          <w:szCs w:val="24"/>
        </w:rPr>
        <w:br/>
        <w:t xml:space="preserve">And cut away your dreams of discontent,</w:t>
      </w:r>
      <w:r>
        <w:rPr>
          <w:color w:val="000000"/>
          <w:sz w:val="24"/>
          <w:szCs w:val="24"/>
        </w:rPr>
        <w:br/>
        <w:t xml:space="preserve">For I would have you light up my last days</w:t>
      </w:r>
      <w:r>
        <w:rPr>
          <w:color w:val="000000"/>
          <w:sz w:val="24"/>
          <w:szCs w:val="24"/>
        </w:rPr>
        <w:br/>
        <w:t xml:space="preserve">Like a bright torch of pine, and when I die</w:t>
      </w:r>
      <w:r>
        <w:rPr>
          <w:color w:val="000000"/>
          <w:sz w:val="24"/>
          <w:szCs w:val="24"/>
        </w:rPr>
        <w:br/>
        <w:t xml:space="preserve">I will make you the wealthiest hereabout;</w:t>
      </w:r>
      <w:r>
        <w:rPr>
          <w:color w:val="000000"/>
          <w:sz w:val="24"/>
          <w:szCs w:val="24"/>
        </w:rPr>
        <w:br/>
        <w:t xml:space="preserve">For hid away where nobody can find</w:t>
      </w:r>
      <w:r>
        <w:rPr>
          <w:color w:val="000000"/>
          <w:sz w:val="24"/>
          <w:szCs w:val="24"/>
        </w:rPr>
        <w:br/>
        <w:t xml:space="preserve">I have a stocking full of silver and gold.</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You are the fool of every pretty face,</w:t>
      </w:r>
      <w:r>
        <w:rPr>
          <w:color w:val="000000"/>
          <w:sz w:val="24"/>
          <w:szCs w:val="24"/>
        </w:rPr>
        <w:br/>
        <w:t xml:space="preserve">And I must pinch and pare that my son’s wife</w:t>
      </w:r>
      <w:r>
        <w:rPr>
          <w:color w:val="000000"/>
          <w:sz w:val="24"/>
          <w:szCs w:val="24"/>
        </w:rPr>
        <w:br/>
        <w:t xml:space="preserve">May have all kinds of ribbons for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Do not be cross; she is a right good girl! </w:t>
      </w:r>
      <w:r>
        <w:rPr>
          <w:color w:val="000000"/>
          <w:sz w:val="24"/>
          <w:szCs w:val="24"/>
        </w:rPr>
        <w:br/>
        <w:t xml:space="preserve">The butter’s by your elbow, Father Hart. </w:t>
      </w:r>
      <w:r>
        <w:rPr>
          <w:color w:val="000000"/>
          <w:sz w:val="24"/>
          <w:szCs w:val="24"/>
        </w:rPr>
        <w:br/>
        <w:t xml:space="preserve">My colleen, have not Fate and Time and Change</w:t>
      </w:r>
      <w:r>
        <w:rPr>
          <w:color w:val="000000"/>
          <w:sz w:val="24"/>
          <w:szCs w:val="24"/>
        </w:rPr>
        <w:br/>
        <w:t xml:space="preserve">Done well for me and for old Bridget there? </w:t>
      </w:r>
      <w:r>
        <w:rPr>
          <w:color w:val="000000"/>
          <w:sz w:val="24"/>
          <w:szCs w:val="24"/>
        </w:rPr>
        <w:br/>
        <w:t xml:space="preserve">We have a hundred acres of good land,</w:t>
      </w:r>
      <w:r>
        <w:rPr>
          <w:color w:val="000000"/>
          <w:sz w:val="24"/>
          <w:szCs w:val="24"/>
        </w:rPr>
        <w:br/>
        <w:t xml:space="preserve">And sit beside each other at the fire,</w:t>
      </w:r>
      <w:r>
        <w:rPr>
          <w:color w:val="000000"/>
          <w:sz w:val="24"/>
          <w:szCs w:val="24"/>
        </w:rPr>
        <w:br/>
        <w:t xml:space="preserve">The wise priest of our parish to our right,</w:t>
      </w:r>
      <w:r>
        <w:rPr>
          <w:color w:val="000000"/>
          <w:sz w:val="24"/>
          <w:szCs w:val="24"/>
        </w:rPr>
        <w:br/>
        <w:t xml:space="preserve">And you and our dear son to left of us. </w:t>
      </w:r>
      <w:r>
        <w:rPr>
          <w:color w:val="000000"/>
          <w:sz w:val="24"/>
          <w:szCs w:val="24"/>
        </w:rPr>
        <w:br/>
        <w:t xml:space="preserve">To sit beside the board and drink good wine</w:t>
      </w:r>
      <w:r>
        <w:rPr>
          <w:color w:val="000000"/>
          <w:sz w:val="24"/>
          <w:szCs w:val="24"/>
        </w:rPr>
        <w:br/>
        <w:t xml:space="preserve">And watch the turf smoke coiling from the fire</w:t>
      </w:r>
      <w:r>
        <w:rPr>
          <w:color w:val="000000"/>
          <w:sz w:val="24"/>
          <w:szCs w:val="24"/>
        </w:rPr>
        <w:br/>
        <w:t xml:space="preserve">And feel content and wisdom in your heart,</w:t>
      </w:r>
      <w:r>
        <w:rPr>
          <w:color w:val="000000"/>
          <w:sz w:val="24"/>
          <w:szCs w:val="24"/>
        </w:rPr>
        <w:br/>
        <w:t xml:space="preserve">This is the best of life; when we are young</w:t>
      </w:r>
      <w:r>
        <w:rPr>
          <w:color w:val="000000"/>
          <w:sz w:val="24"/>
          <w:szCs w:val="24"/>
        </w:rPr>
        <w:br/>
        <w:t xml:space="preserve">We long to tread a way none trod before,</w:t>
      </w:r>
      <w:r>
        <w:rPr>
          <w:color w:val="000000"/>
          <w:sz w:val="24"/>
          <w:szCs w:val="24"/>
        </w:rPr>
        <w:br/>
        <w:t xml:space="preserve">But find the excellent old way through love</w:t>
      </w:r>
      <w:r>
        <w:rPr>
          <w:color w:val="000000"/>
          <w:sz w:val="24"/>
          <w:szCs w:val="24"/>
        </w:rPr>
        <w:br/>
        <w:t xml:space="preserve">And through the care of children to the hour</w:t>
      </w:r>
      <w:r>
        <w:rPr>
          <w:color w:val="000000"/>
          <w:sz w:val="24"/>
          <w:szCs w:val="24"/>
        </w:rPr>
        <w:br/>
        <w:t xml:space="preserve">For bidding Fate and Time and Change good-bye.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knock at the door.</w:t>
      </w:r>
      <w:r>
        <w:rPr>
          <w:color w:val="000000"/>
          <w:sz w:val="24"/>
          <w:szCs w:val="24"/>
        </w:rPr>
        <w:t xml:space="preserve"> MAIRE BRUIN </w:t>
      </w:r>
      <w:r>
        <w:rPr>
          <w:i/>
          <w:color w:val="000000"/>
          <w:sz w:val="24"/>
          <w:szCs w:val="24"/>
        </w:rPr>
        <w:t xml:space="preserve">opens it and then takes a sod of</w:t>
      </w:r>
      <w:r>
        <w:rPr>
          <w:i/>
          <w:color w:val="000000"/>
          <w:sz w:val="24"/>
          <w:szCs w:val="24"/>
        </w:rPr>
        <w:br/>
        <w:t xml:space="preserve">    turf out of the hearth in the tongs and passes it through the door and</w:t>
      </w:r>
      <w:r>
        <w:rPr>
          <w:i/>
          <w:color w:val="000000"/>
          <w:sz w:val="24"/>
          <w:szCs w:val="24"/>
        </w:rPr>
        <w:br/>
        <w:t xml:space="preserve">    closes the door and remains standing by it.</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A little queer old man in a green coat,</w:t>
      </w:r>
      <w:r>
        <w:rPr>
          <w:color w:val="000000"/>
          <w:sz w:val="24"/>
          <w:szCs w:val="24"/>
        </w:rPr>
        <w:br/>
        <w:t xml:space="preserve">Who asked a burning sod to light his pipe.</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You have now given milk and fire and brought</w:t>
      </w:r>
      <w:r>
        <w:rPr>
          <w:color w:val="000000"/>
          <w:sz w:val="24"/>
          <w:szCs w:val="24"/>
        </w:rPr>
        <w:br/>
        <w:t xml:space="preserve">For all you know, evil upon the house. </w:t>
      </w:r>
      <w:r>
        <w:rPr>
          <w:color w:val="000000"/>
          <w:sz w:val="24"/>
          <w:szCs w:val="24"/>
        </w:rPr>
        <w:br/>
        <w:t xml:space="preserve">Before you married you were idle and fine,</w:t>
      </w:r>
      <w:r>
        <w:rPr>
          <w:color w:val="000000"/>
          <w:sz w:val="24"/>
          <w:szCs w:val="24"/>
        </w:rPr>
        <w:br/>
        <w:t xml:space="preserve">And went about with ribbons on your head;</w:t>
      </w:r>
      <w:r>
        <w:rPr>
          <w:color w:val="000000"/>
          <w:sz w:val="24"/>
          <w:szCs w:val="24"/>
        </w:rPr>
        <w:br/>
        <w:t xml:space="preserve">And now you are a good-for-nothing wife.</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Be quiet, mother!</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You are much too cross!</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What do I care if I have given this house,</w:t>
      </w:r>
      <w:r>
        <w:rPr>
          <w:color w:val="000000"/>
          <w:sz w:val="24"/>
          <w:szCs w:val="24"/>
        </w:rPr>
        <w:br/>
        <w:t xml:space="preserve">Where I must hear all day a bitter tongue,</w:t>
      </w:r>
      <w:r>
        <w:rPr>
          <w:color w:val="000000"/>
          <w:sz w:val="24"/>
          <w:szCs w:val="24"/>
        </w:rPr>
        <w:br/>
        <w:t xml:space="preserve">Into the power of faeries!</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You know, well</w:t>
      </w:r>
      <w:r>
        <w:rPr>
          <w:color w:val="000000"/>
          <w:sz w:val="24"/>
          <w:szCs w:val="24"/>
        </w:rPr>
        <w:br/>
        <w:t xml:space="preserve">How calling the good people by that name</w:t>
      </w:r>
      <w:r>
        <w:rPr>
          <w:color w:val="000000"/>
          <w:sz w:val="24"/>
          <w:szCs w:val="24"/>
        </w:rPr>
        <w:br/>
        <w:t xml:space="preserve">Or talking of them over much at all</w:t>
      </w:r>
      <w:r>
        <w:rPr>
          <w:color w:val="000000"/>
          <w:sz w:val="24"/>
          <w:szCs w:val="24"/>
        </w:rPr>
        <w:br/>
        <w:t xml:space="preserve">May bring all kinds of evil on the house.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Come, faeries, take me out of this dull house! </w:t>
      </w:r>
      <w:r>
        <w:rPr>
          <w:color w:val="000000"/>
          <w:sz w:val="24"/>
          <w:szCs w:val="24"/>
        </w:rPr>
        <w:br/>
        <w:t xml:space="preserve">Let me have all the freedom I have lost—­</w:t>
      </w:r>
      <w:r>
        <w:rPr>
          <w:color w:val="000000"/>
          <w:sz w:val="24"/>
          <w:szCs w:val="24"/>
        </w:rPr>
        <w:br/>
        <w:t xml:space="preserve">Work when I will and idle when I will! </w:t>
      </w:r>
      <w:r>
        <w:rPr>
          <w:color w:val="000000"/>
          <w:sz w:val="24"/>
          <w:szCs w:val="24"/>
        </w:rPr>
        <w:br/>
        <w:t xml:space="preserve">Faeries, came take me out of this dull world,</w:t>
      </w:r>
      <w:r>
        <w:rPr>
          <w:color w:val="000000"/>
          <w:sz w:val="24"/>
          <w:szCs w:val="24"/>
        </w:rPr>
        <w:br/>
        <w:t xml:space="preserve">For I would ride with you upon the wind,</w:t>
      </w:r>
      <w:r>
        <w:rPr>
          <w:color w:val="000000"/>
          <w:sz w:val="24"/>
          <w:szCs w:val="24"/>
        </w:rPr>
        <w:br/>
        <w:t xml:space="preserve">Run on the top of the dishevelled tide,</w:t>
      </w:r>
      <w:r>
        <w:rPr>
          <w:color w:val="000000"/>
          <w:sz w:val="24"/>
          <w:szCs w:val="24"/>
        </w:rPr>
        <w:br/>
        <w:t xml:space="preserve">And dance upon the mountains like a flame!</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You cannot know the meaning of your words!</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Father, I am right weary of four tongues: </w:t>
      </w:r>
      <w:r>
        <w:rPr>
          <w:color w:val="000000"/>
          <w:sz w:val="24"/>
          <w:szCs w:val="24"/>
        </w:rPr>
        <w:br/>
        <w:t xml:space="preserve">A tongue that is too crafty and too wise,</w:t>
      </w:r>
      <w:r>
        <w:rPr>
          <w:color w:val="000000"/>
          <w:sz w:val="24"/>
          <w:szCs w:val="24"/>
        </w:rPr>
        <w:br/>
        <w:t xml:space="preserve">A tongue that is too godly and too grave,</w:t>
      </w:r>
      <w:r>
        <w:rPr>
          <w:color w:val="000000"/>
          <w:sz w:val="24"/>
          <w:szCs w:val="24"/>
        </w:rPr>
        <w:br/>
        <w:t xml:space="preserve">A tongue that is more bitter than the tide,</w:t>
      </w:r>
      <w:r>
        <w:rPr>
          <w:color w:val="000000"/>
          <w:sz w:val="24"/>
          <w:szCs w:val="24"/>
        </w:rPr>
        <w:br/>
        <w:t xml:space="preserve">And a kind tongue too full of drowsy love,</w:t>
      </w:r>
      <w:r>
        <w:rPr>
          <w:color w:val="000000"/>
          <w:sz w:val="24"/>
          <w:szCs w:val="24"/>
        </w:rPr>
        <w:br/>
        <w:t xml:space="preserve">Of drowsy love and my captivity.</w:t>
      </w:r>
    </w:p>
    <w:p>
      <w:pPr>
        <w:widowControl w:val="on"/>
        <w:pBdr/>
        <w:spacing w:before="240" w:after="240" w:line="240" w:lineRule="auto"/>
        <w:ind w:left="0" w:right="0"/>
        <w:jc w:val="left"/>
      </w:pPr>
      <w:r>
        <w:rPr>
          <w:color w:val="000000"/>
          <w:sz w:val="24"/>
          <w:szCs w:val="24"/>
        </w:rPr>
        <w:t xml:space="preserve">    [SHAWN BRUIN </w:t>
      </w:r>
      <w:r>
        <w:rPr>
          <w:i/>
          <w:color w:val="000000"/>
          <w:sz w:val="24"/>
          <w:szCs w:val="24"/>
        </w:rPr>
        <w:t xml:space="preserve">comes over to her and leads her to the settle.</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Do not blame me:  I often lie awake</w:t>
      </w:r>
      <w:r>
        <w:rPr>
          <w:color w:val="000000"/>
          <w:sz w:val="24"/>
          <w:szCs w:val="24"/>
        </w:rPr>
        <w:br/>
        <w:t xml:space="preserve">Thinking that all things trouble your bright head—­</w:t>
      </w:r>
      <w:r>
        <w:rPr>
          <w:color w:val="000000"/>
          <w:sz w:val="24"/>
          <w:szCs w:val="24"/>
        </w:rPr>
        <w:br/>
        <w:t xml:space="preserve">How beautiful it is—­such broad pale brows</w:t>
      </w:r>
      <w:r>
        <w:rPr>
          <w:color w:val="000000"/>
          <w:sz w:val="24"/>
          <w:szCs w:val="24"/>
        </w:rPr>
        <w:br/>
        <w:t xml:space="preserve">Under a cloudy blossoming of hair! </w:t>
      </w:r>
      <w:r>
        <w:rPr>
          <w:color w:val="000000"/>
          <w:sz w:val="24"/>
          <w:szCs w:val="24"/>
        </w:rPr>
        <w:br/>
        <w:t xml:space="preserve">Sit down beside me here—­these are too old,</w:t>
      </w:r>
      <w:r>
        <w:rPr>
          <w:color w:val="000000"/>
          <w:sz w:val="24"/>
          <w:szCs w:val="24"/>
        </w:rPr>
        <w:br/>
        <w:t xml:space="preserve">And have forgotten they were ever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O, you are the great door-post of this house,</w:t>
      </w:r>
      <w:r>
        <w:rPr>
          <w:color w:val="000000"/>
          <w:sz w:val="24"/>
          <w:szCs w:val="24"/>
        </w:rPr>
        <w:br/>
        <w:t xml:space="preserve">And I the red nasturtium climbing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takes</w:t>
      </w:r>
      <w:r>
        <w:rPr>
          <w:color w:val="000000"/>
          <w:sz w:val="24"/>
          <w:szCs w:val="24"/>
        </w:rPr>
        <w:t xml:space="preserve"> SHAWN’S </w:t>
      </w:r>
      <w:r>
        <w:rPr>
          <w:i/>
          <w:color w:val="000000"/>
          <w:sz w:val="24"/>
          <w:szCs w:val="24"/>
        </w:rPr>
        <w:t xml:space="preserve">hand but looks shyly at the priest and lets it</w:t>
      </w:r>
      <w:r>
        <w:rPr>
          <w:i/>
          <w:color w:val="000000"/>
          <w:sz w:val="24"/>
          <w:szCs w:val="24"/>
        </w:rPr>
        <w:br/>
        <w:t xml:space="preserve">    go.</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Good daughter, take his hand—­by love alone</w:t>
      </w:r>
      <w:r>
        <w:rPr>
          <w:color w:val="000000"/>
          <w:sz w:val="24"/>
          <w:szCs w:val="24"/>
        </w:rPr>
        <w:br/>
        <w:t xml:space="preserve">God binds us to Himself and to the hearth</w:t>
      </w:r>
      <w:r>
        <w:rPr>
          <w:color w:val="000000"/>
          <w:sz w:val="24"/>
          <w:szCs w:val="24"/>
        </w:rPr>
        <w:br/>
        <w:t xml:space="preserve">And shuts us from the waste beyond His peace,</w:t>
      </w:r>
      <w:r>
        <w:rPr>
          <w:color w:val="000000"/>
          <w:sz w:val="24"/>
          <w:szCs w:val="24"/>
        </w:rPr>
        <w:br/>
        <w:t xml:space="preserve">From maddening freedom and bewildering light.</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Would that the world were mine to give it you</w:t>
      </w:r>
      <w:r>
        <w:rPr>
          <w:color w:val="000000"/>
          <w:sz w:val="24"/>
          <w:szCs w:val="24"/>
        </w:rPr>
        <w:br/>
        <w:t xml:space="preserve">With every quiet hearth and barren waste,</w:t>
      </w:r>
      <w:r>
        <w:rPr>
          <w:color w:val="000000"/>
          <w:sz w:val="24"/>
          <w:szCs w:val="24"/>
        </w:rPr>
        <w:br/>
        <w:t xml:space="preserve">The maddening freedom of its woods and tides,</w:t>
      </w:r>
      <w:r>
        <w:rPr>
          <w:color w:val="000000"/>
          <w:sz w:val="24"/>
          <w:szCs w:val="24"/>
        </w:rPr>
        <w:br/>
        <w:t xml:space="preserve">And the bewildering lights upon its hills.</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Then I would take and break it in my hands</w:t>
      </w:r>
      <w:r>
        <w:rPr>
          <w:color w:val="000000"/>
          <w:sz w:val="24"/>
          <w:szCs w:val="24"/>
        </w:rPr>
        <w:br/>
        <w:t xml:space="preserve">To see you smile watching it crumble away.</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Then I would mould a world of fire and dew</w:t>
      </w:r>
      <w:r>
        <w:rPr>
          <w:color w:val="000000"/>
          <w:sz w:val="24"/>
          <w:szCs w:val="24"/>
        </w:rPr>
        <w:br/>
        <w:t xml:space="preserve">With no one bitter, grave, or over wise,</w:t>
      </w:r>
      <w:r>
        <w:rPr>
          <w:color w:val="000000"/>
          <w:sz w:val="24"/>
          <w:szCs w:val="24"/>
        </w:rPr>
        <w:br/>
        <w:t xml:space="preserve">And nothing marred or old to do you wrong. </w:t>
      </w:r>
      <w:r>
        <w:rPr>
          <w:color w:val="000000"/>
          <w:sz w:val="24"/>
          <w:szCs w:val="24"/>
        </w:rPr>
        <w:br/>
        <w:t xml:space="preserve">And crowd the enraptured quiet of the sky</w:t>
      </w:r>
      <w:r>
        <w:rPr>
          <w:color w:val="000000"/>
          <w:sz w:val="24"/>
          <w:szCs w:val="24"/>
        </w:rPr>
        <w:br/>
        <w:t xml:space="preserve">With candles burning to your lonely face.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Your looks are all the candles that I need.</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Once a fly dancing in a beam o’ the sun,</w:t>
      </w:r>
      <w:r>
        <w:rPr>
          <w:color w:val="000000"/>
          <w:sz w:val="24"/>
          <w:szCs w:val="24"/>
        </w:rPr>
        <w:br/>
        <w:t xml:space="preserve">Or the light wind blowing out of the dawn,</w:t>
      </w:r>
      <w:r>
        <w:rPr>
          <w:color w:val="000000"/>
          <w:sz w:val="24"/>
          <w:szCs w:val="24"/>
        </w:rPr>
        <w:br/>
        <w:t xml:space="preserve">Could fill your heart with dreams none other knew,</w:t>
      </w:r>
      <w:r>
        <w:rPr>
          <w:color w:val="000000"/>
          <w:sz w:val="24"/>
          <w:szCs w:val="24"/>
        </w:rPr>
        <w:br/>
        <w:t xml:space="preserve">But now the indissoluble sacrament</w:t>
      </w:r>
      <w:r>
        <w:rPr>
          <w:color w:val="000000"/>
          <w:sz w:val="24"/>
          <w:szCs w:val="24"/>
        </w:rPr>
        <w:br/>
        <w:t xml:space="preserve">Has mixed your heart that was most proud and cold</w:t>
      </w:r>
      <w:r>
        <w:rPr>
          <w:color w:val="000000"/>
          <w:sz w:val="24"/>
          <w:szCs w:val="24"/>
        </w:rPr>
        <w:br/>
        <w:t xml:space="preserve">With my warm heart for ever; and sun and moor,</w:t>
      </w:r>
      <w:r>
        <w:rPr>
          <w:color w:val="000000"/>
          <w:sz w:val="24"/>
          <w:szCs w:val="24"/>
        </w:rPr>
        <w:br/>
        <w:t xml:space="preserve">Must fade and heaven be rolled up like a scroll;</w:t>
      </w:r>
      <w:r>
        <w:rPr>
          <w:color w:val="000000"/>
          <w:sz w:val="24"/>
          <w:szCs w:val="24"/>
        </w:rPr>
        <w:br/>
        <w:t xml:space="preserve">But your white spirit still walk by my spirit. </w:t>
      </w:r>
      <w:r>
        <w:rPr>
          <w:color w:val="000000"/>
          <w:sz w:val="24"/>
          <w:szCs w:val="24"/>
        </w:rPr>
        <w:br/>
        <w:t xml:space="preserve">For not a power in earth and heaven and hell</w:t>
      </w:r>
      <w:r>
        <w:rPr>
          <w:color w:val="000000"/>
          <w:sz w:val="24"/>
          <w:szCs w:val="24"/>
        </w:rPr>
        <w:br/>
        <w:t xml:space="preserve">Can break this bond binding heart unto heart.</w:t>
      </w:r>
    </w:p>
    <w:p>
      <w:pPr>
        <w:widowControl w:val="on"/>
        <w:pBdr/>
        <w:spacing w:before="240" w:after="240" w:line="240" w:lineRule="auto"/>
        <w:ind w:left="0" w:right="0"/>
        <w:jc w:val="left"/>
      </w:pPr>
      <w:r>
        <w:rPr>
          <w:color w:val="000000"/>
          <w:sz w:val="24"/>
          <w:szCs w:val="24"/>
        </w:rPr>
        <w:t xml:space="preserve">    [A VOICE </w:t>
      </w:r>
      <w:r>
        <w:rPr>
          <w:i/>
          <w:color w:val="000000"/>
          <w:sz w:val="24"/>
          <w:szCs w:val="24"/>
        </w:rPr>
        <w:t xml:space="preserve">sings in the distance.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Did you hear something call?  O, guard me close,</w:t>
      </w:r>
      <w:r>
        <w:rPr>
          <w:color w:val="000000"/>
          <w:sz w:val="24"/>
          <w:szCs w:val="24"/>
        </w:rPr>
        <w:br/>
        <w:t xml:space="preserve">Because I have said wicked things to-night.</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close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wind blows out of the gates of the day,</w:t>
      </w:r>
      <w:r>
        <w:rPr>
          <w:color w:val="000000"/>
          <w:sz w:val="24"/>
          <w:szCs w:val="24"/>
        </w:rPr>
        <w:br/>
        <w:t xml:space="preserve">  The wind blows over the lonely of heart</w:t>
      </w:r>
      <w:r>
        <w:rPr>
          <w:color w:val="000000"/>
          <w:sz w:val="24"/>
          <w:szCs w:val="24"/>
        </w:rPr>
        <w:br/>
        <w:t xml:space="preserve">And the lonely of heart is withered away,</w:t>
      </w:r>
      <w:r>
        <w:rPr>
          <w:color w:val="000000"/>
          <w:sz w:val="24"/>
          <w:szCs w:val="24"/>
        </w:rPr>
        <w:br/>
        <w:t xml:space="preserve">  While the faeries dance in a place apart,</w:t>
      </w:r>
      <w:r>
        <w:rPr>
          <w:color w:val="000000"/>
          <w:sz w:val="24"/>
          <w:szCs w:val="24"/>
        </w:rPr>
        <w:br/>
        <w:t xml:space="preserve">Shaking their milk-white feet in a ring,</w:t>
      </w:r>
      <w:r>
        <w:rPr>
          <w:color w:val="000000"/>
          <w:sz w:val="24"/>
          <w:szCs w:val="24"/>
        </w:rPr>
        <w:br/>
        <w:t xml:space="preserve">  Tossing their milk-white arms in the air;</w:t>
      </w:r>
      <w:r>
        <w:rPr>
          <w:color w:val="000000"/>
          <w:sz w:val="24"/>
          <w:szCs w:val="24"/>
        </w:rPr>
        <w:br/>
        <w:t xml:space="preserve">For they hear the wind laugh, and murmur, and sing</w:t>
      </w:r>
      <w:r>
        <w:rPr>
          <w:color w:val="000000"/>
          <w:sz w:val="24"/>
          <w:szCs w:val="24"/>
        </w:rPr>
        <w:br/>
        <w:t xml:space="preserve">  Of a land where even the old are fair,</w:t>
      </w:r>
      <w:r>
        <w:rPr>
          <w:color w:val="000000"/>
          <w:sz w:val="24"/>
          <w:szCs w:val="24"/>
        </w:rPr>
        <w:br/>
        <w:t xml:space="preserve">And even the wise are merry of tongue;</w:t>
      </w:r>
      <w:r>
        <w:rPr>
          <w:color w:val="000000"/>
          <w:sz w:val="24"/>
          <w:szCs w:val="24"/>
        </w:rPr>
        <w:br/>
        <w:t xml:space="preserve">  But I heard a reed of Coolaney say,</w:t>
      </w:r>
      <w:r>
        <w:rPr>
          <w:color w:val="000000"/>
          <w:sz w:val="24"/>
          <w:szCs w:val="24"/>
        </w:rPr>
        <w:br/>
        <w:t xml:space="preserve">’When the wind has laughed and murmured and sung,</w:t>
      </w:r>
      <w:r>
        <w:rPr>
          <w:color w:val="000000"/>
          <w:sz w:val="24"/>
          <w:szCs w:val="24"/>
        </w:rPr>
        <w:br/>
        <w:t xml:space="preserve">  The lonely of heart must wither away!’</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I am right happy, and would make all else</w:t>
      </w:r>
      <w:r>
        <w:rPr>
          <w:color w:val="000000"/>
          <w:sz w:val="24"/>
          <w:szCs w:val="24"/>
        </w:rPr>
        <w:br/>
        <w:t xml:space="preserve">Be happy too.  I hear a child outside,</w:t>
      </w:r>
      <w:r>
        <w:rPr>
          <w:color w:val="000000"/>
          <w:sz w:val="24"/>
          <w:szCs w:val="24"/>
        </w:rPr>
        <w:br/>
        <w:t xml:space="preserve">And will go bring her in out of the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opens the door.  A</w:t>
      </w:r>
      <w:r>
        <w:rPr>
          <w:color w:val="000000"/>
          <w:sz w:val="24"/>
          <w:szCs w:val="24"/>
        </w:rPr>
        <w:t xml:space="preserve"> CHILD </w:t>
      </w:r>
      <w:r>
        <w:rPr>
          <w:i/>
          <w:color w:val="000000"/>
          <w:sz w:val="24"/>
          <w:szCs w:val="24"/>
        </w:rPr>
        <w:t xml:space="preserve">dressed in a green jacket with a red</w:t>
      </w:r>
      <w:r>
        <w:rPr>
          <w:i/>
          <w:color w:val="000000"/>
          <w:sz w:val="24"/>
          <w:szCs w:val="24"/>
        </w:rPr>
        <w:br/>
        <w:t xml:space="preserve">    cap comes into the house.</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I tire of winds and waters and pale lights!</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You are most welcome.  It is cold out there,</w:t>
      </w:r>
      <w:r>
        <w:rPr>
          <w:color w:val="000000"/>
          <w:sz w:val="24"/>
          <w:szCs w:val="24"/>
        </w:rPr>
        <w:br/>
        <w:t xml:space="preserve">Who’d think to face such cold on a May Eve.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And when I tire of this warm little house,</w:t>
      </w:r>
      <w:r>
        <w:rPr>
          <w:color w:val="000000"/>
          <w:sz w:val="24"/>
          <w:szCs w:val="24"/>
        </w:rPr>
        <w:br/>
        <w:t xml:space="preserve">There is one here who must away, away,</w:t>
      </w:r>
      <w:r>
        <w:rPr>
          <w:color w:val="000000"/>
          <w:sz w:val="24"/>
          <w:szCs w:val="24"/>
        </w:rPr>
        <w:br/>
        <w:t xml:space="preserve">To where the woods, the stars, and the white streams</w:t>
      </w:r>
      <w:r>
        <w:rPr>
          <w:color w:val="000000"/>
          <w:sz w:val="24"/>
          <w:szCs w:val="24"/>
        </w:rPr>
        <w:br/>
        <w:t xml:space="preserve">Are holding a continual festival.</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O listen to her dreamy and strange talk,</w:t>
      </w:r>
      <w:r>
        <w:rPr>
          <w:color w:val="000000"/>
          <w:sz w:val="24"/>
          <w:szCs w:val="24"/>
        </w:rPr>
        <w:br/>
        <w:t xml:space="preserve">Come to the fire.</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I’ll sit upon your knee,</w:t>
      </w:r>
      <w:r>
        <w:rPr>
          <w:color w:val="000000"/>
          <w:sz w:val="24"/>
          <w:szCs w:val="24"/>
        </w:rPr>
        <w:br/>
        <w:t xml:space="preserve">For I have run from where the winds are born,</w:t>
      </w:r>
      <w:r>
        <w:rPr>
          <w:color w:val="000000"/>
          <w:sz w:val="24"/>
          <w:szCs w:val="24"/>
        </w:rPr>
        <w:br/>
        <w:t xml:space="preserve">And long-to rest my feet a little while.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sits upon his knee.</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How pretty you are!</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Your hair is wet with dew!</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I’ll chafe your poor chilled feet.</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You must have come</w:t>
      </w:r>
      <w:r>
        <w:rPr>
          <w:color w:val="000000"/>
          <w:sz w:val="24"/>
          <w:szCs w:val="24"/>
        </w:rPr>
        <w:br/>
        <w:t xml:space="preserve">A long long way, for I have never seen</w:t>
      </w:r>
      <w:r>
        <w:rPr>
          <w:color w:val="000000"/>
          <w:sz w:val="24"/>
          <w:szCs w:val="24"/>
        </w:rPr>
        <w:br/>
        <w:t xml:space="preserve">Your pretty face, and must be tired and hungry;</w:t>
      </w:r>
      <w:r>
        <w:rPr>
          <w:color w:val="000000"/>
          <w:sz w:val="24"/>
          <w:szCs w:val="24"/>
        </w:rPr>
        <w:br/>
        <w:t xml:space="preserve">Here is some bread and wine.</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They are both nasty. </w:t>
      </w:r>
      <w:r>
        <w:rPr>
          <w:color w:val="000000"/>
          <w:sz w:val="24"/>
          <w:szCs w:val="24"/>
        </w:rPr>
        <w:br/>
        <w:t xml:space="preserve">Old mother, have you nothing nice for me?</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I have some honey!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into the next room.</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You are a dear child;</w:t>
      </w:r>
      <w:r>
        <w:rPr>
          <w:color w:val="000000"/>
          <w:sz w:val="24"/>
          <w:szCs w:val="24"/>
        </w:rPr>
        <w:br/>
        <w:t xml:space="preserve">The mother was quite cross before you came.</w:t>
      </w:r>
    </w:p>
    <w:p>
      <w:pPr>
        <w:widowControl w:val="on"/>
        <w:pBdr/>
        <w:spacing w:before="240" w:after="240" w:line="240" w:lineRule="auto"/>
        <w:ind w:left="0" w:right="0"/>
        <w:jc w:val="left"/>
      </w:pPr>
      <w:r>
        <w:rPr>
          <w:color w:val="000000"/>
          <w:sz w:val="24"/>
          <w:szCs w:val="24"/>
        </w:rPr>
        <w:t xml:space="preserve">    [BRIDGET </w:t>
      </w:r>
      <w:r>
        <w:rPr>
          <w:i/>
          <w:color w:val="000000"/>
          <w:sz w:val="24"/>
          <w:szCs w:val="24"/>
        </w:rPr>
        <w:t xml:space="preserve">returns with the honey, and goes to the dresser and fills a</w:t>
      </w:r>
      <w:r>
        <w:rPr>
          <w:i/>
          <w:color w:val="000000"/>
          <w:sz w:val="24"/>
          <w:szCs w:val="24"/>
        </w:rPr>
        <w:br/>
        <w:t xml:space="preserve">    porringer with milk.</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She is the child of gentle people; look</w:t>
      </w:r>
      <w:r>
        <w:rPr>
          <w:color w:val="000000"/>
          <w:sz w:val="24"/>
          <w:szCs w:val="24"/>
        </w:rPr>
        <w:br/>
        <w:t xml:space="preserve">At her white hands and at her pretty dress. </w:t>
      </w:r>
      <w:r>
        <w:rPr>
          <w:color w:val="000000"/>
          <w:sz w:val="24"/>
          <w:szCs w:val="24"/>
        </w:rPr>
        <w:br/>
        <w:t xml:space="preserve">I’ve brought you some new milk, but wait awhile</w:t>
      </w:r>
      <w:r>
        <w:rPr>
          <w:color w:val="000000"/>
          <w:sz w:val="24"/>
          <w:szCs w:val="24"/>
        </w:rPr>
        <w:br/>
        <w:t xml:space="preserve">And I will put it by the fire to warm,</w:t>
      </w:r>
      <w:r>
        <w:rPr>
          <w:color w:val="000000"/>
          <w:sz w:val="24"/>
          <w:szCs w:val="24"/>
        </w:rPr>
        <w:br/>
        <w:t xml:space="preserve">For things well fitted for poor folk like us</w:t>
      </w:r>
      <w:r>
        <w:rPr>
          <w:color w:val="000000"/>
          <w:sz w:val="24"/>
          <w:szCs w:val="24"/>
        </w:rPr>
        <w:br/>
        <w:t xml:space="preserve">Would never please a high-born child like you.</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Old mother, my old mother, the green dawn</w:t>
      </w:r>
      <w:r>
        <w:rPr>
          <w:color w:val="000000"/>
          <w:sz w:val="24"/>
          <w:szCs w:val="24"/>
        </w:rPr>
        <w:br/>
        <w:t xml:space="preserve">Brightens above while you blow up the fire;</w:t>
      </w:r>
      <w:r>
        <w:rPr>
          <w:color w:val="000000"/>
          <w:sz w:val="24"/>
          <w:szCs w:val="24"/>
        </w:rPr>
        <w:br/>
        <w:t xml:space="preserve">And evening finds you spreading the white cloth. </w:t>
      </w:r>
      <w:r>
        <w:rPr>
          <w:color w:val="000000"/>
          <w:sz w:val="24"/>
          <w:szCs w:val="24"/>
        </w:rPr>
        <w:br/>
        <w:t xml:space="preserve">The young may lie in bed and dream and hope,</w:t>
      </w:r>
      <w:r>
        <w:rPr>
          <w:color w:val="000000"/>
          <w:sz w:val="24"/>
          <w:szCs w:val="24"/>
        </w:rPr>
        <w:br/>
        <w:t xml:space="preserve">But you work on because your heart is old.</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The young are idle.</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Old father, you are wise,</w:t>
      </w:r>
      <w:r>
        <w:rPr>
          <w:color w:val="000000"/>
          <w:sz w:val="24"/>
          <w:szCs w:val="24"/>
        </w:rPr>
        <w:br/>
        <w:t xml:space="preserve">And all the years have gathered in your heart</w:t>
      </w:r>
      <w:r>
        <w:rPr>
          <w:color w:val="000000"/>
          <w:sz w:val="24"/>
          <w:szCs w:val="24"/>
        </w:rPr>
        <w:br/>
        <w:t xml:space="preserve">To whisper of the wonders that are gone. </w:t>
      </w:r>
      <w:r>
        <w:rPr>
          <w:color w:val="000000"/>
          <w:sz w:val="24"/>
          <w:szCs w:val="24"/>
        </w:rPr>
        <w:br/>
        <w:t xml:space="preserve">The young must sigh through many a dream and hope,</w:t>
      </w:r>
      <w:r>
        <w:rPr>
          <w:color w:val="000000"/>
          <w:sz w:val="24"/>
          <w:szCs w:val="24"/>
        </w:rPr>
        <w:br/>
        <w:t xml:space="preserve">But you are wise because your heart is old.</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O, who would think to find so young a child</w:t>
      </w:r>
      <w:r>
        <w:rPr>
          <w:color w:val="000000"/>
          <w:sz w:val="24"/>
          <w:szCs w:val="24"/>
        </w:rPr>
        <w:br/>
        <w:t xml:space="preserve">Loving old age and wisdom.</w:t>
      </w:r>
    </w:p>
    <w:p>
      <w:pPr>
        <w:widowControl w:val="on"/>
        <w:pBdr/>
        <w:spacing w:before="240" w:after="240" w:line="240" w:lineRule="auto"/>
        <w:ind w:left="0" w:right="0"/>
        <w:jc w:val="left"/>
      </w:pPr>
      <w:r>
        <w:rPr>
          <w:color w:val="000000"/>
          <w:sz w:val="24"/>
          <w:szCs w:val="24"/>
        </w:rPr>
        <w:t xml:space="preserve">    [BRIDGET </w:t>
      </w:r>
      <w:r>
        <w:rPr>
          <w:i/>
          <w:color w:val="000000"/>
          <w:sz w:val="24"/>
          <w:szCs w:val="24"/>
        </w:rPr>
        <w:t xml:space="preserve">gives her more bread and honey.</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No more, mother.</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What a small bite; The milk is ready now;</w:t>
      </w:r>
      <w:r>
        <w:rPr>
          <w:color w:val="000000"/>
          <w:sz w:val="24"/>
          <w:szCs w:val="24"/>
        </w:rPr>
        <w:br/>
        <w:t xml:space="preserve">What a small sip!</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Put on my shoes, old mother,</w:t>
      </w:r>
      <w:r>
        <w:rPr>
          <w:color w:val="000000"/>
          <w:sz w:val="24"/>
          <w:szCs w:val="24"/>
        </w:rPr>
        <w:br/>
        <w:t xml:space="preserve">For I would like to dance now I have dined. </w:t>
      </w:r>
      <w:r>
        <w:rPr>
          <w:color w:val="000000"/>
          <w:sz w:val="24"/>
          <w:szCs w:val="24"/>
        </w:rPr>
        <w:br/>
        <w:t xml:space="preserve">The reeds are dancing by Coolaney lake,</w:t>
      </w:r>
      <w:r>
        <w:rPr>
          <w:color w:val="000000"/>
          <w:sz w:val="24"/>
          <w:szCs w:val="24"/>
        </w:rPr>
        <w:br/>
        <w:t xml:space="preserve">And I would like to dance until the reeds</w:t>
      </w:r>
      <w:r>
        <w:rPr>
          <w:color w:val="000000"/>
          <w:sz w:val="24"/>
          <w:szCs w:val="24"/>
        </w:rPr>
        <w:br/>
        <w:t xml:space="preserve">And the loud wind, the white wave on the shore,</w:t>
      </w:r>
      <w:r>
        <w:rPr>
          <w:color w:val="000000"/>
          <w:sz w:val="24"/>
          <w:szCs w:val="24"/>
        </w:rPr>
        <w:br/>
        <w:t xml:space="preserve">And all the stars have danced themselves to sleep.</w:t>
      </w:r>
    </w:p>
    <w:p>
      <w:pPr>
        <w:widowControl w:val="on"/>
        <w:pBdr/>
        <w:spacing w:before="240" w:after="240" w:line="240" w:lineRule="auto"/>
        <w:ind w:left="0" w:right="0"/>
        <w:jc w:val="left"/>
      </w:pPr>
      <w:r>
        <w:rPr>
          <w:color w:val="000000"/>
          <w:sz w:val="24"/>
          <w:szCs w:val="24"/>
        </w:rPr>
        <w:t xml:space="preserve">[BRIDGET </w:t>
      </w:r>
      <w:r>
        <w:rPr>
          <w:i/>
          <w:color w:val="000000"/>
          <w:sz w:val="24"/>
          <w:szCs w:val="24"/>
        </w:rPr>
        <w:t xml:space="preserve">having put on her shoes, she gets off the old man’s knees</w:t>
      </w:r>
      <w:r>
        <w:rPr>
          <w:i/>
          <w:color w:val="000000"/>
          <w:sz w:val="24"/>
          <w:szCs w:val="24"/>
        </w:rPr>
        <w:br/>
        <w:t xml:space="preserve">and is about to dance, but suddenly sees the crucifix and shrieks and</w:t>
      </w:r>
      <w:r>
        <w:rPr>
          <w:i/>
          <w:color w:val="000000"/>
          <w:sz w:val="24"/>
          <w:szCs w:val="24"/>
        </w:rPr>
        <w:br/>
        <w:t xml:space="preserve">covers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is that ugly thing on the black cross?</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You cannot know how naughty your words are! </w:t>
      </w:r>
      <w:r>
        <w:rPr>
          <w:color w:val="000000"/>
          <w:sz w:val="24"/>
          <w:szCs w:val="24"/>
        </w:rPr>
        <w:br/>
        <w:t xml:space="preserve">That is Our Blessed Lord!</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Hide it away!</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I have begun to be afraid again!</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Hide it away!</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That would be wickedness!</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That would be sacrilege!</w:t>
      </w:r>
    </w:p>
    <w:p>
      <w:pPr>
        <w:keepNext w:val="on"/>
        <w:widowControl w:val="on"/>
        <w:pBdr/>
        <w:spacing w:before="299" w:after="299" w:line="240" w:lineRule="auto"/>
        <w:ind w:left="0" w:right="0"/>
        <w:jc w:val="left"/>
        <w:outlineLvl w:val="1"/>
      </w:pPr>
      <w:r>
        <w:rPr>
          <w:b/>
          <w:color w:val="000000"/>
          <w:sz w:val="36"/>
          <w:szCs w:val="36"/>
        </w:rPr>
        <w:t xml:space="preserve">THE CHILD</w:t>
      </w:r>
    </w:p>
    <w:p>
      <w:pPr>
        <w:widowControl w:val="on"/>
        <w:pBdr/>
        <w:spacing w:before="240" w:after="240" w:line="240" w:lineRule="auto"/>
        <w:ind w:left="0" w:right="0"/>
        <w:jc w:val="left"/>
      </w:pPr>
      <w:r>
        <w:rPr>
          <w:color w:val="000000"/>
          <w:sz w:val="24"/>
          <w:szCs w:val="24"/>
        </w:rPr>
        <w:t xml:space="preserve">The tortured thing! </w:t>
      </w:r>
      <w:r>
        <w:rPr>
          <w:color w:val="000000"/>
          <w:sz w:val="24"/>
          <w:szCs w:val="24"/>
        </w:rPr>
        <w:br/>
        <w:t xml:space="preserve">Hide it away.</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Her parents are to blame.</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That is the image of the Son of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CHILD </w:t>
      </w:r>
      <w:r>
        <w:rPr>
          <w:i/>
          <w:color w:val="000000"/>
          <w:sz w:val="24"/>
          <w:szCs w:val="24"/>
        </w:rPr>
        <w:t xml:space="preserve">puts her arm round his neck lovingly and kisses him.</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Hide it away!  Hide it away!</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Because you are so young and little a child</w:t>
      </w:r>
      <w:r>
        <w:rPr>
          <w:color w:val="000000"/>
          <w:sz w:val="24"/>
          <w:szCs w:val="24"/>
        </w:rPr>
        <w:br/>
        <w:t xml:space="preserve">I will go take it down.</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Hide it away,</w:t>
      </w:r>
      <w:r>
        <w:rPr>
          <w:color w:val="000000"/>
          <w:sz w:val="24"/>
          <w:szCs w:val="24"/>
        </w:rPr>
        <w:br/>
        <w:t xml:space="preserve">And cover it out of sight and out of mind.</w:t>
      </w:r>
    </w:p>
    <w:p>
      <w:pPr>
        <w:widowControl w:val="on"/>
        <w:pBdr/>
        <w:spacing w:before="240" w:after="240" w:line="240" w:lineRule="auto"/>
        <w:ind w:left="0" w:right="0"/>
        <w:jc w:val="left"/>
      </w:pPr>
      <w:r>
        <w:rPr>
          <w:color w:val="000000"/>
          <w:sz w:val="24"/>
          <w:szCs w:val="24"/>
        </w:rPr>
        <w:t xml:space="preserve">FATHER HART (</w:t>
      </w:r>
      <w:r>
        <w:rPr>
          <w:i/>
          <w:color w:val="000000"/>
          <w:sz w:val="24"/>
          <w:szCs w:val="24"/>
        </w:rPr>
        <w:t xml:space="preserve">takes it down and carries it towards the inner room).</w:t>
      </w:r>
    </w:p>
    <w:p>
      <w:pPr>
        <w:widowControl w:val="on"/>
        <w:pBdr/>
        <w:spacing w:before="240" w:after="240" w:line="240" w:lineRule="auto"/>
        <w:ind w:left="0" w:right="0"/>
        <w:jc w:val="left"/>
      </w:pPr>
      <w:r>
        <w:rPr>
          <w:color w:val="000000"/>
          <w:sz w:val="24"/>
          <w:szCs w:val="24"/>
        </w:rPr>
        <w:t xml:space="preserve">Since you have come into this barony</w:t>
      </w:r>
      <w:r>
        <w:rPr>
          <w:color w:val="000000"/>
          <w:sz w:val="24"/>
          <w:szCs w:val="24"/>
        </w:rPr>
        <w:br/>
        <w:t xml:space="preserve">I will instruct you in our blessed faith: </w:t>
      </w:r>
      <w:r>
        <w:rPr>
          <w:color w:val="000000"/>
          <w:sz w:val="24"/>
          <w:szCs w:val="24"/>
        </w:rPr>
        <w:br/>
        <w:t xml:space="preserve">Being a clever child you will soon learn.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others.)</w:t>
      </w:r>
    </w:p>
    <w:p>
      <w:pPr>
        <w:widowControl w:val="on"/>
        <w:pBdr/>
        <w:spacing w:before="240" w:after="240" w:line="240" w:lineRule="auto"/>
        <w:ind w:left="0" w:right="0"/>
        <w:jc w:val="left"/>
      </w:pPr>
      <w:r>
        <w:rPr>
          <w:color w:val="000000"/>
          <w:sz w:val="24"/>
          <w:szCs w:val="24"/>
        </w:rPr>
        <w:t xml:space="preserve">We must be tender with all budding things,</w:t>
      </w:r>
      <w:r>
        <w:rPr>
          <w:color w:val="000000"/>
          <w:sz w:val="24"/>
          <w:szCs w:val="24"/>
        </w:rPr>
        <w:br/>
        <w:t xml:space="preserve">Our Maker let no thought of Calvary</w:t>
      </w:r>
      <w:r>
        <w:rPr>
          <w:color w:val="000000"/>
          <w:sz w:val="24"/>
          <w:szCs w:val="24"/>
        </w:rPr>
        <w:br/>
        <w:t xml:space="preserve">Trouble the morning stars in their first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Puts the crucifix in the inner room.</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O, what a nice, smooth floor to dance upon! </w:t>
      </w:r>
      <w:r>
        <w:rPr>
          <w:color w:val="000000"/>
          <w:sz w:val="24"/>
          <w:szCs w:val="24"/>
        </w:rPr>
        <w:br/>
        <w:t xml:space="preserve">The wind is blowing on the waving reeds,</w:t>
      </w:r>
      <w:r>
        <w:rPr>
          <w:color w:val="000000"/>
          <w:sz w:val="24"/>
          <w:szCs w:val="24"/>
        </w:rPr>
        <w:br/>
        <w:t xml:space="preserve">The wind is blowing on the heart of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dances, swaying about like the reeds.</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to</w:t>
      </w:r>
      <w:r>
        <w:rPr>
          <w:color w:val="000000"/>
          <w:sz w:val="24"/>
          <w:szCs w:val="24"/>
        </w:rPr>
        <w:t xml:space="preserve"> SHAWN BRUIN).</w:t>
      </w:r>
    </w:p>
    <w:p>
      <w:pPr>
        <w:widowControl w:val="on"/>
        <w:pBdr/>
        <w:spacing w:before="240" w:after="240" w:line="240" w:lineRule="auto"/>
        <w:ind w:left="0" w:right="0"/>
        <w:jc w:val="left"/>
      </w:pPr>
      <w:r>
        <w:rPr>
          <w:color w:val="000000"/>
          <w:sz w:val="24"/>
          <w:szCs w:val="24"/>
        </w:rPr>
        <w:t xml:space="preserve">Just now when she came near I thought I heard</w:t>
      </w:r>
      <w:r>
        <w:rPr>
          <w:color w:val="000000"/>
          <w:sz w:val="24"/>
          <w:szCs w:val="24"/>
        </w:rPr>
        <w:br/>
        <w:t xml:space="preserve">Other small steps beating upon the floor,</w:t>
      </w:r>
      <w:r>
        <w:rPr>
          <w:color w:val="000000"/>
          <w:sz w:val="24"/>
          <w:szCs w:val="24"/>
        </w:rPr>
        <w:br/>
        <w:t xml:space="preserve">And a faint music blowing in the wind—­</w:t>
      </w:r>
      <w:r>
        <w:rPr>
          <w:color w:val="000000"/>
          <w:sz w:val="24"/>
          <w:szCs w:val="24"/>
        </w:rPr>
        <w:br/>
        <w:t xml:space="preserve">Invisible pipes giving her feet the time.</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I heard no step but hers.</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Look to the bolt! </w:t>
      </w:r>
      <w:r>
        <w:rPr>
          <w:color w:val="000000"/>
          <w:sz w:val="24"/>
          <w:szCs w:val="24"/>
        </w:rPr>
        <w:br/>
        <w:t xml:space="preserve">Because the unholy powers are abroad.</w:t>
      </w:r>
    </w:p>
    <w:p>
      <w:pPr>
        <w:widowControl w:val="on"/>
        <w:pBdr/>
        <w:spacing w:before="240" w:after="240" w:line="240" w:lineRule="auto"/>
        <w:ind w:left="0" w:right="0"/>
        <w:jc w:val="left"/>
      </w:pPr>
      <w:r>
        <w:rPr>
          <w:color w:val="000000"/>
          <w:sz w:val="24"/>
          <w:szCs w:val="24"/>
        </w:rPr>
        <w:t xml:space="preserve">MAURTEEN BRUIN (</w:t>
      </w:r>
      <w:r>
        <w:rPr>
          <w:i/>
          <w:color w:val="000000"/>
          <w:sz w:val="24"/>
          <w:szCs w:val="24"/>
        </w:rPr>
        <w:t xml:space="preserve">to the</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Come over here, and if you promise me</w:t>
      </w:r>
      <w:r>
        <w:rPr>
          <w:color w:val="000000"/>
          <w:sz w:val="24"/>
          <w:szCs w:val="24"/>
        </w:rPr>
        <w:br/>
        <w:t xml:space="preserve">Not to talk wickedly of holy things</w:t>
      </w:r>
      <w:r>
        <w:rPr>
          <w:color w:val="000000"/>
          <w:sz w:val="24"/>
          <w:szCs w:val="24"/>
        </w:rPr>
        <w:br/>
        <w:t xml:space="preserve">I’ll give you something.</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Bring it me, old father!</w:t>
      </w:r>
    </w:p>
    <w:p>
      <w:pPr>
        <w:widowControl w:val="on"/>
        <w:pBdr/>
        <w:spacing w:before="240" w:after="240" w:line="240" w:lineRule="auto"/>
        <w:ind w:left="0" w:right="0"/>
        <w:jc w:val="left"/>
      </w:pPr>
      <w:r>
        <w:rPr>
          <w:color w:val="000000"/>
          <w:sz w:val="24"/>
          <w:szCs w:val="24"/>
        </w:rPr>
        <w:t xml:space="preserve">    [MAURTEEN BRUIN </w:t>
      </w:r>
      <w:r>
        <w:rPr>
          <w:i/>
          <w:color w:val="000000"/>
          <w:sz w:val="24"/>
          <w:szCs w:val="24"/>
        </w:rPr>
        <w:t xml:space="preserve">goes into the next room.</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I will have queen cakes when you come to me!</w:t>
      </w:r>
    </w:p>
    <w:p>
      <w:pPr>
        <w:widowControl w:val="on"/>
        <w:pBdr/>
        <w:spacing w:before="240" w:after="240" w:line="240" w:lineRule="auto"/>
        <w:ind w:left="0" w:right="0"/>
        <w:jc w:val="left"/>
      </w:pPr>
      <w:r>
        <w:rPr>
          <w:color w:val="000000"/>
          <w:sz w:val="24"/>
          <w:szCs w:val="24"/>
        </w:rPr>
        <w:t xml:space="preserve">    [MAURTEEN BRUIN </w:t>
      </w:r>
      <w:r>
        <w:rPr>
          <w:i/>
          <w:color w:val="000000"/>
          <w:sz w:val="24"/>
          <w:szCs w:val="24"/>
        </w:rPr>
        <w:t xml:space="preserve">returns and lays a piece of money on the table.  The</w:t>
      </w:r>
      <w:r>
        <w:rPr>
          <w:color w:val="000000"/>
          <w:sz w:val="24"/>
          <w:szCs w:val="24"/>
        </w:rPr>
        <w:br/>
        <w:t xml:space="preserve">    CHILD </w:t>
      </w:r>
      <w:r>
        <w:rPr>
          <w:i/>
          <w:color w:val="000000"/>
          <w:sz w:val="24"/>
          <w:szCs w:val="24"/>
        </w:rPr>
        <w:t xml:space="preserve">makes a gesture of refusal.</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It will buy lots of toys; see how it glitters!</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Come, tell me, do you love me?</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Ah! but you love this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But you love Him above.</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She is blaspheming.</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to</w:t>
      </w:r>
      <w:r>
        <w:rPr>
          <w:color w:val="000000"/>
          <w:sz w:val="24"/>
          <w:szCs w:val="24"/>
        </w:rPr>
        <w:t xml:space="preserve"> MAIRE).</w:t>
      </w:r>
    </w:p>
    <w:p>
      <w:pPr>
        <w:widowControl w:val="on"/>
        <w:pBdr/>
        <w:spacing w:before="240" w:after="240" w:line="240" w:lineRule="auto"/>
        <w:ind w:left="0" w:right="0"/>
        <w:jc w:val="left"/>
      </w:pPr>
      <w:r>
        <w:rPr>
          <w:color w:val="000000"/>
          <w:sz w:val="24"/>
          <w:szCs w:val="24"/>
        </w:rPr>
        <w:t xml:space="preserve">And do you likewise love me?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You love that great tall fellow over there: </w:t>
      </w:r>
      <w:r>
        <w:rPr>
          <w:color w:val="000000"/>
          <w:sz w:val="24"/>
          <w:szCs w:val="24"/>
        </w:rPr>
        <w:br/>
        <w:t xml:space="preserve">Yet I could make you ride upon the winds,</w:t>
      </w:r>
      <w:r>
        <w:rPr>
          <w:color w:val="000000"/>
          <w:sz w:val="24"/>
          <w:szCs w:val="24"/>
        </w:rPr>
        <w:br/>
        <w:t xml:space="preserve">Run on the top of the dishevelled tide,</w:t>
      </w:r>
      <w:r>
        <w:rPr>
          <w:color w:val="000000"/>
          <w:sz w:val="24"/>
          <w:szCs w:val="24"/>
        </w:rPr>
        <w:br/>
        <w:t xml:space="preserve">And dance upon the mountains like a flame!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Queen of the Angels and kind Saints defend us! </w:t>
      </w:r>
      <w:r>
        <w:rPr>
          <w:color w:val="000000"/>
          <w:sz w:val="24"/>
          <w:szCs w:val="24"/>
        </w:rPr>
        <w:br/>
        <w:t xml:space="preserve">Some dreadful fate has fallen:  before she came</w:t>
      </w:r>
      <w:r>
        <w:rPr>
          <w:color w:val="000000"/>
          <w:sz w:val="24"/>
          <w:szCs w:val="24"/>
        </w:rPr>
        <w:br/>
        <w:t xml:space="preserve">The wind cried out and took the primroses. </w:t>
      </w:r>
      <w:r>
        <w:rPr>
          <w:color w:val="000000"/>
          <w:sz w:val="24"/>
          <w:szCs w:val="24"/>
        </w:rPr>
        <w:br/>
        <w:t xml:space="preserve">And I gave milk and fire, and when she came</w:t>
      </w:r>
      <w:r>
        <w:rPr>
          <w:color w:val="000000"/>
          <w:sz w:val="24"/>
          <w:szCs w:val="24"/>
        </w:rPr>
        <w:br/>
        <w:t xml:space="preserve">She made you hide the blessed crucifix;</w:t>
      </w:r>
      <w:r>
        <w:rPr>
          <w:color w:val="000000"/>
          <w:sz w:val="24"/>
          <w:szCs w:val="24"/>
        </w:rPr>
        <w:br/>
        <w:t xml:space="preserve">She wears, too, the green jacket and red cap</w:t>
      </w:r>
      <w:r>
        <w:rPr>
          <w:color w:val="000000"/>
          <w:sz w:val="24"/>
          <w:szCs w:val="24"/>
        </w:rPr>
        <w:br/>
        <w:t xml:space="preserve">Of the unholy creatures of the Raths.</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You fear because of her wild, pretty prates;</w:t>
      </w:r>
      <w:r>
        <w:rPr>
          <w:color w:val="000000"/>
          <w:sz w:val="24"/>
          <w:szCs w:val="24"/>
        </w:rPr>
        <w:br/>
        <w:t xml:space="preserve">She knows no better.</w:t>
      </w:r>
      <w:r>
        <w:rPr>
          <w:color w:val="000000"/>
          <w:sz w:val="24"/>
          <w:szCs w:val="24"/>
        </w:rPr>
        <w:br/>
        <w:t xml:space="preserve">      (</w:t>
      </w:r>
      <w:r>
        <w:rPr>
          <w:i/>
          <w:color w:val="000000"/>
          <w:sz w:val="24"/>
          <w:szCs w:val="24"/>
        </w:rPr>
        <w:t xml:space="preserve">To the</w:t>
      </w:r>
      <w:r>
        <w:rPr>
          <w:color w:val="000000"/>
          <w:sz w:val="24"/>
          <w:szCs w:val="24"/>
        </w:rPr>
        <w:t xml:space="preserve"> CHILD) Child, how old are you?</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My own dear people live a long, long time,</w:t>
      </w:r>
      <w:r>
        <w:rPr>
          <w:color w:val="000000"/>
          <w:sz w:val="24"/>
          <w:szCs w:val="24"/>
        </w:rPr>
        <w:br/>
        <w:t xml:space="preserve">So I am young; but measure by your years</w:t>
      </w:r>
      <w:r>
        <w:rPr>
          <w:color w:val="000000"/>
          <w:sz w:val="24"/>
          <w:szCs w:val="24"/>
        </w:rPr>
        <w:br/>
        <w:t xml:space="preserve">And I am older than the eagle cock</w:t>
      </w:r>
      <w:r>
        <w:rPr>
          <w:color w:val="000000"/>
          <w:sz w:val="24"/>
          <w:szCs w:val="24"/>
        </w:rPr>
        <w:br/>
        <w:t xml:space="preserve">Who blinks and blinks on Ballydawley Hill,</w:t>
      </w:r>
      <w:r>
        <w:rPr>
          <w:color w:val="000000"/>
          <w:sz w:val="24"/>
          <w:szCs w:val="24"/>
        </w:rPr>
        <w:br/>
        <w:t xml:space="preserve">And he’s the oldest thing under the moon. </w:t>
      </w:r>
      <w:r>
        <w:rPr>
          <w:color w:val="000000"/>
          <w:sz w:val="24"/>
          <w:szCs w:val="24"/>
        </w:rPr>
        <w:br/>
        <w:t xml:space="preserve">At times I merely care to dance and dance—­</w:t>
      </w:r>
      <w:r>
        <w:rPr>
          <w:color w:val="000000"/>
          <w:sz w:val="24"/>
          <w:szCs w:val="24"/>
        </w:rPr>
        <w:br/>
        <w:t xml:space="preserve">At times grow wiser than the eagle cock.</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What are you?</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I am of the faery people. </w:t>
      </w:r>
      <w:r>
        <w:rPr>
          <w:color w:val="000000"/>
          <w:sz w:val="24"/>
          <w:szCs w:val="24"/>
        </w:rPr>
        <w:br/>
        <w:t xml:space="preserve">I sent my messengers for milk and fire,</w:t>
      </w:r>
      <w:r>
        <w:rPr>
          <w:color w:val="000000"/>
          <w:sz w:val="24"/>
          <w:szCs w:val="24"/>
        </w:rPr>
        <w:br/>
        <w:t xml:space="preserve">And then I heard one call to me and came.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all except</w:t>
      </w:r>
      <w:r>
        <w:rPr>
          <w:color w:val="000000"/>
          <w:sz w:val="24"/>
          <w:szCs w:val="24"/>
        </w:rPr>
        <w:t xml:space="preserve"> MAIRE BRUIN </w:t>
      </w:r>
      <w:r>
        <w:rPr>
          <w:i/>
          <w:color w:val="000000"/>
          <w:sz w:val="24"/>
          <w:szCs w:val="24"/>
        </w:rPr>
        <w:t xml:space="preserve">gather about the priest for protection.</w:t>
      </w:r>
      <w:r>
        <w:rPr>
          <w:color w:val="000000"/>
          <w:sz w:val="24"/>
          <w:szCs w:val="24"/>
        </w:rPr>
        <w:t xml:space="preserve"> MAIRE BRUIN </w:t>
      </w:r>
      <w:r>
        <w:rPr>
          <w:i/>
          <w:color w:val="000000"/>
          <w:sz w:val="24"/>
          <w:szCs w:val="24"/>
        </w:rPr>
        <w:t xml:space="preserve">stays on the settle as if in a trance of terror.  The</w:t>
      </w:r>
      <w:r>
        <w:rPr>
          <w:color w:val="000000"/>
          <w:sz w:val="24"/>
          <w:szCs w:val="24"/>
        </w:rPr>
        <w:t xml:space="preserve"> CHILD </w:t>
      </w:r>
      <w:r>
        <w:rPr>
          <w:i/>
          <w:color w:val="000000"/>
          <w:sz w:val="24"/>
          <w:szCs w:val="24"/>
        </w:rPr>
        <w:t xml:space="preserve">takes primroses from the great bowl and begins to strew them between herself and the priest and about</w:t>
      </w:r>
      <w:r>
        <w:rPr>
          <w:color w:val="000000"/>
          <w:sz w:val="24"/>
          <w:szCs w:val="24"/>
        </w:rPr>
        <w:t xml:space="preserve"> MAIRE BRUIN. </w:t>
      </w:r>
      <w:r>
        <w:rPr>
          <w:i/>
          <w:color w:val="000000"/>
          <w:sz w:val="24"/>
          <w:szCs w:val="24"/>
        </w:rPr>
        <w:t xml:space="preserve">During the following dialogue</w:t>
      </w:r>
      <w:r>
        <w:rPr>
          <w:color w:val="000000"/>
          <w:sz w:val="24"/>
          <w:szCs w:val="24"/>
        </w:rPr>
        <w:t xml:space="preserve"> SHAWN BRUIN </w:t>
      </w:r>
      <w:r>
        <w:rPr>
          <w:i/>
          <w:color w:val="000000"/>
          <w:sz w:val="24"/>
          <w:szCs w:val="24"/>
        </w:rPr>
        <w:t xml:space="preserve">goes more than once to the brink of the primroses, but shrinks back to the others timidly.</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I will confront this mighty spirit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cling to him and hold him back.</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while she strews the primroses.)</w:t>
      </w:r>
    </w:p>
    <w:p>
      <w:pPr>
        <w:widowControl w:val="on"/>
        <w:pBdr/>
        <w:spacing w:before="240" w:after="240" w:line="240" w:lineRule="auto"/>
        <w:ind w:left="0" w:right="0"/>
        <w:jc w:val="left"/>
      </w:pPr>
      <w:r>
        <w:rPr>
          <w:color w:val="000000"/>
          <w:sz w:val="24"/>
          <w:szCs w:val="24"/>
        </w:rPr>
        <w:t xml:space="preserve">No one whose heart is heavy with human tears</w:t>
      </w:r>
      <w:r>
        <w:rPr>
          <w:color w:val="000000"/>
          <w:sz w:val="24"/>
          <w:szCs w:val="24"/>
        </w:rPr>
        <w:br/>
        <w:t xml:space="preserve">Can cross these little cressets of the wood.</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Be not afraid, the Father is with us,</w:t>
      </w:r>
      <w:r>
        <w:rPr>
          <w:color w:val="000000"/>
          <w:sz w:val="24"/>
          <w:szCs w:val="24"/>
        </w:rPr>
        <w:br/>
        <w:t xml:space="preserve">And all the nine angelic hierarchies,</w:t>
      </w:r>
      <w:r>
        <w:rPr>
          <w:color w:val="000000"/>
          <w:sz w:val="24"/>
          <w:szCs w:val="24"/>
        </w:rPr>
        <w:br/>
        <w:t xml:space="preserve">The Holy Martyrs and the Innocents,</w:t>
      </w:r>
      <w:r>
        <w:rPr>
          <w:color w:val="000000"/>
          <w:sz w:val="24"/>
          <w:szCs w:val="24"/>
        </w:rPr>
        <w:br/>
        <w:t xml:space="preserve">The adoring Magi in their coats of mail,</w:t>
      </w:r>
      <w:r>
        <w:rPr>
          <w:color w:val="000000"/>
          <w:sz w:val="24"/>
          <w:szCs w:val="24"/>
        </w:rPr>
        <w:br/>
        <w:t xml:space="preserve">And He who died and rose on the third day,</w:t>
      </w:r>
      <w:r>
        <w:rPr>
          <w:color w:val="000000"/>
          <w:sz w:val="24"/>
          <w:szCs w:val="24"/>
        </w:rPr>
        <w:br/>
        <w:t xml:space="preserve">And Mary with her seven times wounded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CHILD </w:t>
      </w:r>
      <w:r>
        <w:rPr>
          <w:i/>
          <w:color w:val="000000"/>
          <w:sz w:val="24"/>
          <w:szCs w:val="24"/>
        </w:rPr>
        <w:t xml:space="preserve">ceases strewing the primroses, and kneels upon the settle beside</w:t>
      </w:r>
      <w:r>
        <w:rPr>
          <w:color w:val="000000"/>
          <w:sz w:val="24"/>
          <w:szCs w:val="24"/>
        </w:rPr>
        <w:t xml:space="preserve"> MAIRE </w:t>
      </w:r>
      <w:r>
        <w:rPr>
          <w:i/>
          <w:color w:val="000000"/>
          <w:sz w:val="24"/>
          <w:szCs w:val="24"/>
        </w:rPr>
        <w:t xml:space="preserve">and puts her arms about her neck.</w:t>
      </w:r>
    </w:p>
    <w:p>
      <w:pPr>
        <w:widowControl w:val="on"/>
        <w:pBdr/>
        <w:spacing w:before="240" w:after="240" w:line="240" w:lineRule="auto"/>
        <w:ind w:left="0" w:right="0"/>
        <w:jc w:val="left"/>
      </w:pPr>
      <w:r>
        <w:rPr>
          <w:color w:val="000000"/>
          <w:sz w:val="24"/>
          <w:szCs w:val="24"/>
        </w:rPr>
        <w:t xml:space="preserve">Cry daughter to the Angels and the Saints.</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You shall go with me, newly-married bride,</w:t>
      </w:r>
      <w:r>
        <w:rPr>
          <w:color w:val="000000"/>
          <w:sz w:val="24"/>
          <w:szCs w:val="24"/>
        </w:rPr>
        <w:br/>
        <w:t xml:space="preserve">And gaze upon a merrier multitude: </w:t>
      </w:r>
      <w:r>
        <w:rPr>
          <w:color w:val="000000"/>
          <w:sz w:val="24"/>
          <w:szCs w:val="24"/>
        </w:rPr>
        <w:br/>
        <w:t xml:space="preserve">White-armed Nuala and Ardroe the Wise,</w:t>
      </w:r>
      <w:r>
        <w:rPr>
          <w:color w:val="000000"/>
          <w:sz w:val="24"/>
          <w:szCs w:val="24"/>
        </w:rPr>
        <w:br/>
        <w:t xml:space="preserve">Feacra of the hurtling foam, and him</w:t>
      </w:r>
      <w:r>
        <w:rPr>
          <w:color w:val="000000"/>
          <w:sz w:val="24"/>
          <w:szCs w:val="24"/>
        </w:rPr>
        <w:br/>
        <w:t xml:space="preserve">Who is the ruler of the western host,</w:t>
      </w:r>
      <w:r>
        <w:rPr>
          <w:color w:val="000000"/>
          <w:sz w:val="24"/>
          <w:szCs w:val="24"/>
        </w:rPr>
        <w:br/>
        <w:t xml:space="preserve">Finvarra, and their Land of Heart’s Desire,</w:t>
      </w:r>
      <w:r>
        <w:rPr>
          <w:color w:val="000000"/>
          <w:sz w:val="24"/>
          <w:szCs w:val="24"/>
        </w:rPr>
        <w:br/>
        <w:t xml:space="preserve">Where beauty has no ebb, decay no flood,</w:t>
      </w:r>
      <w:r>
        <w:rPr>
          <w:color w:val="000000"/>
          <w:sz w:val="24"/>
          <w:szCs w:val="24"/>
        </w:rPr>
        <w:br/>
        <w:t xml:space="preserve">But joy is wisdom, Time an endless song. </w:t>
      </w:r>
      <w:r>
        <w:rPr>
          <w:color w:val="000000"/>
          <w:sz w:val="24"/>
          <w:szCs w:val="24"/>
        </w:rPr>
        <w:br/>
        <w:t xml:space="preserve">I kiss you and the world begins to fade.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Daughter, I call you unto home and love!</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Stay, and come with me, newly-married bride,</w:t>
      </w:r>
      <w:r>
        <w:rPr>
          <w:color w:val="000000"/>
          <w:sz w:val="24"/>
          <w:szCs w:val="24"/>
        </w:rPr>
        <w:br/>
        <w:t xml:space="preserve">For, if you hear him, you grow like the rest: </w:t>
      </w:r>
      <w:r>
        <w:rPr>
          <w:color w:val="000000"/>
          <w:sz w:val="24"/>
          <w:szCs w:val="24"/>
        </w:rPr>
        <w:br/>
        <w:t xml:space="preserve">Bear children, cook, be mindful of the churn,</w:t>
      </w:r>
      <w:r>
        <w:rPr>
          <w:color w:val="000000"/>
          <w:sz w:val="24"/>
          <w:szCs w:val="24"/>
        </w:rPr>
        <w:br/>
        <w:t xml:space="preserve">And wrangle over butter, fowl, and eggs,</w:t>
      </w:r>
      <w:r>
        <w:rPr>
          <w:color w:val="000000"/>
          <w:sz w:val="24"/>
          <w:szCs w:val="24"/>
        </w:rPr>
        <w:br/>
        <w:t xml:space="preserve">And sit at last there, old and bitter of tongue,</w:t>
      </w:r>
      <w:r>
        <w:rPr>
          <w:color w:val="000000"/>
          <w:sz w:val="24"/>
          <w:szCs w:val="24"/>
        </w:rPr>
        <w:br/>
        <w:t xml:space="preserve">Watching the white stars war upon your hopes.</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Daughter, I point you out the way to heaven!</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But I can lead you, newly-married bride,</w:t>
      </w:r>
      <w:r>
        <w:rPr>
          <w:color w:val="000000"/>
          <w:sz w:val="24"/>
          <w:szCs w:val="24"/>
        </w:rPr>
        <w:br/>
        <w:t xml:space="preserve">Where nobody gets old and crafty and wise,</w:t>
      </w:r>
      <w:r>
        <w:rPr>
          <w:color w:val="000000"/>
          <w:sz w:val="24"/>
          <w:szCs w:val="24"/>
        </w:rPr>
        <w:br/>
        <w:t xml:space="preserve">Where nobody gets old and godly and grave,</w:t>
      </w:r>
      <w:r>
        <w:rPr>
          <w:color w:val="000000"/>
          <w:sz w:val="24"/>
          <w:szCs w:val="24"/>
        </w:rPr>
        <w:br/>
        <w:t xml:space="preserve">Where nobody gets old and bitter of tongue,</w:t>
      </w:r>
      <w:r>
        <w:rPr>
          <w:color w:val="000000"/>
          <w:sz w:val="24"/>
          <w:szCs w:val="24"/>
        </w:rPr>
        <w:br/>
        <w:t xml:space="preserve">And where kind tongues bring no captivity,</w:t>
      </w:r>
      <w:r>
        <w:rPr>
          <w:color w:val="000000"/>
          <w:sz w:val="24"/>
          <w:szCs w:val="24"/>
        </w:rPr>
        <w:br/>
        <w:t xml:space="preserve">For we are only true to the far lights</w:t>
      </w:r>
      <w:r>
        <w:rPr>
          <w:color w:val="000000"/>
          <w:sz w:val="24"/>
          <w:szCs w:val="24"/>
        </w:rPr>
        <w:br/>
        <w:t xml:space="preserve">We follow singing, over valley and hill.</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By the dear name of the one crucified,</w:t>
      </w:r>
      <w:r>
        <w:rPr>
          <w:color w:val="000000"/>
          <w:sz w:val="24"/>
          <w:szCs w:val="24"/>
        </w:rPr>
        <w:br/>
        <w:t xml:space="preserve">I bid you, Maire Bruin, come to me.</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I keep you in the name of your own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leaves the settle, and stooping takes up a mass of primroses and</w:t>
      </w:r>
      <w:r>
        <w:rPr>
          <w:i/>
          <w:color w:val="000000"/>
          <w:sz w:val="24"/>
          <w:szCs w:val="24"/>
        </w:rPr>
        <w:br/>
        <w:t xml:space="preserve">    kisses them.</w:t>
      </w:r>
    </w:p>
    <w:p>
      <w:pPr>
        <w:widowControl w:val="on"/>
        <w:pBdr/>
        <w:spacing w:before="240" w:after="240" w:line="240" w:lineRule="auto"/>
        <w:ind w:left="0" w:right="0"/>
        <w:jc w:val="left"/>
      </w:pPr>
      <w:r>
        <w:rPr>
          <w:color w:val="000000"/>
          <w:sz w:val="24"/>
          <w:szCs w:val="24"/>
        </w:rPr>
        <w:t xml:space="preserve">We have great power to-night, dear golden folk</w:t>
      </w:r>
      <w:r>
        <w:rPr>
          <w:color w:val="000000"/>
          <w:sz w:val="24"/>
          <w:szCs w:val="24"/>
        </w:rPr>
        <w:br/>
        <w:t xml:space="preserve">For he took down and hid the crucifix. </w:t>
      </w:r>
      <w:r>
        <w:rPr>
          <w:color w:val="000000"/>
          <w:sz w:val="24"/>
          <w:szCs w:val="24"/>
        </w:rPr>
        <w:br/>
        <w:t xml:space="preserve">And my invisible brethren fill the house;</w:t>
      </w:r>
      <w:r>
        <w:rPr>
          <w:color w:val="000000"/>
          <w:sz w:val="24"/>
          <w:szCs w:val="24"/>
        </w:rPr>
        <w:br/>
        <w:t xml:space="preserve">I hear their footsteps going up and down. </w:t>
      </w:r>
      <w:r>
        <w:rPr>
          <w:color w:val="000000"/>
          <w:sz w:val="24"/>
          <w:szCs w:val="24"/>
        </w:rPr>
        <w:br/>
        <w:t xml:space="preserve">O, they shall soon rule all the hearts of men</w:t>
      </w:r>
      <w:r>
        <w:rPr>
          <w:color w:val="000000"/>
          <w:sz w:val="24"/>
          <w:szCs w:val="24"/>
        </w:rPr>
        <w:br/>
        <w:t xml:space="preserve">And own all lands; last night they merrily danced</w:t>
      </w:r>
      <w:r>
        <w:rPr>
          <w:color w:val="000000"/>
          <w:sz w:val="24"/>
          <w:szCs w:val="24"/>
        </w:rPr>
        <w:br/>
        <w:t xml:space="preserve">About his chapel belfrey! (</w:t>
      </w:r>
      <w:r>
        <w:rPr>
          <w:i/>
          <w:color w:val="000000"/>
          <w:sz w:val="24"/>
          <w:szCs w:val="24"/>
        </w:rPr>
        <w:t xml:space="preserve">To</w:t>
      </w:r>
      <w:r>
        <w:rPr>
          <w:color w:val="000000"/>
          <w:sz w:val="24"/>
          <w:szCs w:val="24"/>
        </w:rPr>
        <w:t xml:space="preserve"> MAIRE.) Come away,</w:t>
      </w:r>
      <w:r>
        <w:rPr>
          <w:color w:val="000000"/>
          <w:sz w:val="24"/>
          <w:szCs w:val="24"/>
        </w:rPr>
        <w:br/>
        <w:t xml:space="preserve">I hear my brethren bidding us away!</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I will go fetch the crucifix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hang about him in terror and prevent him from moving.</w:t>
      </w:r>
    </w:p>
    <w:p>
      <w:pPr>
        <w:widowControl w:val="on"/>
        <w:pBdr/>
        <w:spacing w:before="240" w:after="240" w:line="240" w:lineRule="auto"/>
        <w:ind w:left="0" w:right="0"/>
        <w:jc w:val="left"/>
      </w:pPr>
      <w:r>
        <w:rPr>
          <w:color w:val="000000"/>
          <w:sz w:val="24"/>
          <w:szCs w:val="24"/>
        </w:rPr>
        <w:t xml:space="preserve">BRIDGET BRUIN.</w:t>
      </w:r>
    </w:p>
    <w:p>
      <w:pPr>
        <w:widowControl w:val="on"/>
        <w:pBdr/>
        <w:spacing w:before="240" w:after="240" w:line="240" w:lineRule="auto"/>
        <w:ind w:left="0" w:right="0"/>
        <w:jc w:val="left"/>
      </w:pPr>
      <w:r>
        <w:rPr>
          <w:color w:val="000000"/>
          <w:sz w:val="24"/>
          <w:szCs w:val="24"/>
        </w:rPr>
        <w:t xml:space="preserve">The enchanted flowers will kill us if you go.</w:t>
      </w:r>
    </w:p>
    <w:p>
      <w:pPr>
        <w:widowControl w:val="on"/>
        <w:pBdr/>
        <w:spacing w:before="240" w:after="240" w:line="240" w:lineRule="auto"/>
        <w:ind w:left="0" w:right="0"/>
        <w:jc w:val="left"/>
      </w:pPr>
      <w:r>
        <w:rPr>
          <w:color w:val="000000"/>
          <w:sz w:val="24"/>
          <w:szCs w:val="24"/>
        </w:rPr>
        <w:t xml:space="preserve">MAURTEEN BRUIN.</w:t>
      </w:r>
    </w:p>
    <w:p>
      <w:pPr>
        <w:widowControl w:val="on"/>
        <w:pBdr/>
        <w:spacing w:before="240" w:after="240" w:line="240" w:lineRule="auto"/>
        <w:ind w:left="0" w:right="0"/>
        <w:jc w:val="left"/>
      </w:pPr>
      <w:r>
        <w:rPr>
          <w:color w:val="000000"/>
          <w:sz w:val="24"/>
          <w:szCs w:val="24"/>
        </w:rPr>
        <w:t xml:space="preserve">They turn the flowers to little twisted flames.</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The little twisted flames burn up the heart.</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I hear them call us, newly-married bride.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She is lost, alas,</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standing by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follow but the heavy body of clay,</w:t>
      </w:r>
      <w:r>
        <w:rPr>
          <w:color w:val="000000"/>
          <w:sz w:val="24"/>
          <w:szCs w:val="24"/>
        </w:rPr>
        <w:br/>
        <w:t xml:space="preserve">And clinging mortal hope must fall from you;</w:t>
      </w:r>
      <w:r>
        <w:rPr>
          <w:color w:val="000000"/>
          <w:sz w:val="24"/>
          <w:szCs w:val="24"/>
        </w:rPr>
        <w:br/>
        <w:t xml:space="preserve">For we who ride the winds, run on the waves,</w:t>
      </w:r>
      <w:r>
        <w:rPr>
          <w:color w:val="000000"/>
          <w:sz w:val="24"/>
          <w:szCs w:val="24"/>
        </w:rPr>
        <w:br/>
        <w:t xml:space="preserve">And dance upon the mountains, are more light</w:t>
      </w:r>
      <w:r>
        <w:rPr>
          <w:color w:val="000000"/>
          <w:sz w:val="24"/>
          <w:szCs w:val="24"/>
        </w:rPr>
        <w:br/>
        <w:t xml:space="preserve">Than dewdrops on the banners of the dawn.</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Then take my soul.</w:t>
      </w:r>
    </w:p>
    <w:p>
      <w:pPr>
        <w:widowControl w:val="on"/>
        <w:pBdr/>
        <w:spacing w:before="240" w:after="240" w:line="240" w:lineRule="auto"/>
        <w:ind w:left="0" w:right="0"/>
        <w:jc w:val="left"/>
      </w:pPr>
      <w:r>
        <w:rPr>
          <w:color w:val="000000"/>
          <w:sz w:val="24"/>
          <w:szCs w:val="24"/>
        </w:rPr>
        <w:t xml:space="preserve">[SHAWN BRUIN </w:t>
      </w:r>
      <w:r>
        <w:rPr>
          <w:i/>
          <w:color w:val="000000"/>
          <w:sz w:val="24"/>
          <w:szCs w:val="24"/>
        </w:rPr>
        <w:t xml:space="preserve">goes over to her.</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Beloved, do not leave me! </w:t>
      </w:r>
      <w:r>
        <w:rPr>
          <w:color w:val="000000"/>
          <w:sz w:val="24"/>
          <w:szCs w:val="24"/>
        </w:rPr>
        <w:br/>
        <w:t xml:space="preserve">What will my life be if you go with her? </w:t>
      </w:r>
      <w:r>
        <w:rPr>
          <w:color w:val="000000"/>
          <w:sz w:val="24"/>
          <w:szCs w:val="24"/>
        </w:rPr>
        <w:br/>
        <w:t xml:space="preserve">Remember when I met you by the well</w:t>
      </w:r>
      <w:r>
        <w:rPr>
          <w:color w:val="000000"/>
          <w:sz w:val="24"/>
          <w:szCs w:val="24"/>
        </w:rPr>
        <w:br/>
        <w:t xml:space="preserve">And took your hand in mine and spoke of love.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Dear face!  Dear voice!</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Come, newly-married bride!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I always loved her world—­and yet—­and yet</w:t>
      </w:r>
      <w:r>
        <w:rPr>
          <w:color w:val="000000"/>
          <w:sz w:val="24"/>
          <w:szCs w:val="24"/>
        </w:rPr>
        <w:br/>
        <w:t xml:space="preserve">I think that I would stay if I could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Sinks into his arms.</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from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bird, white bird, come with me, little bird!</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She calls my soul!</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Come with me, little bird!</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I can hear songs and dancing!</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Stay with me!</w:t>
      </w:r>
    </w:p>
    <w:p>
      <w:pPr>
        <w:widowControl w:val="on"/>
        <w:pBdr/>
        <w:spacing w:before="240" w:after="240" w:line="240" w:lineRule="auto"/>
        <w:ind w:left="0" w:right="0"/>
        <w:jc w:val="left"/>
      </w:pPr>
      <w:r>
        <w:rPr>
          <w:color w:val="000000"/>
          <w:sz w:val="24"/>
          <w:szCs w:val="24"/>
        </w:rPr>
        <w:t xml:space="preserve">MAIRE BRUIN.</w:t>
      </w:r>
    </w:p>
    <w:p>
      <w:pPr>
        <w:widowControl w:val="on"/>
        <w:pBdr/>
        <w:spacing w:before="240" w:after="240" w:line="240" w:lineRule="auto"/>
        <w:ind w:left="0" w:right="0"/>
        <w:jc w:val="left"/>
      </w:pPr>
      <w:r>
        <w:rPr>
          <w:color w:val="000000"/>
          <w:sz w:val="24"/>
          <w:szCs w:val="24"/>
        </w:rPr>
        <w:t xml:space="preserve">Dear, I would stay—­and yet and yet—­</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White bird! </w:t>
      </w:r>
      <w:r>
        <w:rPr>
          <w:color w:val="000000"/>
          <w:sz w:val="24"/>
          <w:szCs w:val="24"/>
        </w:rPr>
        <w:br/>
        <w:t xml:space="preserve">Come, little bird with crest of gold!</w:t>
      </w:r>
    </w:p>
    <w:p>
      <w:pPr>
        <w:widowControl w:val="on"/>
        <w:pBdr/>
        <w:spacing w:before="240" w:after="240" w:line="240" w:lineRule="auto"/>
        <w:ind w:left="0" w:right="0"/>
        <w:jc w:val="left"/>
      </w:pPr>
      <w:r>
        <w:rPr>
          <w:color w:val="000000"/>
          <w:sz w:val="24"/>
          <w:szCs w:val="24"/>
        </w:rPr>
        <w:t xml:space="preserve">MAIRE BRUIN (</w:t>
      </w:r>
      <w:r>
        <w:rPr>
          <w:i/>
          <w:color w:val="000000"/>
          <w:sz w:val="24"/>
          <w:szCs w:val="24"/>
        </w:rPr>
        <w:t xml:space="preserve">very 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Come, little bird with silver feet!</w:t>
      </w:r>
    </w:p>
    <w:p>
      <w:pPr>
        <w:widowControl w:val="on"/>
        <w:pBdr/>
        <w:spacing w:before="240" w:after="240" w:line="240" w:lineRule="auto"/>
        <w:ind w:left="0" w:right="0"/>
        <w:jc w:val="left"/>
      </w:pPr>
      <w:r>
        <w:rPr>
          <w:color w:val="000000"/>
          <w:sz w:val="24"/>
          <w:szCs w:val="24"/>
        </w:rPr>
        <w:t xml:space="preserve">SHAWN BRUIN.</w:t>
      </w:r>
    </w:p>
    <w:p>
      <w:pPr>
        <w:widowControl w:val="on"/>
        <w:pBdr/>
        <w:spacing w:before="240" w:after="240" w:line="240" w:lineRule="auto"/>
        <w:ind w:left="0" w:right="0"/>
        <w:jc w:val="left"/>
      </w:pPr>
      <w:r>
        <w:rPr>
          <w:color w:val="000000"/>
          <w:sz w:val="24"/>
          <w:szCs w:val="24"/>
        </w:rPr>
        <w:t xml:space="preserve">Dead, dead!</w:t>
      </w:r>
    </w:p>
    <w:p>
      <w:pPr>
        <w:widowControl w:val="on"/>
        <w:pBdr/>
        <w:spacing w:before="240" w:after="240" w:line="240" w:lineRule="auto"/>
        <w:ind w:left="0" w:right="0"/>
        <w:jc w:val="left"/>
      </w:pPr>
      <w:r>
        <w:rPr>
          <w:color w:val="000000"/>
          <w:sz w:val="24"/>
          <w:szCs w:val="24"/>
        </w:rPr>
        <w:t xml:space="preserve">FATHER HART.</w:t>
      </w:r>
    </w:p>
    <w:p>
      <w:pPr>
        <w:widowControl w:val="on"/>
        <w:pBdr/>
        <w:spacing w:before="240" w:after="240" w:line="240" w:lineRule="auto"/>
        <w:ind w:left="0" w:right="0"/>
        <w:jc w:val="left"/>
      </w:pPr>
      <w:r>
        <w:rPr>
          <w:color w:val="000000"/>
          <w:sz w:val="24"/>
          <w:szCs w:val="24"/>
        </w:rPr>
        <w:t xml:space="preserve">Thus do the evil spirits snatch their prey</w:t>
      </w:r>
      <w:r>
        <w:rPr>
          <w:color w:val="000000"/>
          <w:sz w:val="24"/>
          <w:szCs w:val="24"/>
        </w:rPr>
        <w:br/>
        <w:t xml:space="preserve">Almost out of the very hand of God;</w:t>
      </w:r>
      <w:r>
        <w:rPr>
          <w:color w:val="000000"/>
          <w:sz w:val="24"/>
          <w:szCs w:val="24"/>
        </w:rPr>
        <w:br/>
        <w:t xml:space="preserve">And day by day their power is more and more,</w:t>
      </w:r>
      <w:r>
        <w:rPr>
          <w:color w:val="000000"/>
          <w:sz w:val="24"/>
          <w:szCs w:val="24"/>
        </w:rPr>
        <w:br/>
        <w:t xml:space="preserve">And men and women leave old paths, for pride</w:t>
      </w:r>
      <w:r>
        <w:rPr>
          <w:color w:val="000000"/>
          <w:sz w:val="24"/>
          <w:szCs w:val="24"/>
        </w:rPr>
        <w:br/>
        <w:t xml:space="preserve">Comes knocking with thin knuckles on the heart.</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sings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wind blows out of the gates of the day,</w:t>
      </w:r>
      <w:r>
        <w:rPr>
          <w:color w:val="000000"/>
          <w:sz w:val="24"/>
          <w:szCs w:val="24"/>
        </w:rPr>
        <w:br/>
        <w:t xml:space="preserve">  The wind blows over the lonely of heart,</w:t>
      </w:r>
      <w:r>
        <w:rPr>
          <w:color w:val="000000"/>
          <w:sz w:val="24"/>
          <w:szCs w:val="24"/>
        </w:rPr>
        <w:br/>
        <w:t xml:space="preserve">And the lonely of heart is withered away,</w:t>
      </w:r>
      <w:r>
        <w:rPr>
          <w:color w:val="000000"/>
          <w:sz w:val="24"/>
          <w:szCs w:val="24"/>
        </w:rPr>
        <w:br/>
        <w:t xml:space="preserve">  While the faeries dance in a place apart,</w:t>
      </w:r>
      <w:r>
        <w:rPr>
          <w:color w:val="000000"/>
          <w:sz w:val="24"/>
          <w:szCs w:val="24"/>
        </w:rPr>
        <w:br/>
        <w:t xml:space="preserve">Shaking their milk-white feet in a ring,</w:t>
      </w:r>
      <w:r>
        <w:rPr>
          <w:color w:val="000000"/>
          <w:sz w:val="24"/>
          <w:szCs w:val="24"/>
        </w:rPr>
        <w:br/>
        <w:t xml:space="preserve">  Tossing their milk-white arms in the air;</w:t>
      </w:r>
      <w:r>
        <w:rPr>
          <w:color w:val="000000"/>
          <w:sz w:val="24"/>
          <w:szCs w:val="24"/>
        </w:rPr>
        <w:br/>
        <w:t xml:space="preserve">For they hear the wind laugh and murmur and sing</w:t>
      </w:r>
      <w:r>
        <w:rPr>
          <w:color w:val="000000"/>
          <w:sz w:val="24"/>
          <w:szCs w:val="24"/>
        </w:rPr>
        <w:br/>
        <w:t xml:space="preserve">  Of a land where even the old are fair,</w:t>
      </w:r>
      <w:r>
        <w:rPr>
          <w:color w:val="000000"/>
          <w:sz w:val="24"/>
          <w:szCs w:val="24"/>
        </w:rPr>
        <w:br/>
        <w:t xml:space="preserve">And even the wise are merry of tongue;</w:t>
      </w:r>
      <w:r>
        <w:rPr>
          <w:color w:val="000000"/>
          <w:sz w:val="24"/>
          <w:szCs w:val="24"/>
        </w:rPr>
        <w:br/>
        <w:t xml:space="preserve">  But I heard a reed of Coolaney say,</w:t>
      </w:r>
      <w:r>
        <w:rPr>
          <w:color w:val="000000"/>
          <w:sz w:val="24"/>
          <w:szCs w:val="24"/>
        </w:rPr>
        <w:br/>
        <w:t xml:space="preserve">’When the wind has laughed and murmured and sung,</w:t>
      </w:r>
      <w:r>
        <w:rPr>
          <w:color w:val="000000"/>
          <w:sz w:val="24"/>
          <w:szCs w:val="24"/>
        </w:rPr>
        <w:br/>
        <w:t xml:space="preserve">  The lonely of heart must wither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song is taken up by many voices, who sing loudly, as if in</w:t>
      </w:r>
      <w:r>
        <w:rPr>
          <w:i/>
          <w:color w:val="000000"/>
          <w:sz w:val="24"/>
          <w:szCs w:val="24"/>
        </w:rPr>
        <w:br/>
        <w:t xml:space="preserve">    triumph.  Some of the voices seem to come from within the house.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09002">
    <w:multiLevelType w:val="hybridMultilevel"/>
    <w:lvl w:ilvl="0" w:tplc="29405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09002">
    <w:abstractNumId w:val="85809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93417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