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44, No. 02, February, 1890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44, No. 02, February,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59066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AND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A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(LINCOLN MEMORIAL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(PLYMOUTH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HAMPTON.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WILMINGTON.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BEAUFORT.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WASHBURN SEMINARY.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RALEIGH.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OAKS, CEDAR CLIFF AND MELVILLE.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McLEANSVILLE AND CHAPEL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STRIEBY AND SALEM.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HILLSBORO.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DUDLEY.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DRY CREEK.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HEALING SPRINGS.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BLOWING 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GREENWOOD.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ATLANTA UNIVERSITY.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ATLANTA, (FIRST CONGREGATIONAL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SAVANNAH.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McINTOSH.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DORCHESTER ACADEMY.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CYPRESS SLASH.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MILLER’S STATION.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MARSHALLVILLE.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WOODVILLE.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MARIETTA.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ALBANY.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BAINBRIDGE.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RUTLAND, ANDERSONVILLE AND BYRON.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FAIRBANKS.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ORANGE PARK.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TALLADEGA COLLEGE.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MOBILE.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EMERSON INSTITUTE.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MONTGOMERY.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TRINITY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NORMAL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BURRELL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KYMULGA.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LAWSONVILLE AND COVE.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JENIFER AND IRONATON.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SHELBY IRON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CHILDERSBURG.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ANNISTON.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BIRMINGHAM.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DECATUR.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 PAYNE.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COTTON VALLEY.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TALLASSEE.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SOCIETY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FRANKFORT, (P.O.  ROCK CREEK).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NASHVILLE.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FISK UNIVERSITY.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NASHVILLE (HOWARD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NASHVILLE (THIRD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GOODLETTSVILLE.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MEMPHIS.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JONESBORO.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KNOXVILLE.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CHATTANOOGA.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MOUNTAIN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GRAND 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PLEASANT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PLEASANT HILL ACADEMY.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POMONA.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CROSSVILLE AND NORTHVILLE.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ATHENS, MT.  VERDE AND KNOXVILLE JUNCTION.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DEER LODGE, OAK GROVE, PILOT MOUNTAIN AND SLOWERS.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GLEN MARY, HELENWOOD, ROBBINS AND RUGBY 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OAKDALE.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RODDY AND LORAINE.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SHERWOOD.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JELLICO.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PINE MOUNTAIN.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LEXINGTON.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HAND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KENTUCKY MOUNTAIN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WILLIAMSBURG, S. WILLIAMSBURG AND PLEASANT 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WILLIAMSBURG ACADEMY.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ROCKHOLD.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CORBIN AND WOODBINE.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DOWLAIS AND SAXTON.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ORLANDO.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CLOVER BOTTOM, GRAY HAWK AND COMBS.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TOPEKA.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FAYETTEVILLE.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TOUGALOO.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TOUGALOO UNIVERSITY.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MERIDIAN.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RUHAMAH, PLEASANT RIDGE AND SALEM.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GREENVILLE.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ORLEANS.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STRAIGHT UNIVERSITY, (490 Canal 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ORLEANS (CENTRAL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ORLEANS (SPAIN STREET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ORLEANS (MORRIS BROWN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IBERIA.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FAUSSE POINT AND BELLE 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CHACAHOULA.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HAMMOND AND ROSELAND.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TILLOTSON INSTITUTE.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HELENA AND GOLIAD.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CORPUS CHRISTI.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DODD AND BOIS D’ARC.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DALLAS.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SANTEE AGENCY, NEBRASKA.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BAZILLE CREEK.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PONCA AGENCY.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CHEYENNE RIVER AGENCY.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CENTRAL STATION, OAHE, SOUTH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INDUSTRIAL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BAD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CHEYENNE RIVER NO.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CHEYENNE RIVER NO.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MOREAU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CENTRAL STATION.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GRAND RIVER NO.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GRAND RIVER NO.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UPPER VILLAGE.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ROSEBUD RESERVATION, SOUTH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MOODY STATION NO. 1, (” Elbow 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MOODY STATION NO. 2, ("Independence.”)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REE SETTLEMENT.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 STEVENSON.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S’KOKOMISH AGENCY, W.T.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RAMONA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FRESNO.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 ANGELES.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OAKLAND.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OROVILLE.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PETALUMA.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RIVERSIDE.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 DIEGO.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 FRANCISCO, (CENTRAL).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 FRANCISCO, (BARNES).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 FRANCISCO, (WEST).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SANTA BARBARA.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SANTA CRUZ.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STOCKTON.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VENTURA.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ATLANTA, 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MISS COLLINS.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AND RHODE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COLORADO AND WYOMING.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SOUTHERN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MISSISSIPPI.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AND ARKANSAS.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DANIEL HAND FUND,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w:t>
      </w:r>
      <w:r>
        <w:rPr>
          <w:color w:val="000000"/>
          <w:sz w:val="24"/>
          <w:szCs w:val="24"/>
        </w:rPr>
        <w:br/>
        <w:t xml:space="preserve">Corresponding Secretaries; letters for “THE AMERICAN MISSIONARY,” to the</w:t>
      </w:r>
      <w:r>
        <w:rPr>
          <w:color w:val="000000"/>
          <w:sz w:val="24"/>
          <w:szCs w:val="24"/>
        </w:rPr>
        <w:br/>
        <w:t xml:space="preserve">Editor, at the New York Office; letters relating to the finances, to the</w:t>
      </w:r>
      <w:r>
        <w:rPr>
          <w:color w:val="000000"/>
          <w:sz w:val="24"/>
          <w:szCs w:val="24"/>
        </w:rPr>
        <w:br/>
        <w:t xml:space="preserve">Treasurer.</w:t>
      </w:r>
    </w:p>
    <w:p>
      <w:pPr>
        <w:keepNext w:val="on"/>
        <w:widowControl w:val="on"/>
        <w:pBdr/>
        <w:spacing w:before="299" w:after="299" w:line="240" w:lineRule="auto"/>
        <w:ind w:left="0" w:right="0"/>
        <w:jc w:val="left"/>
        <w:outlineLvl w:val="1"/>
      </w:pPr>
      <w:r>
        <w:rPr>
          <w:b/>
          <w:color w:val="000000"/>
          <w:sz w:val="36"/>
          <w:szCs w:val="36"/>
        </w:rPr>
        <w:t xml:space="preserve">DONATIONS AND SUBSCRIPTIONS</w:t>
      </w:r>
    </w:p>
    <w:p>
      <w:pPr>
        <w:widowControl w:val="on"/>
        <w:pBdr/>
        <w:spacing w:before="240" w:after="240" w:line="240" w:lineRule="auto"/>
        <w:ind w:left="0" w:right="0"/>
        <w:jc w:val="left"/>
      </w:pPr>
      <w:r>
        <w:rPr>
          <w:color w:val="000000"/>
          <w:sz w:val="24"/>
          <w:szCs w:val="24"/>
        </w:rPr>
        <w:t xml:space="preserve">In drafts, checks, registered letters, or post-office orders, may be sent to H.W.  Hubbard, Treasurer, 56 Reade Street, New York, or, when more convenient, to either of the Branch Offices, 21 Congregational House, Boston, Mass., 151 Washington Street, Chicago, Ill., or 64 Euclid Ave., Cleveland, Ohio.  A payment of thirty dollars at one time constitutes a Life Member.</w:t>
      </w:r>
    </w:p>
    <w:p>
      <w:pPr>
        <w:widowControl w:val="on"/>
        <w:pBdr/>
        <w:spacing w:before="240" w:after="240" w:line="240" w:lineRule="auto"/>
        <w:ind w:left="0" w:right="0"/>
        <w:jc w:val="left"/>
      </w:pPr>
      <w:r>
        <w:rPr>
          <w:color w:val="000000"/>
          <w:sz w:val="24"/>
          <w:szCs w:val="24"/>
        </w:rPr>
        <w:t xml:space="preserve">NOTICE TO SUBSCRIBERS.—­The date on the “address label,” indicates the time to which the subscription is paid.  Changes are made in date on label to the 10th of each month.  If payment of subscription be made afterward, the change on the label will appear a month later.  Please send early notice of change in post-office address, giving the former address and the new address, in order that our periodicals and occasional papers may be correctly mailed.</w:t>
      </w:r>
    </w:p>
    <w:p>
      <w:pPr>
        <w:keepNext w:val="on"/>
        <w:widowControl w:val="on"/>
        <w:pBdr/>
        <w:spacing w:before="299" w:after="299" w:line="240" w:lineRule="auto"/>
        <w:ind w:left="0" w:right="0"/>
        <w:jc w:val="left"/>
        <w:outlineLvl w:val="1"/>
      </w:pPr>
      <w:r>
        <w:rPr>
          <w:b/>
          <w:color w:val="000000"/>
          <w:sz w:val="36"/>
          <w:szCs w:val="36"/>
        </w:rPr>
        <w:t xml:space="preserve">FORM OF A BEQUEST.</w:t>
      </w:r>
    </w:p>
    <w:p>
      <w:pPr>
        <w:widowControl w:val="on"/>
        <w:pBdr/>
        <w:spacing w:before="240" w:after="240" w:line="240" w:lineRule="auto"/>
        <w:ind w:left="0" w:right="0"/>
        <w:jc w:val="left"/>
      </w:pPr>
      <w:r>
        <w:rPr>
          <w:color w:val="000000"/>
          <w:sz w:val="24"/>
          <w:szCs w:val="24"/>
        </w:rPr>
        <w:t xml:space="preserve">“I bequeath to my executor (or executors) the sum of ——­ dollars, in trust, to pay the same in ——­ days after my decease to the person who, when the same is payable, shall act as Treasurer of the ’American Missionary Association,’ of New York City, to be applied, under the direction of the Executive Committee of the Association, to its charitable uses and purposes.”  The Will should be attested by three witnesses.</w:t>
      </w:r>
    </w:p>
    <w:p>
      <w:pPr>
        <w:keepNext w:val="on"/>
        <w:widowControl w:val="on"/>
        <w:pBdr/>
        <w:spacing w:before="299" w:after="299" w:line="240" w:lineRule="auto"/>
        <w:ind w:left="0" w:right="0"/>
        <w:jc w:val="left"/>
        <w:outlineLvl w:val="1"/>
      </w:pPr>
      <w:r>
        <w:rPr>
          <w:b/>
          <w:color w:val="000000"/>
          <w:sz w:val="36"/>
          <w:szCs w:val="36"/>
        </w:rPr>
        <w:t xml:space="preserve">THE AMERICAN MISSIONARY.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  XLIV.  FEBRUARY, 1890.  NO.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MISSIONS AND MISSIONARIES.</w:t>
      </w:r>
    </w:p>
    <w:p>
      <w:pPr>
        <w:widowControl w:val="on"/>
        <w:pBdr/>
        <w:spacing w:before="240" w:after="240" w:line="240" w:lineRule="auto"/>
        <w:ind w:left="0" w:right="0"/>
        <w:jc w:val="left"/>
      </w:pPr>
      <w:r>
        <w:rPr>
          <w:color w:val="000000"/>
          <w:sz w:val="24"/>
          <w:szCs w:val="24"/>
        </w:rPr>
        <w:t xml:space="preserve">It is our custom to publish in the second issue of the Magazine for each year a catalogue of the churches, institutions and schools into which we place the offerings devoted by those who send them, to the great work of the American Missionary Association.</w:t>
      </w:r>
    </w:p>
    <w:p>
      <w:pPr>
        <w:widowControl w:val="on"/>
        <w:pBdr/>
        <w:spacing w:before="240" w:after="240" w:line="240" w:lineRule="auto"/>
        <w:ind w:left="0" w:right="0"/>
        <w:jc w:val="left"/>
      </w:pPr>
      <w:r>
        <w:rPr>
          <w:color w:val="000000"/>
          <w:sz w:val="24"/>
          <w:szCs w:val="24"/>
        </w:rPr>
        <w:t xml:space="preserve">If our readers will look carefully at this, and preserve it for future reference, they will come into sympathy more easily and truly with those who have gone from our Christian homes and churches in the name of Christ and for his sake.</w:t>
      </w:r>
    </w:p>
    <w:p>
      <w:pPr>
        <w:widowControl w:val="on"/>
        <w:pBdr/>
        <w:spacing w:before="240" w:after="240" w:line="240" w:lineRule="auto"/>
        <w:ind w:left="0" w:right="0"/>
        <w:jc w:val="left"/>
      </w:pPr>
      <w:r>
        <w:rPr>
          <w:color w:val="000000"/>
          <w:sz w:val="24"/>
          <w:szCs w:val="24"/>
        </w:rPr>
        <w:t xml:space="preserve">These pages of names and places represent many things: </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w:t>
      </w:r>
      <w:r>
        <w:rPr>
          <w:i/>
          <w:color w:val="000000"/>
          <w:sz w:val="24"/>
          <w:szCs w:val="24"/>
        </w:rPr>
        <w:t xml:space="preserve">The work.</w:t>
      </w:r>
      <w:r>
        <w:rPr>
          <w:color w:val="000000"/>
          <w:sz w:val="24"/>
          <w:szCs w:val="24"/>
        </w:rPr>
        <w:t xml:space="preserve"> Our missionaries are among four races, the white, the black, the red and the yellow.  These are children of a common Father; they are under the dominion of a common sinfulness; they are the possible heirs of a common Saviour.  We go to them with the same gospel, which is able to save them to the same fellowship of faith and love on earth and to the same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w:t>
      </w:r>
      <w:r>
        <w:rPr>
          <w:i/>
          <w:color w:val="000000"/>
          <w:sz w:val="24"/>
          <w:szCs w:val="24"/>
        </w:rPr>
        <w:t xml:space="preserve">The missionaries and the characteristics of their work.</w:t>
      </w:r>
      <w:r>
        <w:rPr>
          <w:color w:val="000000"/>
          <w:sz w:val="24"/>
          <w:szCs w:val="24"/>
        </w:rPr>
        <w:t xml:space="preserve"> There are represented in this list, teachers of theology, teachers of language, of history, of philosophy and of science.  There are teachers of “common branches” and “higher branches.”  There are teachers of industries for men and women, house-makers and home-makers.  There are preachers to organized churches and preachers at large whose work is to gather churches.  They are all alike missionaries.</w:t>
      </w:r>
    </w:p>
    <w:p>
      <w:pPr>
        <w:widowControl w:val="on"/>
        <w:pBdr/>
        <w:spacing w:before="240" w:after="240" w:line="240" w:lineRule="auto"/>
        <w:ind w:left="0" w:right="0"/>
        <w:jc w:val="left"/>
      </w:pPr>
      <w:r>
        <w:rPr>
          <w:color w:val="000000"/>
          <w:sz w:val="24"/>
          <w:szCs w:val="24"/>
        </w:rPr>
        <w:t xml:space="preserve">Notice, also, what a large proportion of our missionary work is being done by Christian women.  Well did Secretary Hiatt say, “The history of this Association is a grand and splendid eulogy of woman.”  “Our sisters who went South while the sky was yet heavy with the clouds of war from the homes of refinement and culture and religion,” are many of them remaining until now, and they are continually re-enforced from our best institutions of learning in the East and in the West.  There is a common fidelity on the shores of the Gulf, in the mountains of the South and among the tribes of the plains.  These men and women in our churches and schools who have given themselves in consecration and sacrifice to this service are leading those who have been crushed by oppressions and wrongs of men, and who have been degraded in ignorance and in sin, to rise into a new life, and into new habits of thought and feeling.</w:t>
      </w:r>
    </w:p>
    <w:p>
      <w:pPr>
        <w:widowControl w:val="on"/>
        <w:pBdr/>
        <w:spacing w:before="240" w:after="240" w:line="240" w:lineRule="auto"/>
        <w:ind w:left="0" w:right="0"/>
        <w:jc w:val="left"/>
      </w:pPr>
      <w:r>
        <w:rPr>
          <w:color w:val="000000"/>
          <w:sz w:val="24"/>
          <w:szCs w:val="24"/>
        </w:rPr>
        <w:t xml:space="preserve">They are working to rescue millions from the woful inheritances of the pitiless centuries.  They are teaching those who are to be the teachers of their people.  They are preparing those who shall lead their own peoples.  It is not a work of a score of years, nor of half a century.  It is a part of the work of Christianity, whatever time it may take, and we ask those who pray “</w:t>
      </w:r>
      <w:r>
        <w:rPr>
          <w:i/>
          <w:color w:val="000000"/>
          <w:sz w:val="24"/>
          <w:szCs w:val="24"/>
        </w:rPr>
        <w:t xml:space="preserve">Thy kingdom come</w:t>
      </w:r>
      <w:r>
        <w:rPr>
          <w:color w:val="000000"/>
          <w:sz w:val="24"/>
          <w:szCs w:val="24"/>
        </w:rPr>
        <w:t xml:space="preserve">” to remember these missionary teachers and preachers before God that they may be of good courage, faithful and patient in their ministering.</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w:t>
      </w:r>
      <w:r>
        <w:rPr>
          <w:i/>
          <w:color w:val="000000"/>
          <w:sz w:val="24"/>
          <w:szCs w:val="24"/>
        </w:rPr>
        <w:t xml:space="preserve">These pages represent also the faith and sacrifices of Christians by which this service of Jesus Christ goes on.</w:t>
      </w:r>
      <w:r>
        <w:rPr>
          <w:color w:val="000000"/>
          <w:sz w:val="24"/>
          <w:szCs w:val="24"/>
        </w:rPr>
        <w:t xml:space="preserve"> Brethren and sisters, you who contribute to this work, read in these names assurances to gladden your hearts and cheer your faith.  See what solid regiments of the Master’s army are in the land where slavery has perished, but where the problems which follow it are larger than ever before.  Look up the locations of these missionaries on the map, and see where they are, in the valleys and on the mountains of the South, in plains of the far West, and on the shores of the Pacific sea.  They report cheering tidings.  Their schools are overflowing.  Converts are being added to their churches.  Our institutions are in harmony and zealous emulation.  The year has opened auspiciously, “And the best of all is, God is with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Rev. Frank E. Jenkins, who succeeded the Rev. C.J.  Ryder as a Field Superintendent, and who has served the Association since that time with an untiring devotion and with signal ability, has at his own urgent request been transferred from this general work to a specific part of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has accepted the pastorate of the Congregational Church of New Decatur, Ala., with which we are in co-operation.  Our consent to this change would have been the more reluctant but for the fact that we are in heartiest sympathy with the missionary purposes contemplated in this exchange of service.</w:t>
      </w:r>
    </w:p>
    <w:p>
      <w:pPr>
        <w:widowControl w:val="on"/>
        <w:pBdr/>
        <w:spacing w:before="240" w:after="240" w:line="240" w:lineRule="auto"/>
        <w:ind w:left="0" w:right="0"/>
        <w:jc w:val="left"/>
      </w:pPr>
      <w:r>
        <w:rPr>
          <w:color w:val="000000"/>
          <w:sz w:val="24"/>
          <w:szCs w:val="24"/>
        </w:rPr>
        <w:t xml:space="preserve">We congratulate the New Decatur church upon its entrance into its tasteful edifice—­recently dedicated,—­with a pastor whom we relinquish from the relationships of Field Superintendent only upon his own repeated convictions of duty, and in view of his preference for this particular work.</w:t>
      </w:r>
    </w:p>
    <w:p>
      <w:pPr>
        <w:widowControl w:val="on"/>
        <w:pBdr/>
        <w:spacing w:before="240" w:after="240" w:line="240" w:lineRule="auto"/>
        <w:ind w:left="0" w:right="0"/>
        <w:jc w:val="left"/>
      </w:pPr>
      <w:r>
        <w:rPr>
          <w:color w:val="000000"/>
          <w:sz w:val="24"/>
          <w:szCs w:val="24"/>
        </w:rPr>
        <w:t xml:space="preserve">SOUTHERN NOTES.</w:t>
      </w:r>
    </w:p>
    <w:p>
      <w:pPr>
        <w:widowControl w:val="on"/>
        <w:pBdr/>
        <w:spacing w:before="240" w:after="240" w:line="240" w:lineRule="auto"/>
        <w:ind w:left="0" w:right="0"/>
        <w:jc w:val="left"/>
      </w:pPr>
      <w:r>
        <w:rPr>
          <w:color w:val="000000"/>
          <w:sz w:val="24"/>
          <w:szCs w:val="24"/>
        </w:rPr>
        <w:t xml:space="preserve">BY SECRETARY A.F.  BEARD.</w:t>
      </w:r>
    </w:p>
    <w:p>
      <w:pPr>
        <w:widowControl w:val="on"/>
        <w:pBdr/>
        <w:spacing w:before="240" w:after="240" w:line="240" w:lineRule="auto"/>
        <w:ind w:left="0" w:right="0"/>
        <w:jc w:val="left"/>
      </w:pPr>
      <w:r>
        <w:rPr>
          <w:color w:val="000000"/>
          <w:sz w:val="24"/>
          <w:szCs w:val="24"/>
        </w:rPr>
        <w:t xml:space="preserve">The “sleeper” had been transformed into a parlor car, which was used that day chiefly by the colored porter and myself.  The “paper-boy” came through and offered me a New York </w:t>
      </w:r>
      <w:r>
        <w:rPr>
          <w:i/>
          <w:color w:val="000000"/>
          <w:sz w:val="24"/>
          <w:szCs w:val="24"/>
        </w:rPr>
        <w:t xml:space="preserve">Illustrated Weekly</w:t>
      </w:r>
      <w:r>
        <w:rPr>
          <w:color w:val="000000"/>
          <w:sz w:val="24"/>
          <w:szCs w:val="24"/>
        </w:rPr>
        <w:t xml:space="preserve">, adorned on the first page with the portrait of Jefferson Davis, for whom the South was then mourning with great abundance of white and black cotton cloth.</w:t>
      </w:r>
    </w:p>
    <w:p>
      <w:pPr>
        <w:widowControl w:val="on"/>
        <w:pBdr/>
        <w:spacing w:before="240" w:after="240" w:line="240" w:lineRule="auto"/>
        <w:ind w:left="0" w:right="0"/>
        <w:jc w:val="left"/>
      </w:pPr>
      <w:r>
        <w:rPr>
          <w:color w:val="000000"/>
          <w:sz w:val="24"/>
          <w:szCs w:val="24"/>
        </w:rPr>
        <w:t xml:space="preserve">After I had declined with thanks to invest in this picture, I turned to the colored porter who was travelling in the white man’s car in apparent “social equality” and casually remarked, “Your people should feel very grateful to Jefferson Davis for what he did for you.  You ought to have that picture.”  With a surprise that he could not conceal, he intimated that he did not understand me.  He “didn’t care for it,” and “didn’t know what Jeff Davis had done for his people.”</w:t>
      </w:r>
    </w:p>
    <w:p>
      <w:pPr>
        <w:widowControl w:val="on"/>
        <w:pBdr/>
        <w:spacing w:before="240" w:after="240" w:line="240" w:lineRule="auto"/>
        <w:ind w:left="0" w:right="0"/>
        <w:jc w:val="left"/>
      </w:pPr>
      <w:r>
        <w:rPr>
          <w:color w:val="000000"/>
          <w:sz w:val="24"/>
          <w:szCs w:val="24"/>
        </w:rPr>
        <w:t xml:space="preserve">Time being at some discount, I undertook to tell him that “Jefferson Davis did more than any other person to take the South out of the Union.  He was chief among the secessionists.  Then, as President, he made so many mistakes, he did more than any other man to prevent the success of the Confederacy.  He did more to bring about the freedom of the slave than any other man.  Since the emancipation of your race came on as a consequence of secession, why should you not be grateful to Jefferson Davis and cherish his memory?”</w:t>
      </w:r>
    </w:p>
    <w:p>
      <w:pPr>
        <w:widowControl w:val="on"/>
        <w:pBdr/>
        <w:spacing w:before="240" w:after="240" w:line="240" w:lineRule="auto"/>
        <w:ind w:left="0" w:right="0"/>
        <w:jc w:val="left"/>
      </w:pPr>
      <w:r>
        <w:rPr>
          <w:color w:val="000000"/>
          <w:sz w:val="24"/>
          <w:szCs w:val="24"/>
        </w:rPr>
        <w:t xml:space="preserve">The black man by this time had gathered himself up for his reply to my Q.E.D.  Not knowing what my sympathies might be, he replied in a slow and careful way, “Well, sir, I can’t see it as you do.  The way it looks to me is this, you know.  In these days there are a good many people who don’t believe in God—­not much—­but I reckon it was God who set my people free.  You see, he didn’t want that condition of things any longer.  It was God who did it, sir, that’s what I think, and I don’t believe it was Jeff Davis.  That’s my view.”</w:t>
      </w:r>
    </w:p>
    <w:p>
      <w:pPr>
        <w:widowControl w:val="on"/>
        <w:pBdr/>
        <w:spacing w:before="240" w:after="240" w:line="240" w:lineRule="auto"/>
        <w:ind w:left="0" w:right="0"/>
        <w:jc w:val="left"/>
      </w:pPr>
      <w:r>
        <w:rPr>
          <w:color w:val="000000"/>
          <w:sz w:val="24"/>
          <w:szCs w:val="24"/>
        </w:rPr>
        <w:t xml:space="preserve">I did not argue the question further.  When one gets down solid upon the decrees, then I stop.  But as the car rolled along with the speed usual on Southern railways, I pondered the text, “The wrath of man shall praise Him, and the remainder thereof shall he restrain.”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was a colored porter, and I may have transgressed the laws of “social equality” in asking him aught other than to make up the berth, and to call me early.  With the judgment resting upon Geo. W. Cable—­who is never to be forgotten or forgiven because he had conference with some colored people in Nashville, and did not insult them—­one should be very careful of his social equality.  Nevertheless, I ventured to talk with this colored porter.  I asked him what he knew about his race, and what he thought of his people and their prospects.</w:t>
      </w:r>
    </w:p>
    <w:p>
      <w:pPr>
        <w:widowControl w:val="on"/>
        <w:pBdr/>
        <w:spacing w:before="240" w:after="240" w:line="240" w:lineRule="auto"/>
        <w:ind w:left="0" w:right="0"/>
        <w:jc w:val="left"/>
      </w:pPr>
      <w:r>
        <w:rPr>
          <w:color w:val="000000"/>
          <w:sz w:val="24"/>
          <w:szCs w:val="24"/>
        </w:rPr>
        <w:t xml:space="preserve">He said, “I was raised in North Carolina, never had much chance myself, had only a country school to go to—­kept by a colored man—­not very good teacher—­pretty good—­better than none.  But there’s good many good schools now, and good many smart colored people by this time, sir.  There’s a good many risin’ all the time.  Old Fred. Douglass is a right smart man, you know; but then he sort o’ left his race when he married a white woman.  We don’t think so much of him as a leader as we used to.”</w:t>
      </w:r>
    </w:p>
    <w:p>
      <w:pPr>
        <w:widowControl w:val="on"/>
        <w:pBdr/>
        <w:spacing w:before="240" w:after="240" w:line="240" w:lineRule="auto"/>
        <w:ind w:left="0" w:right="0"/>
        <w:jc w:val="left"/>
      </w:pPr>
      <w:r>
        <w:rPr>
          <w:color w:val="000000"/>
          <w:sz w:val="24"/>
          <w:szCs w:val="24"/>
        </w:rPr>
        <w:t xml:space="preserve">The car rolled on.  It was two hours late at my station.  The bus man who stood in the stage door and collected the fares was conversational.  He was unaware that by my ride and conversation in the car, I had forfeited my “social equality” with him.  Hence he did not ostracise me; but smiling, said, “Train very late to-day, sir.”  “Isn’t it usually as late as this?” I asked.  “Invariably, sir, except when it’s later.”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PARAGRAPHS.</w:t>
      </w:r>
    </w:p>
    <w:p>
      <w:pPr>
        <w:widowControl w:val="on"/>
        <w:pBdr/>
        <w:spacing w:before="240" w:after="240" w:line="240" w:lineRule="auto"/>
        <w:ind w:left="0" w:right="0"/>
        <w:jc w:val="left"/>
      </w:pPr>
      <w:r>
        <w:rPr>
          <w:color w:val="000000"/>
          <w:sz w:val="24"/>
          <w:szCs w:val="24"/>
        </w:rPr>
        <w:t xml:space="preserve">Dr. Rankin, the newly-elected President of Howard University, writes: </w:t>
      </w:r>
    </w:p>
    <w:p>
      <w:pPr>
        <w:widowControl w:val="on"/>
        <w:pBdr/>
        <w:spacing w:before="240" w:after="240" w:line="240" w:lineRule="auto"/>
        <w:ind w:left="0" w:right="0"/>
        <w:jc w:val="left"/>
      </w:pPr>
      <w:r>
        <w:rPr>
          <w:color w:val="000000"/>
          <w:sz w:val="24"/>
          <w:szCs w:val="24"/>
        </w:rPr>
        <w:t xml:space="preserve">“Everything at the University begins very promisingly.  We had a crowded preaching service on Sunday night, and are observing the week of prayer at 12:30 noon.  The meetings are full and impressive.”</w:t>
      </w:r>
    </w:p>
    <w:p>
      <w:pPr>
        <w:widowControl w:val="on"/>
        <w:pBdr/>
        <w:spacing w:before="240" w:after="240" w:line="240" w:lineRule="auto"/>
        <w:ind w:left="0" w:right="0"/>
        <w:jc w:val="left"/>
      </w:pPr>
      <w:r>
        <w:rPr>
          <w:color w:val="000000"/>
          <w:sz w:val="24"/>
          <w:szCs w:val="24"/>
        </w:rPr>
        <w:t xml:space="preserve">“If a donor should give a great material gift to the University, I am sure I ought to write you.  But the great Giver is giving us the choicest of spiritual gifts.  Eight of the students, one of them a senior, this noon expressed a desire for prayers.  We continue the daily meeting at noon.”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immigration into the United States is steadily declining, as appears by the figures reported in the papers, while the blending of the foreigners here is steadily and rapidly going forward, rendering them speedily one people.  On the other hand, the colored population in the Southern States is steadily augmenting, while the alienation between the black and white races in the South is becoming more pronounced.  The Southern problem is the more difficult of solution.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clergyman in a Southern town who is connected with families of great influence, and who ministers to a large white church, is accustomed to preach every afternoon in a colored church under the care of this Association.  He usually repeats to the colored church the sermon preached in the forenoon to his own people, and finds that those who hear it in the afternoon appreciate it fully.  The two remarkable facts in this incident are that the gentleman should consent to do this gratuitous labor for the colored church, and that the colored church should understand and appreciate the sermon prepared for the cultured white congregation.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BEAUTIFUL GIFT.</w:t>
      </w:r>
    </w:p>
    <w:p>
      <w:pPr>
        <w:widowControl w:val="on"/>
        <w:pBdr/>
        <w:spacing w:before="240" w:after="240" w:line="240" w:lineRule="auto"/>
        <w:ind w:left="0" w:right="0"/>
        <w:jc w:val="left"/>
      </w:pPr>
      <w:r>
        <w:rPr>
          <w:color w:val="000000"/>
          <w:sz w:val="24"/>
          <w:szCs w:val="24"/>
        </w:rPr>
        <w:t xml:space="preserve">Mr. Silas M. Rideout, of Cumberland, Maine, has presented to the American Missionary Association, through the Boston office, a most beautiful box for keepsakes.  It is about 6 inches in width, 9 in length and 4 in depth, made of inlaid woods of different colors very tastefully arranged, “American Missionary” being set in the cover.  The inside is lined with plush.  On a card in the box the following was written by a friend:  “This box was presented to the American Missionary Association by a good man living in a small town in Maine, who, like that good fisherman of whom we have heard, gives such as he had.  This dear brother of </w:t>
      </w:r>
      <w:r>
        <w:rPr>
          <w:i/>
          <w:color w:val="000000"/>
          <w:sz w:val="24"/>
          <w:szCs w:val="24"/>
        </w:rPr>
        <w:t xml:space="preserve">four-score</w:t>
      </w:r>
      <w:r>
        <w:rPr>
          <w:color w:val="000000"/>
          <w:sz w:val="24"/>
          <w:szCs w:val="24"/>
        </w:rPr>
        <w:t xml:space="preserve"> and </w:t>
      </w:r>
      <w:r>
        <w:rPr>
          <w:i/>
          <w:color w:val="000000"/>
          <w:sz w:val="24"/>
          <w:szCs w:val="24"/>
        </w:rPr>
        <w:t xml:space="preserve">two years</w:t>
      </w:r>
      <w:r>
        <w:rPr>
          <w:color w:val="000000"/>
          <w:sz w:val="24"/>
          <w:szCs w:val="24"/>
        </w:rPr>
        <w:t xml:space="preserve">, made this box and presented it to the American Missionary Association, with its contents $10.25, which was contributed by such of his friends as desired to have a look at the skill of their aged brother in his work of love for the cause of Christ.”  It was intended by our venerable friend that this box should draw other contributions and finally be sold, the proceeds to be devoted to the work of the American Missionary Association in which Mr. Rideout has been so deeply interested for many years.  A gentleman in Boston offers $12 for the box.  Will not some one make a better offer, and in this way recognize the remarkable skill of this aged friend in his effort to increase the income of the Association to help the needy millions among whom our missionaries labor?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SOUTHERN SITUATION.</w:t>
      </w:r>
    </w:p>
    <w:p>
      <w:pPr>
        <w:widowControl w:val="on"/>
        <w:pBdr/>
        <w:spacing w:before="240" w:after="240" w:line="240" w:lineRule="auto"/>
        <w:ind w:left="0" w:right="0"/>
        <w:jc w:val="left"/>
      </w:pPr>
      <w:r>
        <w:rPr>
          <w:color w:val="000000"/>
          <w:sz w:val="24"/>
          <w:szCs w:val="24"/>
        </w:rPr>
        <w:t xml:space="preserve">SOME SUGGESTIVE FACTS.</w:t>
      </w:r>
    </w:p>
    <w:p>
      <w:pPr>
        <w:widowControl w:val="on"/>
        <w:pBdr/>
        <w:spacing w:before="240" w:after="240" w:line="240" w:lineRule="auto"/>
        <w:ind w:left="0" w:right="0"/>
        <w:jc w:val="left"/>
      </w:pPr>
      <w:r>
        <w:rPr>
          <w:i/>
          <w:color w:val="000000"/>
          <w:sz w:val="24"/>
          <w:szCs w:val="24"/>
        </w:rPr>
        <w:t xml:space="preserve">First Fact.</w:t>
      </w:r>
      <w:r>
        <w:rPr>
          <w:color w:val="000000"/>
          <w:sz w:val="24"/>
          <w:szCs w:val="24"/>
        </w:rPr>
        <w:t xml:space="preserve"> The condition of the colored man In the South is becoming more pitiable and precarious.  Mr. Grady, in his last speech, announced the unalterable purpose of the Southern whites never to submit to Negro rule, and we read not long since of a “quiet election” held in a Southern city, because the colored people, duly warned, kept away from the polls.  We know something, also, of the struggles of that people against almost insuperable difficulties in trying to obtain food, homes and education.  In addition to all this, the public press keeps us informed with sad frequency of the repeated murders inflicted upon the defenceless colored people.</w:t>
      </w:r>
    </w:p>
    <w:p>
      <w:pPr>
        <w:widowControl w:val="on"/>
        <w:pBdr/>
        <w:spacing w:before="240" w:after="240" w:line="240" w:lineRule="auto"/>
        <w:ind w:left="0" w:right="0"/>
        <w:jc w:val="left"/>
      </w:pPr>
      <w:r>
        <w:rPr>
          <w:i/>
          <w:color w:val="000000"/>
          <w:sz w:val="24"/>
          <w:szCs w:val="24"/>
        </w:rPr>
        <w:t xml:space="preserve">Second Fact.</w:t>
      </w:r>
      <w:r>
        <w:rPr>
          <w:color w:val="000000"/>
          <w:sz w:val="24"/>
          <w:szCs w:val="24"/>
        </w:rPr>
        <w:t xml:space="preserve"> We learn with gratification that Southern people of high standing denounce these outrages.  Governor Richardson, of South Carolina, assured a colored delegation that called upon him, that he had offered a reward for the apprehension of the Barnwell murderers, and pledged his sacred word that nothing would be undone on his part to bring the lynchers to condign punishment.  Senator Wade Hampton is said to have endorsed the sentiments of the Governor, and leading Southern papers have censured in unmeasured terms this outrage.</w:t>
      </w:r>
    </w:p>
    <w:p>
      <w:pPr>
        <w:widowControl w:val="on"/>
        <w:pBdr/>
        <w:spacing w:before="240" w:after="240" w:line="240" w:lineRule="auto"/>
        <w:ind w:left="0" w:right="0"/>
        <w:jc w:val="left"/>
      </w:pPr>
      <w:r>
        <w:rPr>
          <w:color w:val="000000"/>
          <w:sz w:val="24"/>
          <w:szCs w:val="24"/>
        </w:rPr>
        <w:t xml:space="preserve">But as yet these murderers have not been arrested, and we presume that no one expects they will be.  The murderers of Mr. Clayton, of Arkansas, who presumed to run as an independent candidate for Congress, were denounced by the authorities of the State, and rewards were offered for their apprehension.  But, though many months have elapsed, they have not been arrested, and no one, North or South, imagines that they will be punished.  Kind words from Southern officials will not solve the great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Third Fact.</w:t>
      </w:r>
      <w:r>
        <w:rPr>
          <w:color w:val="000000"/>
          <w:sz w:val="24"/>
          <w:szCs w:val="24"/>
        </w:rPr>
        <w:t xml:space="preserve"> The colored people bear up well under all these trying circumstances.  We should suppose they would be utterly discouraged, for they see little prospect of securing their rights as men and citizens, and even life and property are not safe.  They are allured to a change of location by flaming handbills, making tempting but deceptive offers of better wages and better homes.  They are hunted down and massacred, and yet their wrongs are unredressed.</w:t>
      </w:r>
    </w:p>
    <w:p>
      <w:pPr>
        <w:widowControl w:val="on"/>
        <w:pBdr/>
        <w:spacing w:before="240" w:after="240" w:line="240" w:lineRule="auto"/>
        <w:ind w:left="0" w:right="0"/>
        <w:jc w:val="left"/>
      </w:pPr>
      <w:r>
        <w:rPr>
          <w:color w:val="000000"/>
          <w:sz w:val="24"/>
          <w:szCs w:val="24"/>
        </w:rPr>
        <w:t xml:space="preserve">But in spite of all this, they struggle on, constantly gaining property and homes, some of them acquiring wealth.  If they are deceived on reaching some new Eldorado, losing their all in making the change, they do not give up, but strike in again.  If they are not safe in some rural districts, they go to the cities.  But best of all, their educated men are showing great wisdom and moderation, as witness the calm and dispassionate action of the Convention of the most intelligent and influential colored men in Charleston, S.C., after the Barnwell massacre.  They passed resolutions of dignified condemnation of the wrong, yet urged their people to remain quiet, and let the proper authorities vindicate the law.  The forbearance of that meeting has won the commendations of leading white men in the South.</w:t>
      </w:r>
    </w:p>
    <w:p>
      <w:pPr>
        <w:widowControl w:val="on"/>
        <w:pBdr/>
        <w:spacing w:before="240" w:after="240" w:line="240" w:lineRule="auto"/>
        <w:ind w:left="0" w:right="0"/>
        <w:jc w:val="left"/>
      </w:pPr>
      <w:r>
        <w:rPr>
          <w:color w:val="000000"/>
          <w:sz w:val="24"/>
          <w:szCs w:val="24"/>
        </w:rPr>
        <w:t xml:space="preserve">And here let us say, that the white people of the South make no greater mistake, than when they imagine that it is a dangerous thing to educate the colored people.  On the contrary, we believe that the facts make it manifest that it is by these educated men that their race will be guided wisely and safely through this great crisis, and that if a war of races is to be avoided, these educated colored men will be a grand factor in averting it.</w:t>
      </w:r>
    </w:p>
    <w:p>
      <w:pPr>
        <w:widowControl w:val="on"/>
        <w:pBdr/>
        <w:spacing w:before="240" w:after="240" w:line="240" w:lineRule="auto"/>
        <w:ind w:left="0" w:right="0"/>
        <w:jc w:val="left"/>
      </w:pPr>
      <w:r>
        <w:rPr>
          <w:i/>
          <w:color w:val="000000"/>
          <w:sz w:val="24"/>
          <w:szCs w:val="24"/>
        </w:rPr>
        <w:t xml:space="preserve">Fourth Fact.</w:t>
      </w:r>
      <w:r>
        <w:rPr>
          <w:color w:val="000000"/>
          <w:sz w:val="24"/>
          <w:szCs w:val="24"/>
        </w:rPr>
        <w:t xml:space="preserve"> It is conceded by all right-thinking people, that the education of the colored race is the only true solution of the Southern problem.  This has been declared in Presidential messages, in the utterances of such candid men as Dr. Curry, Dr. Haygood and Colonel Keating, by writers in all the Northern religious papers, and is, we believe, the accepted and settled opinion of Christian people at the North.  Everybody admits, also, that there is a crisis coming, and that what is done for Negro education must be done quickly.  The North has a duty in this matter, and admits it.  Our constituents have a special duty in the case, and they feel it.  They have done nobly in the past, and have assumed great responsibilities which cannot now be neglected or deferred.  But here is the strangest of all the facts in this series:  With the urgency before them, </w:t>
      </w:r>
      <w:r>
        <w:rPr>
          <w:i/>
          <w:color w:val="000000"/>
          <w:sz w:val="24"/>
          <w:szCs w:val="24"/>
        </w:rPr>
        <w:t xml:space="preserve">our constituents do not make a corresponding increase in their donations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feel impelled to urge this upon the attention of pastors, churches and individuals.  Brethren and friends, do not delay as in the case of slavery, till the conflict comes!  Do not expect that everybody else is doing what is needed.  The responsibility is personal and pressing, and each individual and church can meet it only by making larger gifts—­not from an impulse, but from a deliberate purpose formed under a sense of obligation to the Negro, the Nation and to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  W.W.  PATTON, D.D., LL.D.</w:t>
      </w:r>
    </w:p>
    <w:p>
      <w:pPr>
        <w:widowControl w:val="on"/>
        <w:pBdr/>
        <w:spacing w:before="240" w:after="240" w:line="240" w:lineRule="auto"/>
        <w:ind w:left="0" w:right="0"/>
        <w:jc w:val="left"/>
      </w:pPr>
      <w:r>
        <w:rPr>
          <w:color w:val="000000"/>
          <w:sz w:val="24"/>
          <w:szCs w:val="24"/>
        </w:rPr>
        <w:t xml:space="preserve">The sudden and unexpected death of Dr. Patton takes away a man who has made a shining mark in the various relations of pastor, secretary, editor and president of a university.  All these responsible positions he has filled with great fidelity and success.  It becomes us to speak especially of his relations to this Association, which have been intimate and special.  He was one of the few men present at the formation of the American Missionary Association in Albany in 1846, encountering the obloquy and ostracism which was then attached to those who favored the new movement.  In 1868 he became the Western Corresponding Secretary of the Association in Chicago, and held this position for about two years.  In 1877 he accepted the Presidency of Howard University in Washington, D.C., the theological department of which is under the care of the Association, and in which Dr. Patton was a teacher.  Thus from the founding of the Association till the time of his death, Dr. Patton had been connected with it, sometimes officially, and always with deep sympathy and earnest co-operation.</w:t>
      </w:r>
    </w:p>
    <w:p>
      <w:pPr>
        <w:widowControl w:val="on"/>
        <w:pBdr/>
        <w:spacing w:before="240" w:after="240" w:line="240" w:lineRule="auto"/>
        <w:ind w:left="0" w:right="0"/>
        <w:jc w:val="left"/>
      </w:pPr>
      <w:r>
        <w:rPr>
          <w:color w:val="000000"/>
          <w:sz w:val="24"/>
          <w:szCs w:val="24"/>
        </w:rPr>
        <w:t xml:space="preserve">He was in usual health, with his wonted vigor of body and mind, till within a few hours of his death, and on the day on which that occurred, his Presidency of Howard University expired by the terms of his resignation.  He seemed to be fitted for further usefulness, and had looked forward with the expectation of using his pen and voice in the interests of the Master whom he had so faithfully served, but the scene of his active enjoyment and services was by that Master transferred to the higher realm.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REVIVAL AT STRAIGHT UNIVERSITY.</w:t>
      </w:r>
    </w:p>
    <w:p>
      <w:pPr>
        <w:widowControl w:val="on"/>
        <w:pBdr/>
        <w:spacing w:before="240" w:after="240" w:line="240" w:lineRule="auto"/>
        <w:ind w:left="0" w:right="0"/>
        <w:jc w:val="left"/>
      </w:pPr>
      <w:r>
        <w:rPr>
          <w:color w:val="000000"/>
          <w:sz w:val="24"/>
          <w:szCs w:val="24"/>
        </w:rPr>
        <w:t xml:space="preserve">President Hitchcock writes from Straight University:  “Our meetings during the ‘week of prayer,’ took on the character of revival meetings, and I have never before seen the school so stirred.  Every girl boarding in Stone Hall is professedly converted, and there are not more than eight or ten boys who are not in the same good way, and every one of these is interested and has asked for prayers.  Rejoice with us and pray for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FIELD.</w:t>
      </w:r>
    </w:p>
    <w:p>
      <w:pPr>
        <w:widowControl w:val="on"/>
        <w:pBdr/>
        <w:spacing w:before="240" w:after="240" w:line="240" w:lineRule="auto"/>
        <w:ind w:left="0" w:right="0"/>
        <w:jc w:val="left"/>
      </w:pPr>
      <w:r>
        <w:rPr>
          <w:color w:val="000000"/>
          <w:sz w:val="24"/>
          <w:szCs w:val="24"/>
        </w:rPr>
        <w:t xml:space="preserve">1889-1890.</w:t>
      </w:r>
    </w:p>
    <w:p>
      <w:pPr>
        <w:widowControl w:val="on"/>
        <w:pBdr/>
        <w:spacing w:before="240" w:after="240" w:line="240" w:lineRule="auto"/>
        <w:ind w:left="0" w:right="0"/>
        <w:jc w:val="left"/>
      </w:pPr>
      <w:r>
        <w:rPr>
          <w:color w:val="000000"/>
          <w:sz w:val="24"/>
          <w:szCs w:val="24"/>
        </w:rPr>
        <w:t xml:space="preserve">The following list presents the names and post-office addresses of those who are employed in the Churches, Institutions and Schools aided by the American Missionary Association.</w:t>
      </w:r>
    </w:p>
    <w:p>
      <w:pPr>
        <w:keepNext w:val="on"/>
        <w:widowControl w:val="on"/>
        <w:pBdr/>
        <w:spacing w:before="299" w:after="299" w:line="240" w:lineRule="auto"/>
        <w:ind w:left="0" w:right="0"/>
        <w:jc w:val="left"/>
        <w:outlineLvl w:val="1"/>
      </w:pPr>
      <w:r>
        <w:rPr>
          <w:b/>
          <w:color w:val="000000"/>
          <w:sz w:val="36"/>
          <w:szCs w:val="36"/>
        </w:rPr>
        <w:t xml:space="preserve">THE SOUTH.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WASHINGTON, D.C.</w:t>
      </w:r>
    </w:p>
    <w:p>
      <w:pPr>
        <w:widowControl w:val="on"/>
        <w:pBdr/>
        <w:spacing w:before="240" w:after="240" w:line="240" w:lineRule="auto"/>
        <w:ind w:left="0" w:right="0"/>
        <w:jc w:val="left"/>
      </w:pPr>
      <w:r>
        <w:rPr>
          <w:color w:val="000000"/>
          <w:sz w:val="24"/>
          <w:szCs w:val="24"/>
        </w:rPr>
        <w:t xml:space="preserve">THEOLOGICAL DEPARTMENT, HOWARD UNIVERSITY.</w:t>
      </w:r>
    </w:p>
    <w:p>
      <w:pPr>
        <w:widowControl w:val="on"/>
        <w:pBdr/>
        <w:spacing w:before="240" w:after="240" w:line="240" w:lineRule="auto"/>
        <w:ind w:left="0" w:right="0"/>
        <w:jc w:val="left"/>
      </w:pPr>
      <w:r>
        <w:rPr>
          <w:color w:val="000000"/>
          <w:sz w:val="24"/>
          <w:szCs w:val="24"/>
        </w:rPr>
        <w:t xml:space="preserve">Rev. J.E.  Rankin, D.D., LL.D., Washington, D.C. " J.G.  Craighead, D.D., " " " A.W.  Pitzer, D.D., " " " S.M.  Newman, D.D., " " " John G. Butler, D.D., " " " G.W.  Moore, " "</w:t>
      </w:r>
    </w:p>
    <w:p>
      <w:pPr>
        <w:keepNext w:val="on"/>
        <w:widowControl w:val="on"/>
        <w:pBdr/>
        <w:spacing w:before="299" w:after="299" w:line="240" w:lineRule="auto"/>
        <w:ind w:left="0" w:right="0"/>
        <w:jc w:val="left"/>
        <w:outlineLvl w:val="1"/>
      </w:pPr>
      <w:r>
        <w:rPr>
          <w:b/>
          <w:color w:val="000000"/>
          <w:sz w:val="36"/>
          <w:szCs w:val="36"/>
        </w:rPr>
        <w:t xml:space="preserve">WASHINGTON, (LINCOLN MEMORIAL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Pastor and Missionary,</w:t>
      </w:r>
      <w:r>
        <w:rPr>
          <w:color w:val="000000"/>
          <w:sz w:val="24"/>
          <w:szCs w:val="24"/>
        </w:rPr>
        <w:br/>
        <w:t xml:space="preserve">Rev. G.W.  Moore, Washington, D.C. </w:t>
      </w:r>
      <w:r>
        <w:rPr>
          <w:color w:val="000000"/>
          <w:sz w:val="24"/>
          <w:szCs w:val="24"/>
        </w:rPr>
        <w:br/>
        <w:t xml:space="preserve">Mrs. G.W.  Moore, " "</w:t>
      </w:r>
    </w:p>
    <w:p>
      <w:pPr>
        <w:keepNext w:val="on"/>
        <w:widowControl w:val="on"/>
        <w:pBdr/>
        <w:spacing w:before="299" w:after="299" w:line="240" w:lineRule="auto"/>
        <w:ind w:left="0" w:right="0"/>
        <w:jc w:val="left"/>
        <w:outlineLvl w:val="1"/>
      </w:pPr>
      <w:r>
        <w:rPr>
          <w:b/>
          <w:color w:val="000000"/>
          <w:sz w:val="36"/>
          <w:szCs w:val="36"/>
        </w:rPr>
        <w:t xml:space="preserve">WASHINGTON, (PLYMOUTH CHURCH).</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S.N.  Brown, Washington, D.C.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VIRGINIA.</w:t>
      </w:r>
    </w:p>
    <w:p>
      <w:pPr>
        <w:keepNext w:val="on"/>
        <w:widowControl w:val="on"/>
        <w:pBdr/>
        <w:spacing w:before="299" w:after="299" w:line="240" w:lineRule="auto"/>
        <w:ind w:left="0" w:right="0"/>
        <w:jc w:val="left"/>
        <w:outlineLvl w:val="1"/>
      </w:pPr>
      <w:r>
        <w:rPr>
          <w:b/>
          <w:color w:val="000000"/>
          <w:sz w:val="36"/>
          <w:szCs w:val="36"/>
        </w:rPr>
        <w:t xml:space="preserve">HAMPTON.</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H.B.  Frissell, Hampton, Va.</w:t>
      </w:r>
    </w:p>
    <w:p>
      <w:pPr>
        <w:keepNext w:val="on"/>
        <w:widowControl w:val="on"/>
        <w:pBdr/>
        <w:spacing w:before="299" w:after="299" w:line="240" w:lineRule="auto"/>
        <w:ind w:left="0" w:right="0"/>
        <w:jc w:val="left"/>
        <w:outlineLvl w:val="1"/>
      </w:pPr>
      <w:r>
        <w:rPr>
          <w:b/>
          <w:color w:val="000000"/>
          <w:sz w:val="36"/>
          <w:szCs w:val="36"/>
        </w:rPr>
        <w:t xml:space="preserve">DANVILLE.</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Mr. James R. Barrett, Danville, Va.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NORTH CAROLINA.</w:t>
      </w:r>
    </w:p>
    <w:p>
      <w:pPr>
        <w:keepNext w:val="on"/>
        <w:widowControl w:val="on"/>
        <w:pBdr/>
        <w:spacing w:before="299" w:after="299" w:line="240" w:lineRule="auto"/>
        <w:ind w:left="0" w:right="0"/>
        <w:jc w:val="left"/>
        <w:outlineLvl w:val="1"/>
      </w:pPr>
      <w:r>
        <w:rPr>
          <w:b/>
          <w:color w:val="000000"/>
          <w:sz w:val="36"/>
          <w:szCs w:val="36"/>
        </w:rPr>
        <w:t xml:space="preserve">WILMINGTON.</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Geo. S. Rollins, Monson, Mass.</w:t>
      </w:r>
    </w:p>
    <w:p>
      <w:pPr>
        <w:widowControl w:val="on"/>
        <w:pBdr/>
        <w:spacing w:before="240" w:after="240" w:line="240" w:lineRule="auto"/>
        <w:ind w:left="0" w:right="0"/>
        <w:jc w:val="left"/>
      </w:pPr>
      <w:r>
        <w:rPr>
          <w:color w:val="000000"/>
          <w:sz w:val="24"/>
          <w:szCs w:val="24"/>
        </w:rPr>
        <w:t xml:space="preserve">GREGORY INSTITUTE. (613 Nun Street).</w:t>
      </w:r>
      <w:r>
        <w:rPr>
          <w:i/>
          <w:color w:val="000000"/>
          <w:sz w:val="24"/>
          <w:szCs w:val="24"/>
        </w:rPr>
        <w:br/>
        <w:t xml:space="preserve">Principal.</w:t>
      </w:r>
      <w:r>
        <w:rPr>
          <w:color w:val="000000"/>
          <w:sz w:val="24"/>
          <w:szCs w:val="24"/>
        </w:rPr>
        <w:t xml:space="preserve">—­Geo. A. Woodard, Weymouth, Mass. </w:t>
      </w:r>
      <w:r>
        <w:rPr>
          <w:color w:val="000000"/>
          <w:sz w:val="24"/>
          <w:szCs w:val="24"/>
        </w:rPr>
        <w:br/>
        <w:t xml:space="preserve">Miss F.E.  Breckenridge, Ware, Mass. " Mina L. Lewis, Columbus, Ohio. " Alice J. Patch, Galesburg, Ill. " Flora J. Mallory, Franklin, N.Y. " Katherine M. Jacobs, South Hadley Falls, Mass. " Minnie T. Strout, Salem, Mass. " Helen M. Hanson, Somerville, Mass. </w:t>
      </w:r>
      <w:r>
        <w:rPr>
          <w:color w:val="000000"/>
          <w:sz w:val="24"/>
          <w:szCs w:val="24"/>
        </w:rPr>
        <w:br/>
        <w:t xml:space="preserve">Mrs. Ellen Lewis, Columbus, Ohio.</w:t>
      </w:r>
    </w:p>
    <w:p>
      <w:pPr>
        <w:keepNext w:val="on"/>
        <w:widowControl w:val="on"/>
        <w:pBdr/>
        <w:spacing w:before="299" w:after="299" w:line="240" w:lineRule="auto"/>
        <w:ind w:left="0" w:right="0"/>
        <w:jc w:val="left"/>
        <w:outlineLvl w:val="1"/>
      </w:pPr>
      <w:r>
        <w:rPr>
          <w:b/>
          <w:color w:val="000000"/>
          <w:sz w:val="36"/>
          <w:szCs w:val="36"/>
        </w:rPr>
        <w:t xml:space="preserve">BEAUFORT.</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Michael E. Jerkins, Beaufort, N.C.</w:t>
      </w:r>
    </w:p>
    <w:p>
      <w:pPr>
        <w:keepNext w:val="on"/>
        <w:widowControl w:val="on"/>
        <w:pBdr/>
        <w:spacing w:before="299" w:after="299" w:line="240" w:lineRule="auto"/>
        <w:ind w:left="0" w:right="0"/>
        <w:jc w:val="left"/>
        <w:outlineLvl w:val="1"/>
      </w:pPr>
      <w:r>
        <w:rPr>
          <w:b/>
          <w:color w:val="000000"/>
          <w:sz w:val="36"/>
          <w:szCs w:val="36"/>
        </w:rPr>
        <w:t xml:space="preserve">WASHBURN SEMINARY.</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—­Miss M.E.  Wilcox, Madison, Ohio. </w:t>
      </w:r>
      <w:r>
        <w:rPr>
          <w:color w:val="000000"/>
          <w:sz w:val="24"/>
          <w:szCs w:val="24"/>
        </w:rPr>
        <w:br/>
        <w:t xml:space="preserve">Miss H.J.  Allyn, Lorain, Ohio. " Cornelia P. Lewis, St. Paul, Minn. " Miriam P. Harvey, Aurora, Ill.</w:t>
      </w:r>
    </w:p>
    <w:p>
      <w:pPr>
        <w:keepNext w:val="on"/>
        <w:widowControl w:val="on"/>
        <w:pBdr/>
        <w:spacing w:before="299" w:after="299" w:line="240" w:lineRule="auto"/>
        <w:ind w:left="0" w:right="0"/>
        <w:jc w:val="left"/>
        <w:outlineLvl w:val="1"/>
      </w:pPr>
      <w:r>
        <w:rPr>
          <w:b/>
          <w:color w:val="000000"/>
          <w:sz w:val="36"/>
          <w:szCs w:val="36"/>
        </w:rPr>
        <w:t xml:space="preserve">RALEIGH.</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A.W.  Curtis, Crete, Neb.</w:t>
      </w:r>
    </w:p>
    <w:p>
      <w:pPr>
        <w:widowControl w:val="on"/>
        <w:pBdr/>
        <w:spacing w:before="240" w:after="240" w:line="240" w:lineRule="auto"/>
        <w:ind w:left="0" w:right="0"/>
        <w:jc w:val="left"/>
      </w:pPr>
      <w:r>
        <w:rPr>
          <w:i/>
          <w:color w:val="000000"/>
          <w:sz w:val="24"/>
          <w:szCs w:val="24"/>
        </w:rPr>
        <w:t xml:space="preserve">Special Missionary</w:t>
      </w:r>
      <w:r>
        <w:rPr>
          <w:color w:val="000000"/>
          <w:sz w:val="24"/>
          <w:szCs w:val="24"/>
        </w:rPr>
        <w:t xml:space="preserve">, Miss A.W.  Farrington, Portland, Me.</w:t>
      </w:r>
    </w:p>
    <w:p>
      <w:pPr>
        <w:keepNext w:val="on"/>
        <w:widowControl w:val="on"/>
        <w:pBdr/>
        <w:spacing w:before="299" w:after="299" w:line="240" w:lineRule="auto"/>
        <w:ind w:left="0" w:right="0"/>
        <w:jc w:val="left"/>
        <w:outlineLvl w:val="1"/>
      </w:pPr>
      <w:r>
        <w:rPr>
          <w:b/>
          <w:color w:val="000000"/>
          <w:sz w:val="36"/>
          <w:szCs w:val="36"/>
        </w:rPr>
        <w:t xml:space="preserve">OAKS, CEDAR CLIFF AND MELVILLE.</w:t>
      </w:r>
    </w:p>
    <w:p>
      <w:pPr>
        <w:widowControl w:val="on"/>
        <w:pBdr/>
        <w:spacing w:before="240" w:after="240" w:line="240" w:lineRule="auto"/>
        <w:ind w:left="0" w:right="0"/>
        <w:jc w:val="left"/>
      </w:pPr>
      <w:r>
        <w:rPr>
          <w:i/>
          <w:color w:val="000000"/>
          <w:sz w:val="24"/>
          <w:szCs w:val="24"/>
        </w:rPr>
        <w:t xml:space="preserve">Minister and Teacher</w:t>
      </w:r>
      <w:r>
        <w:rPr>
          <w:color w:val="000000"/>
          <w:sz w:val="24"/>
          <w:szCs w:val="24"/>
        </w:rPr>
        <w:t xml:space="preserve">, Rev. A.W.  Curtis, Crete, Neb.  Miss E.W.  Douglas, Decorah, Iowa.</w:t>
      </w:r>
    </w:p>
    <w:p>
      <w:pPr>
        <w:keepNext w:val="on"/>
        <w:widowControl w:val="on"/>
        <w:pBdr/>
        <w:spacing w:before="299" w:after="299" w:line="240" w:lineRule="auto"/>
        <w:ind w:left="0" w:right="0"/>
        <w:jc w:val="left"/>
        <w:outlineLvl w:val="1"/>
      </w:pPr>
      <w:r>
        <w:rPr>
          <w:b/>
          <w:color w:val="000000"/>
          <w:sz w:val="36"/>
          <w:szCs w:val="36"/>
        </w:rPr>
        <w:t xml:space="preserve">McLEANSVILLE AND CHAPEL HILL.</w:t>
      </w:r>
    </w:p>
    <w:p>
      <w:pPr>
        <w:widowControl w:val="on"/>
        <w:pBdr/>
        <w:spacing w:before="240" w:after="240" w:line="240" w:lineRule="auto"/>
        <w:ind w:left="0" w:right="0"/>
        <w:jc w:val="left"/>
      </w:pPr>
      <w:r>
        <w:rPr>
          <w:i/>
          <w:color w:val="000000"/>
          <w:sz w:val="24"/>
          <w:szCs w:val="24"/>
        </w:rPr>
        <w:t xml:space="preserve">Minister and Teachers</w:t>
      </w:r>
      <w:r>
        <w:rPr>
          <w:color w:val="000000"/>
          <w:sz w:val="24"/>
          <w:szCs w:val="24"/>
        </w:rPr>
        <w:t xml:space="preserve">,</w:t>
      </w:r>
      <w:r>
        <w:rPr>
          <w:color w:val="000000"/>
          <w:sz w:val="24"/>
          <w:szCs w:val="24"/>
        </w:rPr>
        <w:br/>
        <w:t xml:space="preserve">Rev. Alfred Connet, Solsberry, Ind. </w:t>
      </w:r>
      <w:r>
        <w:rPr>
          <w:color w:val="000000"/>
          <w:sz w:val="24"/>
          <w:szCs w:val="24"/>
        </w:rPr>
        <w:br/>
        <w:t xml:space="preserve">Miss Nettie Connet, " "</w:t>
      </w:r>
      <w:r>
        <w:rPr>
          <w:color w:val="000000"/>
          <w:sz w:val="24"/>
          <w:szCs w:val="24"/>
        </w:rPr>
        <w:br/>
        <w:t xml:space="preserve">Mr. O. Connet, " "</w:t>
      </w:r>
    </w:p>
    <w:p>
      <w:pPr>
        <w:keepNext w:val="on"/>
        <w:widowControl w:val="on"/>
        <w:pBdr/>
        <w:spacing w:before="299" w:after="299" w:line="240" w:lineRule="auto"/>
        <w:ind w:left="0" w:right="0"/>
        <w:jc w:val="left"/>
        <w:outlineLvl w:val="1"/>
      </w:pPr>
      <w:r>
        <w:rPr>
          <w:b/>
          <w:color w:val="000000"/>
          <w:sz w:val="36"/>
          <w:szCs w:val="36"/>
        </w:rPr>
        <w:t xml:space="preserve">STRIEBY AND SALEM.</w:t>
      </w:r>
    </w:p>
    <w:p>
      <w:pPr>
        <w:widowControl w:val="on"/>
        <w:pBdr/>
        <w:spacing w:before="240" w:after="240" w:line="240" w:lineRule="auto"/>
        <w:ind w:left="0" w:right="0"/>
        <w:jc w:val="left"/>
      </w:pPr>
      <w:r>
        <w:rPr>
          <w:i/>
          <w:color w:val="000000"/>
          <w:sz w:val="24"/>
          <w:szCs w:val="24"/>
        </w:rPr>
        <w:t xml:space="preserve">Minister and Teacher</w:t>
      </w:r>
      <w:r>
        <w:rPr>
          <w:color w:val="000000"/>
          <w:sz w:val="24"/>
          <w:szCs w:val="24"/>
        </w:rPr>
        <w:t xml:space="preserve">, Rev. Z. Simmons, Strieby, N.C.  Mrs. Elinor Walden, " "</w:t>
      </w:r>
    </w:p>
    <w:p>
      <w:pPr>
        <w:keepNext w:val="on"/>
        <w:widowControl w:val="on"/>
        <w:pBdr/>
        <w:spacing w:before="299" w:after="299" w:line="240" w:lineRule="auto"/>
        <w:ind w:left="0" w:right="0"/>
        <w:jc w:val="left"/>
        <w:outlineLvl w:val="1"/>
      </w:pPr>
      <w:r>
        <w:rPr>
          <w:b/>
          <w:color w:val="000000"/>
          <w:sz w:val="36"/>
          <w:szCs w:val="36"/>
        </w:rPr>
        <w:t xml:space="preserve">NALLS.</w:t>
      </w:r>
    </w:p>
    <w:p>
      <w:pPr>
        <w:widowControl w:val="on"/>
        <w:pBdr/>
        <w:spacing w:before="240" w:after="240" w:line="240" w:lineRule="auto"/>
        <w:ind w:left="0" w:right="0"/>
        <w:jc w:val="left"/>
      </w:pPr>
      <w:r>
        <w:rPr>
          <w:i/>
          <w:color w:val="000000"/>
          <w:sz w:val="24"/>
          <w:szCs w:val="24"/>
        </w:rPr>
        <w:t xml:space="preserve">Minister and Teacher</w:t>
      </w:r>
      <w:r>
        <w:rPr>
          <w:color w:val="000000"/>
          <w:sz w:val="24"/>
          <w:szCs w:val="24"/>
        </w:rPr>
        <w:t xml:space="preserve">, Rev. M.L.  Baldwin, Nalls, N.C.</w:t>
      </w:r>
    </w:p>
    <w:p>
      <w:pPr>
        <w:keepNext w:val="on"/>
        <w:widowControl w:val="on"/>
        <w:pBdr/>
        <w:spacing w:before="299" w:after="299" w:line="240" w:lineRule="auto"/>
        <w:ind w:left="0" w:right="0"/>
        <w:jc w:val="left"/>
        <w:outlineLvl w:val="1"/>
      </w:pPr>
      <w:r>
        <w:rPr>
          <w:b/>
          <w:color w:val="000000"/>
          <w:sz w:val="36"/>
          <w:szCs w:val="36"/>
        </w:rPr>
        <w:t xml:space="preserve">HILLSBORO.</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w:t>
      </w:r>
      <w:r>
        <w:rPr>
          <w:color w:val="000000"/>
          <w:sz w:val="24"/>
          <w:szCs w:val="24"/>
        </w:rPr>
        <w:br/>
        <w:t xml:space="preserve">Miss Myrie Connet, McLeansvilie, N.C. " Addie Connet, " "</w:t>
      </w:r>
    </w:p>
    <w:p>
      <w:pPr>
        <w:keepNext w:val="on"/>
        <w:widowControl w:val="on"/>
        <w:pBdr/>
        <w:spacing w:before="299" w:after="299" w:line="240" w:lineRule="auto"/>
        <w:ind w:left="0" w:right="0"/>
        <w:jc w:val="left"/>
        <w:outlineLvl w:val="1"/>
      </w:pPr>
      <w:r>
        <w:rPr>
          <w:b/>
          <w:color w:val="000000"/>
          <w:sz w:val="36"/>
          <w:szCs w:val="36"/>
        </w:rPr>
        <w:t xml:space="preserve">DUDLEY.</w:t>
      </w:r>
    </w:p>
    <w:p>
      <w:pPr>
        <w:widowControl w:val="on"/>
        <w:pBdr/>
        <w:spacing w:before="240" w:after="240" w:line="240" w:lineRule="auto"/>
        <w:ind w:left="0" w:right="0"/>
        <w:jc w:val="left"/>
      </w:pPr>
      <w:r>
        <w:rPr>
          <w:i/>
          <w:color w:val="000000"/>
          <w:sz w:val="24"/>
          <w:szCs w:val="24"/>
        </w:rPr>
        <w:t xml:space="preserve">Minister and Teacher</w:t>
      </w:r>
      <w:r>
        <w:rPr>
          <w:color w:val="000000"/>
          <w:sz w:val="24"/>
          <w:szCs w:val="24"/>
        </w:rPr>
        <w:t xml:space="preserve">, Rev. Jno.  W. Freeman, Newark, N.J.</w:t>
      </w:r>
    </w:p>
    <w:p>
      <w:pPr>
        <w:keepNext w:val="on"/>
        <w:widowControl w:val="on"/>
        <w:pBdr/>
        <w:spacing w:before="299" w:after="299" w:line="240" w:lineRule="auto"/>
        <w:ind w:left="0" w:right="0"/>
        <w:jc w:val="left"/>
        <w:outlineLvl w:val="1"/>
      </w:pPr>
      <w:r>
        <w:rPr>
          <w:b/>
          <w:color w:val="000000"/>
          <w:sz w:val="36"/>
          <w:szCs w:val="36"/>
        </w:rPr>
        <w:t xml:space="preserve">TROY.</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A.W.  Curtis.  Crete, Neb.</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w:t>
      </w:r>
      <w:r>
        <w:rPr>
          <w:color w:val="000000"/>
          <w:sz w:val="24"/>
          <w:szCs w:val="24"/>
        </w:rPr>
        <w:br/>
        <w:t xml:space="preserve">Miss Bessie Bechan, Fergus, Ont. " Florence Watt, Ware, Mass.</w:t>
      </w:r>
    </w:p>
    <w:p>
      <w:pPr>
        <w:keepNext w:val="on"/>
        <w:widowControl w:val="on"/>
        <w:pBdr/>
        <w:spacing w:before="299" w:after="299" w:line="240" w:lineRule="auto"/>
        <w:ind w:left="0" w:right="0"/>
        <w:jc w:val="left"/>
        <w:outlineLvl w:val="1"/>
      </w:pPr>
      <w:r>
        <w:rPr>
          <w:b/>
          <w:color w:val="000000"/>
          <w:sz w:val="36"/>
          <w:szCs w:val="36"/>
        </w:rPr>
        <w:t xml:space="preserve">DRY CREEK.</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Miss Kate Powell, Dry Creek, N.C.</w:t>
      </w:r>
    </w:p>
    <w:p>
      <w:pPr>
        <w:keepNext w:val="on"/>
        <w:widowControl w:val="on"/>
        <w:pBdr/>
        <w:spacing w:before="299" w:after="299" w:line="240" w:lineRule="auto"/>
        <w:ind w:left="0" w:right="0"/>
        <w:jc w:val="left"/>
        <w:outlineLvl w:val="1"/>
      </w:pPr>
      <w:r>
        <w:rPr>
          <w:b/>
          <w:color w:val="000000"/>
          <w:sz w:val="36"/>
          <w:szCs w:val="36"/>
        </w:rPr>
        <w:t xml:space="preserve">ALL HEALING SPRINGS.</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w:t>
      </w:r>
      <w:r>
        <w:rPr>
          <w:i/>
          <w:color w:val="000000"/>
          <w:sz w:val="24"/>
          <w:szCs w:val="24"/>
        </w:rPr>
        <w:br/>
        <w:t xml:space="preserve">Principal.</w:t>
      </w:r>
      <w:r>
        <w:rPr>
          <w:color w:val="000000"/>
          <w:sz w:val="24"/>
          <w:szCs w:val="24"/>
        </w:rPr>
        <w:t xml:space="preserve">—­Miss E.C.  Prudden, Blowing Rock, N.C. </w:t>
      </w:r>
      <w:r>
        <w:rPr>
          <w:color w:val="000000"/>
          <w:sz w:val="24"/>
          <w:szCs w:val="24"/>
        </w:rPr>
        <w:br/>
        <w:t xml:space="preserve">Miss Alice E. Peck, Alexandria, N.Y. " Jennie Rawls, All Healing, N.C. " Mary Lee, " " " Agnes Davis, " "</w:t>
      </w:r>
      <w:r>
        <w:rPr>
          <w:color w:val="000000"/>
          <w:sz w:val="24"/>
          <w:szCs w:val="24"/>
        </w:rPr>
        <w:br/>
        <w:t xml:space="preserve">Mrs. Lee, " "</w:t>
      </w:r>
    </w:p>
    <w:p>
      <w:pPr>
        <w:keepNext w:val="on"/>
        <w:widowControl w:val="on"/>
        <w:pBdr/>
        <w:spacing w:before="299" w:after="299" w:line="240" w:lineRule="auto"/>
        <w:ind w:left="0" w:right="0"/>
        <w:jc w:val="left"/>
        <w:outlineLvl w:val="1"/>
      </w:pPr>
      <w:r>
        <w:rPr>
          <w:b/>
          <w:color w:val="000000"/>
          <w:sz w:val="36"/>
          <w:szCs w:val="36"/>
        </w:rPr>
        <w:t xml:space="preserve">BLOWING ROCK.</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w:t>
      </w:r>
      <w:r>
        <w:rPr>
          <w:i/>
          <w:color w:val="000000"/>
          <w:sz w:val="24"/>
          <w:szCs w:val="24"/>
        </w:rPr>
        <w:br/>
        <w:t xml:space="preserve">Principal.</w:t>
      </w:r>
      <w:r>
        <w:rPr>
          <w:color w:val="000000"/>
          <w:sz w:val="24"/>
          <w:szCs w:val="24"/>
        </w:rPr>
        <w:t xml:space="preserve">—­Miss E.C.  Prudden, Blowing Rock, N.C. </w:t>
      </w:r>
      <w:r>
        <w:rPr>
          <w:color w:val="000000"/>
          <w:sz w:val="24"/>
          <w:szCs w:val="24"/>
        </w:rPr>
        <w:br/>
        <w:t xml:space="preserve">Miss Abbie L. Perkins, Monticello, Minn. " Mary E. Kelley, Wheaton, Ill. " Anna L. Wilson, Blowing Rock, N.C.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SOUTH CAROLINA.</w:t>
      </w:r>
    </w:p>
    <w:p>
      <w:pPr>
        <w:keepNext w:val="on"/>
        <w:widowControl w:val="on"/>
        <w:pBdr/>
        <w:spacing w:before="299" w:after="299" w:line="240" w:lineRule="auto"/>
        <w:ind w:left="0" w:right="0"/>
        <w:jc w:val="left"/>
        <w:outlineLvl w:val="1"/>
      </w:pPr>
      <w:r>
        <w:rPr>
          <w:b/>
          <w:color w:val="000000"/>
          <w:sz w:val="36"/>
          <w:szCs w:val="36"/>
        </w:rPr>
        <w:t xml:space="preserve">CHARLESTON.</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Geo. C. Rowe, Charleston, S.C.</w:t>
      </w:r>
    </w:p>
    <w:p>
      <w:pPr>
        <w:widowControl w:val="on"/>
        <w:pBdr/>
        <w:spacing w:before="240" w:after="240" w:line="240" w:lineRule="auto"/>
        <w:ind w:left="0" w:right="0"/>
        <w:jc w:val="left"/>
      </w:pPr>
      <w:r>
        <w:rPr>
          <w:color w:val="000000"/>
          <w:sz w:val="24"/>
          <w:szCs w:val="24"/>
        </w:rPr>
        <w:t xml:space="preserve">AVERY INSTITUTE. (57 Bull Street).</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—­Morrison A. Holmes, Lee, Mass. </w:t>
      </w:r>
      <w:r>
        <w:rPr>
          <w:color w:val="000000"/>
          <w:sz w:val="24"/>
          <w:szCs w:val="24"/>
        </w:rPr>
        <w:br/>
        <w:t xml:space="preserve">Miss A. Merriam, Westboro, Mass. " Emma Allen, Merrick, Mass. </w:t>
      </w:r>
      <w:r>
        <w:rPr>
          <w:color w:val="000000"/>
          <w:sz w:val="24"/>
          <w:szCs w:val="24"/>
        </w:rPr>
        <w:br/>
        <w:t xml:space="preserve">Mr. E.A.  Lawrence, Charleston, S.C. </w:t>
      </w:r>
      <w:r>
        <w:rPr>
          <w:color w:val="000000"/>
          <w:sz w:val="24"/>
          <w:szCs w:val="24"/>
        </w:rPr>
        <w:br/>
        <w:t xml:space="preserve">Miss Grace Dow, Charlotte, Mich. </w:t>
      </w:r>
      <w:r>
        <w:rPr>
          <w:color w:val="000000"/>
          <w:sz w:val="24"/>
          <w:szCs w:val="24"/>
        </w:rPr>
        <w:br/>
        <w:t xml:space="preserve">Miss May Holmes, Lee, Mass. " Mary L. Deas, Charleston, S.C. </w:t>
      </w:r>
      <w:r>
        <w:rPr>
          <w:color w:val="000000"/>
          <w:sz w:val="24"/>
          <w:szCs w:val="24"/>
        </w:rPr>
        <w:br/>
        <w:t xml:space="preserve">Mrs. M.A.  Holmes, Lee, Mass.</w:t>
      </w:r>
    </w:p>
    <w:p>
      <w:pPr>
        <w:keepNext w:val="on"/>
        <w:widowControl w:val="on"/>
        <w:pBdr/>
        <w:spacing w:before="299" w:after="299" w:line="240" w:lineRule="auto"/>
        <w:ind w:left="0" w:right="0"/>
        <w:jc w:val="left"/>
        <w:outlineLvl w:val="1"/>
      </w:pPr>
      <w:r>
        <w:rPr>
          <w:b/>
          <w:color w:val="000000"/>
          <w:sz w:val="36"/>
          <w:szCs w:val="36"/>
        </w:rPr>
        <w:t xml:space="preserve">GREENWOOD.</w:t>
      </w:r>
    </w:p>
    <w:p>
      <w:pPr>
        <w:widowControl w:val="on"/>
        <w:pBdr/>
        <w:spacing w:before="240" w:after="240" w:line="240" w:lineRule="auto"/>
        <w:ind w:left="0" w:right="0"/>
        <w:jc w:val="left"/>
      </w:pPr>
      <w:r>
        <w:rPr>
          <w:color w:val="000000"/>
          <w:sz w:val="24"/>
          <w:szCs w:val="24"/>
        </w:rPr>
        <w:t xml:space="preserve">BREWER NORMAL SCHOOL. </w:t>
      </w:r>
      <w:r>
        <w:rPr>
          <w:color w:val="000000"/>
          <w:sz w:val="24"/>
          <w:szCs w:val="24"/>
        </w:rPr>
        <w:br/>
        <w:t xml:space="preserve">Rev. J.E.B.  Jewett, Pepperell, Mass. </w:t>
      </w:r>
      <w:r>
        <w:rPr>
          <w:color w:val="000000"/>
          <w:sz w:val="24"/>
          <w:szCs w:val="24"/>
        </w:rPr>
        <w:br/>
        <w:t xml:space="preserve">Mrs. J.E.B.  Jewett, " " " M.M.  Pond, " "</w:t>
      </w:r>
      <w:r>
        <w:rPr>
          <w:color w:val="000000"/>
          <w:sz w:val="24"/>
          <w:szCs w:val="24"/>
        </w:rPr>
        <w:br/>
        <w:t xml:space="preserve">Miss C.M.  Day, Spencerport, 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GEORGIA.</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C.W.  Francis, Atlanta, Ga.</w:t>
      </w:r>
    </w:p>
    <w:p>
      <w:pPr>
        <w:keepNext w:val="on"/>
        <w:widowControl w:val="on"/>
        <w:pBdr/>
        <w:spacing w:before="299" w:after="299" w:line="240" w:lineRule="auto"/>
        <w:ind w:left="0" w:right="0"/>
        <w:jc w:val="left"/>
        <w:outlineLvl w:val="1"/>
      </w:pPr>
      <w:r>
        <w:rPr>
          <w:b/>
          <w:color w:val="000000"/>
          <w:sz w:val="36"/>
          <w:szCs w:val="36"/>
        </w:rPr>
        <w:t xml:space="preserve">ATLANTA UNIVERSITY.</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—­Rev. Horace Bumstead, D.D., Atlanta, Ga. </w:t>
      </w:r>
      <w:r>
        <w:rPr>
          <w:color w:val="000000"/>
          <w:sz w:val="24"/>
          <w:szCs w:val="24"/>
        </w:rPr>
        <w:br/>
        <w:t xml:space="preserve">Rev. Cyrus W. Francis, A.M., Atlanta, Ga. " Myron W. Adams, " " " John H. Hincks, A.B., " "</w:t>
      </w:r>
      <w:r>
        <w:rPr>
          <w:color w:val="000000"/>
          <w:sz w:val="24"/>
          <w:szCs w:val="24"/>
        </w:rPr>
        <w:br/>
        <w:t xml:space="preserve">Mr. Clarence E. Tucker, Fitchburg, Mass. " Edgar H. Webster, Boston, Mass. " John W. Young, Atlanta, Ga. " Elijah H. Holmes, " " " Walter D. Smith, " "</w:t>
      </w:r>
      <w:r>
        <w:rPr>
          <w:color w:val="000000"/>
          <w:sz w:val="24"/>
          <w:szCs w:val="24"/>
        </w:rPr>
        <w:br/>
        <w:t xml:space="preserve">D.R.  Lewis, " "</w:t>
      </w:r>
      <w:r>
        <w:rPr>
          <w:color w:val="000000"/>
          <w:sz w:val="24"/>
          <w:szCs w:val="24"/>
        </w:rPr>
        <w:br/>
        <w:t xml:space="preserve">Miss Emily H. Abbot, " "</w:t>
      </w:r>
      <w:r>
        <w:rPr>
          <w:color w:val="000000"/>
          <w:sz w:val="24"/>
          <w:szCs w:val="24"/>
        </w:rPr>
        <w:br/>
        <w:t xml:space="preserve">Mrs. Lucy E. Case, Military, Mass. " Hattie N. Chase, West Randolph, Vt. </w:t>
      </w:r>
      <w:r>
        <w:rPr>
          <w:color w:val="000000"/>
          <w:sz w:val="24"/>
          <w:szCs w:val="24"/>
        </w:rPr>
        <w:br/>
        <w:t xml:space="preserve">Miss Susan A. Cooley, Bavaria, Kan. " Jennie Dow, Atlanta, Ga. " Lydia M. Hardy, " " " Carrie E. Jones, " " " Gwendoline Lyman, " " " Rebecca Massey, Oberlin, Ohio. " Ella W. Moore, Chicago, Ill. " Mary A. Richardson, Atlanta, Ga. " Mary E. Sands, Saco, Me. " Idella M. Swift, Atlanta, Ga. " Olive A. Thompson, Durham, N.H. " M. Agnes Tuck, Exeter, N.H. </w:t>
      </w:r>
      <w:r>
        <w:rPr>
          <w:color w:val="000000"/>
          <w:sz w:val="24"/>
          <w:szCs w:val="24"/>
        </w:rPr>
        <w:br/>
        <w:t xml:space="preserve">Mrs. E.L.S.  Vincent, Atlanta, Ga. </w:t>
      </w:r>
      <w:r>
        <w:rPr>
          <w:color w:val="000000"/>
          <w:sz w:val="24"/>
          <w:szCs w:val="24"/>
        </w:rPr>
        <w:br/>
        <w:t xml:space="preserve">Miss Emma C. Ware, Norfolk, Mass.</w:t>
      </w:r>
    </w:p>
    <w:p>
      <w:pPr>
        <w:keepNext w:val="on"/>
        <w:widowControl w:val="on"/>
        <w:pBdr/>
        <w:spacing w:before="299" w:after="299" w:line="240" w:lineRule="auto"/>
        <w:ind w:left="0" w:right="0"/>
        <w:jc w:val="left"/>
        <w:outlineLvl w:val="1"/>
      </w:pPr>
      <w:r>
        <w:rPr>
          <w:b/>
          <w:color w:val="000000"/>
          <w:sz w:val="36"/>
          <w:szCs w:val="36"/>
        </w:rPr>
        <w:t xml:space="preserve">ATLANTA, (FIRST CONGREGATIONAL CHURCH).</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Samuel P. Smith, Halifax, England.</w:t>
      </w:r>
    </w:p>
    <w:p>
      <w:pPr>
        <w:widowControl w:val="on"/>
        <w:pBdr/>
        <w:spacing w:before="240" w:after="240" w:line="240" w:lineRule="auto"/>
        <w:ind w:left="0" w:right="0"/>
        <w:jc w:val="left"/>
      </w:pPr>
      <w:r>
        <w:rPr>
          <w:i/>
          <w:color w:val="000000"/>
          <w:sz w:val="24"/>
          <w:szCs w:val="24"/>
        </w:rPr>
        <w:t xml:space="preserve">Special Missionary</w:t>
      </w:r>
      <w:r>
        <w:rPr>
          <w:color w:val="000000"/>
          <w:sz w:val="24"/>
          <w:szCs w:val="24"/>
        </w:rPr>
        <w:t xml:space="preserve">, Miss Lizzie Stevenson, Bellefontaine, 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MACON.</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John R. McLean, Macon, Ga.</w:t>
      </w:r>
    </w:p>
    <w:p>
      <w:pPr>
        <w:widowControl w:val="on"/>
        <w:pBdr/>
        <w:spacing w:before="240" w:after="240" w:line="240" w:lineRule="auto"/>
        <w:ind w:left="0" w:right="0"/>
        <w:jc w:val="left"/>
      </w:pPr>
      <w:r>
        <w:rPr>
          <w:color w:val="000000"/>
          <w:sz w:val="24"/>
          <w:szCs w:val="24"/>
        </w:rPr>
        <w:t xml:space="preserve">BALLARD NORMAL SCHOOL. (806 Pine Street).</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—­Mrs. L.A.  Shaw, Oswego, N.Y. </w:t>
      </w:r>
      <w:r>
        <w:rPr>
          <w:color w:val="000000"/>
          <w:sz w:val="24"/>
          <w:szCs w:val="24"/>
        </w:rPr>
        <w:br/>
        <w:t xml:space="preserve">Miss E.L.  Patten, Somers, Conn. " A.J.  Coleman, Cannonsburg, Pa. " E.B.  Scobie, Peninsula, Ohio. " Myrtie Harlow, Bangor, Me. " S.F.  Clark, Medina, Ohio. " Bertha N. Anthony, Rochester, N.Y. " J.F.  Maynard, Keene, N.H. " Anna L. Bishop, " " " Altha M. Benton, Rochester, N.Y. </w:t>
      </w:r>
      <w:r>
        <w:rPr>
          <w:color w:val="000000"/>
          <w:sz w:val="24"/>
          <w:szCs w:val="24"/>
        </w:rPr>
        <w:br/>
        <w:t xml:space="preserve">Mrs. F.E.  Green, " "</w:t>
      </w:r>
      <w:r>
        <w:rPr>
          <w:color w:val="000000"/>
          <w:sz w:val="24"/>
          <w:szCs w:val="24"/>
        </w:rPr>
        <w:br/>
        <w:t xml:space="preserve">Mr. E.E.  McKibban, Macon, Ga.</w:t>
      </w:r>
    </w:p>
    <w:p>
      <w:pPr>
        <w:keepNext w:val="on"/>
        <w:widowControl w:val="on"/>
        <w:pBdr/>
        <w:spacing w:before="299" w:after="299" w:line="240" w:lineRule="auto"/>
        <w:ind w:left="0" w:right="0"/>
        <w:jc w:val="left"/>
        <w:outlineLvl w:val="1"/>
      </w:pPr>
      <w:r>
        <w:rPr>
          <w:b/>
          <w:color w:val="000000"/>
          <w:sz w:val="36"/>
          <w:szCs w:val="36"/>
        </w:rPr>
        <w:t xml:space="preserve">SAVANNAH.</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[1]Rev. L.B.  Maxwell, Savannah, Ga.</w:t>
      </w:r>
    </w:p>
    <w:p>
      <w:pPr>
        <w:widowControl w:val="on"/>
        <w:pBdr/>
        <w:spacing w:before="240" w:after="240" w:line="240" w:lineRule="auto"/>
        <w:ind w:left="0" w:right="0"/>
        <w:jc w:val="left"/>
      </w:pPr>
      <w:r>
        <w:rPr>
          <w:color w:val="000000"/>
          <w:sz w:val="24"/>
          <w:szCs w:val="24"/>
        </w:rPr>
        <w:t xml:space="preserve">[Footnote 1:  This church has assumed self-support.]</w:t>
      </w:r>
    </w:p>
    <w:p>
      <w:pPr>
        <w:widowControl w:val="on"/>
        <w:pBdr/>
        <w:spacing w:before="240" w:after="240" w:line="240" w:lineRule="auto"/>
        <w:ind w:left="0" w:right="0"/>
        <w:jc w:val="left"/>
      </w:pPr>
      <w:r>
        <w:rPr>
          <w:color w:val="000000"/>
          <w:sz w:val="24"/>
          <w:szCs w:val="24"/>
        </w:rPr>
        <w:t xml:space="preserve">BEACH INSTITUTE. (30 Harris Street).</w:t>
      </w:r>
      <w:r>
        <w:rPr>
          <w:i/>
          <w:color w:val="000000"/>
          <w:sz w:val="24"/>
          <w:szCs w:val="24"/>
        </w:rPr>
        <w:br/>
        <w:t xml:space="preserve">Principal.</w:t>
      </w:r>
      <w:r>
        <w:rPr>
          <w:color w:val="000000"/>
          <w:sz w:val="24"/>
          <w:szCs w:val="24"/>
        </w:rPr>
        <w:t xml:space="preserve">—­Adele A. Holmes, Lee, Mass. </w:t>
      </w:r>
      <w:r>
        <w:rPr>
          <w:color w:val="000000"/>
          <w:sz w:val="24"/>
          <w:szCs w:val="24"/>
        </w:rPr>
        <w:br/>
        <w:t xml:space="preserve">Miss Rose M. Willey, Maplewood, N.H. " Hattie J. Brown, So.  Sudbury, Mass. " C.M.  Dox, Kalamazoo, Mich. " H.I.  Martin, Toledo, Ohio. " Ruth E. Stinson, Woolwich, Me. " Julia Fitch, Aurora, Ill. " Julia C. Andrews, Milltown, N.B.</w:t>
      </w:r>
    </w:p>
    <w:p>
      <w:pPr>
        <w:keepNext w:val="on"/>
        <w:widowControl w:val="on"/>
        <w:pBdr/>
        <w:spacing w:before="299" w:after="299" w:line="240" w:lineRule="auto"/>
        <w:ind w:left="0" w:right="0"/>
        <w:jc w:val="left"/>
        <w:outlineLvl w:val="1"/>
      </w:pPr>
      <w:r>
        <w:rPr>
          <w:b/>
          <w:color w:val="000000"/>
          <w:sz w:val="36"/>
          <w:szCs w:val="36"/>
        </w:rPr>
        <w:t xml:space="preserve">THOMASVILLE.</w:t>
      </w:r>
    </w:p>
    <w:p>
      <w:pPr>
        <w:widowControl w:val="on"/>
        <w:pBdr/>
        <w:spacing w:before="240" w:after="240" w:line="240" w:lineRule="auto"/>
        <w:ind w:left="0" w:right="0"/>
        <w:jc w:val="left"/>
      </w:pPr>
      <w:r>
        <w:rPr>
          <w:color w:val="000000"/>
          <w:sz w:val="24"/>
          <w:szCs w:val="24"/>
        </w:rPr>
        <w:t xml:space="preserve">NORMAL AND INDUSTRIAL SCHOOL.</w:t>
      </w:r>
      <w:r>
        <w:rPr>
          <w:i/>
          <w:color w:val="000000"/>
          <w:sz w:val="24"/>
          <w:szCs w:val="24"/>
        </w:rPr>
        <w:br/>
        <w:t xml:space="preserve">Principal.</w:t>
      </w:r>
      <w:r>
        <w:rPr>
          <w:color w:val="000000"/>
          <w:sz w:val="24"/>
          <w:szCs w:val="24"/>
        </w:rPr>
        <w:t xml:space="preserve">—­Mrs. W.L.  Gordon, Richmond, Mich. </w:t>
      </w:r>
      <w:r>
        <w:rPr>
          <w:color w:val="000000"/>
          <w:sz w:val="24"/>
          <w:szCs w:val="24"/>
        </w:rPr>
        <w:br/>
        <w:t xml:space="preserve">Miss J.A.  Goodwin, Mason, N.H. " Alice E. Jewell, Olivet, Mich. " E.M.  Landfear, New Haven, Conn. " R.W.  Hulsizer, Sidney, N.J. " Clara Dole, Oberlin, Ohio. </w:t>
      </w:r>
      <w:r>
        <w:rPr>
          <w:color w:val="000000"/>
          <w:sz w:val="24"/>
          <w:szCs w:val="24"/>
        </w:rPr>
        <w:br/>
        <w:t xml:space="preserve">Miss Anna M. Poppino, New Wilmington, Pa. " A.D.  Gerrish, Warren, Mass. </w:t>
      </w:r>
      <w:r>
        <w:rPr>
          <w:color w:val="000000"/>
          <w:sz w:val="24"/>
          <w:szCs w:val="24"/>
        </w:rPr>
        <w:br/>
        <w:t xml:space="preserve">Mrs. E.M.  Holton, Upper Alton, Ill.</w:t>
      </w:r>
    </w:p>
    <w:p>
      <w:pPr>
        <w:keepNext w:val="on"/>
        <w:widowControl w:val="on"/>
        <w:pBdr/>
        <w:spacing w:before="299" w:after="299" w:line="240" w:lineRule="auto"/>
        <w:ind w:left="0" w:right="0"/>
        <w:jc w:val="left"/>
        <w:outlineLvl w:val="1"/>
      </w:pPr>
      <w:r>
        <w:rPr>
          <w:b/>
          <w:color w:val="000000"/>
          <w:sz w:val="36"/>
          <w:szCs w:val="36"/>
        </w:rPr>
        <w:t xml:space="preserve">McINTOSH.</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F.R.  Sims, McIntosh, Ga.</w:t>
      </w:r>
    </w:p>
    <w:p>
      <w:pPr>
        <w:keepNext w:val="on"/>
        <w:widowControl w:val="on"/>
        <w:pBdr/>
        <w:spacing w:before="299" w:after="299" w:line="240" w:lineRule="auto"/>
        <w:ind w:left="0" w:right="0"/>
        <w:jc w:val="left"/>
        <w:outlineLvl w:val="1"/>
      </w:pPr>
      <w:r>
        <w:rPr>
          <w:b/>
          <w:color w:val="000000"/>
          <w:sz w:val="36"/>
          <w:szCs w:val="36"/>
        </w:rPr>
        <w:t xml:space="preserve">DORCHESTER ACADEMY.</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—­Payson E. Little, Columbia, Conn. </w:t>
      </w:r>
      <w:r>
        <w:rPr>
          <w:color w:val="000000"/>
          <w:sz w:val="24"/>
          <w:szCs w:val="24"/>
        </w:rPr>
        <w:br/>
        <w:t xml:space="preserve">Miss Lizzie M. Kuhl, Lawrenceville, Pa. " Lizzie Thompson, Chicago, Ill. " Ella C. Abbott, Winchester, Mass. </w:t>
      </w:r>
      <w:r>
        <w:rPr>
          <w:color w:val="000000"/>
          <w:sz w:val="24"/>
          <w:szCs w:val="24"/>
        </w:rPr>
        <w:br/>
        <w:t xml:space="preserve">Mrs. Payson E. Little, Columbia, Conn. </w:t>
      </w:r>
      <w:r>
        <w:rPr>
          <w:color w:val="000000"/>
          <w:sz w:val="24"/>
          <w:szCs w:val="24"/>
        </w:rPr>
        <w:br/>
        <w:t xml:space="preserve">Miss M.L.  Santley, Wellington, Ohio.</w:t>
      </w:r>
    </w:p>
    <w:p>
      <w:pPr>
        <w:keepNext w:val="on"/>
        <w:widowControl w:val="on"/>
        <w:pBdr/>
        <w:spacing w:before="299" w:after="299" w:line="240" w:lineRule="auto"/>
        <w:ind w:left="0" w:right="0"/>
        <w:jc w:val="left"/>
        <w:outlineLvl w:val="1"/>
      </w:pPr>
      <w:r>
        <w:rPr>
          <w:b/>
          <w:color w:val="000000"/>
          <w:sz w:val="36"/>
          <w:szCs w:val="36"/>
        </w:rPr>
        <w:t xml:space="preserve">CYPRESS SLASH.</w:t>
      </w:r>
    </w:p>
    <w:p>
      <w:pPr>
        <w:widowControl w:val="on"/>
        <w:pBdr/>
        <w:spacing w:before="240" w:after="240" w:line="240" w:lineRule="auto"/>
        <w:ind w:left="0" w:right="0"/>
        <w:jc w:val="left"/>
      </w:pPr>
      <w:r>
        <w:rPr>
          <w:i/>
          <w:color w:val="000000"/>
          <w:sz w:val="24"/>
          <w:szCs w:val="24"/>
        </w:rPr>
        <w:t xml:space="preserve">Minister and Teachers.</w:t>
      </w:r>
      <w:r>
        <w:rPr>
          <w:color w:val="000000"/>
          <w:sz w:val="24"/>
          <w:szCs w:val="24"/>
        </w:rPr>
        <w:t xml:space="preserve"> Rev. James S. Walker, Cypress Slash, Ga.  Mrs. James S. Walker, " " "</w:t>
      </w:r>
    </w:p>
    <w:p>
      <w:pPr>
        <w:keepNext w:val="on"/>
        <w:widowControl w:val="on"/>
        <w:pBdr/>
        <w:spacing w:before="299" w:after="299" w:line="240" w:lineRule="auto"/>
        <w:ind w:left="0" w:right="0"/>
        <w:jc w:val="left"/>
        <w:outlineLvl w:val="1"/>
      </w:pPr>
      <w:r>
        <w:rPr>
          <w:b/>
          <w:color w:val="000000"/>
          <w:sz w:val="36"/>
          <w:szCs w:val="36"/>
        </w:rPr>
        <w:t xml:space="preserve">MILLER’S STATION.</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Wilson Callen, Savannah, Ga.</w:t>
      </w:r>
    </w:p>
    <w:p>
      <w:pPr>
        <w:keepNext w:val="on"/>
        <w:widowControl w:val="on"/>
        <w:pBdr/>
        <w:spacing w:before="299" w:after="299" w:line="240" w:lineRule="auto"/>
        <w:ind w:left="0" w:right="0"/>
        <w:jc w:val="left"/>
        <w:outlineLvl w:val="1"/>
      </w:pPr>
      <w:r>
        <w:rPr>
          <w:b/>
          <w:color w:val="000000"/>
          <w:sz w:val="36"/>
          <w:szCs w:val="36"/>
        </w:rPr>
        <w:t xml:space="preserve">ATHENS.</w:t>
      </w:r>
    </w:p>
    <w:p>
      <w:pPr>
        <w:widowControl w:val="on"/>
        <w:pBdr/>
        <w:spacing w:before="240" w:after="240" w:line="240" w:lineRule="auto"/>
        <w:ind w:left="0" w:right="0"/>
        <w:jc w:val="left"/>
      </w:pPr>
      <w:r>
        <w:rPr>
          <w:i/>
          <w:color w:val="000000"/>
          <w:sz w:val="24"/>
          <w:szCs w:val="24"/>
        </w:rPr>
        <w:t xml:space="preserve">Minister and Teacher</w:t>
      </w:r>
      <w:r>
        <w:rPr>
          <w:color w:val="000000"/>
          <w:sz w:val="24"/>
          <w:szCs w:val="24"/>
        </w:rPr>
        <w:t xml:space="preserve">, Rev. Geo. V. Clark, Atlanta, Ga.  Mr. Lewis S. Clark, Athens, Ga.</w:t>
      </w:r>
    </w:p>
    <w:p>
      <w:pPr>
        <w:keepNext w:val="on"/>
        <w:widowControl w:val="on"/>
        <w:pBdr/>
        <w:spacing w:before="299" w:after="299" w:line="240" w:lineRule="auto"/>
        <w:ind w:left="0" w:right="0"/>
        <w:jc w:val="left"/>
        <w:outlineLvl w:val="1"/>
      </w:pPr>
      <w:r>
        <w:rPr>
          <w:b/>
          <w:color w:val="000000"/>
          <w:sz w:val="36"/>
          <w:szCs w:val="36"/>
        </w:rPr>
        <w:t xml:space="preserve">MARSHALLVILLE.</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 Mrs. A.W.  Richardson, Marshallville, Ga.  Mr. Edw.  Richardson, " "</w:t>
      </w:r>
    </w:p>
    <w:p>
      <w:pPr>
        <w:keepNext w:val="on"/>
        <w:widowControl w:val="on"/>
        <w:pBdr/>
        <w:spacing w:before="299" w:after="299" w:line="240" w:lineRule="auto"/>
        <w:ind w:left="0" w:right="0"/>
        <w:jc w:val="left"/>
        <w:outlineLvl w:val="1"/>
      </w:pPr>
      <w:r>
        <w:rPr>
          <w:b/>
          <w:color w:val="000000"/>
          <w:sz w:val="36"/>
          <w:szCs w:val="36"/>
        </w:rPr>
        <w:t xml:space="preserve">WOODVILLE.</w:t>
      </w:r>
    </w:p>
    <w:p>
      <w:pPr>
        <w:widowControl w:val="on"/>
        <w:pBdr/>
        <w:spacing w:before="240" w:after="240" w:line="240" w:lineRule="auto"/>
        <w:ind w:left="0" w:right="0"/>
        <w:jc w:val="left"/>
      </w:pPr>
      <w:r>
        <w:rPr>
          <w:i/>
          <w:color w:val="000000"/>
          <w:sz w:val="24"/>
          <w:szCs w:val="24"/>
        </w:rPr>
        <w:t xml:space="preserve">Minister and Teacher,</w:t>
      </w:r>
      <w:r>
        <w:rPr>
          <w:color w:val="000000"/>
          <w:sz w:val="24"/>
          <w:szCs w:val="24"/>
        </w:rPr>
        <w:t xml:space="preserve"> Rev. J.H.H.  Sengstacke, Savannah, Ga.  Mr. J. Lloyd, " "</w:t>
      </w:r>
    </w:p>
    <w:p>
      <w:pPr>
        <w:keepNext w:val="on"/>
        <w:widowControl w:val="on"/>
        <w:pBdr/>
        <w:spacing w:before="299" w:after="299" w:line="240" w:lineRule="auto"/>
        <w:ind w:left="0" w:right="0"/>
        <w:jc w:val="left"/>
        <w:outlineLvl w:val="1"/>
      </w:pPr>
      <w:r>
        <w:rPr>
          <w:b/>
          <w:color w:val="000000"/>
          <w:sz w:val="36"/>
          <w:szCs w:val="36"/>
        </w:rPr>
        <w:t xml:space="preserve">MARIETTA.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rFonts w:ascii="fixed" w:hAnsi="fixed" w:cs="fixed"/>
          <w:i/>
          <w:color w:val="000000"/>
          <w:sz w:val="24"/>
          <w:szCs w:val="24"/>
        </w:rPr>
        <w:t xml:space="preserve">Minister and Teacher</w:t>
      </w:r>
      <w:r>
        <w:rPr>
          <w:rFonts w:ascii="fixed" w:hAnsi="fixed" w:cs="fixed"/>
          <w:color w:val="000000"/>
          <w:sz w:val="24"/>
          <w:szCs w:val="24"/>
        </w:rPr>
        <w:t xml:space="preserve">,
Rev. -----  -----
</w:t>
      </w:r>
    </w:p>
    <w:p>
      <w:pPr>
        <w:widowControl w:val="on"/>
        <w:pBdr/>
        <w:spacing w:before="240" w:after="240" w:line="240" w:lineRule="auto"/>
        <w:ind w:left="0" w:right="0"/>
        <w:jc w:val="left"/>
      </w:pPr>
      <w:r>
        <w:rPr>
          <w:b/>
          <w:color w:val="000000"/>
          <w:sz w:val="24"/>
          <w:szCs w:val="24"/>
        </w:rPr>
        <w:t xml:space="preserve">CUTHBERT.</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Mr. F.H.  Henderson, Cuthbert, Ga.</w:t>
      </w:r>
    </w:p>
    <w:p>
      <w:pPr>
        <w:keepNext w:val="on"/>
        <w:widowControl w:val="on"/>
        <w:pBdr/>
        <w:spacing w:before="299" w:after="299" w:line="240" w:lineRule="auto"/>
        <w:ind w:left="0" w:right="0"/>
        <w:jc w:val="left"/>
        <w:outlineLvl w:val="1"/>
      </w:pPr>
      <w:r>
        <w:rPr>
          <w:b/>
          <w:color w:val="000000"/>
          <w:sz w:val="36"/>
          <w:szCs w:val="36"/>
        </w:rPr>
        <w:t xml:space="preserve">ALBANY.</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Mr. W.C.  Greene.  Albany, Ga.</w:t>
      </w:r>
    </w:p>
    <w:p>
      <w:pPr>
        <w:keepNext w:val="on"/>
        <w:widowControl w:val="on"/>
        <w:pBdr/>
        <w:spacing w:before="299" w:after="299" w:line="240" w:lineRule="auto"/>
        <w:ind w:left="0" w:right="0"/>
        <w:jc w:val="left"/>
        <w:outlineLvl w:val="1"/>
      </w:pPr>
      <w:r>
        <w:rPr>
          <w:b/>
          <w:color w:val="000000"/>
          <w:sz w:val="36"/>
          <w:szCs w:val="36"/>
        </w:rPr>
        <w:t xml:space="preserve">BAINBRIDGE.</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Mr. A.W.  Hall, Bainbridge, Ga.</w:t>
      </w:r>
    </w:p>
    <w:p>
      <w:pPr>
        <w:keepNext w:val="on"/>
        <w:widowControl w:val="on"/>
        <w:pBdr/>
        <w:spacing w:before="299" w:after="299" w:line="240" w:lineRule="auto"/>
        <w:ind w:left="0" w:right="0"/>
        <w:jc w:val="left"/>
        <w:outlineLvl w:val="1"/>
      </w:pPr>
      <w:r>
        <w:rPr>
          <w:b/>
          <w:color w:val="000000"/>
          <w:sz w:val="36"/>
          <w:szCs w:val="36"/>
        </w:rPr>
        <w:t xml:space="preserve">RUTLAND, ANDERSONVILLE AND BYRON.</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Charles F. Sargent, Macon, Ga.</w:t>
      </w:r>
    </w:p>
    <w:p>
      <w:pPr>
        <w:keepNext w:val="on"/>
        <w:widowControl w:val="on"/>
        <w:pBdr/>
        <w:spacing w:before="299" w:after="299" w:line="240" w:lineRule="auto"/>
        <w:ind w:left="0" w:right="0"/>
        <w:jc w:val="left"/>
        <w:outlineLvl w:val="1"/>
      </w:pPr>
      <w:r>
        <w:rPr>
          <w:b/>
          <w:color w:val="000000"/>
          <w:sz w:val="36"/>
          <w:szCs w:val="36"/>
        </w:rPr>
        <w:t xml:space="preserve">MILFORD.</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J.A.  Jones, Talladega, Ala.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FLORIDA.</w:t>
      </w:r>
    </w:p>
    <w:p>
      <w:pPr>
        <w:keepNext w:val="on"/>
        <w:widowControl w:val="on"/>
        <w:pBdr/>
        <w:spacing w:before="299" w:after="299" w:line="240" w:lineRule="auto"/>
        <w:ind w:left="0" w:right="0"/>
        <w:jc w:val="left"/>
        <w:outlineLvl w:val="1"/>
      </w:pPr>
      <w:r>
        <w:rPr>
          <w:b/>
          <w:color w:val="000000"/>
          <w:sz w:val="36"/>
          <w:szCs w:val="36"/>
        </w:rPr>
        <w:t xml:space="preserve">FAIRBANKS.</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w:t>
      </w:r>
      <w:r>
        <w:rPr>
          <w:color w:val="000000"/>
          <w:sz w:val="24"/>
          <w:szCs w:val="24"/>
        </w:rPr>
        <w:br/>
        <w:t xml:space="preserve">Miss E.M.  Caughey, N. Kingsville, Ohio. " Helen Barton, Terre Haute, Ind.</w:t>
      </w:r>
    </w:p>
    <w:p>
      <w:pPr>
        <w:keepNext w:val="on"/>
        <w:widowControl w:val="on"/>
        <w:pBdr/>
        <w:spacing w:before="299" w:after="299" w:line="240" w:lineRule="auto"/>
        <w:ind w:left="0" w:right="0"/>
        <w:jc w:val="left"/>
        <w:outlineLvl w:val="1"/>
      </w:pPr>
      <w:r>
        <w:rPr>
          <w:b/>
          <w:color w:val="000000"/>
          <w:sz w:val="36"/>
          <w:szCs w:val="36"/>
        </w:rPr>
        <w:t xml:space="preserve">ORANGE PARK.</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W.A.  Benedict, Orange Park, Fla.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ALABAMA.</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G.W.  Andrews.  D.D., Talladega, Ala.</w:t>
      </w:r>
    </w:p>
    <w:p>
      <w:pPr>
        <w:keepNext w:val="on"/>
        <w:widowControl w:val="on"/>
        <w:pBdr/>
        <w:spacing w:before="299" w:after="299" w:line="240" w:lineRule="auto"/>
        <w:ind w:left="0" w:right="0"/>
        <w:jc w:val="left"/>
        <w:outlineLvl w:val="1"/>
      </w:pPr>
      <w:r>
        <w:rPr>
          <w:b/>
          <w:color w:val="000000"/>
          <w:sz w:val="36"/>
          <w:szCs w:val="36"/>
        </w:rPr>
        <w:t xml:space="preserve">TALLADEGA COLLEGE.</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—­Rev. H.S.  DeForest, D.D., Talladega, Ala. </w:t>
      </w:r>
      <w:r>
        <w:rPr>
          <w:color w:val="000000"/>
          <w:sz w:val="24"/>
          <w:szCs w:val="24"/>
        </w:rPr>
        <w:br/>
        <w:t xml:space="preserve">Rev. G.W.  Andrews, D.D., " "</w:t>
      </w:r>
      <w:r>
        <w:rPr>
          <w:color w:val="000000"/>
          <w:sz w:val="24"/>
          <w:szCs w:val="24"/>
        </w:rPr>
        <w:br/>
        <w:t xml:space="preserve">Mr. H.W.  Marsh, A.B., Easton, Pa. " Fred’k Reed, A.M., I.L.B., Boston, Mass. " John Orr, Clinton, Mass. " E.A.  Bishop, Talladega, Ala. " E.C.  Silsby, " "</w:t>
      </w:r>
      <w:r>
        <w:rPr>
          <w:color w:val="000000"/>
          <w:sz w:val="24"/>
          <w:szCs w:val="24"/>
        </w:rPr>
        <w:br/>
        <w:t xml:space="preserve">Miss May L. Phillips, Cannonsburg, Pa. " E.J.  Peck, Bristol, Conn. " J.A.  Ainsworth, Newton Highlands, Mass. " Carrie E. Wheeler, Union City, Pa. " Carrie E. Parkhurst, Manchester, N.H. " Carrie B. Chamberlain, Allegheny City, Pa. " Harriet J. McElree, " Pa. " Jessie O. Hart, W. Cornwall, Conn. " Sara J. Elder, Melrose, Mass. </w:t>
      </w:r>
      <w:r>
        <w:rPr>
          <w:color w:val="000000"/>
          <w:sz w:val="24"/>
          <w:szCs w:val="24"/>
        </w:rPr>
        <w:br/>
        <w:t xml:space="preserve">Mrs. H.W.  Marsh, Easton, Pa. </w:t>
      </w:r>
      <w:r>
        <w:rPr>
          <w:color w:val="000000"/>
          <w:sz w:val="24"/>
          <w:szCs w:val="24"/>
        </w:rPr>
        <w:br/>
        <w:t xml:space="preserve">Miss Alice F. Topping, Olivet, Mich. </w:t>
      </w:r>
      <w:r>
        <w:rPr>
          <w:color w:val="000000"/>
          <w:sz w:val="24"/>
          <w:szCs w:val="24"/>
        </w:rPr>
        <w:br/>
        <w:t xml:space="preserve">Mrs. H.S.  DeForest, Talladega, Ala. " G.W.  Andrews, " "</w:t>
      </w:r>
    </w:p>
    <w:p>
      <w:pPr>
        <w:keepNext w:val="on"/>
        <w:widowControl w:val="on"/>
        <w:pBdr/>
        <w:spacing w:before="299" w:after="299" w:line="240" w:lineRule="auto"/>
        <w:ind w:left="0" w:right="0"/>
        <w:jc w:val="left"/>
        <w:outlineLvl w:val="1"/>
      </w:pPr>
      <w:r>
        <w:rPr>
          <w:b/>
          <w:color w:val="000000"/>
          <w:sz w:val="36"/>
          <w:szCs w:val="36"/>
        </w:rPr>
        <w:t xml:space="preserve">MOBILE.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F.G.  Ragland, </w:t>
      </w:r>
      <w:r>
        <w:rPr>
          <w:i/>
          <w:color w:val="000000"/>
          <w:sz w:val="24"/>
          <w:szCs w:val="24"/>
        </w:rPr>
        <w:t xml:space="preserve">Mobile, Ala.</w:t>
      </w:r>
    </w:p>
    <w:p>
      <w:pPr>
        <w:keepNext w:val="on"/>
        <w:widowControl w:val="on"/>
        <w:pBdr/>
        <w:spacing w:before="299" w:after="299" w:line="240" w:lineRule="auto"/>
        <w:ind w:left="0" w:right="0"/>
        <w:jc w:val="left"/>
        <w:outlineLvl w:val="1"/>
      </w:pPr>
      <w:r>
        <w:rPr>
          <w:b/>
          <w:color w:val="000000"/>
          <w:sz w:val="36"/>
          <w:szCs w:val="36"/>
        </w:rPr>
        <w:t xml:space="preserve">EMERSON INSTITUTE.</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—­Charles M. Stevens, Clearwater, Minn. </w:t>
      </w:r>
      <w:r>
        <w:rPr>
          <w:color w:val="000000"/>
          <w:sz w:val="24"/>
          <w:szCs w:val="24"/>
        </w:rPr>
        <w:br/>
        <w:t xml:space="preserve">Miss Alice M. Patten, Topham, Me. " H.C.  Whitsey, Dover, Ohio. " A.Z.  Woodruff, Oberlin, Ohio. </w:t>
      </w:r>
      <w:r>
        <w:rPr>
          <w:color w:val="000000"/>
          <w:sz w:val="24"/>
          <w:szCs w:val="24"/>
        </w:rPr>
        <w:br/>
        <w:t xml:space="preserve">Mrs. H.C.  Hecock, Elyria, Ohio. </w:t>
      </w:r>
      <w:r>
        <w:rPr>
          <w:color w:val="000000"/>
          <w:sz w:val="24"/>
          <w:szCs w:val="24"/>
        </w:rPr>
        <w:br/>
        <w:t xml:space="preserve">Miss Mary R. Whitcomb, Redfield, Dak. " Anna Richard, Bellevue, Mich. " L.A.  Pingree, Denmark, Me. " Nellie Murray, Union City, Pa.</w:t>
      </w:r>
    </w:p>
    <w:p>
      <w:pPr>
        <w:keepNext w:val="on"/>
        <w:widowControl w:val="on"/>
        <w:pBdr/>
        <w:spacing w:before="299" w:after="299" w:line="240" w:lineRule="auto"/>
        <w:ind w:left="0" w:right="0"/>
        <w:jc w:val="left"/>
        <w:outlineLvl w:val="1"/>
      </w:pPr>
      <w:r>
        <w:rPr>
          <w:b/>
          <w:color w:val="000000"/>
          <w:sz w:val="36"/>
          <w:szCs w:val="36"/>
        </w:rPr>
        <w:t xml:space="preserve">MONTGOMERY.</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R.C.  Bedford, Watertown, Wis.</w:t>
      </w:r>
    </w:p>
    <w:p>
      <w:pPr>
        <w:keepNext w:val="on"/>
        <w:widowControl w:val="on"/>
        <w:pBdr/>
        <w:spacing w:before="299" w:after="299" w:line="240" w:lineRule="auto"/>
        <w:ind w:left="0" w:right="0"/>
        <w:jc w:val="left"/>
        <w:outlineLvl w:val="1"/>
      </w:pPr>
      <w:r>
        <w:rPr>
          <w:b/>
          <w:color w:val="000000"/>
          <w:sz w:val="36"/>
          <w:szCs w:val="36"/>
        </w:rPr>
        <w:t xml:space="preserve">ATHENS.</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H.S.  Williams, Athens, Ala.</w:t>
      </w:r>
    </w:p>
    <w:p>
      <w:pPr>
        <w:keepNext w:val="on"/>
        <w:widowControl w:val="on"/>
        <w:pBdr/>
        <w:spacing w:before="299" w:after="299" w:line="240" w:lineRule="auto"/>
        <w:ind w:left="0" w:right="0"/>
        <w:jc w:val="left"/>
        <w:outlineLvl w:val="1"/>
      </w:pPr>
      <w:r>
        <w:rPr>
          <w:b/>
          <w:color w:val="000000"/>
          <w:sz w:val="36"/>
          <w:szCs w:val="36"/>
        </w:rPr>
        <w:t xml:space="preserve">TRINITY SCHOOL.</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—­Miss M.F.  Wells, Ann Arbor, Mich. </w:t>
      </w:r>
      <w:r>
        <w:rPr>
          <w:color w:val="000000"/>
          <w:sz w:val="24"/>
          <w:szCs w:val="24"/>
        </w:rPr>
        <w:br/>
        <w:t xml:space="preserve">Miss Kate E. Sherwood, St. Joseph, Mich. " Alice M. Whitsey, Dover, Ohio. " Louise Merrick, Canton, Pa. " Mary E. Perkins, Norwich, Conn.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MARION.</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W.I.  Larkin, Devonshire, England.</w:t>
      </w:r>
    </w:p>
    <w:p>
      <w:pPr>
        <w:keepNext w:val="on"/>
        <w:widowControl w:val="on"/>
        <w:pBdr/>
        <w:spacing w:before="299" w:after="299" w:line="240" w:lineRule="auto"/>
        <w:ind w:left="0" w:right="0"/>
        <w:jc w:val="left"/>
        <w:outlineLvl w:val="1"/>
      </w:pPr>
      <w:r>
        <w:rPr>
          <w:b/>
          <w:color w:val="000000"/>
          <w:sz w:val="36"/>
          <w:szCs w:val="36"/>
        </w:rPr>
        <w:t xml:space="preserve">NORMAL SCHOOL,</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—­Walter H. Perry, New Britain, Conn. </w:t>
      </w:r>
      <w:r>
        <w:rPr>
          <w:color w:val="000000"/>
          <w:sz w:val="24"/>
          <w:szCs w:val="24"/>
        </w:rPr>
        <w:br/>
        <w:t xml:space="preserve">Miss Emma F. King, Oak Park, Ill. " Mary Hoyt, " "</w:t>
      </w:r>
      <w:r>
        <w:rPr>
          <w:color w:val="000000"/>
          <w:sz w:val="24"/>
          <w:szCs w:val="24"/>
        </w:rPr>
        <w:br/>
        <w:t xml:space="preserve">Mrs. W.H.  Perry, New Britain, Conn. </w:t>
      </w:r>
      <w:r>
        <w:rPr>
          <w:color w:val="000000"/>
          <w:sz w:val="24"/>
          <w:szCs w:val="24"/>
        </w:rPr>
        <w:br/>
        <w:t xml:space="preserve">Miss O.E.  Angell, Greenville, R.I. " Louise Holman, Lincoln, Neb.</w:t>
      </w:r>
    </w:p>
    <w:p>
      <w:pPr>
        <w:keepNext w:val="on"/>
        <w:widowControl w:val="on"/>
        <w:pBdr/>
        <w:spacing w:before="299" w:after="299" w:line="240" w:lineRule="auto"/>
        <w:ind w:left="0" w:right="0"/>
        <w:jc w:val="left"/>
        <w:outlineLvl w:val="1"/>
      </w:pPr>
      <w:r>
        <w:rPr>
          <w:b/>
          <w:color w:val="000000"/>
          <w:sz w:val="36"/>
          <w:szCs w:val="36"/>
        </w:rPr>
        <w:t xml:space="preserve">SELMA.</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E.J.  Penney, Selma, Ala.</w:t>
      </w:r>
    </w:p>
    <w:p>
      <w:pPr>
        <w:keepNext w:val="on"/>
        <w:widowControl w:val="on"/>
        <w:pBdr/>
        <w:spacing w:before="299" w:after="299" w:line="240" w:lineRule="auto"/>
        <w:ind w:left="0" w:right="0"/>
        <w:jc w:val="left"/>
        <w:outlineLvl w:val="1"/>
      </w:pPr>
      <w:r>
        <w:rPr>
          <w:b/>
          <w:color w:val="000000"/>
          <w:sz w:val="36"/>
          <w:szCs w:val="36"/>
        </w:rPr>
        <w:t xml:space="preserve">BURRELL SCHOOL.</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—­Amos W. Farnham.  Hannibal, N.Y. </w:t>
      </w:r>
      <w:r>
        <w:rPr>
          <w:color w:val="000000"/>
          <w:sz w:val="24"/>
          <w:szCs w:val="24"/>
        </w:rPr>
        <w:br/>
        <w:t xml:space="preserve">Miss Alice E. Jewell, Olivet, Mich. " C.H.  Loomis, Denver, Col. " Mary D. Hyde, Zumbrota, Minn. " Anna D. Harrison, Selma, Ala. " Mary W. Smith, " " " Mary A. Dillard, " "</w:t>
      </w:r>
      <w:r>
        <w:rPr>
          <w:color w:val="000000"/>
          <w:sz w:val="24"/>
          <w:szCs w:val="24"/>
        </w:rPr>
        <w:br/>
        <w:t xml:space="preserve">Mrs. C.A.  Fitch, Hannibal, N.Y. </w:t>
      </w:r>
      <w:r>
        <w:rPr>
          <w:color w:val="000000"/>
          <w:sz w:val="24"/>
          <w:szCs w:val="24"/>
        </w:rPr>
        <w:br/>
        <w:t xml:space="preserve">Miss M.K.  Lunt, New Gloucester, Me.</w:t>
      </w:r>
    </w:p>
    <w:p>
      <w:pPr>
        <w:keepNext w:val="on"/>
        <w:widowControl w:val="on"/>
        <w:pBdr/>
        <w:spacing w:before="299" w:after="299" w:line="240" w:lineRule="auto"/>
        <w:ind w:left="0" w:right="0"/>
        <w:jc w:val="left"/>
        <w:outlineLvl w:val="1"/>
      </w:pPr>
      <w:r>
        <w:rPr>
          <w:b/>
          <w:color w:val="000000"/>
          <w:sz w:val="36"/>
          <w:szCs w:val="36"/>
        </w:rPr>
        <w:t xml:space="preserve">KYMULGA.</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A. Simmons, Talladega, Ala.</w:t>
      </w:r>
    </w:p>
    <w:p>
      <w:pPr>
        <w:keepNext w:val="on"/>
        <w:widowControl w:val="on"/>
        <w:pBdr/>
        <w:spacing w:before="299" w:after="299" w:line="240" w:lineRule="auto"/>
        <w:ind w:left="0" w:right="0"/>
        <w:jc w:val="left"/>
        <w:outlineLvl w:val="1"/>
      </w:pPr>
      <w:r>
        <w:rPr>
          <w:b/>
          <w:color w:val="000000"/>
          <w:sz w:val="36"/>
          <w:szCs w:val="36"/>
        </w:rPr>
        <w:t xml:space="preserve">LAWSONVILLE AND COVE.</w:t>
      </w:r>
    </w:p>
    <w:p>
      <w:pPr>
        <w:widowControl w:val="on"/>
        <w:pBdr/>
        <w:spacing w:before="240" w:after="240" w:line="240" w:lineRule="auto"/>
        <w:ind w:left="0" w:right="0"/>
        <w:jc w:val="left"/>
      </w:pPr>
      <w:r>
        <w:rPr>
          <w:i/>
          <w:color w:val="000000"/>
          <w:sz w:val="24"/>
          <w:szCs w:val="24"/>
        </w:rPr>
        <w:t xml:space="preserve">Minister and Teacher.</w:t>
      </w:r>
      <w:r>
        <w:rPr>
          <w:color w:val="000000"/>
          <w:sz w:val="24"/>
          <w:szCs w:val="24"/>
        </w:rPr>
        <w:t xml:space="preserve"> Rev. E.E.  Sims, Talladega, Ala.  Mr. Washington Hamilton, " "</w:t>
      </w:r>
    </w:p>
    <w:p>
      <w:pPr>
        <w:keepNext w:val="on"/>
        <w:widowControl w:val="on"/>
        <w:pBdr/>
        <w:spacing w:before="299" w:after="299" w:line="240" w:lineRule="auto"/>
        <w:ind w:left="0" w:right="0"/>
        <w:jc w:val="left"/>
        <w:outlineLvl w:val="1"/>
      </w:pPr>
      <w:r>
        <w:rPr>
          <w:b/>
          <w:color w:val="000000"/>
          <w:sz w:val="36"/>
          <w:szCs w:val="36"/>
        </w:rPr>
        <w:t xml:space="preserve">JENIFER AND IRONATON.</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J.B.  Grant, Talladega, Ala.</w:t>
      </w:r>
    </w:p>
    <w:p>
      <w:pPr>
        <w:keepNext w:val="on"/>
        <w:widowControl w:val="on"/>
        <w:pBdr/>
        <w:spacing w:before="299" w:after="299" w:line="240" w:lineRule="auto"/>
        <w:ind w:left="0" w:right="0"/>
        <w:jc w:val="left"/>
        <w:outlineLvl w:val="1"/>
      </w:pPr>
      <w:r>
        <w:rPr>
          <w:b/>
          <w:color w:val="000000"/>
          <w:sz w:val="36"/>
          <w:szCs w:val="36"/>
        </w:rPr>
        <w:t xml:space="preserve">SHELBY IRON WORKS.</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J.R.  Sims, Talladega, Ala.</w:t>
      </w:r>
    </w:p>
    <w:p>
      <w:pPr>
        <w:keepNext w:val="on"/>
        <w:widowControl w:val="on"/>
        <w:pBdr/>
        <w:spacing w:before="299" w:after="299" w:line="240" w:lineRule="auto"/>
        <w:ind w:left="0" w:right="0"/>
        <w:jc w:val="left"/>
        <w:outlineLvl w:val="1"/>
      </w:pPr>
      <w:r>
        <w:rPr>
          <w:b/>
          <w:color w:val="000000"/>
          <w:sz w:val="36"/>
          <w:szCs w:val="36"/>
        </w:rPr>
        <w:t xml:space="preserve">CHILDERSBURG.</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ANNISTON.</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H.W.  Conley, Talladega, Ala.</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w:t>
      </w:r>
      <w:r>
        <w:rPr>
          <w:color w:val="000000"/>
          <w:sz w:val="24"/>
          <w:szCs w:val="24"/>
        </w:rPr>
        <w:br/>
        <w:t xml:space="preserve">Miss Mary E. McLane, New Haven, Conn. " Isabel Kimball, Wentworth, Iowa.</w:t>
      </w:r>
    </w:p>
    <w:p>
      <w:pPr>
        <w:keepNext w:val="on"/>
        <w:widowControl w:val="on"/>
        <w:pBdr/>
        <w:spacing w:before="299" w:after="299" w:line="240" w:lineRule="auto"/>
        <w:ind w:left="0" w:right="0"/>
        <w:jc w:val="left"/>
        <w:outlineLvl w:val="1"/>
      </w:pPr>
      <w:r>
        <w:rPr>
          <w:b/>
          <w:color w:val="000000"/>
          <w:sz w:val="36"/>
          <w:szCs w:val="36"/>
        </w:rPr>
        <w:t xml:space="preserve">BIRMINGHAM.</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Spencer Snell, Birmingham, Ala.</w:t>
      </w:r>
    </w:p>
    <w:p>
      <w:pPr>
        <w:widowControl w:val="on"/>
        <w:pBdr/>
        <w:spacing w:before="240" w:after="240" w:line="240" w:lineRule="auto"/>
        <w:ind w:left="0" w:right="0"/>
        <w:jc w:val="left"/>
      </w:pPr>
      <w:r>
        <w:rPr>
          <w:i/>
          <w:color w:val="000000"/>
          <w:sz w:val="24"/>
          <w:szCs w:val="24"/>
        </w:rPr>
        <w:t xml:space="preserve">Missionary</w:t>
      </w:r>
      <w:r>
        <w:rPr>
          <w:color w:val="000000"/>
          <w:sz w:val="24"/>
          <w:szCs w:val="24"/>
        </w:rPr>
        <w:t xml:space="preserve">, Miss S.S.  Evans, Fryeburg, Maine.</w:t>
      </w:r>
    </w:p>
    <w:p>
      <w:pPr>
        <w:keepNext w:val="on"/>
        <w:widowControl w:val="on"/>
        <w:pBdr/>
        <w:spacing w:before="299" w:after="299" w:line="240" w:lineRule="auto"/>
        <w:ind w:left="0" w:right="0"/>
        <w:jc w:val="left"/>
        <w:outlineLvl w:val="1"/>
      </w:pPr>
      <w:r>
        <w:rPr>
          <w:b/>
          <w:color w:val="000000"/>
          <w:sz w:val="36"/>
          <w:szCs w:val="36"/>
        </w:rPr>
        <w:t xml:space="preserve">NEW DECATUR.</w:t>
      </w:r>
    </w:p>
    <w:p>
      <w:pPr>
        <w:widowControl w:val="on"/>
        <w:pBdr/>
        <w:spacing w:before="240" w:after="240" w:line="240" w:lineRule="auto"/>
        <w:ind w:left="0" w:right="0"/>
        <w:jc w:val="left"/>
      </w:pPr>
      <w:r>
        <w:rPr>
          <w:color w:val="000000"/>
          <w:sz w:val="24"/>
          <w:szCs w:val="24"/>
        </w:rPr>
        <w:t xml:space="preserve">PLYMOUTH CHURCH.</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F.E.  Jenkins, South Coventry, Conn.</w:t>
      </w:r>
    </w:p>
    <w:p>
      <w:pPr>
        <w:keepNext w:val="on"/>
        <w:widowControl w:val="on"/>
        <w:pBdr/>
        <w:spacing w:before="299" w:after="299" w:line="240" w:lineRule="auto"/>
        <w:ind w:left="0" w:right="0"/>
        <w:jc w:val="left"/>
        <w:outlineLvl w:val="1"/>
      </w:pPr>
      <w:r>
        <w:rPr>
          <w:b/>
          <w:color w:val="000000"/>
          <w:sz w:val="36"/>
          <w:szCs w:val="36"/>
        </w:rPr>
        <w:t xml:space="preserve">FLORENCE.</w:t>
      </w:r>
    </w:p>
    <w:p>
      <w:pPr>
        <w:widowControl w:val="on"/>
        <w:pBdr/>
        <w:spacing w:before="240" w:after="240" w:line="240" w:lineRule="auto"/>
        <w:ind w:left="0" w:right="0"/>
        <w:jc w:val="left"/>
      </w:pPr>
      <w:r>
        <w:rPr>
          <w:i/>
          <w:color w:val="000000"/>
          <w:sz w:val="24"/>
          <w:szCs w:val="24"/>
        </w:rPr>
        <w:t xml:space="preserve">Minister and Teachers</w:t>
      </w:r>
      <w:r>
        <w:rPr>
          <w:color w:val="000000"/>
          <w:sz w:val="24"/>
          <w:szCs w:val="24"/>
        </w:rPr>
        <w:t xml:space="preserve">, Rev. Thos.  J. Austin, Jackson, Tenn.  Mrs. Katie L. Austin, " "</w:t>
      </w:r>
    </w:p>
    <w:p>
      <w:pPr>
        <w:keepNext w:val="on"/>
        <w:widowControl w:val="on"/>
        <w:pBdr/>
        <w:spacing w:before="299" w:after="299" w:line="240" w:lineRule="auto"/>
        <w:ind w:left="0" w:right="0"/>
        <w:jc w:val="left"/>
        <w:outlineLvl w:val="1"/>
      </w:pPr>
      <w:r>
        <w:rPr>
          <w:b/>
          <w:color w:val="000000"/>
          <w:sz w:val="36"/>
          <w:szCs w:val="36"/>
        </w:rPr>
        <w:t xml:space="preserve">FORT PAYNE.</w:t>
      </w:r>
    </w:p>
    <w:p>
      <w:pPr>
        <w:widowControl w:val="on"/>
        <w:pBdr/>
        <w:spacing w:before="240" w:after="240" w:line="240" w:lineRule="auto"/>
        <w:ind w:left="0" w:right="0"/>
        <w:jc w:val="left"/>
      </w:pPr>
      <w:r>
        <w:rPr>
          <w:i/>
          <w:color w:val="000000"/>
          <w:sz w:val="24"/>
          <w:szCs w:val="24"/>
        </w:rPr>
        <w:t xml:space="preserve">Minister und Teacher</w:t>
      </w:r>
      <w:r>
        <w:rPr>
          <w:color w:val="000000"/>
          <w:sz w:val="24"/>
          <w:szCs w:val="24"/>
        </w:rPr>
        <w:t xml:space="preserve">, Rev. Geo. S. Smith, Raleigh, N.C.  Mr. A.L.  De Mond, Fort Payne, Ala.</w:t>
      </w:r>
    </w:p>
    <w:p>
      <w:pPr>
        <w:keepNext w:val="on"/>
        <w:widowControl w:val="on"/>
        <w:pBdr/>
        <w:spacing w:before="299" w:after="299" w:line="240" w:lineRule="auto"/>
        <w:ind w:left="0" w:right="0"/>
        <w:jc w:val="left"/>
        <w:outlineLvl w:val="1"/>
      </w:pPr>
      <w:r>
        <w:rPr>
          <w:b/>
          <w:color w:val="000000"/>
          <w:sz w:val="36"/>
          <w:szCs w:val="36"/>
        </w:rPr>
        <w:t xml:space="preserve">COTTON VALLEY.</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w:t>
      </w:r>
      <w:r>
        <w:rPr>
          <w:color w:val="000000"/>
          <w:sz w:val="24"/>
          <w:szCs w:val="24"/>
        </w:rPr>
        <w:br/>
        <w:t xml:space="preserve">Miss Lilla V. Davis, Boston, Mass. " Alice A. Torbert, Tuskegee, Ala.</w:t>
      </w:r>
    </w:p>
    <w:p>
      <w:pPr>
        <w:keepNext w:val="on"/>
        <w:widowControl w:val="on"/>
        <w:pBdr/>
        <w:spacing w:before="299" w:after="299" w:line="240" w:lineRule="auto"/>
        <w:ind w:left="0" w:right="0"/>
        <w:jc w:val="left"/>
        <w:outlineLvl w:val="1"/>
      </w:pPr>
      <w:r>
        <w:rPr>
          <w:b/>
          <w:color w:val="000000"/>
          <w:sz w:val="36"/>
          <w:szCs w:val="36"/>
        </w:rPr>
        <w:t xml:space="preserve">TALLASSEE.</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 Miss Emma C. Stevens, Tuskegee, Ala.  Mrs. Missouri C. Blanko, "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SOCIETY HILL.</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Mrs. J.C.  Tyson, Society Hill, Ala.</w:t>
      </w:r>
    </w:p>
    <w:p>
      <w:pPr>
        <w:keepNext w:val="on"/>
        <w:widowControl w:val="on"/>
        <w:pBdr/>
        <w:spacing w:before="299" w:after="299" w:line="240" w:lineRule="auto"/>
        <w:ind w:left="0" w:right="0"/>
        <w:jc w:val="left"/>
        <w:outlineLvl w:val="1"/>
      </w:pPr>
      <w:r>
        <w:rPr>
          <w:b/>
          <w:color w:val="000000"/>
          <w:sz w:val="36"/>
          <w:szCs w:val="36"/>
        </w:rPr>
        <w:t xml:space="preserve">FRANKFORT, (P.O.  ROCK CREEK).</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Miss A.W.  Barnes, Evans Mills, 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TENNESSEE.</w:t>
      </w:r>
    </w:p>
    <w:p>
      <w:pPr>
        <w:keepNext w:val="on"/>
        <w:widowControl w:val="on"/>
        <w:pBdr/>
        <w:spacing w:before="299" w:after="299" w:line="240" w:lineRule="auto"/>
        <w:ind w:left="0" w:right="0"/>
        <w:jc w:val="left"/>
        <w:outlineLvl w:val="1"/>
      </w:pPr>
      <w:r>
        <w:rPr>
          <w:b/>
          <w:color w:val="000000"/>
          <w:sz w:val="36"/>
          <w:szCs w:val="36"/>
        </w:rPr>
        <w:t xml:space="preserve">NASHVILLE.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Henry S. Bennett, D.D., Nashville, Tenn.</w:t>
      </w:r>
    </w:p>
    <w:p>
      <w:pPr>
        <w:keepNext w:val="on"/>
        <w:widowControl w:val="on"/>
        <w:pBdr/>
        <w:spacing w:before="299" w:after="299" w:line="240" w:lineRule="auto"/>
        <w:ind w:left="0" w:right="0"/>
        <w:jc w:val="left"/>
        <w:outlineLvl w:val="1"/>
      </w:pPr>
      <w:r>
        <w:rPr>
          <w:b/>
          <w:color w:val="000000"/>
          <w:sz w:val="36"/>
          <w:szCs w:val="36"/>
        </w:rPr>
        <w:t xml:space="preserve">FISK UNIVERSITY.</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—­Rev. E.M.  Cravath, D.D., Nashville, Tenn. </w:t>
      </w:r>
      <w:r>
        <w:rPr>
          <w:color w:val="000000"/>
          <w:sz w:val="24"/>
          <w:szCs w:val="24"/>
        </w:rPr>
        <w:br/>
        <w:t xml:space="preserve">Rev. A.K.  Spence, A.M., " " " H.S.  Bennett, D.D., " " " F.A.  Chase, A.M., " "</w:t>
      </w:r>
      <w:r>
        <w:rPr>
          <w:color w:val="000000"/>
          <w:sz w:val="24"/>
          <w:szCs w:val="24"/>
        </w:rPr>
        <w:br/>
        <w:t xml:space="preserve">Prof.  H.C.  Morgan, A.M., " " " H.H.  Wright, A.M., Oberlin, Ohio. " E.C.  Stickel, " "</w:t>
      </w:r>
      <w:r>
        <w:rPr>
          <w:color w:val="000000"/>
          <w:sz w:val="24"/>
          <w:szCs w:val="24"/>
        </w:rPr>
        <w:br/>
        <w:t xml:space="preserve">Mr. Price Jackson, State College, Pa. </w:t>
      </w:r>
      <w:r>
        <w:rPr>
          <w:color w:val="000000"/>
          <w:sz w:val="24"/>
          <w:szCs w:val="24"/>
        </w:rPr>
        <w:br/>
        <w:t xml:space="preserve">Miss A.T.  Ballantine, Oberlin, Ohio. " Fanny Andrews, Milltown, N.B. " Anna M. Cahill, Nashville, Tenn. </w:t>
      </w:r>
      <w:r>
        <w:rPr>
          <w:color w:val="000000"/>
          <w:sz w:val="24"/>
          <w:szCs w:val="24"/>
        </w:rPr>
        <w:br/>
        <w:t xml:space="preserve">Miss Mary Fuller Penfieid, Rockford, Ill. " Charlotte Vanderveen, Montague, Mich. " Myrta L. Preston, Grinnell, Iowa. " Miriam E. Carey, Huntsburg, O. " Ida M. Tindale, Pontiac, Ill. </w:t>
      </w:r>
      <w:r>
        <w:rPr>
          <w:color w:val="000000"/>
          <w:sz w:val="24"/>
          <w:szCs w:val="24"/>
        </w:rPr>
        <w:br/>
        <w:t xml:space="preserve">Mrs. L.R.  Greene, North Amherst, Mass. </w:t>
      </w:r>
      <w:r>
        <w:rPr>
          <w:color w:val="000000"/>
          <w:sz w:val="24"/>
          <w:szCs w:val="24"/>
        </w:rPr>
        <w:br/>
        <w:t xml:space="preserve">Miss J.A.  Robinson, Oberlin, Ohio. " Gertrude M. Hale, Winchendon, Mass. " L.A.  Parmelee, Toledo, Ohio. " M.A.  Kinney, Whitewater, Wis. " Frances Yeomans, Danville, Ill. </w:t>
      </w:r>
      <w:r>
        <w:rPr>
          <w:color w:val="000000"/>
          <w:sz w:val="24"/>
          <w:szCs w:val="24"/>
        </w:rPr>
        <w:br/>
        <w:t xml:space="preserve">Mrs. W.D.  McFarland, Winsted, Conn. </w:t>
      </w:r>
      <w:r>
        <w:rPr>
          <w:color w:val="000000"/>
          <w:sz w:val="24"/>
          <w:szCs w:val="24"/>
        </w:rPr>
        <w:br/>
        <w:t xml:space="preserve">Mr. M.H.  Stevens, Nashville, Tenn. </w:t>
      </w:r>
      <w:r>
        <w:rPr>
          <w:color w:val="000000"/>
          <w:sz w:val="24"/>
          <w:szCs w:val="24"/>
        </w:rPr>
        <w:br/>
        <w:t xml:space="preserve">Miss S.M.  Wells, Middletown, N.Y.</w:t>
      </w:r>
    </w:p>
    <w:p>
      <w:pPr>
        <w:keepNext w:val="on"/>
        <w:widowControl w:val="on"/>
        <w:pBdr/>
        <w:spacing w:before="299" w:after="299" w:line="240" w:lineRule="auto"/>
        <w:ind w:left="0" w:right="0"/>
        <w:jc w:val="left"/>
        <w:outlineLvl w:val="1"/>
      </w:pPr>
      <w:r>
        <w:rPr>
          <w:b/>
          <w:color w:val="000000"/>
          <w:sz w:val="36"/>
          <w:szCs w:val="36"/>
        </w:rPr>
        <w:t xml:space="preserve">NASHVILLE (HOWARD CHURCH.)</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R.B.  Johns, Reading, Pa.</w:t>
      </w:r>
    </w:p>
    <w:p>
      <w:pPr>
        <w:keepNext w:val="on"/>
        <w:widowControl w:val="on"/>
        <w:pBdr/>
        <w:spacing w:before="299" w:after="299" w:line="240" w:lineRule="auto"/>
        <w:ind w:left="0" w:right="0"/>
        <w:jc w:val="left"/>
        <w:outlineLvl w:val="1"/>
      </w:pPr>
      <w:r>
        <w:rPr>
          <w:b/>
          <w:color w:val="000000"/>
          <w:sz w:val="36"/>
          <w:szCs w:val="36"/>
        </w:rPr>
        <w:t xml:space="preserve">NASHVILLE (THIRD CHURCH.)</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R.B.  Johns, Reading, Pa.</w:t>
      </w:r>
    </w:p>
    <w:p>
      <w:pPr>
        <w:keepNext w:val="on"/>
        <w:widowControl w:val="on"/>
        <w:pBdr/>
        <w:spacing w:before="299" w:after="299" w:line="240" w:lineRule="auto"/>
        <w:ind w:left="0" w:right="0"/>
        <w:jc w:val="left"/>
        <w:outlineLvl w:val="1"/>
      </w:pPr>
      <w:r>
        <w:rPr>
          <w:b/>
          <w:color w:val="000000"/>
          <w:sz w:val="36"/>
          <w:szCs w:val="36"/>
        </w:rPr>
        <w:t xml:space="preserve">GOODLETTSVILLE.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J.D.  Miller, Nashville, Tenn.</w:t>
      </w:r>
    </w:p>
    <w:p>
      <w:pPr>
        <w:keepNext w:val="on"/>
        <w:widowControl w:val="on"/>
        <w:pBdr/>
        <w:spacing w:before="299" w:after="299" w:line="240" w:lineRule="auto"/>
        <w:ind w:left="0" w:right="0"/>
        <w:jc w:val="left"/>
        <w:outlineLvl w:val="1"/>
      </w:pPr>
      <w:r>
        <w:rPr>
          <w:b/>
          <w:color w:val="000000"/>
          <w:sz w:val="36"/>
          <w:szCs w:val="36"/>
        </w:rPr>
        <w:t xml:space="preserve">SPRINGFIELD.</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Miss Justine H. Brown, Springfield, Tenn.</w:t>
      </w:r>
    </w:p>
    <w:p>
      <w:pPr>
        <w:keepNext w:val="on"/>
        <w:widowControl w:val="on"/>
        <w:pBdr/>
        <w:spacing w:before="299" w:after="299" w:line="240" w:lineRule="auto"/>
        <w:ind w:left="0" w:right="0"/>
        <w:jc w:val="left"/>
        <w:outlineLvl w:val="1"/>
      </w:pPr>
      <w:r>
        <w:rPr>
          <w:b/>
          <w:color w:val="000000"/>
          <w:sz w:val="36"/>
          <w:szCs w:val="36"/>
        </w:rPr>
        <w:t xml:space="preserve">MEMPHIS.</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[1]Rev. B.A.  Imes, Oberlin, Ohio.</w:t>
      </w:r>
    </w:p>
    <w:p>
      <w:pPr>
        <w:widowControl w:val="on"/>
        <w:pBdr/>
        <w:spacing w:before="240" w:after="240" w:line="240" w:lineRule="auto"/>
        <w:ind w:left="0" w:right="0"/>
        <w:jc w:val="left"/>
      </w:pPr>
      <w:r>
        <w:rPr>
          <w:color w:val="000000"/>
          <w:sz w:val="24"/>
          <w:szCs w:val="24"/>
        </w:rPr>
        <w:t xml:space="preserve">[Footnote 1:  This church has assumed self-support.]</w:t>
      </w:r>
    </w:p>
    <w:p>
      <w:pPr>
        <w:widowControl w:val="on"/>
        <w:pBdr/>
        <w:spacing w:before="240" w:after="240" w:line="240" w:lineRule="auto"/>
        <w:ind w:left="0" w:right="0"/>
        <w:jc w:val="left"/>
      </w:pPr>
      <w:r>
        <w:rPr>
          <w:color w:val="000000"/>
          <w:sz w:val="24"/>
          <w:szCs w:val="24"/>
        </w:rPr>
        <w:t xml:space="preserve">LEMOYNE INSTITUTE, (294 Orleans St).</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—­Andrew J. Steele, Whitewater, Wis. </w:t>
      </w:r>
      <w:r>
        <w:rPr>
          <w:color w:val="000000"/>
          <w:sz w:val="24"/>
          <w:szCs w:val="24"/>
        </w:rPr>
        <w:br/>
        <w:t xml:space="preserve">Miss E.A.  Barnes, Tallmadge, Ohio. " Emma C. Williams, Glenwood, Iowa. " Susie Walker, South Weymouth, Mass. " C.R.  Goldsmith, Chester, N.H. " Emma Goldsmith, " " " Mattie A. Henderson, Memphis, Tenn. " Zulee Felton, " " " Frances M. Carrier, Beloit, Wis. </w:t>
      </w:r>
      <w:r>
        <w:rPr>
          <w:color w:val="000000"/>
          <w:sz w:val="24"/>
          <w:szCs w:val="24"/>
        </w:rPr>
        <w:br/>
        <w:t xml:space="preserve">Miss F.A.  McCullough, Memphis, Tenn. </w:t>
      </w:r>
      <w:r>
        <w:rPr>
          <w:color w:val="000000"/>
          <w:sz w:val="24"/>
          <w:szCs w:val="24"/>
        </w:rPr>
        <w:br/>
        <w:t xml:space="preserve">Mrs. M.L.  Jenkins, Marion, Kan. </w:t>
      </w:r>
      <w:r>
        <w:rPr>
          <w:color w:val="000000"/>
          <w:sz w:val="24"/>
          <w:szCs w:val="24"/>
        </w:rPr>
        <w:br/>
        <w:t xml:space="preserve">Mr. Thos.  P. Rawlings, Memphis, Tenn. " B.F.  Woodson, " "</w:t>
      </w:r>
    </w:p>
    <w:p>
      <w:pPr>
        <w:keepNext w:val="on"/>
        <w:widowControl w:val="on"/>
        <w:pBdr/>
        <w:spacing w:before="299" w:after="299" w:line="240" w:lineRule="auto"/>
        <w:ind w:left="0" w:right="0"/>
        <w:jc w:val="left"/>
        <w:outlineLvl w:val="1"/>
      </w:pPr>
      <w:r>
        <w:rPr>
          <w:b/>
          <w:color w:val="000000"/>
          <w:sz w:val="36"/>
          <w:szCs w:val="36"/>
        </w:rPr>
        <w:t xml:space="preserve">JONESBORO.</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Samuel Rose, Poquonock, Conn.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w:t>
      </w:r>
      <w:r>
        <w:rPr>
          <w:color w:val="000000"/>
          <w:sz w:val="24"/>
          <w:szCs w:val="24"/>
        </w:rPr>
        <w:br/>
        <w:t xml:space="preserve">Miss Anna R. Miner, Lyme, Conn. " Belle R. Parmenter, Rockford, Iowa. </w:t>
      </w:r>
      <w:r>
        <w:rPr>
          <w:color w:val="000000"/>
          <w:sz w:val="24"/>
          <w:szCs w:val="24"/>
        </w:rPr>
        <w:br/>
        <w:t xml:space="preserve">Mrs. Grace M. Rose, Poquonock, Conn.</w:t>
      </w:r>
    </w:p>
    <w:p>
      <w:pPr>
        <w:keepNext w:val="on"/>
        <w:widowControl w:val="on"/>
        <w:pBdr/>
        <w:spacing w:before="299" w:after="299" w:line="240" w:lineRule="auto"/>
        <w:ind w:left="0" w:right="0"/>
        <w:jc w:val="left"/>
        <w:outlineLvl w:val="1"/>
      </w:pPr>
      <w:r>
        <w:rPr>
          <w:b/>
          <w:color w:val="000000"/>
          <w:sz w:val="36"/>
          <w:szCs w:val="36"/>
        </w:rPr>
        <w:t xml:space="preserve">KNOXVILLE.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Eugene A. Johnson, Knoxville, Tenn.</w:t>
      </w:r>
    </w:p>
    <w:p>
      <w:pPr>
        <w:keepNext w:val="on"/>
        <w:widowControl w:val="on"/>
        <w:pBdr/>
        <w:spacing w:before="299" w:after="299" w:line="240" w:lineRule="auto"/>
        <w:ind w:left="0" w:right="0"/>
        <w:jc w:val="left"/>
        <w:outlineLvl w:val="1"/>
      </w:pPr>
      <w:r>
        <w:rPr>
          <w:b/>
          <w:color w:val="000000"/>
          <w:sz w:val="36"/>
          <w:szCs w:val="36"/>
        </w:rPr>
        <w:t xml:space="preserve">CHATTANOOGA.</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Jos.  E. Smith, Chattanooga, Tenn.</w:t>
      </w:r>
    </w:p>
    <w:p>
      <w:pPr>
        <w:keepNext w:val="on"/>
        <w:widowControl w:val="on"/>
        <w:pBdr/>
        <w:spacing w:before="299" w:after="299" w:line="240" w:lineRule="auto"/>
        <w:ind w:left="0" w:right="0"/>
        <w:jc w:val="left"/>
        <w:outlineLvl w:val="1"/>
      </w:pPr>
      <w:r>
        <w:rPr>
          <w:b/>
          <w:color w:val="000000"/>
          <w:sz w:val="36"/>
          <w:szCs w:val="36"/>
        </w:rPr>
        <w:t xml:space="preserve">TENNESSEE MOUNTAIN WORK.</w:t>
      </w:r>
    </w:p>
    <w:p>
      <w:pPr>
        <w:widowControl w:val="on"/>
        <w:pBdr/>
        <w:spacing w:before="240" w:after="240" w:line="240" w:lineRule="auto"/>
        <w:ind w:left="0" w:right="0"/>
        <w:jc w:val="left"/>
      </w:pPr>
      <w:r>
        <w:rPr>
          <w:i/>
          <w:color w:val="000000"/>
          <w:sz w:val="24"/>
          <w:szCs w:val="24"/>
        </w:rPr>
        <w:t xml:space="preserve">General Missionary</w:t>
      </w:r>
      <w:r>
        <w:rPr>
          <w:color w:val="000000"/>
          <w:sz w:val="24"/>
          <w:szCs w:val="24"/>
        </w:rPr>
        <w:t xml:space="preserve">, Rev. G. Stanley Pope, Grand View, Tenn.</w:t>
      </w:r>
    </w:p>
    <w:p>
      <w:pPr>
        <w:keepNext w:val="on"/>
        <w:widowControl w:val="on"/>
        <w:pBdr/>
        <w:spacing w:before="299" w:after="299" w:line="240" w:lineRule="auto"/>
        <w:ind w:left="0" w:right="0"/>
        <w:jc w:val="left"/>
        <w:outlineLvl w:val="1"/>
      </w:pPr>
      <w:r>
        <w:rPr>
          <w:b/>
          <w:color w:val="000000"/>
          <w:sz w:val="36"/>
          <w:szCs w:val="36"/>
        </w:rPr>
        <w:t xml:space="preserve">GRAND VIEW.</w:t>
      </w:r>
    </w:p>
    <w:p>
      <w:pPr>
        <w:widowControl w:val="on"/>
        <w:pBdr/>
        <w:spacing w:before="240" w:after="240" w:line="240" w:lineRule="auto"/>
        <w:ind w:left="0" w:right="0"/>
        <w:jc w:val="left"/>
      </w:pPr>
      <w:r>
        <w:rPr>
          <w:i/>
          <w:color w:val="000000"/>
          <w:sz w:val="24"/>
          <w:szCs w:val="24"/>
        </w:rPr>
        <w:t xml:space="preserve">Minister and Instructor in Biblical Department</w:t>
      </w:r>
      <w:r>
        <w:rPr>
          <w:color w:val="000000"/>
          <w:sz w:val="24"/>
          <w:szCs w:val="24"/>
        </w:rPr>
        <w:t xml:space="preserve">, Rev. A.J.  Chittenden, Wheaton, Ill.</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w:t>
      </w:r>
      <w:r>
        <w:rPr>
          <w:i/>
          <w:color w:val="000000"/>
          <w:sz w:val="24"/>
          <w:szCs w:val="24"/>
        </w:rPr>
        <w:br/>
        <w:t xml:space="preserve">Principal.</w:t>
      </w:r>
      <w:r>
        <w:rPr>
          <w:color w:val="000000"/>
          <w:sz w:val="24"/>
          <w:szCs w:val="24"/>
        </w:rPr>
        <w:t xml:space="preserve">—­R.E.  Dickson, Poquonock, Conn. </w:t>
      </w:r>
      <w:r>
        <w:rPr>
          <w:color w:val="000000"/>
          <w:sz w:val="24"/>
          <w:szCs w:val="24"/>
        </w:rPr>
        <w:br/>
        <w:t xml:space="preserve">Miss Lillie E. Dougherty, Oberlin, Ohio. " Josephine Kirkby, Chicago, Ill. " Martha H.N.  Gorbold, Venice, Ohio.</w:t>
      </w:r>
    </w:p>
    <w:p>
      <w:pPr>
        <w:keepNext w:val="on"/>
        <w:widowControl w:val="on"/>
        <w:pBdr/>
        <w:spacing w:before="299" w:after="299" w:line="240" w:lineRule="auto"/>
        <w:ind w:left="0" w:right="0"/>
        <w:jc w:val="left"/>
        <w:outlineLvl w:val="1"/>
      </w:pPr>
      <w:r>
        <w:rPr>
          <w:b/>
          <w:color w:val="000000"/>
          <w:sz w:val="36"/>
          <w:szCs w:val="36"/>
        </w:rPr>
        <w:t xml:space="preserve">PLEASANT HILL.</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W.H.  Thrall, Derby, Conn.</w:t>
      </w:r>
    </w:p>
    <w:p>
      <w:pPr>
        <w:keepNext w:val="on"/>
        <w:widowControl w:val="on"/>
        <w:pBdr/>
        <w:spacing w:before="299" w:after="299" w:line="240" w:lineRule="auto"/>
        <w:ind w:left="0" w:right="0"/>
        <w:jc w:val="left"/>
        <w:outlineLvl w:val="1"/>
      </w:pPr>
      <w:r>
        <w:rPr>
          <w:b/>
          <w:color w:val="000000"/>
          <w:sz w:val="36"/>
          <w:szCs w:val="36"/>
        </w:rPr>
        <w:t xml:space="preserve">PLEASANT HILL ACADEMY.</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—­Rev. W.H.  Thrall, Derby, Conn. </w:t>
      </w:r>
      <w:r>
        <w:rPr>
          <w:color w:val="000000"/>
          <w:sz w:val="24"/>
          <w:szCs w:val="24"/>
        </w:rPr>
        <w:br/>
        <w:t xml:space="preserve">Miss Ninette Hayes, Portsmouth, N.H. " Mary E. Wylie, Brooklyn, N.Y. " Lizzie C. Hayes, Portsmouth, N.H.</w:t>
      </w:r>
    </w:p>
    <w:p>
      <w:pPr>
        <w:widowControl w:val="on"/>
        <w:pBdr/>
        <w:spacing w:before="240" w:after="240" w:line="240" w:lineRule="auto"/>
        <w:ind w:left="0" w:right="0"/>
        <w:jc w:val="left"/>
      </w:pPr>
      <w:r>
        <w:rPr>
          <w:i/>
          <w:color w:val="000000"/>
          <w:sz w:val="24"/>
          <w:szCs w:val="24"/>
        </w:rPr>
        <w:t xml:space="preserve">General Minister</w:t>
      </w:r>
      <w:r>
        <w:rPr>
          <w:color w:val="000000"/>
          <w:sz w:val="24"/>
          <w:szCs w:val="24"/>
        </w:rPr>
        <w:t xml:space="preserve">, Rev. B. Dodge, Centre Lebanon, Me.</w:t>
      </w:r>
    </w:p>
    <w:p>
      <w:pPr>
        <w:keepNext w:val="on"/>
        <w:widowControl w:val="on"/>
        <w:pBdr/>
        <w:spacing w:before="299" w:after="299" w:line="240" w:lineRule="auto"/>
        <w:ind w:left="0" w:right="0"/>
        <w:jc w:val="left"/>
        <w:outlineLvl w:val="1"/>
      </w:pPr>
      <w:r>
        <w:rPr>
          <w:b/>
          <w:color w:val="000000"/>
          <w:sz w:val="36"/>
          <w:szCs w:val="36"/>
        </w:rPr>
        <w:t xml:space="preserve">POMONA.</w:t>
      </w:r>
    </w:p>
    <w:p>
      <w:pPr>
        <w:widowControl w:val="on"/>
        <w:pBdr/>
        <w:spacing w:before="240" w:after="240" w:line="240" w:lineRule="auto"/>
        <w:ind w:left="0" w:right="0"/>
        <w:jc w:val="left"/>
      </w:pPr>
      <w:r>
        <w:rPr>
          <w:i/>
          <w:color w:val="000000"/>
          <w:sz w:val="24"/>
          <w:szCs w:val="24"/>
        </w:rPr>
        <w:t xml:space="preserve">Minister and Teacher</w:t>
      </w:r>
      <w:r>
        <w:rPr>
          <w:color w:val="000000"/>
          <w:sz w:val="24"/>
          <w:szCs w:val="24"/>
        </w:rPr>
        <w:t xml:space="preserve">, Rev. W.H.  Thrall, Derby, Conn.  Mrs. Alice Graves, Pomona, Tenn.</w:t>
      </w:r>
    </w:p>
    <w:p>
      <w:pPr>
        <w:keepNext w:val="on"/>
        <w:widowControl w:val="on"/>
        <w:pBdr/>
        <w:spacing w:before="299" w:after="299" w:line="240" w:lineRule="auto"/>
        <w:ind w:left="0" w:right="0"/>
        <w:jc w:val="left"/>
        <w:outlineLvl w:val="1"/>
      </w:pPr>
      <w:r>
        <w:rPr>
          <w:b/>
          <w:color w:val="000000"/>
          <w:sz w:val="36"/>
          <w:szCs w:val="36"/>
        </w:rPr>
        <w:t xml:space="preserve">CROSSVILLE AND NORTHVILLE.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F.M.  Cooley, Crossville, Tenn.</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 Mr. W.F.  Cameron, Montevideo, Minn.  Mrs. Eva L. Barren, Crossville, Tenn.</w:t>
      </w:r>
    </w:p>
    <w:p>
      <w:pPr>
        <w:keepNext w:val="on"/>
        <w:widowControl w:val="on"/>
        <w:pBdr/>
        <w:spacing w:before="299" w:after="299" w:line="240" w:lineRule="auto"/>
        <w:ind w:left="0" w:right="0"/>
        <w:jc w:val="left"/>
        <w:outlineLvl w:val="1"/>
      </w:pPr>
      <w:r>
        <w:rPr>
          <w:b/>
          <w:color w:val="000000"/>
          <w:sz w:val="36"/>
          <w:szCs w:val="36"/>
        </w:rPr>
        <w:t xml:space="preserve">ATHENS, MT.  VERDE AND KNOXVILLE JUNCTION.</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E.N.  Ruddock, Benson, Minn.</w:t>
      </w:r>
    </w:p>
    <w:p>
      <w:pPr>
        <w:widowControl w:val="on"/>
        <w:pBdr/>
        <w:spacing w:before="240" w:after="240" w:line="240" w:lineRule="auto"/>
        <w:ind w:left="0" w:right="0"/>
        <w:jc w:val="left"/>
      </w:pPr>
      <w:r>
        <w:rPr>
          <w:i/>
          <w:color w:val="000000"/>
          <w:sz w:val="24"/>
          <w:szCs w:val="24"/>
        </w:rPr>
        <w:t xml:space="preserve">Teacher at Mt.  Verde</w:t>
      </w:r>
      <w:r>
        <w:rPr>
          <w:color w:val="000000"/>
          <w:sz w:val="24"/>
          <w:szCs w:val="24"/>
        </w:rPr>
        <w:t xml:space="preserve">, Miss Sarah E. Ober, Beverly, Mass.</w:t>
      </w:r>
    </w:p>
    <w:p>
      <w:pPr>
        <w:keepNext w:val="on"/>
        <w:widowControl w:val="on"/>
        <w:pBdr/>
        <w:spacing w:before="299" w:after="299" w:line="240" w:lineRule="auto"/>
        <w:ind w:left="0" w:right="0"/>
        <w:jc w:val="left"/>
        <w:outlineLvl w:val="1"/>
      </w:pPr>
      <w:r>
        <w:rPr>
          <w:b/>
          <w:color w:val="000000"/>
          <w:sz w:val="36"/>
          <w:szCs w:val="36"/>
        </w:rPr>
        <w:t xml:space="preserve">DEER LODGE, OAK GROVE, PILOT MOUNTAIN AND SLOWERS.</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George Lusty, Oberlin, Ohio.</w:t>
      </w:r>
    </w:p>
    <w:p>
      <w:pPr>
        <w:widowControl w:val="on"/>
        <w:pBdr/>
        <w:spacing w:before="240" w:after="240" w:line="240" w:lineRule="auto"/>
        <w:ind w:left="0" w:right="0"/>
        <w:jc w:val="left"/>
      </w:pPr>
      <w:r>
        <w:rPr>
          <w:i/>
          <w:color w:val="000000"/>
          <w:sz w:val="24"/>
          <w:szCs w:val="24"/>
        </w:rPr>
        <w:t xml:space="preserve">Teacher at Deer Lodge</w:t>
      </w:r>
      <w:r>
        <w:rPr>
          <w:color w:val="000000"/>
          <w:sz w:val="24"/>
          <w:szCs w:val="24"/>
        </w:rPr>
        <w:t xml:space="preserve">, Miss Ina A. Chadbourne, Deer Lodge, Tenn.</w:t>
      </w:r>
    </w:p>
    <w:p>
      <w:pPr>
        <w:keepNext w:val="on"/>
        <w:widowControl w:val="on"/>
        <w:pBdr/>
        <w:spacing w:before="299" w:after="299" w:line="240" w:lineRule="auto"/>
        <w:ind w:left="0" w:right="0"/>
        <w:jc w:val="left"/>
        <w:outlineLvl w:val="1"/>
      </w:pPr>
      <w:r>
        <w:rPr>
          <w:b/>
          <w:color w:val="000000"/>
          <w:sz w:val="36"/>
          <w:szCs w:val="36"/>
        </w:rPr>
        <w:t xml:space="preserve">GLEN MARY, HELENWOOD, ROBBINS AND RUGBY ROAD.</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E.A.  Bridger, Granby, Mo.</w:t>
      </w:r>
    </w:p>
    <w:p>
      <w:pPr>
        <w:widowControl w:val="on"/>
        <w:pBdr/>
        <w:spacing w:before="240" w:after="240" w:line="240" w:lineRule="auto"/>
        <w:ind w:left="0" w:right="0"/>
        <w:jc w:val="left"/>
      </w:pPr>
      <w:r>
        <w:rPr>
          <w:i/>
          <w:color w:val="000000"/>
          <w:sz w:val="24"/>
          <w:szCs w:val="24"/>
        </w:rPr>
        <w:t xml:space="preserve">Teacher at Robbins.</w:t>
      </w:r>
      <w:r>
        <w:rPr>
          <w:color w:val="000000"/>
          <w:sz w:val="24"/>
          <w:szCs w:val="24"/>
        </w:rPr>
        <w:t xml:space="preserve"> Miss Kate B. Clarke, Robbins, Tenn.</w:t>
      </w:r>
    </w:p>
    <w:p>
      <w:pPr>
        <w:keepNext w:val="on"/>
        <w:widowControl w:val="on"/>
        <w:pBdr/>
        <w:spacing w:before="299" w:after="299" w:line="240" w:lineRule="auto"/>
        <w:ind w:left="0" w:right="0"/>
        <w:jc w:val="left"/>
        <w:outlineLvl w:val="1"/>
      </w:pPr>
      <w:r>
        <w:rPr>
          <w:b/>
          <w:color w:val="000000"/>
          <w:sz w:val="36"/>
          <w:szCs w:val="36"/>
        </w:rPr>
        <w:t xml:space="preserve">OAKDALE.</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Miss Belle Hodge, Deer Lodge, Tenn.</w:t>
      </w:r>
    </w:p>
    <w:p>
      <w:pPr>
        <w:keepNext w:val="on"/>
        <w:widowControl w:val="on"/>
        <w:pBdr/>
        <w:spacing w:before="299" w:after="299" w:line="240" w:lineRule="auto"/>
        <w:ind w:left="0" w:right="0"/>
        <w:jc w:val="left"/>
        <w:outlineLvl w:val="1"/>
      </w:pPr>
      <w:r>
        <w:rPr>
          <w:b/>
          <w:color w:val="000000"/>
          <w:sz w:val="36"/>
          <w:szCs w:val="36"/>
        </w:rPr>
        <w:t xml:space="preserve">RODDY AND LORAINE.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A.J.  Chittenden, Wheaton, Ill.</w:t>
      </w:r>
    </w:p>
    <w:p>
      <w:pPr>
        <w:keepNext w:val="on"/>
        <w:widowControl w:val="on"/>
        <w:pBdr/>
        <w:spacing w:before="299" w:after="299" w:line="240" w:lineRule="auto"/>
        <w:ind w:left="0" w:right="0"/>
        <w:jc w:val="left"/>
        <w:outlineLvl w:val="1"/>
      </w:pPr>
      <w:r>
        <w:rPr>
          <w:b/>
          <w:color w:val="000000"/>
          <w:sz w:val="36"/>
          <w:szCs w:val="36"/>
        </w:rPr>
        <w:t xml:space="preserve">SHERWOOD.</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Stanley E. Lathrop, New London, Wis.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w:t>
      </w:r>
      <w:r>
        <w:rPr>
          <w:color w:val="000000"/>
          <w:sz w:val="24"/>
          <w:szCs w:val="24"/>
        </w:rPr>
        <w:br/>
        <w:t xml:space="preserve">Mr. Geo. O. Hannum, Sherwood, Tenn. </w:t>
      </w:r>
      <w:r>
        <w:rPr>
          <w:color w:val="000000"/>
          <w:sz w:val="24"/>
          <w:szCs w:val="24"/>
        </w:rPr>
        <w:br/>
        <w:t xml:space="preserve">Miss Clara E. Morse, Piper City, Ill. </w:t>
      </w:r>
      <w:r>
        <w:rPr>
          <w:color w:val="000000"/>
          <w:sz w:val="24"/>
          <w:szCs w:val="24"/>
        </w:rPr>
        <w:br/>
        <w:t xml:space="preserve">Mrs. Geo. O. Hannum, Sherwood, Tenn.</w:t>
      </w:r>
    </w:p>
    <w:p>
      <w:pPr>
        <w:keepNext w:val="on"/>
        <w:widowControl w:val="on"/>
        <w:pBdr/>
        <w:spacing w:before="299" w:after="299" w:line="240" w:lineRule="auto"/>
        <w:ind w:left="0" w:right="0"/>
        <w:jc w:val="left"/>
        <w:outlineLvl w:val="1"/>
      </w:pPr>
      <w:r>
        <w:rPr>
          <w:b/>
          <w:color w:val="000000"/>
          <w:sz w:val="36"/>
          <w:szCs w:val="36"/>
        </w:rPr>
        <w:t xml:space="preserve">JELLICO.</w:t>
      </w:r>
    </w:p>
    <w:p>
      <w:pPr>
        <w:widowControl w:val="on"/>
        <w:pBdr/>
        <w:spacing w:before="240" w:after="240" w:line="240" w:lineRule="auto"/>
        <w:ind w:left="0" w:right="0"/>
        <w:jc w:val="left"/>
      </w:pPr>
      <w:r>
        <w:rPr>
          <w:i/>
          <w:color w:val="000000"/>
          <w:sz w:val="24"/>
          <w:szCs w:val="24"/>
        </w:rPr>
        <w:t xml:space="preserve">Minister and Missionary</w:t>
      </w:r>
      <w:r>
        <w:rPr>
          <w:color w:val="000000"/>
          <w:sz w:val="24"/>
          <w:szCs w:val="24"/>
        </w:rPr>
        <w:t xml:space="preserve">, Rev. A.A.  Myers, Jellico, Tenn.  Mrs. A.A.  Myers, " "</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 Mr. E. Frank Dizney, Jellico, Tenn.  Miss Amelia Ferris, Oneida, Ill.</w:t>
      </w:r>
    </w:p>
    <w:p>
      <w:pPr>
        <w:keepNext w:val="on"/>
        <w:widowControl w:val="on"/>
        <w:pBdr/>
        <w:spacing w:before="299" w:after="299" w:line="240" w:lineRule="auto"/>
        <w:ind w:left="0" w:right="0"/>
        <w:jc w:val="left"/>
        <w:outlineLvl w:val="1"/>
      </w:pPr>
      <w:r>
        <w:rPr>
          <w:b/>
          <w:color w:val="000000"/>
          <w:sz w:val="36"/>
          <w:szCs w:val="36"/>
        </w:rPr>
        <w:t xml:space="preserve">PINE MOUNTAIN.</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A.A.  Myers, Jellico, Tenn.</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w:t>
      </w:r>
      <w:r>
        <w:rPr>
          <w:color w:val="000000"/>
          <w:sz w:val="24"/>
          <w:szCs w:val="24"/>
        </w:rPr>
        <w:br/>
        <w:t xml:space="preserve">Miss Emily M. Peck, Mansfield, Ohio. " Lucy P. Bement, Bement, Ohio.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KENTUCKY.</w:t>
      </w:r>
    </w:p>
    <w:p>
      <w:pPr>
        <w:keepNext w:val="on"/>
        <w:widowControl w:val="on"/>
        <w:pBdr/>
        <w:spacing w:before="299" w:after="299" w:line="240" w:lineRule="auto"/>
        <w:ind w:left="0" w:right="0"/>
        <w:jc w:val="left"/>
        <w:outlineLvl w:val="1"/>
      </w:pPr>
      <w:r>
        <w:rPr>
          <w:b/>
          <w:color w:val="000000"/>
          <w:sz w:val="36"/>
          <w:szCs w:val="36"/>
        </w:rPr>
        <w:t xml:space="preserve">LEXINGTON.</w:t>
      </w:r>
    </w:p>
    <w:p>
      <w:pPr>
        <w:widowControl w:val="on"/>
        <w:pBdr/>
        <w:spacing w:before="240" w:after="240" w:line="240" w:lineRule="auto"/>
        <w:ind w:left="0" w:right="0"/>
        <w:jc w:val="left"/>
      </w:pPr>
      <w:r>
        <w:rPr>
          <w:color w:val="000000"/>
          <w:sz w:val="24"/>
          <w:szCs w:val="24"/>
        </w:rPr>
        <w:t xml:space="preserve">CHANDLER NORMAL SCHOOL.</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—­Frederick Foster, Castine, Me. </w:t>
      </w:r>
      <w:r>
        <w:rPr>
          <w:color w:val="000000"/>
          <w:sz w:val="24"/>
          <w:szCs w:val="24"/>
        </w:rPr>
        <w:br/>
        <w:t xml:space="preserve">Miss E.M.  Hitchcock, Lewis, N.Y. " Mary Knox, Springfield, Mass. " Flora Clough, Meriden, N.H. " Kate Clough, " " " Harriet E. Conklin, Tuscarora, N.Y.</w:t>
      </w:r>
    </w:p>
    <w:p>
      <w:pPr>
        <w:keepNext w:val="on"/>
        <w:widowControl w:val="on"/>
        <w:pBdr/>
        <w:spacing w:before="299" w:after="299" w:line="240" w:lineRule="auto"/>
        <w:ind w:left="0" w:right="0"/>
        <w:jc w:val="left"/>
        <w:outlineLvl w:val="1"/>
      </w:pPr>
      <w:r>
        <w:rPr>
          <w:b/>
          <w:color w:val="000000"/>
          <w:sz w:val="36"/>
          <w:szCs w:val="36"/>
        </w:rPr>
        <w:t xml:space="preserve">DANIEL HAND SCHOOL.</w:t>
      </w:r>
    </w:p>
    <w:p>
      <w:pPr>
        <w:widowControl w:val="on"/>
        <w:pBdr/>
        <w:spacing w:before="240" w:after="240" w:line="240" w:lineRule="auto"/>
        <w:ind w:left="0" w:right="0"/>
        <w:jc w:val="left"/>
      </w:pPr>
      <w:r>
        <w:rPr>
          <w:color w:val="000000"/>
          <w:sz w:val="24"/>
          <w:szCs w:val="24"/>
        </w:rPr>
        <w:t xml:space="preserve">Mrs. Agnes H. Mooney, Marlboro, Mass. </w:t>
      </w:r>
      <w:r>
        <w:rPr>
          <w:color w:val="000000"/>
          <w:sz w:val="24"/>
          <w:szCs w:val="24"/>
        </w:rPr>
        <w:br/>
        <w:t xml:space="preserve">Miss Lena V. Lovell, Cortland, N.Y. </w:t>
      </w:r>
      <w:r>
        <w:rPr>
          <w:color w:val="000000"/>
          <w:sz w:val="24"/>
          <w:szCs w:val="24"/>
        </w:rPr>
        <w:br/>
        <w:t xml:space="preserve">Mrs. Frederick Foster, Castine, Me.</w:t>
      </w:r>
    </w:p>
    <w:p>
      <w:pPr>
        <w:keepNext w:val="on"/>
        <w:widowControl w:val="on"/>
        <w:pBdr/>
        <w:spacing w:before="299" w:after="299" w:line="240" w:lineRule="auto"/>
        <w:ind w:left="0" w:right="0"/>
        <w:jc w:val="left"/>
        <w:outlineLvl w:val="1"/>
      </w:pPr>
      <w:r>
        <w:rPr>
          <w:b/>
          <w:color w:val="000000"/>
          <w:sz w:val="36"/>
          <w:szCs w:val="36"/>
        </w:rPr>
        <w:t xml:space="preserve">LOUISVILLE.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G.M.  McClellan, Louisville, Ky.</w:t>
      </w:r>
    </w:p>
    <w:p>
      <w:pPr>
        <w:widowControl w:val="on"/>
        <w:pBdr/>
        <w:spacing w:before="240" w:after="240" w:line="240" w:lineRule="auto"/>
        <w:ind w:left="0" w:right="0"/>
        <w:jc w:val="left"/>
      </w:pPr>
      <w:r>
        <w:rPr>
          <w:i/>
          <w:color w:val="000000"/>
          <w:sz w:val="24"/>
          <w:szCs w:val="24"/>
        </w:rPr>
        <w:t xml:space="preserve">Special Missionary</w:t>
      </w:r>
      <w:r>
        <w:rPr>
          <w:color w:val="000000"/>
          <w:sz w:val="24"/>
          <w:szCs w:val="24"/>
        </w:rPr>
        <w:t xml:space="preserve">, Mrs. Geo. M. McClellan, Louisville, Ky.</w:t>
      </w:r>
    </w:p>
    <w:p>
      <w:pPr>
        <w:keepNext w:val="on"/>
        <w:widowControl w:val="on"/>
        <w:pBdr/>
        <w:spacing w:before="299" w:after="299" w:line="240" w:lineRule="auto"/>
        <w:ind w:left="0" w:right="0"/>
        <w:jc w:val="left"/>
        <w:outlineLvl w:val="1"/>
      </w:pPr>
      <w:r>
        <w:rPr>
          <w:b/>
          <w:color w:val="000000"/>
          <w:sz w:val="36"/>
          <w:szCs w:val="36"/>
        </w:rPr>
        <w:t xml:space="preserve">KENTUCKY MOUNTAIN WORK.</w:t>
      </w:r>
    </w:p>
    <w:p>
      <w:pPr>
        <w:widowControl w:val="on"/>
        <w:pBdr/>
        <w:spacing w:before="240" w:after="240" w:line="240" w:lineRule="auto"/>
        <w:ind w:left="0" w:right="0"/>
        <w:jc w:val="left"/>
      </w:pPr>
      <w:r>
        <w:rPr>
          <w:i/>
          <w:color w:val="000000"/>
          <w:sz w:val="24"/>
          <w:szCs w:val="24"/>
        </w:rPr>
        <w:t xml:space="preserve">General Missionary</w:t>
      </w:r>
      <w:r>
        <w:rPr>
          <w:color w:val="000000"/>
          <w:sz w:val="24"/>
          <w:szCs w:val="24"/>
        </w:rPr>
        <w:t xml:space="preserve">, Rev. A.A.  Myers, Jellico, Tenn.</w:t>
      </w:r>
    </w:p>
    <w:p>
      <w:pPr>
        <w:keepNext w:val="on"/>
        <w:widowControl w:val="on"/>
        <w:pBdr/>
        <w:spacing w:before="299" w:after="299" w:line="240" w:lineRule="auto"/>
        <w:ind w:left="0" w:right="0"/>
        <w:jc w:val="left"/>
        <w:outlineLvl w:val="1"/>
      </w:pPr>
      <w:r>
        <w:rPr>
          <w:b/>
          <w:color w:val="000000"/>
          <w:sz w:val="36"/>
          <w:szCs w:val="36"/>
        </w:rPr>
        <w:t xml:space="preserve">WILLIAMSBURG, S. WILLIAMSBURG AND PLEASANT VIEW.</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William M. Gould, Brooklyn, N.Y.</w:t>
      </w:r>
    </w:p>
    <w:p>
      <w:pPr>
        <w:keepNext w:val="on"/>
        <w:widowControl w:val="on"/>
        <w:pBdr/>
        <w:spacing w:before="299" w:after="299" w:line="240" w:lineRule="auto"/>
        <w:ind w:left="0" w:right="0"/>
        <w:jc w:val="left"/>
        <w:outlineLvl w:val="1"/>
      </w:pPr>
      <w:r>
        <w:rPr>
          <w:b/>
          <w:color w:val="000000"/>
          <w:sz w:val="36"/>
          <w:szCs w:val="36"/>
        </w:rPr>
        <w:t xml:space="preserve">WILLIAMSBURG ACADEMY.</w:t>
      </w:r>
    </w:p>
    <w:p>
      <w:pPr>
        <w:widowControl w:val="on"/>
        <w:pBdr/>
        <w:spacing w:before="240" w:after="240" w:line="240" w:lineRule="auto"/>
        <w:ind w:left="0" w:right="0"/>
        <w:jc w:val="left"/>
      </w:pPr>
      <w:r>
        <w:rPr>
          <w:color w:val="000000"/>
          <w:sz w:val="24"/>
          <w:szCs w:val="24"/>
        </w:rPr>
        <w:t xml:space="preserve">Principal.—­Rev. L.E.  Tapper, Williamsburg, Ky. </w:t>
      </w:r>
      <w:r>
        <w:rPr>
          <w:color w:val="000000"/>
          <w:sz w:val="24"/>
          <w:szCs w:val="24"/>
        </w:rPr>
        <w:br/>
        <w:t xml:space="preserve">Miss Mary A. Bye, Lake City, Minn. </w:t>
      </w:r>
      <w:r>
        <w:rPr>
          <w:color w:val="000000"/>
          <w:sz w:val="24"/>
          <w:szCs w:val="24"/>
        </w:rPr>
        <w:br/>
        <w:t xml:space="preserve">Mrs. L.E.  Tupper, Williamsburg, Ky. </w:t>
      </w:r>
      <w:r>
        <w:rPr>
          <w:color w:val="000000"/>
          <w:sz w:val="24"/>
          <w:szCs w:val="24"/>
        </w:rPr>
        <w:br/>
        <w:t xml:space="preserve">Miss M. Amelia Packard, Brooklyn, N.Y. " Maria M. Lickorish, North Ridgeville, Ohio. " Edith A. Bingham, Mount Morris, N.Y. </w:t>
      </w:r>
      <w:r>
        <w:rPr>
          <w:color w:val="000000"/>
          <w:sz w:val="24"/>
          <w:szCs w:val="24"/>
        </w:rPr>
        <w:br/>
        <w:t xml:space="preserve">Mrs. Harriet Bye, Lake City, Minn. </w:t>
      </w:r>
      <w:r>
        <w:rPr>
          <w:color w:val="000000"/>
          <w:sz w:val="24"/>
          <w:szCs w:val="24"/>
        </w:rPr>
        <w:br/>
        <w:t xml:space="preserve">Mr. Chas. Farnsworth, Lockport, N.Y.</w:t>
      </w:r>
    </w:p>
    <w:p>
      <w:pPr>
        <w:keepNext w:val="on"/>
        <w:widowControl w:val="on"/>
        <w:pBdr/>
        <w:spacing w:before="299" w:after="299" w:line="240" w:lineRule="auto"/>
        <w:ind w:left="0" w:right="0"/>
        <w:jc w:val="left"/>
        <w:outlineLvl w:val="1"/>
      </w:pPr>
      <w:r>
        <w:rPr>
          <w:b/>
          <w:color w:val="000000"/>
          <w:sz w:val="36"/>
          <w:szCs w:val="36"/>
        </w:rPr>
        <w:t xml:space="preserve">ROCKHOLD.</w:t>
      </w:r>
    </w:p>
    <w:p>
      <w:pPr>
        <w:widowControl w:val="on"/>
        <w:pBdr/>
        <w:spacing w:before="240" w:after="240" w:line="240" w:lineRule="auto"/>
        <w:ind w:left="0" w:right="0"/>
        <w:jc w:val="left"/>
      </w:pPr>
      <w:r>
        <w:rPr>
          <w:i/>
          <w:color w:val="000000"/>
          <w:sz w:val="24"/>
          <w:szCs w:val="24"/>
        </w:rPr>
        <w:t xml:space="preserve">Minister and Teacher</w:t>
      </w:r>
      <w:r>
        <w:rPr>
          <w:color w:val="000000"/>
          <w:sz w:val="24"/>
          <w:szCs w:val="24"/>
        </w:rPr>
        <w:t xml:space="preserve">, Rev. L.E.  Tupper, Post Mills, Vt.  Miss M.A.  Lyman, Huntington, Mass.</w:t>
      </w:r>
    </w:p>
    <w:p>
      <w:pPr>
        <w:keepNext w:val="on"/>
        <w:widowControl w:val="on"/>
        <w:pBdr/>
        <w:spacing w:before="299" w:after="299" w:line="240" w:lineRule="auto"/>
        <w:ind w:left="0" w:right="0"/>
        <w:jc w:val="left"/>
        <w:outlineLvl w:val="1"/>
      </w:pPr>
      <w:r>
        <w:rPr>
          <w:b/>
          <w:color w:val="000000"/>
          <w:sz w:val="36"/>
          <w:szCs w:val="36"/>
        </w:rPr>
        <w:t xml:space="preserve">CORBIN AND WOODBINE.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Mr. Chas. Farnsworth, Lockport, N.Y.</w:t>
      </w:r>
    </w:p>
    <w:p>
      <w:pPr>
        <w:keepNext w:val="on"/>
        <w:widowControl w:val="on"/>
        <w:pBdr/>
        <w:spacing w:before="299" w:after="299" w:line="240" w:lineRule="auto"/>
        <w:ind w:left="0" w:right="0"/>
        <w:jc w:val="left"/>
        <w:outlineLvl w:val="1"/>
      </w:pPr>
      <w:r>
        <w:rPr>
          <w:b/>
          <w:color w:val="000000"/>
          <w:sz w:val="36"/>
          <w:szCs w:val="36"/>
        </w:rPr>
        <w:t xml:space="preserve">DOWLAIS AND SAXTON.</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A.A.  Myers, Jellico, Tenn.</w:t>
      </w:r>
    </w:p>
    <w:p>
      <w:pPr>
        <w:keepNext w:val="on"/>
        <w:widowControl w:val="on"/>
        <w:pBdr/>
        <w:spacing w:before="299" w:after="299" w:line="240" w:lineRule="auto"/>
        <w:ind w:left="0" w:right="0"/>
        <w:jc w:val="left"/>
        <w:outlineLvl w:val="1"/>
      </w:pPr>
      <w:r>
        <w:rPr>
          <w:b/>
          <w:color w:val="000000"/>
          <w:sz w:val="36"/>
          <w:szCs w:val="36"/>
        </w:rPr>
        <w:t xml:space="preserve">ORLANDO.</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Miss Flora M. Cone, Masonville, N.Y.</w:t>
      </w:r>
    </w:p>
    <w:p>
      <w:pPr>
        <w:keepNext w:val="on"/>
        <w:widowControl w:val="on"/>
        <w:pBdr/>
        <w:spacing w:before="299" w:after="299" w:line="240" w:lineRule="auto"/>
        <w:ind w:left="0" w:right="0"/>
        <w:jc w:val="left"/>
        <w:outlineLvl w:val="1"/>
      </w:pPr>
      <w:r>
        <w:rPr>
          <w:b/>
          <w:color w:val="000000"/>
          <w:sz w:val="36"/>
          <w:szCs w:val="36"/>
        </w:rPr>
        <w:t xml:space="preserve">CLOVER BOTTOM, GRAY HAWK AND COMBS.</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Mason Jones, Berea, Ky.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KANSAS.</w:t>
      </w:r>
    </w:p>
    <w:p>
      <w:pPr>
        <w:keepNext w:val="on"/>
        <w:widowControl w:val="on"/>
        <w:pBdr/>
        <w:spacing w:before="299" w:after="299" w:line="240" w:lineRule="auto"/>
        <w:ind w:left="0" w:right="0"/>
        <w:jc w:val="left"/>
        <w:outlineLvl w:val="1"/>
      </w:pPr>
      <w:r>
        <w:rPr>
          <w:b/>
          <w:color w:val="000000"/>
          <w:sz w:val="36"/>
          <w:szCs w:val="36"/>
        </w:rPr>
        <w:t xml:space="preserve">TOPEKA.</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B.F.  Foster, Topeka, Kan.</w:t>
      </w:r>
    </w:p>
    <w:p>
      <w:pPr>
        <w:keepNext w:val="on"/>
        <w:widowControl w:val="on"/>
        <w:pBdr/>
        <w:spacing w:before="299" w:after="299" w:line="240" w:lineRule="auto"/>
        <w:ind w:left="0" w:right="0"/>
        <w:jc w:val="left"/>
        <w:outlineLvl w:val="1"/>
      </w:pPr>
      <w:r>
        <w:rPr>
          <w:b/>
          <w:color w:val="000000"/>
          <w:sz w:val="36"/>
          <w:szCs w:val="36"/>
        </w:rPr>
        <w:t xml:space="preserve">LAWRENCE.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Andrew E. Jackson, Topeka, Kan.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ARKANSAS.</w:t>
      </w:r>
    </w:p>
    <w:p>
      <w:pPr>
        <w:keepNext w:val="on"/>
        <w:widowControl w:val="on"/>
        <w:pBdr/>
        <w:spacing w:before="299" w:after="299" w:line="240" w:lineRule="auto"/>
        <w:ind w:left="0" w:right="0"/>
        <w:jc w:val="left"/>
        <w:outlineLvl w:val="1"/>
      </w:pPr>
      <w:r>
        <w:rPr>
          <w:b/>
          <w:color w:val="000000"/>
          <w:sz w:val="36"/>
          <w:szCs w:val="36"/>
        </w:rPr>
        <w:t xml:space="preserve">LITTLE ROCK.</w:t>
      </w:r>
    </w:p>
    <w:p>
      <w:pPr>
        <w:widowControl w:val="on"/>
        <w:pBdr/>
        <w:spacing w:before="240" w:after="240" w:line="240" w:lineRule="auto"/>
        <w:ind w:left="0" w:right="0"/>
        <w:jc w:val="left"/>
      </w:pPr>
      <w:r>
        <w:rPr>
          <w:i/>
          <w:color w:val="000000"/>
          <w:sz w:val="24"/>
          <w:szCs w:val="24"/>
        </w:rPr>
        <w:t xml:space="preserve">Minister and Teacher.</w:t>
      </w:r>
      <w:r>
        <w:rPr>
          <w:color w:val="000000"/>
          <w:sz w:val="24"/>
          <w:szCs w:val="24"/>
        </w:rPr>
        <w:t xml:space="preserve"> Rev. Y.B.  Sims, Talladega, Ala.  Mr. W.E.  Youngblood, " "</w:t>
      </w:r>
    </w:p>
    <w:p>
      <w:pPr>
        <w:keepNext w:val="on"/>
        <w:widowControl w:val="on"/>
        <w:pBdr/>
        <w:spacing w:before="299" w:after="299" w:line="240" w:lineRule="auto"/>
        <w:ind w:left="0" w:right="0"/>
        <w:jc w:val="left"/>
        <w:outlineLvl w:val="1"/>
      </w:pPr>
      <w:r>
        <w:rPr>
          <w:b/>
          <w:color w:val="000000"/>
          <w:sz w:val="36"/>
          <w:szCs w:val="36"/>
        </w:rPr>
        <w:t xml:space="preserve">FAYETTEVILLE.</w:t>
      </w:r>
    </w:p>
    <w:p>
      <w:pPr>
        <w:widowControl w:val="on"/>
        <w:pBdr/>
        <w:spacing w:before="240" w:after="240" w:line="240" w:lineRule="auto"/>
        <w:ind w:left="0" w:right="0"/>
        <w:jc w:val="left"/>
      </w:pPr>
      <w:r>
        <w:rPr>
          <w:i/>
          <w:color w:val="000000"/>
          <w:sz w:val="24"/>
          <w:szCs w:val="24"/>
        </w:rPr>
        <w:t xml:space="preserve">Minister and Teacher</w:t>
      </w: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MISSISSIPPI.</w:t>
      </w:r>
    </w:p>
    <w:p>
      <w:pPr>
        <w:keepNext w:val="on"/>
        <w:widowControl w:val="on"/>
        <w:pBdr/>
        <w:spacing w:before="299" w:after="299" w:line="240" w:lineRule="auto"/>
        <w:ind w:left="0" w:right="0"/>
        <w:jc w:val="left"/>
        <w:outlineLvl w:val="1"/>
      </w:pPr>
      <w:r>
        <w:rPr>
          <w:b/>
          <w:color w:val="000000"/>
          <w:sz w:val="36"/>
          <w:szCs w:val="36"/>
        </w:rPr>
        <w:t xml:space="preserve">TOUGALOO.</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Frank G. Woodworth, Wolcott, Conn.</w:t>
      </w:r>
    </w:p>
    <w:p>
      <w:pPr>
        <w:keepNext w:val="on"/>
        <w:widowControl w:val="on"/>
        <w:pBdr/>
        <w:spacing w:before="299" w:after="299" w:line="240" w:lineRule="auto"/>
        <w:ind w:left="0" w:right="0"/>
        <w:jc w:val="left"/>
        <w:outlineLvl w:val="1"/>
      </w:pPr>
      <w:r>
        <w:rPr>
          <w:b/>
          <w:color w:val="000000"/>
          <w:sz w:val="36"/>
          <w:szCs w:val="36"/>
        </w:rPr>
        <w:t xml:space="preserve">TOUGALOO UNIVERSITY.</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—­Rev. Frank G. Woodworth, A.M., Wolcott, Conn. </w:t>
      </w:r>
      <w:r>
        <w:rPr>
          <w:color w:val="000000"/>
          <w:sz w:val="24"/>
          <w:szCs w:val="24"/>
        </w:rPr>
        <w:br/>
        <w:t xml:space="preserve">Mr. A.S.  Hill, A.M., Graytown, Ohio. " Wm. D. Hitchcock, Jackson, Mich. " H.P.  Kennedy, " " J.C.  Klein, Stockbridge, Mich. " H.M.  Sessions, Blandford, Mass. </w:t>
      </w:r>
      <w:r>
        <w:rPr>
          <w:color w:val="000000"/>
          <w:sz w:val="24"/>
          <w:szCs w:val="24"/>
        </w:rPr>
        <w:br/>
        <w:t xml:space="preserve">Miss A.L.  Steele, New Hartford, Conn. " Alice Flagg, Jeffersonville, Vt. " Mary E. Flagg, Minneapolis, Minn. " Sarah Humphrey, East Saginaw, Mich. " Clara E. Walker, Lorain, Ohio. " Mary Van Auken, Alpena, Mich. " Edith Hall, Oberlin, Ohio. " Mary G. Kennedy, St. Paul, Minn. " Elizabeth Parsons, Mt.  Morris, N.Y. " S.L.  Emerson, Hallowell, Me.</w:t>
      </w:r>
    </w:p>
    <w:p>
      <w:pPr>
        <w:keepNext w:val="on"/>
        <w:widowControl w:val="on"/>
        <w:pBdr/>
        <w:spacing w:before="299" w:after="299" w:line="240" w:lineRule="auto"/>
        <w:ind w:left="0" w:right="0"/>
        <w:jc w:val="left"/>
        <w:outlineLvl w:val="1"/>
      </w:pPr>
      <w:r>
        <w:rPr>
          <w:b/>
          <w:color w:val="000000"/>
          <w:sz w:val="36"/>
          <w:szCs w:val="36"/>
        </w:rPr>
        <w:t xml:space="preserve">MERIDIAN.</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w:t>
      </w:r>
      <w:r>
        <w:rPr>
          <w:color w:val="000000"/>
          <w:sz w:val="24"/>
          <w:szCs w:val="24"/>
        </w:rPr>
        <w:br/>
        <w:t xml:space="preserve">Mrs. H.I.  Miller, E. Corinth, Vt. </w:t>
      </w:r>
      <w:r>
        <w:rPr>
          <w:color w:val="000000"/>
          <w:sz w:val="24"/>
          <w:szCs w:val="24"/>
        </w:rPr>
        <w:br/>
        <w:t xml:space="preserve">Miss K.T.  Plant, Minneapolis, Minn. " Bertha E. Lovewell, Topeka, Kan.</w:t>
      </w:r>
    </w:p>
    <w:p>
      <w:pPr>
        <w:keepNext w:val="on"/>
        <w:widowControl w:val="on"/>
        <w:pBdr/>
        <w:spacing w:before="299" w:after="299" w:line="240" w:lineRule="auto"/>
        <w:ind w:left="0" w:right="0"/>
        <w:jc w:val="left"/>
        <w:outlineLvl w:val="1"/>
      </w:pPr>
      <w:r>
        <w:rPr>
          <w:b/>
          <w:color w:val="000000"/>
          <w:sz w:val="36"/>
          <w:szCs w:val="36"/>
        </w:rPr>
        <w:t xml:space="preserve">NEW RUHAMAH, PLEASANT RIDGE AND SALEM.</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Eli Tapley, Columbus, Miss.</w:t>
      </w:r>
    </w:p>
    <w:p>
      <w:pPr>
        <w:keepNext w:val="on"/>
        <w:widowControl w:val="on"/>
        <w:pBdr/>
        <w:spacing w:before="299" w:after="299" w:line="240" w:lineRule="auto"/>
        <w:ind w:left="0" w:right="0"/>
        <w:jc w:val="left"/>
        <w:outlineLvl w:val="1"/>
      </w:pPr>
      <w:r>
        <w:rPr>
          <w:b/>
          <w:color w:val="000000"/>
          <w:sz w:val="36"/>
          <w:szCs w:val="36"/>
        </w:rPr>
        <w:t xml:space="preserve">GREENVILLE.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JACKSON.</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C.L.  Harris, Jackson, Miss.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LOUISIANA.</w:t>
      </w:r>
    </w:p>
    <w:p>
      <w:pPr>
        <w:keepNext w:val="on"/>
        <w:widowControl w:val="on"/>
        <w:pBdr/>
        <w:spacing w:before="299" w:after="299" w:line="240" w:lineRule="auto"/>
        <w:ind w:left="0" w:right="0"/>
        <w:jc w:val="left"/>
        <w:outlineLvl w:val="1"/>
      </w:pPr>
      <w:r>
        <w:rPr>
          <w:b/>
          <w:color w:val="000000"/>
          <w:sz w:val="36"/>
          <w:szCs w:val="36"/>
        </w:rPr>
        <w:t xml:space="preserve">NEW ORLEANS.</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C.H.  Crawford, Glenwood, Iowa.</w:t>
      </w:r>
    </w:p>
    <w:p>
      <w:pPr>
        <w:keepNext w:val="on"/>
        <w:widowControl w:val="on"/>
        <w:pBdr/>
        <w:spacing w:before="299" w:after="299" w:line="240" w:lineRule="auto"/>
        <w:ind w:left="0" w:right="0"/>
        <w:jc w:val="left"/>
        <w:outlineLvl w:val="1"/>
      </w:pPr>
      <w:r>
        <w:rPr>
          <w:b/>
          <w:color w:val="000000"/>
          <w:sz w:val="36"/>
          <w:szCs w:val="36"/>
        </w:rPr>
        <w:t xml:space="preserve">STRAIGHT UNIVERSITY, (490 Canal St.)</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—­Rev. R.C.  Hitchcock, Thompsonville, Conn. </w:t>
      </w:r>
      <w:r>
        <w:rPr>
          <w:color w:val="000000"/>
          <w:sz w:val="24"/>
          <w:szCs w:val="24"/>
        </w:rPr>
        <w:br/>
        <w:t xml:space="preserve">Rev. C.H.  Crawford, Glenwood, Iowa. </w:t>
      </w:r>
      <w:r>
        <w:rPr>
          <w:color w:val="000000"/>
          <w:sz w:val="24"/>
          <w:szCs w:val="24"/>
        </w:rPr>
        <w:br/>
        <w:t xml:space="preserve">Mr. A.L.  McClelland, A.B., Brandon, Wis. " E.J.  Pond, New Orleans, La. </w:t>
      </w:r>
      <w:r>
        <w:rPr>
          <w:color w:val="000000"/>
          <w:sz w:val="24"/>
          <w:szCs w:val="24"/>
        </w:rPr>
        <w:br/>
        <w:t xml:space="preserve">Mr. E.C.  Rose, New Orleans, La. </w:t>
      </w:r>
      <w:r>
        <w:rPr>
          <w:color w:val="000000"/>
          <w:sz w:val="24"/>
          <w:szCs w:val="24"/>
        </w:rPr>
        <w:br/>
        <w:t xml:space="preserve">Miss Anna Condict, Adrian, Mich. " Mary J. Oertel, Prairie Du Sac, Wis. </w:t>
      </w:r>
      <w:r>
        <w:rPr>
          <w:color w:val="000000"/>
          <w:sz w:val="24"/>
          <w:szCs w:val="24"/>
        </w:rPr>
        <w:br/>
        <w:t xml:space="preserve">Mrs. R.C.  Hitchcock, Thompsonville, Conn. </w:t>
      </w:r>
      <w:r>
        <w:rPr>
          <w:color w:val="000000"/>
          <w:sz w:val="24"/>
          <w:szCs w:val="24"/>
        </w:rPr>
        <w:br/>
        <w:t xml:space="preserve">Miss Louise Denton, New York City, N.Y. " Lorena Lyon, Oberlin, Ohio. " Caledonia Philips, Cannonsburg, Pa. " A.H.  Levering, Philadelphia, Pa. </w:t>
      </w:r>
      <w:r>
        <w:rPr>
          <w:color w:val="000000"/>
          <w:sz w:val="24"/>
          <w:szCs w:val="24"/>
        </w:rPr>
        <w:br/>
        <w:t xml:space="preserve">Mrs. E.J.  Pond, New Orleans, La. </w:t>
      </w:r>
      <w:r>
        <w:rPr>
          <w:color w:val="000000"/>
          <w:sz w:val="24"/>
          <w:szCs w:val="24"/>
        </w:rPr>
        <w:br/>
        <w:t xml:space="preserve">Miss Jennie Fyfe, Lansing, Mich. " Sarah A. Coffin, Beloit, Wis. " Sibyl M. Noble, Norwichtown, Conn.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NEW ORLEANS (CENTRAL CHURCH.)</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Geo. W. Henderson, North Craftsbury, Vt.</w:t>
      </w:r>
    </w:p>
    <w:p>
      <w:pPr>
        <w:keepNext w:val="on"/>
        <w:widowControl w:val="on"/>
        <w:pBdr/>
        <w:spacing w:before="299" w:after="299" w:line="240" w:lineRule="auto"/>
        <w:ind w:left="0" w:right="0"/>
        <w:jc w:val="left"/>
        <w:outlineLvl w:val="1"/>
      </w:pPr>
      <w:r>
        <w:rPr>
          <w:b/>
          <w:color w:val="000000"/>
          <w:sz w:val="36"/>
          <w:szCs w:val="36"/>
        </w:rPr>
        <w:t xml:space="preserve">NEW ORLEANS (SPAIN STREET CHURCH.)</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C.H.  Claiborne, New Orleans, La.</w:t>
      </w:r>
    </w:p>
    <w:p>
      <w:pPr>
        <w:keepNext w:val="on"/>
        <w:widowControl w:val="on"/>
        <w:pBdr/>
        <w:spacing w:before="299" w:after="299" w:line="240" w:lineRule="auto"/>
        <w:ind w:left="0" w:right="0"/>
        <w:jc w:val="left"/>
        <w:outlineLvl w:val="1"/>
      </w:pPr>
      <w:r>
        <w:rPr>
          <w:b/>
          <w:color w:val="000000"/>
          <w:sz w:val="36"/>
          <w:szCs w:val="36"/>
        </w:rPr>
        <w:t xml:space="preserve">NEW ORLEANS (MORRIS BROWN CHURCH.)</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I.H.  Hall, New Orleans, La.</w:t>
      </w:r>
    </w:p>
    <w:p>
      <w:pPr>
        <w:keepNext w:val="on"/>
        <w:widowControl w:val="on"/>
        <w:pBdr/>
        <w:spacing w:before="299" w:after="299" w:line="240" w:lineRule="auto"/>
        <w:ind w:left="0" w:right="0"/>
        <w:jc w:val="left"/>
        <w:outlineLvl w:val="1"/>
      </w:pPr>
      <w:r>
        <w:rPr>
          <w:b/>
          <w:color w:val="000000"/>
          <w:sz w:val="36"/>
          <w:szCs w:val="36"/>
        </w:rPr>
        <w:t xml:space="preserve">NEW IBERIA.</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J.B.  Williams, New Iberia, La.</w:t>
      </w:r>
    </w:p>
    <w:p>
      <w:pPr>
        <w:keepNext w:val="on"/>
        <w:widowControl w:val="on"/>
        <w:pBdr/>
        <w:spacing w:before="299" w:after="299" w:line="240" w:lineRule="auto"/>
        <w:ind w:left="0" w:right="0"/>
        <w:jc w:val="left"/>
        <w:outlineLvl w:val="1"/>
      </w:pPr>
      <w:r>
        <w:rPr>
          <w:b/>
          <w:color w:val="000000"/>
          <w:sz w:val="36"/>
          <w:szCs w:val="36"/>
        </w:rPr>
        <w:t xml:space="preserve">FAUSSE POINT AND BELLE PLACE.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Wm. Butler, New Iberia, La.</w:t>
      </w:r>
    </w:p>
    <w:p>
      <w:pPr>
        <w:keepNext w:val="on"/>
        <w:widowControl w:val="on"/>
        <w:pBdr/>
        <w:spacing w:before="299" w:after="299" w:line="240" w:lineRule="auto"/>
        <w:ind w:left="0" w:right="0"/>
        <w:jc w:val="left"/>
        <w:outlineLvl w:val="1"/>
      </w:pPr>
      <w:r>
        <w:rPr>
          <w:b/>
          <w:color w:val="000000"/>
          <w:sz w:val="36"/>
          <w:szCs w:val="36"/>
        </w:rPr>
        <w:t xml:space="preserve">CHACAHOULA.</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I.H.  Hall, New Orleans, La.</w:t>
      </w:r>
    </w:p>
    <w:p>
      <w:pPr>
        <w:keepNext w:val="on"/>
        <w:widowControl w:val="on"/>
        <w:pBdr/>
        <w:spacing w:before="299" w:after="299" w:line="240" w:lineRule="auto"/>
        <w:ind w:left="0" w:right="0"/>
        <w:jc w:val="left"/>
        <w:outlineLvl w:val="1"/>
      </w:pPr>
      <w:r>
        <w:rPr>
          <w:b/>
          <w:color w:val="000000"/>
          <w:sz w:val="36"/>
          <w:szCs w:val="36"/>
        </w:rPr>
        <w:t xml:space="preserve">HAMMOND AND ROSELAND.</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C.S.  Shattuck, Amite, 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TEXAS.</w:t>
      </w:r>
    </w:p>
    <w:p>
      <w:pPr>
        <w:keepNext w:val="on"/>
        <w:widowControl w:val="on"/>
        <w:pBdr/>
        <w:spacing w:before="299" w:after="299" w:line="240" w:lineRule="auto"/>
        <w:ind w:left="0" w:right="0"/>
        <w:jc w:val="left"/>
        <w:outlineLvl w:val="1"/>
      </w:pPr>
      <w:r>
        <w:rPr>
          <w:b/>
          <w:color w:val="000000"/>
          <w:sz w:val="36"/>
          <w:szCs w:val="36"/>
        </w:rPr>
        <w:t xml:space="preserve">AUSTIN.</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William M. Brown, Blue Rapids, Kan.</w:t>
      </w:r>
    </w:p>
    <w:p>
      <w:pPr>
        <w:keepNext w:val="on"/>
        <w:widowControl w:val="on"/>
        <w:pBdr/>
        <w:spacing w:before="299" w:after="299" w:line="240" w:lineRule="auto"/>
        <w:ind w:left="0" w:right="0"/>
        <w:jc w:val="left"/>
        <w:outlineLvl w:val="1"/>
      </w:pPr>
      <w:r>
        <w:rPr>
          <w:b/>
          <w:color w:val="000000"/>
          <w:sz w:val="36"/>
          <w:szCs w:val="36"/>
        </w:rPr>
        <w:t xml:space="preserve">TILLOTSON INSTITUTE.</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—­Rev. William M. Brown, A.B., Blue Rapids, Kan. </w:t>
      </w:r>
      <w:r>
        <w:rPr>
          <w:color w:val="000000"/>
          <w:sz w:val="24"/>
          <w:szCs w:val="24"/>
        </w:rPr>
        <w:br/>
        <w:t xml:space="preserve">Mr. Chas. H. Smith, B.S., New Haven, N.Y. </w:t>
      </w:r>
      <w:r>
        <w:rPr>
          <w:color w:val="000000"/>
          <w:sz w:val="24"/>
          <w:szCs w:val="24"/>
        </w:rPr>
        <w:br/>
        <w:t xml:space="preserve">Miss Fanny Webster, Sheboygan, Mich. " Adelia Hunt, Webster City, Iowa. " Florence Sperry, Rock Creek, Ohio. </w:t>
      </w:r>
      <w:r>
        <w:rPr>
          <w:color w:val="000000"/>
          <w:sz w:val="24"/>
          <w:szCs w:val="24"/>
        </w:rPr>
        <w:br/>
        <w:t xml:space="preserve">Mrs. F.M.  Smith, New Haven, N.Y. </w:t>
      </w:r>
      <w:r>
        <w:rPr>
          <w:color w:val="000000"/>
          <w:sz w:val="24"/>
          <w:szCs w:val="24"/>
        </w:rPr>
        <w:br/>
        <w:t xml:space="preserve">Miss Carrie W. Lewis, Wheaton, Ill. " Edith Thatcher, Chatham Center, Ohio. " P.B.  Parsons, Marcellus, N.Y. " R.M.  Kinney, Oberlin, Ohio. " H.E.  Leach, Norwich, Conn. " M.J.  Adams, Columbus, Wis.</w:t>
      </w:r>
    </w:p>
    <w:p>
      <w:pPr>
        <w:keepNext w:val="on"/>
        <w:widowControl w:val="on"/>
        <w:pBdr/>
        <w:spacing w:before="299" w:after="299" w:line="240" w:lineRule="auto"/>
        <w:ind w:left="0" w:right="0"/>
        <w:jc w:val="left"/>
        <w:outlineLvl w:val="1"/>
      </w:pPr>
      <w:r>
        <w:rPr>
          <w:b/>
          <w:color w:val="000000"/>
          <w:sz w:val="36"/>
          <w:szCs w:val="36"/>
        </w:rPr>
        <w:t xml:space="preserve">HELENA AND GOLIAD.</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Mitchell Thompson, Helena, Tex.</w:t>
      </w:r>
    </w:p>
    <w:p>
      <w:pPr>
        <w:widowControl w:val="on"/>
        <w:pBdr/>
        <w:spacing w:before="240" w:after="240" w:line="240" w:lineRule="auto"/>
        <w:ind w:left="0" w:right="0"/>
        <w:jc w:val="left"/>
      </w:pPr>
      <w:r>
        <w:rPr>
          <w:i/>
          <w:color w:val="000000"/>
          <w:sz w:val="24"/>
          <w:szCs w:val="24"/>
        </w:rPr>
        <w:t xml:space="preserve">Teacher at Goliad</w:t>
      </w:r>
      <w:r>
        <w:rPr>
          <w:color w:val="000000"/>
          <w:sz w:val="24"/>
          <w:szCs w:val="24"/>
        </w:rPr>
        <w:t xml:space="preserve">, Mrs. J.R.S.  Hallowell, Goliad, Texas.</w:t>
      </w:r>
    </w:p>
    <w:p>
      <w:pPr>
        <w:keepNext w:val="on"/>
        <w:widowControl w:val="on"/>
        <w:pBdr/>
        <w:spacing w:before="299" w:after="299" w:line="240" w:lineRule="auto"/>
        <w:ind w:left="0" w:right="0"/>
        <w:jc w:val="left"/>
        <w:outlineLvl w:val="1"/>
      </w:pPr>
      <w:r>
        <w:rPr>
          <w:b/>
          <w:color w:val="000000"/>
          <w:sz w:val="36"/>
          <w:szCs w:val="36"/>
        </w:rPr>
        <w:t xml:space="preserve">CORPUS CHRISTI.</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J.W.  Strong, Talladega, Ala.</w:t>
      </w:r>
    </w:p>
    <w:p>
      <w:pPr>
        <w:keepNext w:val="on"/>
        <w:widowControl w:val="on"/>
        <w:pBdr/>
        <w:spacing w:before="299" w:after="299" w:line="240" w:lineRule="auto"/>
        <w:ind w:left="0" w:right="0"/>
        <w:jc w:val="left"/>
        <w:outlineLvl w:val="1"/>
      </w:pPr>
      <w:r>
        <w:rPr>
          <w:b/>
          <w:color w:val="000000"/>
          <w:sz w:val="36"/>
          <w:szCs w:val="36"/>
        </w:rPr>
        <w:t xml:space="preserve">PARIS.</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J.D.  Pettigrew, Paris, Tex.</w:t>
      </w:r>
    </w:p>
    <w:p>
      <w:pPr>
        <w:keepNext w:val="on"/>
        <w:widowControl w:val="on"/>
        <w:pBdr/>
        <w:spacing w:before="299" w:after="299" w:line="240" w:lineRule="auto"/>
        <w:ind w:left="0" w:right="0"/>
        <w:jc w:val="left"/>
        <w:outlineLvl w:val="1"/>
      </w:pPr>
      <w:r>
        <w:rPr>
          <w:b/>
          <w:color w:val="000000"/>
          <w:sz w:val="36"/>
          <w:szCs w:val="36"/>
        </w:rPr>
        <w:t xml:space="preserve">DODD AND BOIS D’ARC.</w:t>
      </w:r>
    </w:p>
    <w:p>
      <w:pPr>
        <w:widowControl w:val="on"/>
        <w:pBdr/>
        <w:spacing w:before="240" w:after="240" w:line="240" w:lineRule="auto"/>
        <w:ind w:left="0" w:right="0"/>
        <w:jc w:val="left"/>
      </w:pPr>
      <w:r>
        <w:rPr>
          <w:i/>
          <w:color w:val="000000"/>
          <w:sz w:val="24"/>
          <w:szCs w:val="24"/>
        </w:rPr>
        <w:t xml:space="preserve">Minister and Teacher</w:t>
      </w:r>
      <w:r>
        <w:rPr>
          <w:color w:val="000000"/>
          <w:sz w:val="24"/>
          <w:szCs w:val="24"/>
        </w:rPr>
        <w:t xml:space="preserve">, Rev. Mark Carlisle, Talladega Ala.</w:t>
      </w:r>
    </w:p>
    <w:p>
      <w:pPr>
        <w:keepNext w:val="on"/>
        <w:widowControl w:val="on"/>
        <w:pBdr/>
        <w:spacing w:before="299" w:after="299" w:line="240" w:lineRule="auto"/>
        <w:ind w:left="0" w:right="0"/>
        <w:jc w:val="left"/>
        <w:outlineLvl w:val="1"/>
      </w:pPr>
      <w:r>
        <w:rPr>
          <w:b/>
          <w:color w:val="000000"/>
          <w:sz w:val="36"/>
          <w:szCs w:val="36"/>
        </w:rPr>
        <w:t xml:space="preserve">DALLAS.</w:t>
      </w:r>
    </w:p>
    <w:p>
      <w:pPr>
        <w:widowControl w:val="on"/>
        <w:pBdr/>
        <w:spacing w:before="240" w:after="240" w:line="240" w:lineRule="auto"/>
        <w:ind w:left="0" w:right="0"/>
        <w:jc w:val="left"/>
      </w:pPr>
      <w:r>
        <w:rPr>
          <w:i/>
          <w:color w:val="000000"/>
          <w:sz w:val="24"/>
          <w:szCs w:val="24"/>
        </w:rPr>
        <w:t xml:space="preserve">Minister and Teachers</w:t>
      </w:r>
      <w:r>
        <w:rPr>
          <w:color w:val="000000"/>
          <w:sz w:val="24"/>
          <w:szCs w:val="24"/>
        </w:rPr>
        <w:t xml:space="preserve">, Rev. R.J.  Holloway, Dallas, Tex.  Mrs. R.J.  Holloway,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INDIAN MISSIONS.</w:t>
      </w:r>
    </w:p>
    <w:p>
      <w:pPr>
        <w:keepNext w:val="on"/>
        <w:widowControl w:val="on"/>
        <w:pBdr/>
        <w:spacing w:before="299" w:after="299" w:line="240" w:lineRule="auto"/>
        <w:ind w:left="0" w:right="0"/>
        <w:jc w:val="left"/>
        <w:outlineLvl w:val="1"/>
      </w:pPr>
      <w:r>
        <w:rPr>
          <w:b/>
          <w:color w:val="000000"/>
          <w:sz w:val="36"/>
          <w:szCs w:val="36"/>
        </w:rPr>
        <w:t xml:space="preserve">SANTEE AGENCY, NEBRASKA.</w:t>
      </w:r>
    </w:p>
    <w:p>
      <w:pPr>
        <w:widowControl w:val="on"/>
        <w:pBdr/>
        <w:spacing w:before="240" w:after="240" w:line="240" w:lineRule="auto"/>
        <w:ind w:left="0" w:right="0"/>
        <w:jc w:val="left"/>
      </w:pPr>
      <w:r>
        <w:rPr>
          <w:color w:val="000000"/>
          <w:sz w:val="24"/>
          <w:szCs w:val="24"/>
        </w:rPr>
        <w:t xml:space="preserve">NORMAL TRAINING SCHOOL.</w:t>
      </w:r>
    </w:p>
    <w:p>
      <w:pPr>
        <w:widowControl w:val="on"/>
        <w:pBdr/>
        <w:spacing w:before="240" w:after="240" w:line="240" w:lineRule="auto"/>
        <w:ind w:left="0" w:right="0"/>
        <w:jc w:val="left"/>
      </w:pPr>
      <w:r>
        <w:rPr>
          <w:i/>
          <w:color w:val="000000"/>
          <w:sz w:val="24"/>
          <w:szCs w:val="24"/>
        </w:rPr>
        <w:t xml:space="preserve">Superintendent and Minister</w:t>
      </w:r>
      <w:r>
        <w:rPr>
          <w:color w:val="000000"/>
          <w:sz w:val="24"/>
          <w:szCs w:val="24"/>
        </w:rPr>
        <w:t xml:space="preserve">, Rev. A.L.  Riggs, D.D., Santee Agency, Nebraska.</w:t>
      </w:r>
    </w:p>
    <w:p>
      <w:pPr>
        <w:widowControl w:val="on"/>
        <w:pBdr/>
        <w:spacing w:before="240" w:after="240" w:line="240" w:lineRule="auto"/>
        <w:ind w:left="0" w:right="0"/>
        <w:jc w:val="left"/>
      </w:pPr>
      <w:r>
        <w:rPr>
          <w:i/>
          <w:color w:val="000000"/>
          <w:sz w:val="24"/>
          <w:szCs w:val="24"/>
        </w:rPr>
        <w:t xml:space="preserve">Treasurer</w:t>
      </w:r>
      <w:r>
        <w:rPr>
          <w:color w:val="000000"/>
          <w:sz w:val="24"/>
          <w:szCs w:val="24"/>
        </w:rPr>
        <w:t xml:space="preserve">, Mr. Joseph H. Steer, Santee Agency, Nebraska.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w:t>
      </w:r>
      <w:r>
        <w:rPr>
          <w:color w:val="000000"/>
          <w:sz w:val="24"/>
          <w:szCs w:val="24"/>
        </w:rPr>
        <w:br/>
        <w:t xml:space="preserve">Mr. J.A.  Chadbourne, Santee Agency, Nebraska. </w:t>
      </w:r>
      <w:r>
        <w:rPr>
          <w:color w:val="000000"/>
          <w:sz w:val="24"/>
          <w:szCs w:val="24"/>
        </w:rPr>
        <w:br/>
        <w:t xml:space="preserve">Miss Harriet B. Ilsley, Newark, N.J. " Edith Leonard, Rochester, Mass. " Mary B. Benedict, North Walton, N.Y. " Henrietta B. Williams, Paddy’s Run, Ohio. " Addie A. Rideout, Hudson, Ohio.</w:t>
      </w:r>
    </w:p>
    <w:p>
      <w:pPr>
        <w:widowControl w:val="on"/>
        <w:pBdr/>
        <w:spacing w:before="240" w:after="240" w:line="240" w:lineRule="auto"/>
        <w:ind w:left="0" w:right="0"/>
        <w:jc w:val="left"/>
      </w:pPr>
      <w:r>
        <w:rPr>
          <w:i/>
          <w:color w:val="000000"/>
          <w:sz w:val="24"/>
          <w:szCs w:val="24"/>
        </w:rPr>
        <w:t xml:space="preserve">Native Teacher</w:t>
      </w:r>
      <w:r>
        <w:rPr>
          <w:color w:val="000000"/>
          <w:sz w:val="24"/>
          <w:szCs w:val="24"/>
        </w:rPr>
        <w:t xml:space="preserve">, Miss Eugenia La Moure, Brown Earth, South Dakota.</w:t>
      </w:r>
    </w:p>
    <w:p>
      <w:pPr>
        <w:widowControl w:val="on"/>
        <w:pBdr/>
        <w:spacing w:before="240" w:after="240" w:line="240" w:lineRule="auto"/>
        <w:ind w:left="0" w:right="0"/>
        <w:jc w:val="left"/>
      </w:pPr>
      <w:r>
        <w:rPr>
          <w:i/>
          <w:color w:val="000000"/>
          <w:sz w:val="24"/>
          <w:szCs w:val="24"/>
        </w:rPr>
        <w:t xml:space="preserve">Matrons.</w:t>
      </w:r>
      <w:r>
        <w:rPr>
          <w:color w:val="000000"/>
          <w:sz w:val="24"/>
          <w:szCs w:val="24"/>
        </w:rPr>
        <w:t xml:space="preserve"> Miss L.H.  Douglass, (Dakota Home), New Haven, Conn.  Miss Harriet A. Brown, (Bird’s Nest), Rocky Point, N.Y.  Miss S. Lizzie Voorhees, (Boys’ Cottage), Rocky Hill, N.J.  Miss E. Jean Kennedy, (Perkins Hall), Montrose, Iowa.  Mrs. E.E.  Scotford, Santee Agency, (Whitney Hall), Nebraska.  Miss Nettie Calhoun, (Dining Hall), Kenton, Ohio.</w:t>
      </w:r>
    </w:p>
    <w:p>
      <w:pPr>
        <w:widowControl w:val="on"/>
        <w:pBdr/>
        <w:spacing w:before="240" w:after="240" w:line="240" w:lineRule="auto"/>
        <w:ind w:left="0" w:right="0"/>
        <w:jc w:val="left"/>
      </w:pPr>
      <w:r>
        <w:rPr>
          <w:i/>
          <w:color w:val="000000"/>
          <w:sz w:val="24"/>
          <w:szCs w:val="24"/>
        </w:rPr>
        <w:t xml:space="preserve">Missionaries</w:t>
      </w:r>
      <w:r>
        <w:rPr>
          <w:color w:val="000000"/>
          <w:sz w:val="24"/>
          <w:szCs w:val="24"/>
        </w:rPr>
        <w:t xml:space="preserve">,</w:t>
      </w:r>
      <w:r>
        <w:rPr>
          <w:color w:val="000000"/>
          <w:sz w:val="24"/>
          <w:szCs w:val="24"/>
        </w:rPr>
        <w:br/>
        <w:t xml:space="preserve">Mrs. A.L.  Riggs, Santee Agency, Nebraska. " J.A.  Chadbourne, " " " " J.H.  Steer, " " " " A.H.  Stone, " " " " C.R.  Lawson, " " " " I.P.  Wold, " " "</w:t>
      </w:r>
    </w:p>
    <w:p>
      <w:pPr>
        <w:widowControl w:val="on"/>
        <w:pBdr/>
        <w:spacing w:before="240" w:after="240" w:line="240" w:lineRule="auto"/>
        <w:ind w:left="0" w:right="0"/>
        <w:jc w:val="left"/>
      </w:pPr>
      <w:r>
        <w:rPr>
          <w:i/>
          <w:color w:val="000000"/>
          <w:sz w:val="24"/>
          <w:szCs w:val="24"/>
        </w:rPr>
        <w:t xml:space="preserve">Industrial Department</w:t>
      </w:r>
      <w:r>
        <w:rPr>
          <w:color w:val="000000"/>
          <w:sz w:val="24"/>
          <w:szCs w:val="24"/>
        </w:rPr>
        <w:t xml:space="preserve">,</w:t>
      </w:r>
      <w:r>
        <w:rPr>
          <w:color w:val="000000"/>
          <w:sz w:val="24"/>
          <w:szCs w:val="24"/>
        </w:rPr>
        <w:br/>
        <w:t xml:space="preserve">Joseph H. Steer, Blacksmithing, Santee Agency, Nebraska. </w:t>
      </w:r>
      <w:r>
        <w:rPr>
          <w:color w:val="000000"/>
          <w:sz w:val="24"/>
          <w:szCs w:val="24"/>
        </w:rPr>
        <w:br/>
        <w:t xml:space="preserve">A.H.  Stone, Farming, " " "</w:t>
      </w:r>
      <w:r>
        <w:rPr>
          <w:color w:val="000000"/>
          <w:sz w:val="24"/>
          <w:szCs w:val="24"/>
        </w:rPr>
        <w:br/>
        <w:t xml:space="preserve">Edgar H. Scotford, Carpentry, " " "</w:t>
      </w:r>
      <w:r>
        <w:rPr>
          <w:color w:val="000000"/>
          <w:sz w:val="24"/>
          <w:szCs w:val="24"/>
        </w:rPr>
        <w:br/>
        <w:t xml:space="preserve">Iver P. Wold, Shoemaking, " " "</w:t>
      </w:r>
    </w:p>
    <w:p>
      <w:pPr>
        <w:widowControl w:val="on"/>
        <w:pBdr/>
        <w:spacing w:before="240" w:after="240" w:line="240" w:lineRule="auto"/>
        <w:ind w:left="0" w:right="0"/>
        <w:jc w:val="left"/>
      </w:pPr>
      <w:r>
        <w:rPr>
          <w:i/>
          <w:color w:val="000000"/>
          <w:sz w:val="24"/>
          <w:szCs w:val="24"/>
        </w:rPr>
        <w:t xml:space="preserve">Superintendent Printing Office.</w:t>
      </w:r>
      <w:r>
        <w:rPr>
          <w:color w:val="000000"/>
          <w:sz w:val="24"/>
          <w:szCs w:val="24"/>
        </w:rPr>
        <w:t xml:space="preserve"> Chas. R. Lawson, Santee Agency, Nebraska.</w:t>
      </w:r>
    </w:p>
    <w:p>
      <w:pPr>
        <w:keepNext w:val="on"/>
        <w:widowControl w:val="on"/>
        <w:pBdr/>
        <w:spacing w:before="299" w:after="299" w:line="240" w:lineRule="auto"/>
        <w:ind w:left="0" w:right="0"/>
        <w:jc w:val="left"/>
        <w:outlineLvl w:val="1"/>
      </w:pPr>
      <w:r>
        <w:rPr>
          <w:b/>
          <w:color w:val="000000"/>
          <w:sz w:val="36"/>
          <w:szCs w:val="36"/>
        </w:rPr>
        <w:t xml:space="preserve">BAZILLE CREEK.</w:t>
      </w:r>
    </w:p>
    <w:p>
      <w:pPr>
        <w:widowControl w:val="on"/>
        <w:pBdr/>
        <w:spacing w:before="240" w:after="240" w:line="240" w:lineRule="auto"/>
        <w:ind w:left="0" w:right="0"/>
        <w:jc w:val="left"/>
      </w:pPr>
      <w:r>
        <w:rPr>
          <w:i/>
          <w:color w:val="000000"/>
          <w:sz w:val="24"/>
          <w:szCs w:val="24"/>
        </w:rPr>
        <w:t xml:space="preserve">Native Pastors and Helpers</w:t>
      </w:r>
      <w:r>
        <w:rPr>
          <w:color w:val="000000"/>
          <w:sz w:val="24"/>
          <w:szCs w:val="24"/>
        </w:rPr>
        <w:t xml:space="preserve">, Rev, Artemas Ehnamani, Santee Agency, Nebraska.  Mr. Eli Abraham, " " "</w:t>
      </w:r>
    </w:p>
    <w:p>
      <w:pPr>
        <w:keepNext w:val="on"/>
        <w:widowControl w:val="on"/>
        <w:pBdr/>
        <w:spacing w:before="299" w:after="299" w:line="240" w:lineRule="auto"/>
        <w:ind w:left="0" w:right="0"/>
        <w:jc w:val="left"/>
        <w:outlineLvl w:val="1"/>
      </w:pPr>
      <w:r>
        <w:rPr>
          <w:b/>
          <w:color w:val="000000"/>
          <w:sz w:val="36"/>
          <w:szCs w:val="36"/>
        </w:rPr>
        <w:t xml:space="preserve">PONCA AGENCY.</w:t>
      </w:r>
    </w:p>
    <w:p>
      <w:pPr>
        <w:widowControl w:val="on"/>
        <w:pBdr/>
        <w:spacing w:before="240" w:after="240" w:line="240" w:lineRule="auto"/>
        <w:ind w:left="0" w:right="0"/>
        <w:jc w:val="left"/>
      </w:pPr>
      <w:r>
        <w:rPr>
          <w:i/>
          <w:color w:val="000000"/>
          <w:sz w:val="24"/>
          <w:szCs w:val="24"/>
        </w:rPr>
        <w:t xml:space="preserve">Minister and Teacher</w:t>
      </w:r>
      <w:r>
        <w:rPr>
          <w:color w:val="000000"/>
          <w:sz w:val="24"/>
          <w:szCs w:val="24"/>
        </w:rPr>
        <w:t xml:space="preserve">, Rev. J.E.  Smith, De Smet, Dakota.  Mrs. J.E.  Smith, " "</w:t>
      </w:r>
    </w:p>
    <w:p>
      <w:pPr>
        <w:keepNext w:val="on"/>
        <w:widowControl w:val="on"/>
        <w:pBdr/>
        <w:spacing w:before="299" w:after="299" w:line="240" w:lineRule="auto"/>
        <w:ind w:left="0" w:right="0"/>
        <w:jc w:val="left"/>
        <w:outlineLvl w:val="1"/>
      </w:pPr>
      <w:r>
        <w:rPr>
          <w:b/>
          <w:color w:val="000000"/>
          <w:sz w:val="36"/>
          <w:szCs w:val="36"/>
        </w:rPr>
        <w:t xml:space="preserve">CHEYENNE RIVER AGENCY.</w:t>
      </w:r>
    </w:p>
    <w:p>
      <w:pPr>
        <w:widowControl w:val="on"/>
        <w:pBdr/>
        <w:spacing w:before="240" w:after="240" w:line="240" w:lineRule="auto"/>
        <w:ind w:left="0" w:right="0"/>
        <w:jc w:val="left"/>
      </w:pPr>
      <w:r>
        <w:rPr>
          <w:color w:val="000000"/>
          <w:sz w:val="24"/>
          <w:szCs w:val="24"/>
        </w:rPr>
        <w:t xml:space="preserve">Rev. T.L.  Riggs, </w:t>
      </w:r>
      <w:r>
        <w:rPr>
          <w:i/>
          <w:color w:val="000000"/>
          <w:sz w:val="24"/>
          <w:szCs w:val="24"/>
        </w:rPr>
        <w:t xml:space="preserve">General Missionary.</w:t>
      </w:r>
    </w:p>
    <w:p>
      <w:pPr>
        <w:keepNext w:val="on"/>
        <w:widowControl w:val="on"/>
        <w:pBdr/>
        <w:spacing w:before="299" w:after="299" w:line="240" w:lineRule="auto"/>
        <w:ind w:left="0" w:right="0"/>
        <w:jc w:val="left"/>
        <w:outlineLvl w:val="1"/>
      </w:pPr>
      <w:r>
        <w:rPr>
          <w:b/>
          <w:color w:val="000000"/>
          <w:sz w:val="36"/>
          <w:szCs w:val="36"/>
        </w:rPr>
        <w:t xml:space="preserve">CENTRAL STATION, OAHE, SOUTH DAKOTA.</w:t>
      </w:r>
    </w:p>
    <w:p>
      <w:pPr>
        <w:widowControl w:val="on"/>
        <w:pBdr/>
        <w:spacing w:before="240" w:after="240" w:line="240" w:lineRule="auto"/>
        <w:ind w:left="0" w:right="0"/>
        <w:jc w:val="left"/>
      </w:pPr>
      <w:r>
        <w:rPr>
          <w:color w:val="000000"/>
          <w:sz w:val="24"/>
          <w:szCs w:val="24"/>
        </w:rPr>
        <w:t xml:space="preserve">Rev. T.L.  Riggs, Oahe, South Dakota. </w:t>
      </w:r>
      <w:r>
        <w:rPr>
          <w:color w:val="000000"/>
          <w:sz w:val="24"/>
          <w:szCs w:val="24"/>
        </w:rPr>
        <w:br/>
        <w:t xml:space="preserve">Mrs. T.L.  Riggs, " " "</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Eli Spotted Bear, Oahe, So.  Dakota.</w:t>
      </w:r>
    </w:p>
    <w:p>
      <w:pPr>
        <w:keepNext w:val="on"/>
        <w:widowControl w:val="on"/>
        <w:pBdr/>
        <w:spacing w:before="299" w:after="299" w:line="240" w:lineRule="auto"/>
        <w:ind w:left="0" w:right="0"/>
        <w:jc w:val="left"/>
        <w:outlineLvl w:val="1"/>
      </w:pPr>
      <w:r>
        <w:rPr>
          <w:b/>
          <w:color w:val="000000"/>
          <w:sz w:val="36"/>
          <w:szCs w:val="36"/>
        </w:rPr>
        <w:t xml:space="preserve">INDUSTRIAL SCHOOL.</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—­Elias Jacobson, Oahe, South Dakota. </w:t>
      </w:r>
      <w:r>
        <w:rPr>
          <w:color w:val="000000"/>
          <w:sz w:val="24"/>
          <w:szCs w:val="24"/>
        </w:rPr>
        <w:br/>
        <w:t xml:space="preserve">Miss Julia E. Pratt, Essex, Conn. " Lena Lindemann, Oahe, South Dakota. " M.A.  Wright, Oberlin, Ohio. " Goldie Slutz, Cleveland, Ohio. " Flora E. Farnum, Pierre, South Dakota.</w:t>
      </w:r>
    </w:p>
    <w:p>
      <w:pPr>
        <w:keepNext w:val="on"/>
        <w:widowControl w:val="on"/>
        <w:pBdr/>
        <w:spacing w:before="299" w:after="299" w:line="240" w:lineRule="auto"/>
        <w:ind w:left="0" w:right="0"/>
        <w:jc w:val="left"/>
        <w:outlineLvl w:val="1"/>
      </w:pPr>
      <w:r>
        <w:rPr>
          <w:b/>
          <w:color w:val="000000"/>
          <w:sz w:val="36"/>
          <w:szCs w:val="36"/>
        </w:rPr>
        <w:t xml:space="preserve">BAD RIVER.</w:t>
      </w:r>
    </w:p>
    <w:p>
      <w:pPr>
        <w:widowControl w:val="on"/>
        <w:pBdr/>
        <w:spacing w:before="240" w:after="240" w:line="240" w:lineRule="auto"/>
        <w:ind w:left="0" w:right="0"/>
        <w:jc w:val="left"/>
      </w:pPr>
      <w:r>
        <w:rPr>
          <w:color w:val="000000"/>
          <w:sz w:val="24"/>
          <w:szCs w:val="24"/>
        </w:rPr>
        <w:t xml:space="preserve">Rev. James Garvie, Santee Agency, Nebraska. </w:t>
      </w:r>
      <w:r>
        <w:rPr>
          <w:color w:val="000000"/>
          <w:sz w:val="24"/>
          <w:szCs w:val="24"/>
        </w:rPr>
        <w:br/>
        <w:t xml:space="preserve">Mrs. James Garvie, " " "</w:t>
      </w:r>
    </w:p>
    <w:p>
      <w:pPr>
        <w:widowControl w:val="on"/>
        <w:pBdr/>
        <w:spacing w:before="240" w:after="240" w:line="240" w:lineRule="auto"/>
        <w:ind w:left="0" w:right="0"/>
        <w:jc w:val="left"/>
      </w:pPr>
      <w:r>
        <w:rPr>
          <w:color w:val="000000"/>
          <w:sz w:val="24"/>
          <w:szCs w:val="24"/>
        </w:rPr>
        <w:t xml:space="preserve">[1]FORT PIERRE BOTTOM.</w:t>
      </w:r>
    </w:p>
    <w:p>
      <w:pPr>
        <w:widowControl w:val="on"/>
        <w:pBdr/>
        <w:spacing w:before="240" w:after="240" w:line="240" w:lineRule="auto"/>
        <w:ind w:left="0" w:right="0"/>
        <w:jc w:val="left"/>
      </w:pPr>
      <w:r>
        <w:rPr>
          <w:color w:val="000000"/>
          <w:sz w:val="24"/>
          <w:szCs w:val="24"/>
        </w:rPr>
        <w:t xml:space="preserve">Mr. Wm. Lee, Cheyenne River Agency. </w:t>
      </w:r>
      <w:r>
        <w:rPr>
          <w:color w:val="000000"/>
          <w:sz w:val="24"/>
          <w:szCs w:val="24"/>
        </w:rPr>
        <w:br/>
        <w:t xml:space="preserve">Mrs. Wm. Lee, " " "</w:t>
      </w:r>
    </w:p>
    <w:p>
      <w:pPr>
        <w:widowControl w:val="on"/>
        <w:pBdr/>
        <w:spacing w:before="240" w:after="240" w:line="240" w:lineRule="auto"/>
        <w:ind w:left="0" w:right="0"/>
        <w:jc w:val="left"/>
      </w:pPr>
      <w:r>
        <w:rPr>
          <w:color w:val="000000"/>
          <w:sz w:val="24"/>
          <w:szCs w:val="24"/>
        </w:rPr>
        <w:t xml:space="preserve">[Footnote 1:  Supported by the Indians themselves.]</w:t>
      </w:r>
    </w:p>
    <w:p>
      <w:pPr>
        <w:widowControl w:val="on"/>
        <w:pBdr/>
        <w:spacing w:before="240" w:after="240" w:line="240" w:lineRule="auto"/>
        <w:ind w:left="0" w:right="0"/>
        <w:jc w:val="left"/>
      </w:pPr>
      <w:r>
        <w:rPr>
          <w:color w:val="000000"/>
          <w:sz w:val="24"/>
          <w:szCs w:val="24"/>
        </w:rPr>
        <w:t xml:space="preserve">[2]CHEYENNE RIVER NO. 1.</w:t>
      </w:r>
    </w:p>
    <w:p>
      <w:pPr>
        <w:widowControl w:val="on"/>
        <w:pBdr/>
        <w:spacing w:before="240" w:after="240" w:line="240" w:lineRule="auto"/>
        <w:ind w:left="0" w:right="0"/>
        <w:jc w:val="left"/>
      </w:pPr>
      <w:r>
        <w:rPr>
          <w:color w:val="000000"/>
          <w:sz w:val="24"/>
          <w:szCs w:val="24"/>
        </w:rPr>
        <w:t xml:space="preserve">Mr. James Brown, Santee Agency, Nebraska. </w:t>
      </w:r>
      <w:r>
        <w:rPr>
          <w:color w:val="000000"/>
          <w:sz w:val="24"/>
          <w:szCs w:val="24"/>
        </w:rPr>
        <w:br/>
        <w:t xml:space="preserve">Mrs. James Brown, " " "</w:t>
      </w:r>
    </w:p>
    <w:p>
      <w:pPr>
        <w:widowControl w:val="on"/>
        <w:pBdr/>
        <w:spacing w:before="240" w:after="240" w:line="240" w:lineRule="auto"/>
        <w:ind w:left="0" w:right="0"/>
        <w:jc w:val="left"/>
      </w:pPr>
      <w:r>
        <w:rPr>
          <w:color w:val="000000"/>
          <w:sz w:val="24"/>
          <w:szCs w:val="24"/>
        </w:rPr>
        <w:t xml:space="preserve">[Footnote 2:  Supported by Native Missionary Society.]</w:t>
      </w:r>
    </w:p>
    <w:p>
      <w:pPr>
        <w:keepNext w:val="on"/>
        <w:widowControl w:val="on"/>
        <w:pBdr/>
        <w:spacing w:before="299" w:after="299" w:line="240" w:lineRule="auto"/>
        <w:ind w:left="0" w:right="0"/>
        <w:jc w:val="left"/>
        <w:outlineLvl w:val="1"/>
      </w:pPr>
      <w:r>
        <w:rPr>
          <w:b/>
          <w:color w:val="000000"/>
          <w:sz w:val="36"/>
          <w:szCs w:val="36"/>
        </w:rPr>
        <w:t xml:space="preserve">CHEYENNE RIVER NO. 3.</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Mrs. Elizabeth Winyan, Sisseton Agency, S. Dakota. </w:t>
      </w:r>
      <w:r>
        <w:rPr>
          <w:color w:val="000000"/>
          <w:sz w:val="24"/>
          <w:szCs w:val="24"/>
        </w:rPr>
        <w:br/>
        <w:t xml:space="preserve">Miss Katie Howard, Cheyenne River Agency.</w:t>
      </w:r>
    </w:p>
    <w:p>
      <w:pPr>
        <w:widowControl w:val="on"/>
        <w:pBdr/>
        <w:spacing w:before="240" w:after="240" w:line="240" w:lineRule="auto"/>
        <w:ind w:left="0" w:right="0"/>
        <w:jc w:val="left"/>
      </w:pPr>
      <w:r>
        <w:rPr>
          <w:color w:val="000000"/>
          <w:sz w:val="24"/>
          <w:szCs w:val="24"/>
        </w:rPr>
        <w:t xml:space="preserve">[1]CHEYENNE RIVER NO. 4.</w:t>
      </w:r>
    </w:p>
    <w:p>
      <w:pPr>
        <w:widowControl w:val="on"/>
        <w:pBdr/>
        <w:spacing w:before="240" w:after="240" w:line="240" w:lineRule="auto"/>
        <w:ind w:left="0" w:right="0"/>
        <w:jc w:val="left"/>
      </w:pPr>
      <w:r>
        <w:rPr>
          <w:color w:val="000000"/>
          <w:sz w:val="24"/>
          <w:szCs w:val="24"/>
        </w:rPr>
        <w:t xml:space="preserve">Rev. Edwin Phelps, Sisseton Agency, S. Dakota. </w:t>
      </w:r>
      <w:r>
        <w:rPr>
          <w:color w:val="000000"/>
          <w:sz w:val="24"/>
          <w:szCs w:val="24"/>
        </w:rPr>
        <w:br/>
        <w:t xml:space="preserve">Mrs. Edwin Phelps, " " "</w:t>
      </w:r>
    </w:p>
    <w:p>
      <w:pPr>
        <w:widowControl w:val="on"/>
        <w:pBdr/>
        <w:spacing w:before="240" w:after="240" w:line="240" w:lineRule="auto"/>
        <w:ind w:left="0" w:right="0"/>
        <w:jc w:val="left"/>
      </w:pPr>
      <w:r>
        <w:rPr>
          <w:color w:val="000000"/>
          <w:sz w:val="24"/>
          <w:szCs w:val="24"/>
        </w:rPr>
        <w:t xml:space="preserve">[Footnote 1:  Supported by the Society for Propagating the Gospel, Boston, Mass.]</w:t>
      </w:r>
    </w:p>
    <w:p>
      <w:pPr>
        <w:widowControl w:val="on"/>
        <w:pBdr/>
        <w:spacing w:before="240" w:after="240" w:line="240" w:lineRule="auto"/>
        <w:ind w:left="0" w:right="0"/>
        <w:jc w:val="left"/>
      </w:pPr>
      <w:r>
        <w:rPr>
          <w:color w:val="000000"/>
          <w:sz w:val="24"/>
          <w:szCs w:val="24"/>
        </w:rPr>
        <w:t xml:space="preserve">CHEYENNE RIVER NO. 5, (Sankey Station).</w:t>
      </w:r>
    </w:p>
    <w:p>
      <w:pPr>
        <w:widowControl w:val="on"/>
        <w:pBdr/>
        <w:spacing w:before="240" w:after="240" w:line="240" w:lineRule="auto"/>
        <w:ind w:left="0" w:right="0"/>
        <w:jc w:val="left"/>
      </w:pPr>
      <w:r>
        <w:rPr>
          <w:color w:val="000000"/>
          <w:sz w:val="24"/>
          <w:szCs w:val="24"/>
        </w:rPr>
        <w:t xml:space="preserve">Mr. Clarence Ward, Cheyenne River Agency. </w:t>
      </w:r>
      <w:r>
        <w:rPr>
          <w:color w:val="000000"/>
          <w:sz w:val="24"/>
          <w:szCs w:val="24"/>
        </w:rPr>
        <w:br/>
        <w:t xml:space="preserve">Mrs. Clarence Ward, " " "</w:t>
      </w:r>
    </w:p>
    <w:p>
      <w:pPr>
        <w:keepNext w:val="on"/>
        <w:widowControl w:val="on"/>
        <w:pBdr/>
        <w:spacing w:before="299" w:after="299" w:line="240" w:lineRule="auto"/>
        <w:ind w:left="0" w:right="0"/>
        <w:jc w:val="left"/>
        <w:outlineLvl w:val="1"/>
      </w:pPr>
      <w:r>
        <w:rPr>
          <w:b/>
          <w:color w:val="000000"/>
          <w:sz w:val="36"/>
          <w:szCs w:val="36"/>
        </w:rPr>
        <w:t xml:space="preserve">CHEYENNE RIVER NO. 7.</w:t>
      </w:r>
    </w:p>
    <w:p>
      <w:pPr>
        <w:widowControl w:val="on"/>
        <w:pBdr/>
        <w:spacing w:before="240" w:after="240" w:line="240" w:lineRule="auto"/>
        <w:ind w:left="0" w:right="0"/>
        <w:jc w:val="left"/>
      </w:pPr>
      <w:r>
        <w:rPr>
          <w:color w:val="000000"/>
          <w:sz w:val="24"/>
          <w:szCs w:val="24"/>
        </w:rPr>
        <w:t xml:space="preserve">Mr. Joseph Bird, Sisseton Agency, S. Dakota. </w:t>
      </w:r>
      <w:r>
        <w:rPr>
          <w:color w:val="000000"/>
          <w:sz w:val="24"/>
          <w:szCs w:val="24"/>
        </w:rPr>
        <w:br/>
        <w:t xml:space="preserve">Mrs. Joseph Bird, " " "</w:t>
      </w:r>
    </w:p>
    <w:p>
      <w:pPr>
        <w:keepNext w:val="on"/>
        <w:widowControl w:val="on"/>
        <w:pBdr/>
        <w:spacing w:before="299" w:after="299" w:line="240" w:lineRule="auto"/>
        <w:ind w:left="0" w:right="0"/>
        <w:jc w:val="left"/>
        <w:outlineLvl w:val="1"/>
      </w:pPr>
      <w:r>
        <w:rPr>
          <w:b/>
          <w:color w:val="000000"/>
          <w:sz w:val="36"/>
          <w:szCs w:val="36"/>
        </w:rPr>
        <w:t xml:space="preserve">MOREAU RIVER.</w:t>
      </w:r>
    </w:p>
    <w:p>
      <w:pPr>
        <w:widowControl w:val="on"/>
        <w:pBdr/>
        <w:spacing w:before="240" w:after="240" w:line="240" w:lineRule="auto"/>
        <w:ind w:left="0" w:right="0"/>
        <w:jc w:val="left"/>
      </w:pPr>
      <w:r>
        <w:rPr>
          <w:color w:val="000000"/>
          <w:sz w:val="24"/>
          <w:szCs w:val="24"/>
        </w:rPr>
        <w:t xml:space="preserve">Mr. John Bluecloud, Brown Earth, South Dakota. </w:t>
      </w:r>
      <w:r>
        <w:rPr>
          <w:color w:val="000000"/>
          <w:sz w:val="24"/>
          <w:szCs w:val="24"/>
        </w:rPr>
        <w:br/>
        <w:t xml:space="preserve">Mrs. John Bluecloud,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STANDING ROCK AGENCY.</w:t>
      </w:r>
    </w:p>
    <w:p>
      <w:pPr>
        <w:keepNext w:val="on"/>
        <w:widowControl w:val="on"/>
        <w:pBdr/>
        <w:spacing w:before="299" w:after="299" w:line="240" w:lineRule="auto"/>
        <w:ind w:left="0" w:right="0"/>
        <w:jc w:val="left"/>
        <w:outlineLvl w:val="1"/>
      </w:pPr>
      <w:r>
        <w:rPr>
          <w:b/>
          <w:color w:val="000000"/>
          <w:sz w:val="36"/>
          <w:szCs w:val="36"/>
        </w:rPr>
        <w:t xml:space="preserve">CENTRAL STATION.</w:t>
      </w:r>
    </w:p>
    <w:p>
      <w:pPr>
        <w:widowControl w:val="on"/>
        <w:pBdr/>
        <w:spacing w:before="240" w:after="240" w:line="240" w:lineRule="auto"/>
        <w:ind w:left="0" w:right="0"/>
        <w:jc w:val="left"/>
      </w:pPr>
      <w:r>
        <w:rPr>
          <w:color w:val="000000"/>
          <w:sz w:val="24"/>
          <w:szCs w:val="24"/>
        </w:rPr>
        <w:t xml:space="preserve">Rev. George W. Reed, Springfield, Mass. </w:t>
      </w:r>
      <w:r>
        <w:rPr>
          <w:color w:val="000000"/>
          <w:sz w:val="24"/>
          <w:szCs w:val="24"/>
        </w:rPr>
        <w:br/>
        <w:t xml:space="preserve">Mrs. George W. Reed, " " " S.W.  Devoll, M.D., Brookline, Mass. </w:t>
      </w:r>
      <w:r>
        <w:rPr>
          <w:color w:val="000000"/>
          <w:sz w:val="24"/>
          <w:szCs w:val="24"/>
        </w:rPr>
        <w:br/>
        <w:t xml:space="preserve">Miss Ellen Kitto, Santee Agency, Nebraska.</w:t>
      </w:r>
    </w:p>
    <w:p>
      <w:pPr>
        <w:keepNext w:val="on"/>
        <w:widowControl w:val="on"/>
        <w:pBdr/>
        <w:spacing w:before="299" w:after="299" w:line="240" w:lineRule="auto"/>
        <w:ind w:left="0" w:right="0"/>
        <w:jc w:val="left"/>
        <w:outlineLvl w:val="1"/>
      </w:pPr>
      <w:r>
        <w:rPr>
          <w:b/>
          <w:color w:val="000000"/>
          <w:sz w:val="36"/>
          <w:szCs w:val="36"/>
        </w:rPr>
        <w:t xml:space="preserve">GRAND RIVER NO. 1.</w:t>
      </w:r>
    </w:p>
    <w:p>
      <w:pPr>
        <w:widowControl w:val="on"/>
        <w:pBdr/>
        <w:spacing w:before="240" w:after="240" w:line="240" w:lineRule="auto"/>
        <w:ind w:left="0" w:right="0"/>
        <w:jc w:val="left"/>
      </w:pPr>
      <w:r>
        <w:rPr>
          <w:color w:val="000000"/>
          <w:sz w:val="24"/>
          <w:szCs w:val="24"/>
        </w:rPr>
        <w:t xml:space="preserve">Miss Mary C. Collins, Keokuk, Iowa. " Josephine E. Barnaby, New Haven, Conn. </w:t>
      </w:r>
      <w:r>
        <w:rPr>
          <w:color w:val="000000"/>
          <w:sz w:val="24"/>
          <w:szCs w:val="24"/>
        </w:rPr>
        <w:br/>
        <w:t xml:space="preserve">Mr. Elias Gilbert, Sisseton Agency, S. Dakota. </w:t>
      </w:r>
      <w:r>
        <w:rPr>
          <w:color w:val="000000"/>
          <w:sz w:val="24"/>
          <w:szCs w:val="24"/>
        </w:rPr>
        <w:br/>
        <w:t xml:space="preserve">Mrs. Elias Gilbert, " " "</w:t>
      </w:r>
    </w:p>
    <w:p>
      <w:pPr>
        <w:keepNext w:val="on"/>
        <w:widowControl w:val="on"/>
        <w:pBdr/>
        <w:spacing w:before="299" w:after="299" w:line="240" w:lineRule="auto"/>
        <w:ind w:left="0" w:right="0"/>
        <w:jc w:val="left"/>
        <w:outlineLvl w:val="1"/>
      </w:pPr>
      <w:r>
        <w:rPr>
          <w:b/>
          <w:color w:val="000000"/>
          <w:sz w:val="36"/>
          <w:szCs w:val="36"/>
        </w:rPr>
        <w:t xml:space="preserve">GRAND RIVER NO. 2.</w:t>
      </w:r>
    </w:p>
    <w:p>
      <w:pPr>
        <w:widowControl w:val="on"/>
        <w:pBdr/>
        <w:spacing w:before="240" w:after="240" w:line="240" w:lineRule="auto"/>
        <w:ind w:left="0" w:right="0"/>
        <w:jc w:val="left"/>
      </w:pPr>
      <w:r>
        <w:rPr>
          <w:color w:val="000000"/>
          <w:sz w:val="24"/>
          <w:szCs w:val="24"/>
        </w:rPr>
        <w:t xml:space="preserve">Mr. Adams Wakanna, Sisseton Agency, S. Dakota. </w:t>
      </w:r>
      <w:r>
        <w:rPr>
          <w:color w:val="000000"/>
          <w:sz w:val="24"/>
          <w:szCs w:val="24"/>
        </w:rPr>
        <w:br/>
        <w:t xml:space="preserve">Mrs. Adams Wakanna, " " "</w:t>
      </w:r>
    </w:p>
    <w:p>
      <w:pPr>
        <w:keepNext w:val="on"/>
        <w:widowControl w:val="on"/>
        <w:pBdr/>
        <w:spacing w:before="299" w:after="299" w:line="240" w:lineRule="auto"/>
        <w:ind w:left="0" w:right="0"/>
        <w:jc w:val="left"/>
        <w:outlineLvl w:val="1"/>
      </w:pPr>
      <w:r>
        <w:rPr>
          <w:b/>
          <w:color w:val="000000"/>
          <w:sz w:val="36"/>
          <w:szCs w:val="36"/>
        </w:rPr>
        <w:t xml:space="preserve">UPPER VILLAGE.</w:t>
      </w:r>
    </w:p>
    <w:p>
      <w:pPr>
        <w:widowControl w:val="on"/>
        <w:pBdr/>
        <w:spacing w:before="240" w:after="240" w:line="240" w:lineRule="auto"/>
        <w:ind w:left="0" w:right="0"/>
        <w:jc w:val="left"/>
      </w:pPr>
      <w:r>
        <w:rPr>
          <w:color w:val="000000"/>
          <w:sz w:val="24"/>
          <w:szCs w:val="24"/>
        </w:rPr>
        <w:t xml:space="preserve">Mr. James Oyemaza, Santee Agency, Nebraska. </w:t>
      </w:r>
      <w:r>
        <w:rPr>
          <w:color w:val="000000"/>
          <w:sz w:val="24"/>
          <w:szCs w:val="24"/>
        </w:rPr>
        <w:br/>
        <w:t xml:space="preserve">Mrs. Martha Oyemaza, " " "</w:t>
      </w:r>
    </w:p>
    <w:p>
      <w:pPr>
        <w:keepNext w:val="on"/>
        <w:widowControl w:val="on"/>
        <w:pBdr/>
        <w:spacing w:before="299" w:after="299" w:line="240" w:lineRule="auto"/>
        <w:ind w:left="0" w:right="0"/>
        <w:jc w:val="left"/>
        <w:outlineLvl w:val="1"/>
      </w:pPr>
      <w:r>
        <w:rPr>
          <w:b/>
          <w:color w:val="000000"/>
          <w:sz w:val="36"/>
          <w:szCs w:val="36"/>
        </w:rPr>
        <w:t xml:space="preserve">ROSEBUD RESERVATION, SOUTH DAKOTA.</w:t>
      </w:r>
    </w:p>
    <w:p>
      <w:pPr>
        <w:widowControl w:val="on"/>
        <w:pBdr/>
        <w:spacing w:before="240" w:after="240" w:line="240" w:lineRule="auto"/>
        <w:ind w:left="0" w:right="0"/>
        <w:jc w:val="left"/>
      </w:pPr>
      <w:r>
        <w:rPr>
          <w:color w:val="000000"/>
          <w:sz w:val="24"/>
          <w:szCs w:val="24"/>
        </w:rPr>
        <w:t xml:space="preserve">ROSEBUD AGENCY.</w:t>
      </w:r>
    </w:p>
    <w:p>
      <w:pPr>
        <w:widowControl w:val="on"/>
        <w:pBdr/>
        <w:spacing w:before="240" w:after="240" w:line="240" w:lineRule="auto"/>
        <w:ind w:left="0" w:right="0"/>
        <w:jc w:val="left"/>
      </w:pPr>
      <w:r>
        <w:rPr>
          <w:color w:val="000000"/>
          <w:sz w:val="24"/>
          <w:szCs w:val="24"/>
        </w:rPr>
        <w:t xml:space="preserve">Rev. James F. Cross, Rosebud Agency, S. Dakota. </w:t>
      </w:r>
      <w:r>
        <w:rPr>
          <w:color w:val="000000"/>
          <w:sz w:val="24"/>
          <w:szCs w:val="24"/>
        </w:rPr>
        <w:br/>
        <w:t xml:space="preserve">Mrs. James F. Cross, " " "</w:t>
      </w:r>
      <w:r>
        <w:rPr>
          <w:color w:val="000000"/>
          <w:sz w:val="24"/>
          <w:szCs w:val="24"/>
        </w:rPr>
        <w:br/>
        <w:t xml:space="preserve">Miss Jennie W. Cox, Santee Agency, Nebraska.</w:t>
      </w:r>
    </w:p>
    <w:p>
      <w:pPr>
        <w:widowControl w:val="on"/>
        <w:pBdr/>
        <w:spacing w:before="240" w:after="240" w:line="240" w:lineRule="auto"/>
        <w:ind w:left="0" w:right="0"/>
        <w:jc w:val="left"/>
      </w:pPr>
      <w:r>
        <w:rPr>
          <w:color w:val="000000"/>
          <w:sz w:val="24"/>
          <w:szCs w:val="24"/>
        </w:rPr>
        <w:t xml:space="preserve">BURRELL STATION, (Keya Paha).</w:t>
      </w:r>
    </w:p>
    <w:p>
      <w:pPr>
        <w:widowControl w:val="on"/>
        <w:pBdr/>
        <w:spacing w:before="240" w:after="240" w:line="240" w:lineRule="auto"/>
        <w:ind w:left="0" w:right="0"/>
        <w:jc w:val="left"/>
      </w:pPr>
      <w:r>
        <w:rPr>
          <w:color w:val="000000"/>
          <w:sz w:val="24"/>
          <w:szCs w:val="24"/>
        </w:rPr>
        <w:t xml:space="preserve">Mr. Francis Frazier, Santee Agency, Nebraska. </w:t>
      </w:r>
      <w:r>
        <w:rPr>
          <w:color w:val="000000"/>
          <w:sz w:val="24"/>
          <w:szCs w:val="24"/>
        </w:rPr>
        <w:br/>
        <w:t xml:space="preserve">Mrs. Francis Frazier, " " "</w:t>
      </w:r>
    </w:p>
    <w:p>
      <w:pPr>
        <w:widowControl w:val="on"/>
        <w:pBdr/>
        <w:spacing w:before="240" w:after="240" w:line="240" w:lineRule="auto"/>
        <w:ind w:left="0" w:right="0"/>
        <w:jc w:val="left"/>
      </w:pPr>
      <w:r>
        <w:rPr>
          <w:color w:val="000000"/>
          <w:sz w:val="24"/>
          <w:szCs w:val="24"/>
        </w:rPr>
        <w:t xml:space="preserve">PARK STREET CHURCH STATION, (White River).</w:t>
      </w:r>
    </w:p>
    <w:p>
      <w:pPr>
        <w:widowControl w:val="on"/>
        <w:pBdr/>
        <w:spacing w:before="240" w:after="240" w:line="240" w:lineRule="auto"/>
        <w:ind w:left="0" w:right="0"/>
        <w:jc w:val="left"/>
      </w:pPr>
      <w:r>
        <w:rPr>
          <w:color w:val="000000"/>
          <w:sz w:val="24"/>
          <w:szCs w:val="24"/>
        </w:rPr>
        <w:t xml:space="preserve">Mr. Louis De Coteau, Sisseton Agency, S. Dakota. </w:t>
      </w:r>
      <w:r>
        <w:rPr>
          <w:color w:val="000000"/>
          <w:sz w:val="24"/>
          <w:szCs w:val="24"/>
        </w:rPr>
        <w:br/>
        <w:t xml:space="preserve">Mrs. Louis De Coteau, " " "</w:t>
      </w:r>
      <w:r>
        <w:rPr>
          <w:color w:val="000000"/>
          <w:sz w:val="24"/>
          <w:szCs w:val="24"/>
        </w:rPr>
        <w:br/>
        <w:t xml:space="preserve">Miss Rosalie De Coteau, " " "</w:t>
      </w:r>
    </w:p>
    <w:p>
      <w:pPr>
        <w:widowControl w:val="on"/>
        <w:pBdr/>
        <w:spacing w:before="240" w:after="240" w:line="240" w:lineRule="auto"/>
        <w:ind w:left="0" w:right="0"/>
        <w:jc w:val="left"/>
      </w:pPr>
      <w:r>
        <w:rPr>
          <w:color w:val="000000"/>
          <w:sz w:val="24"/>
          <w:szCs w:val="24"/>
        </w:rPr>
        <w:t xml:space="preserve">NORTHFIELD STATION, (Black Pipe Creek).</w:t>
      </w:r>
    </w:p>
    <w:p>
      <w:pPr>
        <w:widowControl w:val="on"/>
        <w:pBdr/>
        <w:spacing w:before="240" w:after="240" w:line="240" w:lineRule="auto"/>
        <w:ind w:left="0" w:right="0"/>
        <w:jc w:val="left"/>
      </w:pPr>
      <w:r>
        <w:rPr>
          <w:color w:val="000000"/>
          <w:sz w:val="24"/>
          <w:szCs w:val="24"/>
        </w:rPr>
        <w:t xml:space="preserve">Mr. Eli Waktegli, Oahe, South Dakota. </w:t>
      </w:r>
      <w:r>
        <w:rPr>
          <w:color w:val="000000"/>
          <w:sz w:val="24"/>
          <w:szCs w:val="24"/>
        </w:rPr>
        <w:br/>
        <w:t xml:space="preserve">Mrs. Eli Waktegli,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FORT BERTHOLD AGENCY, NORTH DAKOTA.</w:t>
      </w:r>
    </w:p>
    <w:p>
      <w:pPr>
        <w:widowControl w:val="on"/>
        <w:pBdr/>
        <w:spacing w:before="240" w:after="240" w:line="240" w:lineRule="auto"/>
        <w:ind w:left="0" w:right="0"/>
        <w:jc w:val="left"/>
      </w:pPr>
      <w:r>
        <w:rPr>
          <w:i/>
          <w:color w:val="000000"/>
          <w:sz w:val="24"/>
          <w:szCs w:val="24"/>
        </w:rPr>
        <w:t xml:space="preserve">Superintendent</w:t>
      </w:r>
      <w:r>
        <w:rPr>
          <w:color w:val="000000"/>
          <w:sz w:val="24"/>
          <w:szCs w:val="24"/>
        </w:rPr>
        <w:t xml:space="preserve">, Rev. C.L.  Hall, Fort Berthold, North Dakota.</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w:t>
      </w:r>
      <w:r>
        <w:rPr>
          <w:color w:val="000000"/>
          <w:sz w:val="24"/>
          <w:szCs w:val="24"/>
        </w:rPr>
        <w:br/>
        <w:t xml:space="preserve">Miss Grace L. Williams, Minneapolis, Minn. " Orie V. Armstrong, Bathgate, North Dakota, " Roanna F. Challis, Freeborn, Minn. </w:t>
      </w:r>
      <w:r>
        <w:rPr>
          <w:color w:val="000000"/>
          <w:sz w:val="24"/>
          <w:szCs w:val="24"/>
        </w:rPr>
        <w:br/>
        <w:t xml:space="preserve">Mrs. C.L.  Hall, Fort Berthold, North Dakota. </w:t>
      </w:r>
      <w:r>
        <w:rPr>
          <w:color w:val="000000"/>
          <w:sz w:val="24"/>
          <w:szCs w:val="24"/>
        </w:rPr>
        <w:br/>
        <w:t xml:space="preserve">Mr. Frank E. Tobie, Windsor, Wis.</w:t>
      </w:r>
    </w:p>
    <w:p>
      <w:pPr>
        <w:keepNext w:val="on"/>
        <w:widowControl w:val="on"/>
        <w:pBdr/>
        <w:spacing w:before="299" w:after="299" w:line="240" w:lineRule="auto"/>
        <w:ind w:left="0" w:right="0"/>
        <w:jc w:val="left"/>
        <w:outlineLvl w:val="1"/>
      </w:pPr>
      <w:r>
        <w:rPr>
          <w:b/>
          <w:color w:val="000000"/>
          <w:sz w:val="36"/>
          <w:szCs w:val="36"/>
        </w:rPr>
        <w:t xml:space="preserve">MOODY STATION NO. 1, (” Elbow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 George K. Bassett, Fort Berthold, North Dakota.</w:t>
      </w:r>
    </w:p>
    <w:p>
      <w:pPr>
        <w:keepNext w:val="on"/>
        <w:widowControl w:val="on"/>
        <w:pBdr/>
        <w:spacing w:before="299" w:after="299" w:line="240" w:lineRule="auto"/>
        <w:ind w:left="0" w:right="0"/>
        <w:jc w:val="left"/>
        <w:outlineLvl w:val="1"/>
      </w:pPr>
      <w:r>
        <w:rPr>
          <w:b/>
          <w:color w:val="000000"/>
          <w:sz w:val="36"/>
          <w:szCs w:val="36"/>
        </w:rPr>
        <w:t xml:space="preserve">MOODY STATION NO. 2, ("Independence.”)</w:t>
      </w:r>
    </w:p>
    <w:p>
      <w:pPr>
        <w:widowControl w:val="on"/>
        <w:pBdr/>
        <w:spacing w:before="240" w:after="240" w:line="240" w:lineRule="auto"/>
        <w:ind w:left="0" w:right="0"/>
        <w:jc w:val="left"/>
      </w:pPr>
      <w:r>
        <w:rPr>
          <w:color w:val="000000"/>
          <w:sz w:val="24"/>
          <w:szCs w:val="24"/>
        </w:rPr>
        <w:t xml:space="preserve">Mr. George K. Bassett, Fort Berthold, North Dakota.</w:t>
      </w:r>
    </w:p>
    <w:p>
      <w:pPr>
        <w:keepNext w:val="on"/>
        <w:widowControl w:val="on"/>
        <w:pBdr/>
        <w:spacing w:before="299" w:after="299" w:line="240" w:lineRule="auto"/>
        <w:ind w:left="0" w:right="0"/>
        <w:jc w:val="left"/>
        <w:outlineLvl w:val="1"/>
      </w:pPr>
      <w:r>
        <w:rPr>
          <w:b/>
          <w:color w:val="000000"/>
          <w:sz w:val="36"/>
          <w:szCs w:val="36"/>
        </w:rPr>
        <w:t xml:space="preserve">REE SETTLEMENT.</w:t>
      </w:r>
    </w:p>
    <w:p>
      <w:pPr>
        <w:widowControl w:val="on"/>
        <w:pBdr/>
        <w:spacing w:before="240" w:after="240" w:line="240" w:lineRule="auto"/>
        <w:ind w:left="0" w:right="0"/>
        <w:jc w:val="left"/>
      </w:pPr>
      <w:r>
        <w:rPr>
          <w:color w:val="000000"/>
          <w:sz w:val="24"/>
          <w:szCs w:val="24"/>
        </w:rPr>
        <w:t xml:space="preserve">Rev. C.L.  Hall, Fort Berthold, North Dakota.</w:t>
      </w:r>
    </w:p>
    <w:p>
      <w:pPr>
        <w:keepNext w:val="on"/>
        <w:widowControl w:val="on"/>
        <w:pBdr/>
        <w:spacing w:before="299" w:after="299" w:line="240" w:lineRule="auto"/>
        <w:ind w:left="0" w:right="0"/>
        <w:jc w:val="left"/>
        <w:outlineLvl w:val="1"/>
      </w:pPr>
      <w:r>
        <w:rPr>
          <w:b/>
          <w:color w:val="000000"/>
          <w:sz w:val="36"/>
          <w:szCs w:val="36"/>
        </w:rPr>
        <w:t xml:space="preserve">FORT STEVENSON.</w:t>
      </w:r>
    </w:p>
    <w:p>
      <w:pPr>
        <w:widowControl w:val="on"/>
        <w:pBdr/>
        <w:spacing w:before="240" w:after="240" w:line="240" w:lineRule="auto"/>
        <w:ind w:left="0" w:right="0"/>
        <w:jc w:val="left"/>
      </w:pPr>
      <w:r>
        <w:rPr>
          <w:color w:val="000000"/>
          <w:sz w:val="24"/>
          <w:szCs w:val="24"/>
        </w:rPr>
        <w:t xml:space="preserve">Rev. C.L.  Hall, Fort Berthold, North Dakota.</w:t>
      </w:r>
    </w:p>
    <w:p>
      <w:pPr>
        <w:keepNext w:val="on"/>
        <w:widowControl w:val="on"/>
        <w:pBdr/>
        <w:spacing w:before="299" w:after="299" w:line="240" w:lineRule="auto"/>
        <w:ind w:left="0" w:right="0"/>
        <w:jc w:val="left"/>
        <w:outlineLvl w:val="1"/>
      </w:pPr>
      <w:r>
        <w:rPr>
          <w:b/>
          <w:color w:val="000000"/>
          <w:sz w:val="36"/>
          <w:szCs w:val="36"/>
        </w:rPr>
        <w:t xml:space="preserve">S’KOKOMISH AGENCY, W.T.</w:t>
      </w:r>
    </w:p>
    <w:p>
      <w:pPr>
        <w:widowControl w:val="on"/>
        <w:pBdr/>
        <w:spacing w:before="240" w:after="240" w:line="240" w:lineRule="auto"/>
        <w:ind w:left="0" w:right="0"/>
        <w:jc w:val="left"/>
      </w:pPr>
      <w:r>
        <w:rPr>
          <w:i/>
          <w:color w:val="000000"/>
          <w:sz w:val="24"/>
          <w:szCs w:val="24"/>
        </w:rPr>
        <w:t xml:space="preserve">Missionary</w:t>
      </w:r>
      <w:r>
        <w:rPr>
          <w:color w:val="000000"/>
          <w:sz w:val="24"/>
          <w:szCs w:val="24"/>
        </w:rPr>
        <w:t xml:space="preserve">, Rev. Myron Eells, S’kokomish, W.T.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SANTA FE, NEW MEXICO.</w:t>
      </w:r>
    </w:p>
    <w:p>
      <w:pPr>
        <w:keepNext w:val="on"/>
        <w:widowControl w:val="on"/>
        <w:pBdr/>
        <w:spacing w:before="299" w:after="299" w:line="240" w:lineRule="auto"/>
        <w:ind w:left="0" w:right="0"/>
        <w:jc w:val="left"/>
        <w:outlineLvl w:val="1"/>
      </w:pPr>
      <w:r>
        <w:rPr>
          <w:b/>
          <w:color w:val="000000"/>
          <w:sz w:val="36"/>
          <w:szCs w:val="36"/>
        </w:rPr>
        <w:t xml:space="preserve">RAMONA SCHOOL.</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w:t>
      </w:r>
      <w:r>
        <w:rPr>
          <w:i/>
          <w:color w:val="000000"/>
          <w:sz w:val="24"/>
          <w:szCs w:val="24"/>
        </w:rPr>
        <w:br/>
        <w:t xml:space="preserve">Principal.</w:t>
      </w:r>
      <w:r>
        <w:rPr>
          <w:color w:val="000000"/>
          <w:sz w:val="24"/>
          <w:szCs w:val="24"/>
        </w:rPr>
        <w:t xml:space="preserve">—­Elmore Chase, Jacksonville, Ill. </w:t>
      </w:r>
      <w:r>
        <w:rPr>
          <w:color w:val="000000"/>
          <w:sz w:val="24"/>
          <w:szCs w:val="24"/>
        </w:rPr>
        <w:br/>
        <w:t xml:space="preserve">Mrs. M.H.  Chase, " "</w:t>
      </w:r>
      <w:r>
        <w:rPr>
          <w:color w:val="000000"/>
          <w:sz w:val="24"/>
          <w:szCs w:val="24"/>
        </w:rPr>
        <w:br/>
        <w:t xml:space="preserve">Miss Daisy Lane, Santa Fe, New Mexico. " Ida J. Platt,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CHINESE MISSIONS.</w:t>
      </w:r>
    </w:p>
    <w:p>
      <w:pPr>
        <w:widowControl w:val="on"/>
        <w:pBdr/>
        <w:spacing w:before="240" w:after="240" w:line="240" w:lineRule="auto"/>
        <w:ind w:left="0" w:right="0"/>
        <w:jc w:val="left"/>
      </w:pPr>
      <w:r>
        <w:rPr>
          <w:i/>
          <w:color w:val="000000"/>
          <w:sz w:val="24"/>
          <w:szCs w:val="24"/>
        </w:rPr>
        <w:t xml:space="preserve">Superintendent</w:t>
      </w:r>
      <w:r>
        <w:rPr>
          <w:color w:val="000000"/>
          <w:sz w:val="24"/>
          <w:szCs w:val="24"/>
        </w:rPr>
        <w:t xml:space="preserve">, Rev. Wm. C. Pond, D.D., San Francisco, Cal.</w:t>
      </w:r>
    </w:p>
    <w:p>
      <w:pPr>
        <w:keepNext w:val="on"/>
        <w:widowControl w:val="on"/>
        <w:pBdr/>
        <w:spacing w:before="299" w:after="299" w:line="240" w:lineRule="auto"/>
        <w:ind w:left="0" w:right="0"/>
        <w:jc w:val="left"/>
        <w:outlineLvl w:val="1"/>
      </w:pPr>
      <w:r>
        <w:rPr>
          <w:b/>
          <w:color w:val="000000"/>
          <w:sz w:val="36"/>
          <w:szCs w:val="36"/>
        </w:rPr>
        <w:t xml:space="preserve">FRESNO.</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 Miss Jessie S. Worley, Fresno, Cal.  Loo Quong, " "</w:t>
      </w:r>
    </w:p>
    <w:p>
      <w:pPr>
        <w:keepNext w:val="on"/>
        <w:widowControl w:val="on"/>
        <w:pBdr/>
        <w:spacing w:before="299" w:after="299" w:line="240" w:lineRule="auto"/>
        <w:ind w:left="0" w:right="0"/>
        <w:jc w:val="left"/>
        <w:outlineLvl w:val="1"/>
      </w:pPr>
      <w:r>
        <w:rPr>
          <w:b/>
          <w:color w:val="000000"/>
          <w:sz w:val="36"/>
          <w:szCs w:val="36"/>
        </w:rPr>
        <w:t xml:space="preserve">LOS ANGELES.</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 Mrs. C.A.  Sheldon, Los Angeles, Cal.  Miss Jennie M. Sheldon, " "</w:t>
      </w:r>
    </w:p>
    <w:p>
      <w:pPr>
        <w:keepNext w:val="on"/>
        <w:widowControl w:val="on"/>
        <w:pBdr/>
        <w:spacing w:before="299" w:after="299" w:line="240" w:lineRule="auto"/>
        <w:ind w:left="0" w:right="0"/>
        <w:jc w:val="left"/>
        <w:outlineLvl w:val="1"/>
      </w:pPr>
      <w:r>
        <w:rPr>
          <w:b/>
          <w:color w:val="000000"/>
          <w:sz w:val="36"/>
          <w:szCs w:val="36"/>
        </w:rPr>
        <w:t xml:space="preserve">OAKLAND.</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 Miss Lilian F. Lamont, San Francisco, Cal.  Yong Jin, Oakland, Cal.</w:t>
      </w:r>
    </w:p>
    <w:p>
      <w:pPr>
        <w:keepNext w:val="on"/>
        <w:widowControl w:val="on"/>
        <w:pBdr/>
        <w:spacing w:before="299" w:after="299" w:line="240" w:lineRule="auto"/>
        <w:ind w:left="0" w:right="0"/>
        <w:jc w:val="left"/>
        <w:outlineLvl w:val="1"/>
      </w:pPr>
      <w:r>
        <w:rPr>
          <w:b/>
          <w:color w:val="000000"/>
          <w:sz w:val="36"/>
          <w:szCs w:val="36"/>
        </w:rPr>
        <w:t xml:space="preserve">OROVILLE.</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Miss Zilla Deuel, Oroville, Cal.</w:t>
      </w:r>
    </w:p>
    <w:p>
      <w:pPr>
        <w:keepNext w:val="on"/>
        <w:widowControl w:val="on"/>
        <w:pBdr/>
        <w:spacing w:before="299" w:after="299" w:line="240" w:lineRule="auto"/>
        <w:ind w:left="0" w:right="0"/>
        <w:jc w:val="left"/>
        <w:outlineLvl w:val="1"/>
      </w:pPr>
      <w:r>
        <w:rPr>
          <w:b/>
          <w:color w:val="000000"/>
          <w:sz w:val="36"/>
          <w:szCs w:val="36"/>
        </w:rPr>
        <w:t xml:space="preserve">PETALUMA.</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 Mrs. M.H.  Colby, Petaluma, Cal.  Hong Sing, " "</w:t>
      </w:r>
    </w:p>
    <w:p>
      <w:pPr>
        <w:keepNext w:val="on"/>
        <w:widowControl w:val="on"/>
        <w:pBdr/>
        <w:spacing w:before="299" w:after="299" w:line="240" w:lineRule="auto"/>
        <w:ind w:left="0" w:right="0"/>
        <w:jc w:val="left"/>
        <w:outlineLvl w:val="1"/>
      </w:pPr>
      <w:r>
        <w:rPr>
          <w:b/>
          <w:color w:val="000000"/>
          <w:sz w:val="36"/>
          <w:szCs w:val="36"/>
        </w:rPr>
        <w:t xml:space="preserve">RIVERSIDE.</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Mrs. James G. Kyle, Riverside, Cal.</w:t>
      </w:r>
    </w:p>
    <w:p>
      <w:pPr>
        <w:keepNext w:val="on"/>
        <w:widowControl w:val="on"/>
        <w:pBdr/>
        <w:spacing w:before="299" w:after="299" w:line="240" w:lineRule="auto"/>
        <w:ind w:left="0" w:right="0"/>
        <w:jc w:val="left"/>
        <w:outlineLvl w:val="1"/>
      </w:pPr>
      <w:r>
        <w:rPr>
          <w:b/>
          <w:color w:val="000000"/>
          <w:sz w:val="36"/>
          <w:szCs w:val="36"/>
        </w:rPr>
        <w:t xml:space="preserve">SAN DIEGO.</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 Miss M.M.  Elliott, San Diego, Cal.  Chin Toy, " "</w:t>
      </w:r>
    </w:p>
    <w:p>
      <w:pPr>
        <w:keepNext w:val="on"/>
        <w:widowControl w:val="on"/>
        <w:pBdr/>
        <w:spacing w:before="299" w:after="299" w:line="240" w:lineRule="auto"/>
        <w:ind w:left="0" w:right="0"/>
        <w:jc w:val="left"/>
        <w:outlineLvl w:val="1"/>
      </w:pPr>
      <w:r>
        <w:rPr>
          <w:b/>
          <w:color w:val="000000"/>
          <w:sz w:val="36"/>
          <w:szCs w:val="36"/>
        </w:rPr>
        <w:t xml:space="preserve">SAN FRANCISCO, (CENTRAL).</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w:t>
      </w:r>
      <w:r>
        <w:rPr>
          <w:color w:val="000000"/>
          <w:sz w:val="24"/>
          <w:szCs w:val="24"/>
        </w:rPr>
        <w:br/>
        <w:t xml:space="preserve">Miss Effie D. Worley, San Francisco, Cal. </w:t>
      </w:r>
      <w:r>
        <w:rPr>
          <w:color w:val="000000"/>
          <w:sz w:val="24"/>
          <w:szCs w:val="24"/>
        </w:rPr>
        <w:br/>
        <w:t xml:space="preserve">Mrs. M.A.  Green, " " "</w:t>
      </w:r>
      <w:r>
        <w:rPr>
          <w:color w:val="000000"/>
          <w:sz w:val="24"/>
          <w:szCs w:val="24"/>
        </w:rPr>
        <w:br/>
        <w:t xml:space="preserve">Miss Rosa E. Lamont, " " " " Violet W. Lamont, " " "</w:t>
      </w:r>
      <w:r>
        <w:rPr>
          <w:color w:val="000000"/>
          <w:sz w:val="24"/>
          <w:szCs w:val="24"/>
        </w:rPr>
        <w:br/>
        <w:t xml:space="preserve">Mrs. A.T.  Ruthrauff, " " "</w:t>
      </w:r>
      <w:r>
        <w:rPr>
          <w:color w:val="000000"/>
          <w:sz w:val="24"/>
          <w:szCs w:val="24"/>
        </w:rPr>
        <w:br/>
        <w:t xml:space="preserve">Jee Gam, " " "</w:t>
      </w:r>
    </w:p>
    <w:p>
      <w:pPr>
        <w:keepNext w:val="on"/>
        <w:widowControl w:val="on"/>
        <w:pBdr/>
        <w:spacing w:before="299" w:after="299" w:line="240" w:lineRule="auto"/>
        <w:ind w:left="0" w:right="0"/>
        <w:jc w:val="left"/>
        <w:outlineLvl w:val="1"/>
      </w:pPr>
      <w:r>
        <w:rPr>
          <w:b/>
          <w:color w:val="000000"/>
          <w:sz w:val="36"/>
          <w:szCs w:val="36"/>
        </w:rPr>
        <w:t xml:space="preserve">SAN FRANCISCO, (BARNES).</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 Mrs. H.W.  Lamont, San Francisco, Cal.  Wong Gam, " " "</w:t>
      </w:r>
    </w:p>
    <w:p>
      <w:pPr>
        <w:keepNext w:val="on"/>
        <w:widowControl w:val="on"/>
        <w:pBdr/>
        <w:spacing w:before="299" w:after="299" w:line="240" w:lineRule="auto"/>
        <w:ind w:left="0" w:right="0"/>
        <w:jc w:val="left"/>
        <w:outlineLvl w:val="1"/>
      </w:pPr>
      <w:r>
        <w:rPr>
          <w:b/>
          <w:color w:val="000000"/>
          <w:sz w:val="36"/>
          <w:szCs w:val="36"/>
        </w:rPr>
        <w:t xml:space="preserve">SAN FRANCISCO, (WEST).</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 Miss F.N.  Worley, San Francisco, Cal.  Chin G. Gang, " "</w:t>
      </w:r>
    </w:p>
    <w:p>
      <w:pPr>
        <w:keepNext w:val="on"/>
        <w:widowControl w:val="on"/>
        <w:pBdr/>
        <w:spacing w:before="299" w:after="299" w:line="240" w:lineRule="auto"/>
        <w:ind w:left="0" w:right="0"/>
        <w:jc w:val="left"/>
        <w:outlineLvl w:val="1"/>
      </w:pPr>
      <w:r>
        <w:rPr>
          <w:b/>
          <w:color w:val="000000"/>
          <w:sz w:val="36"/>
          <w:szCs w:val="36"/>
        </w:rPr>
        <w:t xml:space="preserve">SANTA BARBARA.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Miss C.K.  Barker, Santa Barbara, Cal.</w:t>
      </w:r>
    </w:p>
    <w:p>
      <w:pPr>
        <w:keepNext w:val="on"/>
        <w:widowControl w:val="on"/>
        <w:pBdr/>
        <w:spacing w:before="299" w:after="299" w:line="240" w:lineRule="auto"/>
        <w:ind w:left="0" w:right="0"/>
        <w:jc w:val="left"/>
        <w:outlineLvl w:val="1"/>
      </w:pPr>
      <w:r>
        <w:rPr>
          <w:b/>
          <w:color w:val="000000"/>
          <w:sz w:val="36"/>
          <w:szCs w:val="36"/>
        </w:rPr>
        <w:t xml:space="preserve">SANTA CRUZ.</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 Miss Mary L. Perkins, Santa Cruz, Cal.  Pon Fang, " "</w:t>
      </w:r>
    </w:p>
    <w:p>
      <w:pPr>
        <w:keepNext w:val="on"/>
        <w:widowControl w:val="on"/>
        <w:pBdr/>
        <w:spacing w:before="299" w:after="299" w:line="240" w:lineRule="auto"/>
        <w:ind w:left="0" w:right="0"/>
        <w:jc w:val="left"/>
        <w:outlineLvl w:val="1"/>
      </w:pPr>
      <w:r>
        <w:rPr>
          <w:b/>
          <w:color w:val="000000"/>
          <w:sz w:val="36"/>
          <w:szCs w:val="36"/>
        </w:rPr>
        <w:t xml:space="preserve">STOCKTON.</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Mrs. M.H.  Langdon, Stockton, Cal.</w:t>
      </w:r>
    </w:p>
    <w:p>
      <w:pPr>
        <w:keepNext w:val="on"/>
        <w:widowControl w:val="on"/>
        <w:pBdr/>
        <w:spacing w:before="299" w:after="299" w:line="240" w:lineRule="auto"/>
        <w:ind w:left="0" w:right="0"/>
        <w:jc w:val="left"/>
        <w:outlineLvl w:val="1"/>
      </w:pPr>
      <w:r>
        <w:rPr>
          <w:b/>
          <w:color w:val="000000"/>
          <w:sz w:val="36"/>
          <w:szCs w:val="36"/>
        </w:rPr>
        <w:t xml:space="preserve">VENTURA.</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Miss M.L.  Peck, Ventura, Cal.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ADDENDA.</w:t>
      </w:r>
    </w:p>
    <w:p>
      <w:pPr>
        <w:keepNext w:val="on"/>
        <w:widowControl w:val="on"/>
        <w:pBdr/>
        <w:spacing w:before="299" w:after="299" w:line="240" w:lineRule="auto"/>
        <w:ind w:left="0" w:right="0"/>
        <w:jc w:val="left"/>
        <w:outlineLvl w:val="1"/>
      </w:pPr>
      <w:r>
        <w:rPr>
          <w:b/>
          <w:color w:val="000000"/>
          <w:sz w:val="36"/>
          <w:szCs w:val="36"/>
        </w:rPr>
        <w:t xml:space="preserve">ATLANTA, GA.</w:t>
      </w:r>
    </w:p>
    <w:p>
      <w:pPr>
        <w:widowControl w:val="on"/>
        <w:pBdr/>
        <w:spacing w:before="240" w:after="240" w:line="240" w:lineRule="auto"/>
        <w:ind w:left="0" w:right="0"/>
        <w:jc w:val="left"/>
      </w:pPr>
      <w:r>
        <w:rPr>
          <w:color w:val="000000"/>
          <w:sz w:val="24"/>
          <w:szCs w:val="24"/>
        </w:rPr>
        <w:t xml:space="preserve">STORRS SCHOOL (104 Houston St.)</w:t>
      </w:r>
      <w:r>
        <w:rPr>
          <w:color w:val="000000"/>
          <w:sz w:val="24"/>
          <w:szCs w:val="24"/>
        </w:rPr>
        <w:br/>
        <w:t xml:space="preserve">(To be opened February 1st).</w:t>
      </w:r>
      <w:r>
        <w:rPr>
          <w:i/>
          <w:color w:val="000000"/>
          <w:sz w:val="24"/>
          <w:szCs w:val="24"/>
        </w:rPr>
        <w:br/>
        <w:t xml:space="preserve">Principal.</w:t>
      </w:r>
      <w:r>
        <w:rPr>
          <w:color w:val="000000"/>
          <w:sz w:val="24"/>
          <w:szCs w:val="24"/>
        </w:rPr>
        <w:t xml:space="preserve">—­Miss Ella E. Roper, Worcester, Mass.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TALLADEGA, ALA.</w:t>
      </w:r>
    </w:p>
    <w:p>
      <w:pPr>
        <w:widowControl w:val="on"/>
        <w:pBdr/>
        <w:spacing w:before="240" w:after="240" w:line="240" w:lineRule="auto"/>
        <w:ind w:left="0" w:right="0"/>
        <w:jc w:val="left"/>
      </w:pPr>
      <w:r>
        <w:rPr>
          <w:color w:val="000000"/>
          <w:sz w:val="24"/>
          <w:szCs w:val="24"/>
        </w:rPr>
        <w:t xml:space="preserve">OUTLYING MISSION SCHOOLS.</w:t>
      </w:r>
    </w:p>
    <w:p>
      <w:pPr>
        <w:widowControl w:val="on"/>
        <w:pBdr/>
        <w:spacing w:before="240" w:after="240" w:line="240" w:lineRule="auto"/>
        <w:ind w:left="0" w:right="0"/>
        <w:jc w:val="left"/>
      </w:pPr>
      <w:r>
        <w:rPr>
          <w:color w:val="000000"/>
          <w:sz w:val="24"/>
          <w:szCs w:val="24"/>
        </w:rPr>
        <w:t xml:space="preserve">McCANNVILLE, CLINTON CHAPEL,</w:t>
      </w:r>
      <w:r>
        <w:rPr>
          <w:color w:val="000000"/>
          <w:sz w:val="24"/>
          <w:szCs w:val="24"/>
        </w:rPr>
        <w:br/>
        <w:t xml:space="preserve">DRY CREEK SETTLEMENT,</w:t>
      </w:r>
      <w:r>
        <w:rPr>
          <w:color w:val="000000"/>
          <w:sz w:val="24"/>
          <w:szCs w:val="24"/>
        </w:rPr>
        <w:br/>
        <w:t xml:space="preserve">KNOXVILLE SETTLEMENT,</w:t>
      </w:r>
      <w:r>
        <w:rPr>
          <w:color w:val="000000"/>
          <w:sz w:val="24"/>
          <w:szCs w:val="24"/>
        </w:rPr>
        <w:br/>
        <w:t xml:space="preserve">NEEDMORE CHAPEL,</w:t>
      </w:r>
      <w:r>
        <w:rPr>
          <w:color w:val="000000"/>
          <w:sz w:val="24"/>
          <w:szCs w:val="24"/>
        </w:rPr>
        <w:br/>
        <w:t xml:space="preserve">MOUNT CLEVELAND,</w:t>
      </w:r>
      <w:r>
        <w:rPr>
          <w:color w:val="000000"/>
          <w:sz w:val="24"/>
          <w:szCs w:val="24"/>
        </w:rPr>
        <w:br/>
        <w:t xml:space="preserve">JENKINS SETTLEMENT,</w:t>
      </w:r>
      <w:r>
        <w:rPr>
          <w:color w:val="000000"/>
          <w:sz w:val="24"/>
          <w:szCs w:val="24"/>
        </w:rPr>
        <w:br/>
        <w:t xml:space="preserve">ROCKY MOUNT,</w:t>
      </w:r>
      <w:r>
        <w:rPr>
          <w:color w:val="000000"/>
          <w:sz w:val="24"/>
          <w:szCs w:val="24"/>
        </w:rPr>
        <w:br/>
        <w:t xml:space="preserve">THORN HILL.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INDIAN.</w:t>
      </w:r>
    </w:p>
    <w:p>
      <w:pPr>
        <w:widowControl w:val="on"/>
        <w:pBdr/>
        <w:spacing w:before="240" w:after="240" w:line="240" w:lineRule="auto"/>
        <w:ind w:left="0" w:right="0"/>
        <w:jc w:val="left"/>
      </w:pPr>
      <w:r>
        <w:rPr>
          <w:i/>
          <w:color w:val="000000"/>
          <w:sz w:val="24"/>
          <w:szCs w:val="24"/>
        </w:rPr>
        <w:t xml:space="preserve">Address at the Annual Meeting in Chicago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RT.  REV.  H.B.  WHIPPLE.</w:t>
      </w:r>
    </w:p>
    <w:p>
      <w:pPr>
        <w:widowControl w:val="on"/>
        <w:pBdr/>
        <w:spacing w:before="240" w:after="240" w:line="240" w:lineRule="auto"/>
        <w:ind w:left="0" w:right="0"/>
        <w:jc w:val="left"/>
      </w:pPr>
      <w:r>
        <w:rPr>
          <w:color w:val="000000"/>
          <w:sz w:val="24"/>
          <w:szCs w:val="24"/>
        </w:rPr>
        <w:t xml:space="preserve">I accepted the kind invitation of my good brother, Rev. Dr. Strieby, to address you, because I do believe that if the hedges which have been builded in the garden of the Lord are ever taken away, it will be by hearty, believing work for our Saviour.  The history of the North American Indians is a sad story of wrongs.  You may begin far back in the days of our Puritan fathers, when Christian men marched to the music of a fife and drum, with the head of King Philip on a pole, and then after prayer, decided that the sins of the father ought to be visited on the children, and therefore sold his son as a slave to Bermuda; and you may follow down to where the saintly Worcester, a Congregational missionary, was tried, sentenced, and went to the Penitentiary in Georgia for teaching Indians to read; and so on to where a Moravian church of Christian Indians were cruelly tortured and murdered; and so on to the last of our Indian wars, and it is a dark story of robbery and wrongs—­we have spent five hundred millions on Indian wars, and have killed ten of our own people to every one killed of the Indians.  Thank God that by the efforts of Christian men, the heart of the Nation has been touched, and to-day willing hands and hearts are laboring for their Christian civilization.</w:t>
      </w:r>
    </w:p>
    <w:p>
      <w:pPr>
        <w:widowControl w:val="on"/>
        <w:pBdr/>
        <w:spacing w:before="240" w:after="240" w:line="240" w:lineRule="auto"/>
        <w:ind w:left="0" w:right="0"/>
        <w:jc w:val="left"/>
      </w:pPr>
      <w:r>
        <w:rPr>
          <w:color w:val="000000"/>
          <w:sz w:val="24"/>
          <w:szCs w:val="24"/>
        </w:rPr>
        <w:t xml:space="preserve">When I went to my diocese thirty years ago, there were over twenty thousand Indians in Minnesota.  They had sunk to a depth of degradation their heathen fathers had not known.  Friends told me it was hopeless, that they were a perishing race.  I said if they are perishing, the more reason to make haste to give to them the gospel.  The picture was dark, but not darker than that drawn by the pen of divine Inspiration in the first chapter of Romans.  I carried it where I have learned to take all which troubles me, and at my blessed Saviour’s feet I promised I would never turn my back on the Indian whom God had placed at my door, and I have tried to keep the vow.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can tell you the story of Indian missions by relating one incident.  Some years ago, Rev. Lord Charles Hervey went with me to the Indian country.  We had delightful services.  After the Holy Communion we were sitting on the green-sward near a house.  The head chief said, “Your friend came from across the great water; does he know the Indian’s history?” I said “No.”  He said “I will tell him.”</w:t>
      </w:r>
    </w:p>
    <w:p>
      <w:pPr>
        <w:widowControl w:val="on"/>
        <w:pBdr/>
        <w:spacing w:before="240" w:after="240" w:line="240" w:lineRule="auto"/>
        <w:ind w:left="0" w:right="0"/>
        <w:jc w:val="left"/>
      </w:pPr>
      <w:r>
        <w:rPr>
          <w:color w:val="000000"/>
          <w:sz w:val="24"/>
          <w:szCs w:val="24"/>
        </w:rPr>
        <w:t xml:space="preserve">“Before the white man came, the forests and prairies were full of game, the rivers and lakes were full of fish, the wild rice was Manidou gift to the red man.  Would you like to see one of these Indians?” There stepped out on the porch an Indian man and woman dressed in furs, ornamented with porcupine quills.  “There,” said the chief, “my people were like those before the white man came.”</w:t>
      </w:r>
    </w:p>
    <w:p>
      <w:pPr>
        <w:widowControl w:val="on"/>
        <w:pBdr/>
        <w:spacing w:before="240" w:after="240" w:line="240" w:lineRule="auto"/>
        <w:ind w:left="0" w:right="0"/>
        <w:jc w:val="left"/>
      </w:pPr>
      <w:r>
        <w:rPr>
          <w:color w:val="000000"/>
          <w:sz w:val="24"/>
          <w:szCs w:val="24"/>
        </w:rPr>
        <w:t xml:space="preserve">“Shall I tell you what the white man did for us?  He came and told us we had no fire horses, no fire canoes, no houses.  He said if we would sell him our land, he would make us like white men.  Shall I tell you what he did?  No, you had better see it.”  The door opened, and out stepped a poor, degraded looking Indian, his face besmeared with mud, his blanket in rags, no leggins, and by his side a poor, wretched looking woman in a torn calico dress.  The chief raised his hands and said, “Manido Manido, is this an Indian?” The man bowed his head.  “How came this?” The Indian held up a black bottle and said, “This was the white man’s gift.”  Some of us bowed our heads in shame.</w:t>
      </w:r>
    </w:p>
    <w:p>
      <w:pPr>
        <w:widowControl w:val="on"/>
        <w:pBdr/>
        <w:spacing w:before="240" w:after="240" w:line="240" w:lineRule="auto"/>
        <w:ind w:left="0" w:right="0"/>
        <w:jc w:val="left"/>
      </w:pPr>
      <w:r>
        <w:rPr>
          <w:color w:val="000000"/>
          <w:sz w:val="24"/>
          <w:szCs w:val="24"/>
        </w:rPr>
        <w:t xml:space="preserve">Said the chief, “If this were all, I would not have told you.  Long years ago a pale-faced man came to our country.  He spoke kindly, and seemed to want to help us, but our hearts were hard.  We hated the white man and would not listen.  Every summer when the sun was so high, he came.  We always looked to see his tall form coming through the forest.  One year I said to my fellows, ’what does this man come for?  He does not trade with us, he never asks anything of us.  Perhaps the Great Spirit sent him.’  We stopped to listen.  Some of us have that story in our hearts.  Shall I tell you what it has done for us?” The door opened and out stepped a young man—­a clergyman—­in a black frock coat, and by his side a woman neatly dressed in a black alpaca dress.  Said the chief, “There is only one religion in the world which can lift a man out of the mire and tell him to call God ‘Father,’ and that is the religion of Jesus Christ.”</w:t>
      </w:r>
    </w:p>
    <w:p>
      <w:pPr>
        <w:widowControl w:val="on"/>
        <w:pBdr/>
        <w:spacing w:before="240" w:after="240" w:line="240" w:lineRule="auto"/>
        <w:ind w:left="0" w:right="0"/>
        <w:jc w:val="left"/>
      </w:pPr>
      <w:r>
        <w:rPr>
          <w:color w:val="000000"/>
          <w:sz w:val="24"/>
          <w:szCs w:val="24"/>
        </w:rPr>
        <w:t xml:space="preserve">We have had many deferred hopes, and sometimes it has been dark as midnight.  After nearly three years of hard work, I had both of my Indian missions destroyed, church and mission house burned, and our western border for three hundred miles desolated by an Indian massacre, which destroyed the fairest portion of our State, and left eight hundred of our citizens sleeping in nameless graves.  It was needed to teach us that nations as well as individuals reap exactly what they sow.  We began again.  Here and there some Indian would listen, and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was the same to him as to us.  One day an Indian came to our missionary and said, “I know this religion is true.  The men who have walked in this new trail are better and happier.  But I have always been a warrior, and my hands are full of blood.  Could I be a Christian?” The missionary repeated the story of God’s love.  To test the man he said, “May I cut your hair?” The Indian wears his scalp lock for his enemy—­when it is cut it is a sign he will never go on the war-path again.  The man said, “Yes, you may cut it; I shall throw my old life away.”  It was cut.  He started for home and met some wild Indians who shouted with laughter, and with taunts said:  “Yesterday you were a warrior, to-day you are a squaw.”  It stung the man to madness, and he rushed to his home and threw himself on the floor and burst into tears.  His wife was a Christian, and came and put her arms about his neck and said:  “Yesterday there was not a man in the world who dared call you a coward.  Can’t you be as brave for Him who died for you as you were to kill the Sioux?” He sprang to his feet and said, “I can and I will.”  I have known many brave, fearless servants of Christ, but I never knew one braver than this chief who is now in Paradise.
</w:t>
      </w:r>
    </w:p>
    <w:p>
      <w:pPr>
        <w:widowControl w:val="on"/>
        <w:pBdr/>
        <w:spacing w:before="240" w:after="240" w:line="240" w:lineRule="auto"/>
        <w:ind w:left="0" w:right="0"/>
        <w:jc w:val="left"/>
      </w:pPr>
      <w:r>
        <w:rPr>
          <w:color w:val="000000"/>
          <w:sz w:val="24"/>
          <w:szCs w:val="24"/>
        </w:rPr>
        <w:t xml:space="preserve">I wish I could take you to a Christian Indian’s home.  You might see nothing but a plain log house, and you might wonder why the tears came in my eyes as he said to me, “That is my daughter’s room; the boys sleep up stairs; this is for me and my wife.”  They are tears of joy, for I knew them when they herded as swine, in a wigwam.  It is the religion of Christ which has brought respect for womanhood.</w:t>
      </w:r>
    </w:p>
    <w:p>
      <w:pPr>
        <w:widowControl w:val="on"/>
        <w:pBdr/>
        <w:spacing w:before="240" w:after="240" w:line="240" w:lineRule="auto"/>
        <w:ind w:left="0" w:right="0"/>
        <w:jc w:val="left"/>
      </w:pPr>
      <w:r>
        <w:rPr>
          <w:color w:val="000000"/>
          <w:sz w:val="24"/>
          <w:szCs w:val="24"/>
        </w:rPr>
        <w:t xml:space="preserve">I want to take you far away in the forest to Red Lake.  The head chief, Mah-dwah-go-no-wind, was a remarkable man as a wild man, true, honest and brave.  He came and asked me to give him a missionary.  I loved him and we were warm friends.  I said “I cannot give you a missionary for the American Missionary Association has a missionary now in that field.”  The chief came again and again to see me.  He said:  “I want your religion.  If you refuse I will ask the Roman Catholics.”  I wrote Rev. Dr. Strieby, and told him the situation.  I said “The field is in my diocese.  I have the right to send a missionary there, but ask your consent because I will never be a party to present Christian divisions to heathen men.”  After due deliberation, the Association consented.  I am happy to tell you that that old chief and nearly all the adults of his band are faithful communicants.  At my last visit, the chief came to me and said, “My Father, since you were here, my old wife with whom I have lived fifty years, has gone to sleep in the grave.  I shall go to lie by her side.  I have heard that white Christians bless the place where they sleep as belonging to God.  Will you bless the place where my wife sleeps and ask God to care for it until he calls his children out of the grave?” We formed a procession of the Indians, the clergy and the old chief and myself, and marched around the place singing in Ojibway, “Jesus lover of my soul”; then I read appropriate scripture, made an address and offered prayer, and asked blessing on this “acre of God.”  After the service the chief said:  “I thank you for telling me I have a Saviour.  I thank you for blessing the place where my wife sleeps.  I have your face on my heart.  Good bye.”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could keep you longer than I ought telling you of the lights and shadows of missionary life.  The North American Indian is the noblest type of a wild man on the earth.  He recognizes a Great Spirit, he loves his home, he is passionately devoted to his people, and believes in a future life.  The Ojibway language is a marvel.  The verb has inflections by thousands.  If an Indian says “I love” and stops, you can tell by the inflection of the verb whether he loves an animate or inanimate object, a man or a woman.  The nicest shade of meaning in St. Paul’s Epistles could be conveyed in Ojibway, and I have heard a missionary say, “A classic Greek temple standing in the forest would not be more marvelous than this wonderful language.”</w:t>
      </w:r>
    </w:p>
    <w:p>
      <w:pPr>
        <w:widowControl w:val="on"/>
        <w:pBdr/>
        <w:spacing w:before="240" w:after="240" w:line="240" w:lineRule="auto"/>
        <w:ind w:left="0" w:right="0"/>
        <w:jc w:val="left"/>
      </w:pPr>
      <w:r>
        <w:rPr>
          <w:color w:val="000000"/>
          <w:sz w:val="24"/>
          <w:szCs w:val="24"/>
        </w:rPr>
        <w:t xml:space="preserve">The Indians are heathen folk and will often come to the Christian life fettered by old heathen ideas, and some may stumble and fall; they did in St. Paul’s time; but I can say that some of the noblest instances of the power of religion I have ever known have been among these poor red men.  I can recall death-beds where an Indian looked up in my face and said, “The Great Spirit has called me to go on the last journey.  I am not afraid to go, for Jesus is going with me, and I shall not be lonesome on the road.”</w:t>
      </w:r>
    </w:p>
    <w:p>
      <w:pPr>
        <w:widowControl w:val="on"/>
        <w:pBdr/>
        <w:spacing w:before="240" w:after="240" w:line="240" w:lineRule="auto"/>
        <w:ind w:left="0" w:right="0"/>
        <w:jc w:val="left"/>
      </w:pPr>
      <w:r>
        <w:rPr>
          <w:color w:val="000000"/>
          <w:sz w:val="24"/>
          <w:szCs w:val="24"/>
        </w:rPr>
        <w:t xml:space="preserve">I am happy to tell you that the clouds are breaking.  Thousands of this poor race are rejoicing in the light of the Gospel.  The heart of the nation has been touched, and thousands are laboring for their salvation.  The Indians are not decreasing.  It is due to the absence of internecine wars, to their protection from dangerous contagious diseases, to better medical care and a wiser administration.  In the future, Indians must have citizenship, but not until they are prepared for this precious boon.  The ballot cannot redeem humanity.  I was asked by President Cleveland what I thought of making the Indian a voter.  I said, “It has been tried.”  Under an old territorial law, any Indian who wore the civilized dress could vote.  I have heard of an election where a tribe of Indians were put through a hickory shirt and pair of pants, and we know how that election went.  The Indian must have the protection of law.  In his wild state he has the “lex talionis.”  He becomes a Christian.  A drunken wild man kills his cow or insults his wife.  He could punish the brute, but we have taught him that he must not revenge his wrongs, and so the Christian Indian is pitiably helpless.  I can take you to an Indian village where property and life are safe, where childhood, womanhood, and old age are cared for, and it is due to the Gospel of Christ.</w:t>
      </w:r>
    </w:p>
    <w:p>
      <w:pPr>
        <w:widowControl w:val="on"/>
        <w:pBdr/>
        <w:spacing w:before="240" w:after="240" w:line="240" w:lineRule="auto"/>
        <w:ind w:left="0" w:right="0"/>
        <w:jc w:val="left"/>
      </w:pPr>
      <w:r>
        <w:rPr>
          <w:color w:val="000000"/>
          <w:sz w:val="24"/>
          <w:szCs w:val="24"/>
        </w:rPr>
        <w:t xml:space="preserve">While missionary work must be carried on in the native tongue, the schools ought to teach the English language—­if schools are conducted only in the heathen tongue, you not only have no Christian ideas, but when the child has learned to read, he has no books.  He should be taught in a language which opens to him the literature, the science and the Christian teaching of the Christian world.  The Gospel of Jesus Christ will do for the Indian what it has done for others through all the ages—­give him home, manhood and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Lastly—­we are living in eventful times.  One hundred years ago the people who spoke the English tongue were less numerous than some of the Latin races of Europe.  To-day one hundred and fifty millions of people speak the English language.  When we remember how God made the Greek tongue the language of the world to prepare for the first preaching of the Gospel of His Son, may we not believe he designs to use our English tongue to prepare for the second coming of our Lord?</w:t>
      </w:r>
    </w:p>
    <w:p>
      <w:pPr>
        <w:widowControl w:val="on"/>
        <w:pBdr/>
        <w:spacing w:before="240" w:after="240" w:line="240" w:lineRule="auto"/>
        <w:ind w:left="0" w:right="0"/>
        <w:jc w:val="left"/>
      </w:pPr>
      <w:r>
        <w:rPr>
          <w:color w:val="000000"/>
          <w:sz w:val="24"/>
          <w:szCs w:val="24"/>
        </w:rPr>
        <w:t xml:space="preserve">Brethren, we hear a great deal about Indian problems, Negro problems, and problems which hinder all work for God and man.  When General Sherman and other officers of the army were sent out to investigate that awful massacre in Colorado, they wrote in their report:  “The Indian problem, like all other human problems, can be solved by one sentence in an old book—­’Do unto others as you would have them do unto you.’”</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FROM MISS COLLINS.</w:t>
      </w:r>
    </w:p>
    <w:p>
      <w:pPr>
        <w:widowControl w:val="on"/>
        <w:pBdr/>
        <w:spacing w:before="240" w:after="240" w:line="240" w:lineRule="auto"/>
        <w:ind w:left="0" w:right="0"/>
        <w:jc w:val="left"/>
      </w:pPr>
      <w:r>
        <w:rPr>
          <w:color w:val="000000"/>
          <w:sz w:val="24"/>
          <w:szCs w:val="24"/>
        </w:rPr>
        <w:t xml:space="preserve">I went to Oahe to take two girls to school, and was gone eleven days.  I travelled nearly three hundred miles, driving my ponies myself, and last Sabbath held the services for Spotted Bear in the morning, as Mr. Riggs was absent; taught a class in the afternoon, and returned to Cheyenne agency on Monday, to find that the Indian man who went with me had returned home.  I visited the Government school there, and witnessed Major McChesney issue the annuities to the Indians; found a party of Indians coming this way as far as the Itazipco camp on the Moreau; came with them so far—­about forty-five miles from here—­and from there Bessie, Jumbo (my ponies) and I came on alone.  I drove the forty-five miles in one day, arriving here at dark.</w:t>
      </w:r>
    </w:p>
    <w:p>
      <w:pPr>
        <w:widowControl w:val="on"/>
        <w:pBdr/>
        <w:spacing w:before="240" w:after="240" w:line="240" w:lineRule="auto"/>
        <w:ind w:left="0" w:right="0"/>
        <w:jc w:val="left"/>
      </w:pPr>
      <w:r>
        <w:rPr>
          <w:color w:val="000000"/>
          <w:sz w:val="24"/>
          <w:szCs w:val="24"/>
        </w:rPr>
        <w:t xml:space="preserve">At Cheyenne a number of fine-looking, well-dressed young Indian men came up to me and addressed me in English.  I did not recognize some of them, and they told me they went to school to me in ’75, ’76 and ’77.  I remember them as dirty little long-haired, blanket Indians.  It made my heart strong to take these manly young men by the hand and to hear them say, “You were my first teacher.”</w:t>
      </w:r>
    </w:p>
    <w:p>
      <w:pPr>
        <w:widowControl w:val="on"/>
        <w:pBdr/>
        <w:spacing w:before="240" w:after="240" w:line="240" w:lineRule="auto"/>
        <w:ind w:left="0" w:right="0"/>
        <w:jc w:val="left"/>
      </w:pPr>
      <w:r>
        <w:rPr>
          <w:color w:val="000000"/>
          <w:sz w:val="24"/>
          <w:szCs w:val="24"/>
        </w:rPr>
        <w:t xml:space="preserve">One night, when I was coming home, we got into camp, and the Indian tent had on one side a man and his wife, his son and daughter, and his baby twins.  On the other side of the fire, another man, wife and child, four dogs, two puppies, and back of the fire a man and his wife and two young men and myself.  When supper was ready, the dogs were put outside, the children hushed, and the head man said, “Winona pray.”  They were all strangers to me but two of them, so you may know I was surprised.  I prayed, and when I finished, all said, “Ho, ho, ho,” that is, all the men.  I was again surprised at the universal consent or endorsement of the petition.  I had some rich experiences, many hardships new to me, but I sowed seed which I doubt not will spring up.  A half-breed Indian, Joe Hodgkiss, and his wife, were very kind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I got in sight of the house here, men stood all along the road waiting to shake hands with me.  I should not have undertaken the trip, but the girls were about fifteen years old, and if they were not in school this winter they never would be.  I could not see the good material in them wasted.  Mr. Reed could not go, and he did not want Elias to leave his school to go.  So I hired a team and went.  I am glad I did.  God meant me to get into the homes and hearts of those strangers, and I had no fear but that he planned it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GRAND VIEW, TENN.</w:t>
      </w:r>
    </w:p>
    <w:p>
      <w:pPr>
        <w:widowControl w:val="on"/>
        <w:pBdr/>
        <w:spacing w:before="240" w:after="240" w:line="240" w:lineRule="auto"/>
        <w:ind w:left="0" w:right="0"/>
        <w:jc w:val="left"/>
      </w:pPr>
      <w:r>
        <w:rPr>
          <w:color w:val="000000"/>
          <w:sz w:val="24"/>
          <w:szCs w:val="24"/>
        </w:rPr>
        <w:t xml:space="preserve">A teacher writes:  “Doubtless you have learned how full our school is.  We all feel that we </w:t>
      </w:r>
      <w:r>
        <w:rPr>
          <w:i/>
          <w:color w:val="000000"/>
          <w:sz w:val="24"/>
          <w:szCs w:val="24"/>
        </w:rPr>
        <w:t xml:space="preserve">must</w:t>
      </w:r>
      <w:r>
        <w:rPr>
          <w:color w:val="000000"/>
          <w:sz w:val="24"/>
          <w:szCs w:val="24"/>
        </w:rPr>
        <w:t xml:space="preserve"> do something in some way to have more buildings.  Several were obliged to go away last week, being unable to secure boarding-places.  The dormitory is more than full.  There are sixteen boys in four small rooms; three boys occupy one end of the old store house near the railroad.  This warm weather is certainly favorable for them.  Twenty new pupils came one day.  Others are expected to-morrow.  Where shall we put them?  Nine in the main room are now without seats; chairs were placed in the aisle.  In the primary room it is just as full, forty-two being crowded into space intended for thirty-two.”</w:t>
      </w:r>
    </w:p>
    <w:p>
      <w:pPr>
        <w:widowControl w:val="on"/>
        <w:pBdr/>
        <w:spacing w:before="240" w:after="240" w:line="240" w:lineRule="auto"/>
        <w:ind w:left="0" w:right="0"/>
        <w:jc w:val="left"/>
      </w:pPr>
      <w:r>
        <w:rPr>
          <w:color w:val="000000"/>
          <w:sz w:val="24"/>
          <w:szCs w:val="24"/>
        </w:rPr>
        <w:t xml:space="preserve">Another:  “We are blessed with a deep religious awakening, which has reached many of the students.”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BUREAU OF WOMAN’S WORK.</w:t>
      </w:r>
    </w:p>
    <w:p>
      <w:pPr>
        <w:widowControl w:val="on"/>
        <w:pBdr/>
        <w:spacing w:before="240" w:after="240" w:line="240" w:lineRule="auto"/>
        <w:ind w:left="0" w:right="0"/>
        <w:jc w:val="left"/>
      </w:pPr>
      <w:r>
        <w:rPr>
          <w:color w:val="000000"/>
          <w:sz w:val="24"/>
          <w:szCs w:val="24"/>
        </w:rPr>
        <w:t xml:space="preserve">MISS D.E.  EMERSON, SECRETARY.</w:t>
      </w:r>
    </w:p>
    <w:p>
      <w:pPr>
        <w:widowControl w:val="on"/>
        <w:pBdr/>
        <w:spacing w:before="240" w:after="240" w:line="240" w:lineRule="auto"/>
        <w:ind w:left="0" w:right="0"/>
        <w:jc w:val="left"/>
      </w:pPr>
      <w:r>
        <w:rPr>
          <w:color w:val="000000"/>
          <w:sz w:val="24"/>
          <w:szCs w:val="24"/>
        </w:rPr>
        <w:t xml:space="preserve">In reading our list of Missionaries and Mission Stations, ladies will recognize many familiar names of those in whom they have become particularly interested through contributions to the work.</w:t>
      </w:r>
    </w:p>
    <w:p>
      <w:pPr>
        <w:widowControl w:val="on"/>
        <w:pBdr/>
        <w:spacing w:before="240" w:after="240" w:line="240" w:lineRule="auto"/>
        <w:ind w:left="0" w:right="0"/>
        <w:jc w:val="left"/>
      </w:pPr>
      <w:r>
        <w:rPr>
          <w:color w:val="000000"/>
          <w:sz w:val="24"/>
          <w:szCs w:val="24"/>
        </w:rPr>
        <w:t xml:space="preserve">Maine ladies will find their four teachers for whose support they have become responsible.</w:t>
      </w:r>
    </w:p>
    <w:p>
      <w:pPr>
        <w:widowControl w:val="on"/>
        <w:pBdr/>
        <w:spacing w:before="240" w:after="240" w:line="240" w:lineRule="auto"/>
        <w:ind w:left="0" w:right="0"/>
        <w:jc w:val="left"/>
      </w:pPr>
      <w:r>
        <w:rPr>
          <w:color w:val="000000"/>
          <w:sz w:val="24"/>
          <w:szCs w:val="24"/>
        </w:rPr>
        <w:t xml:space="preserve">Vermont ladies will look at the McIntosh School with a sense of proprietorship, and rejoice in its enlargement.</w:t>
      </w:r>
    </w:p>
    <w:p>
      <w:pPr>
        <w:widowControl w:val="on"/>
        <w:pBdr/>
        <w:spacing w:before="240" w:after="240" w:line="240" w:lineRule="auto"/>
        <w:ind w:left="0" w:right="0"/>
        <w:jc w:val="left"/>
      </w:pPr>
      <w:r>
        <w:rPr>
          <w:color w:val="000000"/>
          <w:sz w:val="24"/>
          <w:szCs w:val="24"/>
        </w:rPr>
        <w:t xml:space="preserve">Massachusetts and Rhode Island may find their four teachers sustained by the Woman’s Home Missionary Association, and many Massachusetts ladies who have been especially interested in the school at Tougaloo may rejoice to be connected with such an institution.</w:t>
      </w:r>
    </w:p>
    <w:p>
      <w:pPr>
        <w:widowControl w:val="on"/>
        <w:pBdr/>
        <w:spacing w:before="240" w:after="240" w:line="240" w:lineRule="auto"/>
        <w:ind w:left="0" w:right="0"/>
        <w:jc w:val="left"/>
      </w:pPr>
      <w:r>
        <w:rPr>
          <w:color w:val="000000"/>
          <w:sz w:val="24"/>
          <w:szCs w:val="24"/>
        </w:rPr>
        <w:t xml:space="preserve">Connecticut ladies have done much for their school at Thomasville, Ga., although not as largely through their State Union.  This school was begun through the liberality of a Connecticut lady, and for its continuance and development this Association depends upon the Bureau of Woman’s Work.  Contributions from all sources are solicited.</w:t>
      </w:r>
    </w:p>
    <w:p>
      <w:pPr>
        <w:widowControl w:val="on"/>
        <w:pBdr/>
        <w:spacing w:before="240" w:after="240" w:line="240" w:lineRule="auto"/>
        <w:ind w:left="0" w:right="0"/>
        <w:jc w:val="left"/>
      </w:pPr>
      <w:r>
        <w:rPr>
          <w:color w:val="000000"/>
          <w:sz w:val="24"/>
          <w:szCs w:val="24"/>
        </w:rPr>
        <w:t xml:space="preserve">The New York Union abides by its principles to increase its contribution each year, and in addition to the support of three missionaries, pledges six hundred dollars to the general work.</w:t>
      </w:r>
    </w:p>
    <w:p>
      <w:pPr>
        <w:widowControl w:val="on"/>
        <w:pBdr/>
        <w:spacing w:before="240" w:after="240" w:line="240" w:lineRule="auto"/>
        <w:ind w:left="0" w:right="0"/>
        <w:jc w:val="left"/>
      </w:pPr>
      <w:r>
        <w:rPr>
          <w:color w:val="000000"/>
          <w:sz w:val="24"/>
          <w:szCs w:val="24"/>
        </w:rPr>
        <w:t xml:space="preserve">The Ohio Union comes forward also with an appropriation to the general work, additional to the support of four missionaries.</w:t>
      </w:r>
    </w:p>
    <w:p>
      <w:pPr>
        <w:widowControl w:val="on"/>
        <w:pBdr/>
        <w:spacing w:before="240" w:after="240" w:line="240" w:lineRule="auto"/>
        <w:ind w:left="0" w:right="0"/>
        <w:jc w:val="left"/>
      </w:pPr>
      <w:r>
        <w:rPr>
          <w:color w:val="000000"/>
          <w:sz w:val="24"/>
          <w:szCs w:val="24"/>
        </w:rPr>
        <w:t xml:space="preserve">The Illinois Union continues its support to two missionaries, and hopes for a third during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the ladies of Michigan will look at the Athens, Ala., Trinity School in our list, they will see their own State represented there, an incentive, we trust, to special effort toward the sum recommended by the officers of their Union.</w:t>
      </w:r>
    </w:p>
    <w:p>
      <w:pPr>
        <w:widowControl w:val="on"/>
        <w:pBdr/>
        <w:spacing w:before="240" w:after="240" w:line="240" w:lineRule="auto"/>
        <w:ind w:left="0" w:right="0"/>
        <w:jc w:val="left"/>
      </w:pPr>
      <w:r>
        <w:rPr>
          <w:color w:val="000000"/>
          <w:sz w:val="24"/>
          <w:szCs w:val="24"/>
        </w:rPr>
        <w:t xml:space="preserve">The ladies of Minnesota have the opportunity to aid the school at Jonesboro, Tennessee, and if they carry out the recommendation of their Minnesota Missionary Society, they will this year sustain in full the two lady teachers.</w:t>
      </w:r>
    </w:p>
    <w:p>
      <w:pPr>
        <w:widowControl w:val="on"/>
        <w:pBdr/>
        <w:spacing w:before="240" w:after="240" w:line="240" w:lineRule="auto"/>
        <w:ind w:left="0" w:right="0"/>
        <w:jc w:val="left"/>
      </w:pPr>
      <w:r>
        <w:rPr>
          <w:color w:val="000000"/>
          <w:sz w:val="24"/>
          <w:szCs w:val="24"/>
        </w:rPr>
        <w:t xml:space="preserve">The other Missionary Unions represented in our list have shown especial interest, and nearly all have made such pledge of help as will soon secure them a special representative in the field.</w:t>
      </w:r>
    </w:p>
    <w:p>
      <w:pPr>
        <w:widowControl w:val="on"/>
        <w:pBdr/>
        <w:spacing w:before="240" w:after="240" w:line="240" w:lineRule="auto"/>
        <w:ind w:left="0" w:right="0"/>
        <w:jc w:val="left"/>
      </w:pPr>
      <w:r>
        <w:rPr>
          <w:color w:val="000000"/>
          <w:sz w:val="24"/>
          <w:szCs w:val="24"/>
        </w:rPr>
        <w:t xml:space="preserve">A Children’s Missionary is sustained by ladies and children, and special work is also assigned to Christian Endeavor Societies.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it will be seen that the long list of Ladies’ Societies shown each month as co-operating with us, is not merely in name.  We really have their help, and a careful reading of our list of missionaries will make clear that we not only need their help, but can give them much more to do.</w:t>
      </w:r>
    </w:p>
    <w:p>
      <w:pPr>
        <w:widowControl w:val="on"/>
        <w:pBdr/>
        <w:spacing w:before="240" w:after="240" w:line="240" w:lineRule="auto"/>
        <w:ind w:left="0" w:right="0"/>
        <w:jc w:val="left"/>
      </w:pPr>
      <w:r>
        <w:rPr>
          <w:color w:val="000000"/>
          <w:sz w:val="24"/>
          <w:szCs w:val="24"/>
        </w:rPr>
        <w:t xml:space="preserve">A lady recently brought to us five hundred dollars as the result of her personal effort, and when we expressed to her our thanks she exclaimed, “Don’t say a word; it is </w:t>
      </w:r>
      <w:r>
        <w:rPr>
          <w:i/>
          <w:color w:val="000000"/>
          <w:sz w:val="24"/>
          <w:szCs w:val="24"/>
        </w:rPr>
        <w:t xml:space="preserve">my</w:t>
      </w:r>
      <w:r>
        <w:rPr>
          <w:color w:val="000000"/>
          <w:sz w:val="24"/>
          <w:szCs w:val="24"/>
        </w:rPr>
        <w:t xml:space="preserve"> work as well as yours.”  Let us be workers together.</w:t>
      </w:r>
    </w:p>
    <w:p>
      <w:pPr>
        <w:widowControl w:val="on"/>
        <w:pBdr/>
        <w:spacing w:before="240" w:after="240" w:line="240" w:lineRule="auto"/>
        <w:ind w:left="0" w:right="0"/>
        <w:jc w:val="left"/>
      </w:pPr>
      <w:r>
        <w:rPr>
          <w:color w:val="000000"/>
          <w:sz w:val="24"/>
          <w:szCs w:val="24"/>
        </w:rPr>
        <w:t xml:space="preserve">In sending your money to your State officers, do not fail to designate it as for the </w:t>
      </w:r>
      <w:r>
        <w:rPr>
          <w:i/>
          <w:color w:val="000000"/>
          <w:sz w:val="24"/>
          <w:szCs w:val="24"/>
        </w:rPr>
        <w:t xml:space="preserve">American Missionary Association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Way One Mission Band in Iowa raised its money—­“Our society was organized in 1888, and the first year we sent twenty dollars for Beach Institute.  We have about twenty members, from five to thirteen years of age.  We meet once a month through the summer, but close for the winter.  Last summer I gave to all over ten years of age a nickel, and those under ten a penny to see how much they could gain.  These are a few of the reports.  One little boy with his nickel bought a sitting of eggs from which he raised eleven chickens, which he sold for two dollars and twenty cents.  Another raised nine chickens which he sold for two dollars.  Another bought a little turkey, which he sold at Thanksgiving for a dollar and ten cents.  Another with a penny bought a squash vine, from which he sold five large squashes for fifty-five cents.  Another bought a row of potatoes for which he received fifty cents, and so the pennies multiplied.  I gave mite-boxes to all in the spring, and so at the end of the year we are able again to send you the neat little sum of twenty-five dollars.”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WOMAN’S STATE ORGANIZATIONS.</w:t>
      </w:r>
    </w:p>
    <w:p>
      <w:pPr>
        <w:widowControl w:val="on"/>
        <w:pBdr/>
        <w:spacing w:before="240" w:after="240" w:line="240" w:lineRule="auto"/>
        <w:ind w:left="0" w:right="0"/>
        <w:jc w:val="left"/>
      </w:pPr>
      <w:r>
        <w:rPr>
          <w:color w:val="000000"/>
          <w:sz w:val="24"/>
          <w:szCs w:val="24"/>
        </w:rPr>
        <w:t xml:space="preserve">CO-OPERATING WITH THE AMERICAN MISSIONARY ASSOCIATION.</w:t>
      </w:r>
    </w:p>
    <w:p>
      <w:pPr>
        <w:keepNext w:val="on"/>
        <w:widowControl w:val="on"/>
        <w:pBdr/>
        <w:spacing w:before="299" w:after="299" w:line="240" w:lineRule="auto"/>
        <w:ind w:left="0" w:right="0"/>
        <w:jc w:val="left"/>
        <w:outlineLvl w:val="1"/>
      </w:pPr>
      <w:r>
        <w:rPr>
          <w:b/>
          <w:color w:val="000000"/>
          <w:sz w:val="36"/>
          <w:szCs w:val="36"/>
        </w:rPr>
        <w:t xml:space="preserve">MAINE.</w:t>
      </w:r>
    </w:p>
    <w:p>
      <w:pPr>
        <w:widowControl w:val="on"/>
        <w:pBdr/>
        <w:spacing w:before="240" w:after="240" w:line="240" w:lineRule="auto"/>
        <w:ind w:left="0" w:right="0"/>
        <w:jc w:val="left"/>
      </w:pPr>
      <w:r>
        <w:rPr>
          <w:color w:val="000000"/>
          <w:sz w:val="24"/>
          <w:szCs w:val="24"/>
        </w:rPr>
        <w:t xml:space="preserve">WOMAN’S AID TO A.M.A. </w:t>
      </w:r>
      <w:r>
        <w:rPr>
          <w:color w:val="000000"/>
          <w:sz w:val="24"/>
          <w:szCs w:val="24"/>
        </w:rPr>
        <w:br/>
        <w:t xml:space="preserve">Chairman of Committee—­Mrs. C.A.  Woodbury, Woodfords,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VERMONT.</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A.B.  Swift, 167 King St., Burlington. </w:t>
      </w:r>
      <w:r>
        <w:rPr>
          <w:color w:val="000000"/>
          <w:sz w:val="24"/>
          <w:szCs w:val="24"/>
        </w:rPr>
        <w:br/>
        <w:t xml:space="preserve">Secretary—­Mrs. E.C.  Osgood, 14 First Ave., Montpelier. </w:t>
      </w:r>
      <w:r>
        <w:rPr>
          <w:color w:val="000000"/>
          <w:sz w:val="24"/>
          <w:szCs w:val="24"/>
        </w:rPr>
        <w:br/>
        <w:t xml:space="preserve">Treasurer—­Mrs. Wm. P. Fairbanks, St. Johnsbury.</w:t>
      </w:r>
    </w:p>
    <w:p>
      <w:pPr>
        <w:keepNext w:val="on"/>
        <w:widowControl w:val="on"/>
        <w:pBdr/>
        <w:spacing w:before="299" w:after="299" w:line="240" w:lineRule="auto"/>
        <w:ind w:left="0" w:right="0"/>
        <w:jc w:val="left"/>
        <w:outlineLvl w:val="1"/>
      </w:pPr>
      <w:r>
        <w:rPr>
          <w:b/>
          <w:color w:val="000000"/>
          <w:sz w:val="36"/>
          <w:szCs w:val="36"/>
        </w:rPr>
        <w:t xml:space="preserve">MASSACHUSETTS AND RHODE ISLAND.</w:t>
      </w:r>
    </w:p>
    <w:p>
      <w:pPr>
        <w:widowControl w:val="on"/>
        <w:pBdr/>
        <w:spacing w:before="240" w:after="240" w:line="240" w:lineRule="auto"/>
        <w:ind w:left="0" w:right="0"/>
        <w:jc w:val="left"/>
      </w:pPr>
      <w:r>
        <w:rPr>
          <w:color w:val="000000"/>
          <w:sz w:val="24"/>
          <w:szCs w:val="24"/>
        </w:rPr>
        <w:t xml:space="preserve">[1]WOMAN’S HOME MISSIONARY ASSOCIATION.  President—­Mrs. Alice Freeman Palmer, Cambridge, Mass.  Secretary—­Miss Nathalie Lord, 32 Congregational House, Boston.  Treasurer—­Miss Ella A. Leland, 32 Congregational House, Boston.</w:t>
      </w:r>
    </w:p>
    <w:p>
      <w:pPr>
        <w:widowControl w:val="on"/>
        <w:pBdr/>
        <w:spacing w:before="240" w:after="240" w:line="240" w:lineRule="auto"/>
        <w:ind w:left="0" w:right="0"/>
        <w:jc w:val="left"/>
      </w:pPr>
      <w:r>
        <w:rPr>
          <w:color w:val="000000"/>
          <w:sz w:val="24"/>
          <w:szCs w:val="24"/>
        </w:rPr>
        <w:t xml:space="preserve">[Footnote 1:  For the purpose of exact information, we note that while the W.H.M.A. appears in this list as a State body for Mass. and R.I., it has certain auxiliaries elsewhere.]</w:t>
      </w:r>
    </w:p>
    <w:p>
      <w:pPr>
        <w:keepNext w:val="on"/>
        <w:widowControl w:val="on"/>
        <w:pBdr/>
        <w:spacing w:before="299" w:after="299" w:line="240" w:lineRule="auto"/>
        <w:ind w:left="0" w:right="0"/>
        <w:jc w:val="left"/>
        <w:outlineLvl w:val="1"/>
      </w:pPr>
      <w:r>
        <w:rPr>
          <w:b/>
          <w:color w:val="000000"/>
          <w:sz w:val="36"/>
          <w:szCs w:val="36"/>
        </w:rPr>
        <w:t xml:space="preserve">CONNECTICUT.</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Francis B. Cooley, Hartford. </w:t>
      </w:r>
      <w:r>
        <w:rPr>
          <w:color w:val="000000"/>
          <w:sz w:val="24"/>
          <w:szCs w:val="24"/>
        </w:rPr>
        <w:br/>
        <w:t xml:space="preserve">Secretary—­Mrs. S.M.  Hotchkiss, 171 Capitol Ave., Hartford. </w:t>
      </w:r>
      <w:r>
        <w:rPr>
          <w:color w:val="000000"/>
          <w:sz w:val="24"/>
          <w:szCs w:val="24"/>
        </w:rPr>
        <w:br/>
        <w:t xml:space="preserve">Treasurer—­Mrs. W.W.  Jacobs, 19 Spring St., Hartford.</w:t>
      </w:r>
    </w:p>
    <w:p>
      <w:pPr>
        <w:keepNext w:val="on"/>
        <w:widowControl w:val="on"/>
        <w:pBdr/>
        <w:spacing w:before="299" w:after="299" w:line="240" w:lineRule="auto"/>
        <w:ind w:left="0" w:right="0"/>
        <w:jc w:val="left"/>
        <w:outlineLvl w:val="1"/>
      </w:pPr>
      <w:r>
        <w:rPr>
          <w:b/>
          <w:color w:val="000000"/>
          <w:sz w:val="36"/>
          <w:szCs w:val="36"/>
        </w:rPr>
        <w:t xml:space="preserve">NEW YORK.</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Wm. Kincaid, 483 Greene Ave., Brooklyn. </w:t>
      </w:r>
      <w:r>
        <w:rPr>
          <w:color w:val="000000"/>
          <w:sz w:val="24"/>
          <w:szCs w:val="24"/>
        </w:rPr>
        <w:br/>
        <w:t xml:space="preserve">Secretary—­Mrs. Wm. Spalding, 6 Salmon Block, Syracuse. </w:t>
      </w:r>
      <w:r>
        <w:rPr>
          <w:color w:val="000000"/>
          <w:sz w:val="24"/>
          <w:szCs w:val="24"/>
        </w:rPr>
        <w:br/>
        <w:t xml:space="preserve">Treasurer—­Mrs. W.W.  Jacobs, 19 Spring St., Hartford.</w:t>
      </w:r>
    </w:p>
    <w:p>
      <w:pPr>
        <w:keepNext w:val="on"/>
        <w:widowControl w:val="on"/>
        <w:pBdr/>
        <w:spacing w:before="299" w:after="299" w:line="240" w:lineRule="auto"/>
        <w:ind w:left="0" w:right="0"/>
        <w:jc w:val="left"/>
        <w:outlineLvl w:val="1"/>
      </w:pPr>
      <w:r>
        <w:rPr>
          <w:b/>
          <w:color w:val="000000"/>
          <w:sz w:val="36"/>
          <w:szCs w:val="36"/>
        </w:rPr>
        <w:t xml:space="preserve">OHIO.</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J.G.W.  Cowles, 417 Sibley St, Cleveland. </w:t>
      </w:r>
      <w:r>
        <w:rPr>
          <w:color w:val="000000"/>
          <w:sz w:val="24"/>
          <w:szCs w:val="24"/>
        </w:rPr>
        <w:br/>
        <w:t xml:space="preserve">Secretary—­Mrs. Flora K. Regal, Oberlin. </w:t>
      </w:r>
      <w:r>
        <w:rPr>
          <w:color w:val="000000"/>
          <w:sz w:val="24"/>
          <w:szCs w:val="24"/>
        </w:rPr>
        <w:br/>
        <w:t xml:space="preserve">Treasurer—­Mrs. F.L.  Fairchild, Box 932, Mt.  Vernon, Ohio.</w:t>
      </w:r>
    </w:p>
    <w:p>
      <w:pPr>
        <w:keepNext w:val="on"/>
        <w:widowControl w:val="on"/>
        <w:pBdr/>
        <w:spacing w:before="299" w:after="299" w:line="240" w:lineRule="auto"/>
        <w:ind w:left="0" w:right="0"/>
        <w:jc w:val="left"/>
        <w:outlineLvl w:val="1"/>
      </w:pPr>
      <w:r>
        <w:rPr>
          <w:b/>
          <w:color w:val="000000"/>
          <w:sz w:val="36"/>
          <w:szCs w:val="36"/>
        </w:rPr>
        <w:t xml:space="preserve">INDIANA.</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C.B.  Safford, Elkhart. </w:t>
      </w:r>
      <w:r>
        <w:rPr>
          <w:color w:val="000000"/>
          <w:sz w:val="24"/>
          <w:szCs w:val="24"/>
        </w:rPr>
        <w:br/>
        <w:t xml:space="preserve">Secretary—­W.E.  Mossman, Fort Wayne. </w:t>
      </w:r>
      <w:r>
        <w:rPr>
          <w:color w:val="000000"/>
          <w:sz w:val="24"/>
          <w:szCs w:val="24"/>
        </w:rPr>
        <w:br/>
        <w:t xml:space="preserve">Treasurer—­Mrs. C. Evans, Indianapolis.</w:t>
      </w:r>
    </w:p>
    <w:p>
      <w:pPr>
        <w:keepNext w:val="on"/>
        <w:widowControl w:val="on"/>
        <w:pBdr/>
        <w:spacing w:before="299" w:after="299" w:line="240" w:lineRule="auto"/>
        <w:ind w:left="0" w:right="0"/>
        <w:jc w:val="left"/>
        <w:outlineLvl w:val="1"/>
      </w:pPr>
      <w:r>
        <w:rPr>
          <w:b/>
          <w:color w:val="000000"/>
          <w:sz w:val="36"/>
          <w:szCs w:val="36"/>
        </w:rPr>
        <w:t xml:space="preserve">ILLINOIS.</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B.F.  Leavitt, 409 Orchard St, Chicago. </w:t>
      </w:r>
      <w:r>
        <w:rPr>
          <w:color w:val="000000"/>
          <w:sz w:val="24"/>
          <w:szCs w:val="24"/>
        </w:rPr>
        <w:br/>
        <w:t xml:space="preserve">Secretary—­C.H.  Taintor, 151 Washington St. Chicago. </w:t>
      </w:r>
      <w:r>
        <w:rPr>
          <w:color w:val="000000"/>
          <w:sz w:val="24"/>
          <w:szCs w:val="24"/>
        </w:rPr>
        <w:br/>
        <w:t xml:space="preserve">Treasurer—­Mrs. C.E.  Maltby, Champaign.</w:t>
      </w:r>
    </w:p>
    <w:p>
      <w:pPr>
        <w:keepNext w:val="on"/>
        <w:widowControl w:val="on"/>
        <w:pBdr/>
        <w:spacing w:before="299" w:after="299" w:line="240" w:lineRule="auto"/>
        <w:ind w:left="0" w:right="0"/>
        <w:jc w:val="left"/>
        <w:outlineLvl w:val="1"/>
      </w:pPr>
      <w:r>
        <w:rPr>
          <w:b/>
          <w:color w:val="000000"/>
          <w:sz w:val="36"/>
          <w:szCs w:val="36"/>
        </w:rPr>
        <w:t xml:space="preserve">IOWA.</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T.O.  Douglass, Grinnell. </w:t>
      </w:r>
      <w:r>
        <w:rPr>
          <w:color w:val="000000"/>
          <w:sz w:val="24"/>
          <w:szCs w:val="24"/>
        </w:rPr>
        <w:br/>
        <w:t xml:space="preserve">Secretary—­Miss Ella E. Marsh, Box 232, Grinnell. </w:t>
      </w:r>
      <w:r>
        <w:rPr>
          <w:color w:val="000000"/>
          <w:sz w:val="24"/>
          <w:szCs w:val="24"/>
        </w:rPr>
        <w:br/>
        <w:t xml:space="preserve">Treasurer—­Mrs. M.J.  Nichoson, 1513 Main St., Dubuque.</w:t>
      </w:r>
    </w:p>
    <w:p>
      <w:pPr>
        <w:keepNext w:val="on"/>
        <w:widowControl w:val="on"/>
        <w:pBdr/>
        <w:spacing w:before="299" w:after="299" w:line="240" w:lineRule="auto"/>
        <w:ind w:left="0" w:right="0"/>
        <w:jc w:val="left"/>
        <w:outlineLvl w:val="1"/>
      </w:pPr>
      <w:r>
        <w:rPr>
          <w:b/>
          <w:color w:val="000000"/>
          <w:sz w:val="36"/>
          <w:szCs w:val="36"/>
        </w:rPr>
        <w:t xml:space="preserve">MICHIGAN.</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George M. Lane, 47 Miami Ave., Detroit. </w:t>
      </w:r>
      <w:r>
        <w:rPr>
          <w:color w:val="000000"/>
          <w:sz w:val="24"/>
          <w:szCs w:val="24"/>
        </w:rPr>
        <w:br/>
        <w:t xml:space="preserve">Secretary—­Mrs. Leroy Warren, Lansing. </w:t>
      </w:r>
      <w:r>
        <w:rPr>
          <w:color w:val="000000"/>
          <w:sz w:val="24"/>
          <w:szCs w:val="24"/>
        </w:rPr>
        <w:br/>
        <w:t xml:space="preserve">Treasurer—­Mrs. E.F.  Grabill, Greenville.</w:t>
      </w:r>
    </w:p>
    <w:p>
      <w:pPr>
        <w:keepNext w:val="on"/>
        <w:widowControl w:val="on"/>
        <w:pBdr/>
        <w:spacing w:before="299" w:after="299" w:line="240" w:lineRule="auto"/>
        <w:ind w:left="0" w:right="0"/>
        <w:jc w:val="left"/>
        <w:outlineLvl w:val="1"/>
      </w:pPr>
      <w:r>
        <w:rPr>
          <w:b/>
          <w:color w:val="000000"/>
          <w:sz w:val="36"/>
          <w:szCs w:val="36"/>
        </w:rPr>
        <w:t xml:space="preserve">WISCONSIN.</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H.A.  Miner, Madison. </w:t>
      </w:r>
      <w:r>
        <w:rPr>
          <w:color w:val="000000"/>
          <w:sz w:val="24"/>
          <w:szCs w:val="24"/>
        </w:rPr>
        <w:br/>
        <w:t xml:space="preserve">Secretary—­Mrs. C. Matter, Brodhead. </w:t>
      </w:r>
      <w:r>
        <w:rPr>
          <w:color w:val="000000"/>
          <w:sz w:val="24"/>
          <w:szCs w:val="24"/>
        </w:rPr>
        <w:br/>
        <w:t xml:space="preserve">Treasurer—­Mrs. C.C.  Keeler, Beloit.</w:t>
      </w:r>
    </w:p>
    <w:p>
      <w:pPr>
        <w:keepNext w:val="on"/>
        <w:widowControl w:val="on"/>
        <w:pBdr/>
        <w:spacing w:before="299" w:after="299" w:line="240" w:lineRule="auto"/>
        <w:ind w:left="0" w:right="0"/>
        <w:jc w:val="left"/>
        <w:outlineLvl w:val="1"/>
      </w:pPr>
      <w:r>
        <w:rPr>
          <w:b/>
          <w:color w:val="000000"/>
          <w:sz w:val="36"/>
          <w:szCs w:val="36"/>
        </w:rPr>
        <w:t xml:space="preserve">MINNESOTA.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WOMAN’S HOME MISSIONARY SOCIETY. </w:t>
      </w:r>
      <w:r>
        <w:rPr>
          <w:color w:val="000000"/>
          <w:sz w:val="24"/>
          <w:szCs w:val="24"/>
        </w:rPr>
        <w:br/>
        <w:t xml:space="preserve">President—­Mrs. E.S.  Williams, Box 464, Minneapolis. </w:t>
      </w:r>
      <w:r>
        <w:rPr>
          <w:color w:val="000000"/>
          <w:sz w:val="24"/>
          <w:szCs w:val="24"/>
        </w:rPr>
        <w:br/>
        <w:t xml:space="preserve">Secretary—­Miss Gertude A. Keith, 1350, Nicollet Ave., Minneapolis. </w:t>
      </w:r>
      <w:r>
        <w:rPr>
          <w:color w:val="000000"/>
          <w:sz w:val="24"/>
          <w:szCs w:val="24"/>
        </w:rPr>
        <w:br/>
        <w:t xml:space="preserve">Treasurer—­Mrs. M.W.  Skinner, Northfield.</w:t>
      </w:r>
    </w:p>
    <w:p>
      <w:pPr>
        <w:keepNext w:val="on"/>
        <w:widowControl w:val="on"/>
        <w:pBdr/>
        <w:spacing w:before="299" w:after="299" w:line="240" w:lineRule="auto"/>
        <w:ind w:left="0" w:right="0"/>
        <w:jc w:val="left"/>
        <w:outlineLvl w:val="1"/>
      </w:pPr>
      <w:r>
        <w:rPr>
          <w:b/>
          <w:color w:val="000000"/>
          <w:sz w:val="36"/>
          <w:szCs w:val="36"/>
        </w:rPr>
        <w:t xml:space="preserve">NORTH DAKOTA.</w:t>
      </w:r>
    </w:p>
    <w:p>
      <w:pPr>
        <w:widowControl w:val="on"/>
        <w:pBdr/>
        <w:spacing w:before="240" w:after="240" w:line="240" w:lineRule="auto"/>
        <w:ind w:left="0" w:right="0"/>
        <w:jc w:val="left"/>
      </w:pPr>
      <w:r>
        <w:rPr>
          <w:color w:val="000000"/>
          <w:sz w:val="24"/>
          <w:szCs w:val="24"/>
        </w:rPr>
        <w:t xml:space="preserve">WOMAN’S HOME MISSIONARY SOCIETY. </w:t>
      </w:r>
      <w:r>
        <w:rPr>
          <w:color w:val="000000"/>
          <w:sz w:val="24"/>
          <w:szCs w:val="24"/>
        </w:rPr>
        <w:br/>
        <w:t xml:space="preserve">President—­Mrs. A.J.  Pike, Dwight. </w:t>
      </w:r>
      <w:r>
        <w:rPr>
          <w:color w:val="000000"/>
          <w:sz w:val="24"/>
          <w:szCs w:val="24"/>
        </w:rPr>
        <w:br/>
        <w:t xml:space="preserve">Secretary—­Mrs. Silas Daggett, Harwood. </w:t>
      </w:r>
      <w:r>
        <w:rPr>
          <w:color w:val="000000"/>
          <w:sz w:val="24"/>
          <w:szCs w:val="24"/>
        </w:rPr>
        <w:br/>
        <w:t xml:space="preserve">Treasurer—­Mrs. J.M.  Fisher, Fargo.</w:t>
      </w:r>
    </w:p>
    <w:p>
      <w:pPr>
        <w:keepNext w:val="on"/>
        <w:widowControl w:val="on"/>
        <w:pBdr/>
        <w:spacing w:before="299" w:after="299" w:line="240" w:lineRule="auto"/>
        <w:ind w:left="0" w:right="0"/>
        <w:jc w:val="left"/>
        <w:outlineLvl w:val="1"/>
      </w:pPr>
      <w:r>
        <w:rPr>
          <w:b/>
          <w:color w:val="000000"/>
          <w:sz w:val="36"/>
          <w:szCs w:val="36"/>
        </w:rPr>
        <w:t xml:space="preserve">SOUTH DAKOTA.</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A.H.  Robbins, Bowdle. </w:t>
      </w:r>
      <w:r>
        <w:rPr>
          <w:color w:val="000000"/>
          <w:sz w:val="24"/>
          <w:szCs w:val="24"/>
        </w:rPr>
        <w:br/>
        <w:t xml:space="preserve">Secretary—­Mrs. T.M.  Jeffris, Huron. </w:t>
      </w:r>
      <w:r>
        <w:rPr>
          <w:color w:val="000000"/>
          <w:sz w:val="24"/>
          <w:szCs w:val="24"/>
        </w:rPr>
        <w:br/>
        <w:t xml:space="preserve">Treasurer—­Mrs. S.E.  Fifield, Lake Preston.</w:t>
      </w:r>
    </w:p>
    <w:p>
      <w:pPr>
        <w:keepNext w:val="on"/>
        <w:widowControl w:val="on"/>
        <w:pBdr/>
        <w:spacing w:before="299" w:after="299" w:line="240" w:lineRule="auto"/>
        <w:ind w:left="0" w:right="0"/>
        <w:jc w:val="left"/>
        <w:outlineLvl w:val="1"/>
      </w:pPr>
      <w:r>
        <w:rPr>
          <w:b/>
          <w:color w:val="000000"/>
          <w:sz w:val="36"/>
          <w:szCs w:val="36"/>
        </w:rPr>
        <w:t xml:space="preserve">NEBRASKA.</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T.H.  Leavitt, 1216 H. St., Lincoln. </w:t>
      </w:r>
      <w:r>
        <w:rPr>
          <w:color w:val="000000"/>
          <w:sz w:val="24"/>
          <w:szCs w:val="24"/>
        </w:rPr>
        <w:br/>
        <w:t xml:space="preserve">Secretary—­Mrs. L.F.  Berry, 724 No.  Broad St., Fremont. </w:t>
      </w:r>
      <w:r>
        <w:rPr>
          <w:color w:val="000000"/>
          <w:sz w:val="24"/>
          <w:szCs w:val="24"/>
        </w:rPr>
        <w:br/>
        <w:t xml:space="preserve">Treasurer—­Mrs. D.E.  Perry, Crete.</w:t>
      </w:r>
    </w:p>
    <w:p>
      <w:pPr>
        <w:keepNext w:val="on"/>
        <w:widowControl w:val="on"/>
        <w:pBdr/>
        <w:spacing w:before="299" w:after="299" w:line="240" w:lineRule="auto"/>
        <w:ind w:left="0" w:right="0"/>
        <w:jc w:val="left"/>
        <w:outlineLvl w:val="1"/>
      </w:pPr>
      <w:r>
        <w:rPr>
          <w:b/>
          <w:color w:val="000000"/>
          <w:sz w:val="36"/>
          <w:szCs w:val="36"/>
        </w:rPr>
        <w:t xml:space="preserve">MISSOURI.</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C.L.  Goodell, 3006 Pine St., St. Louis. </w:t>
      </w:r>
      <w:r>
        <w:rPr>
          <w:color w:val="000000"/>
          <w:sz w:val="24"/>
          <w:szCs w:val="24"/>
        </w:rPr>
        <w:br/>
        <w:t xml:space="preserve">Secretary—­Mrs. E.P.  Bronson, 3100 Chestnut St., St. Louis. </w:t>
      </w:r>
      <w:r>
        <w:rPr>
          <w:color w:val="000000"/>
          <w:sz w:val="24"/>
          <w:szCs w:val="24"/>
        </w:rPr>
        <w:br/>
        <w:t xml:space="preserve">Treasurer—­Mrs. A.E.  Cook, 4145 Bell Ave., St. Louis.</w:t>
      </w:r>
    </w:p>
    <w:p>
      <w:pPr>
        <w:keepNext w:val="on"/>
        <w:widowControl w:val="on"/>
        <w:pBdr/>
        <w:spacing w:before="299" w:after="299" w:line="240" w:lineRule="auto"/>
        <w:ind w:left="0" w:right="0"/>
        <w:jc w:val="left"/>
        <w:outlineLvl w:val="1"/>
      </w:pPr>
      <w:r>
        <w:rPr>
          <w:b/>
          <w:color w:val="000000"/>
          <w:sz w:val="36"/>
          <w:szCs w:val="36"/>
        </w:rPr>
        <w:t xml:space="preserve">KANSAS.</w:t>
      </w:r>
    </w:p>
    <w:p>
      <w:pPr>
        <w:widowControl w:val="on"/>
        <w:pBdr/>
        <w:spacing w:before="240" w:after="240" w:line="240" w:lineRule="auto"/>
        <w:ind w:left="0" w:right="0"/>
        <w:jc w:val="left"/>
      </w:pPr>
      <w:r>
        <w:rPr>
          <w:color w:val="000000"/>
          <w:sz w:val="24"/>
          <w:szCs w:val="24"/>
        </w:rPr>
        <w:t xml:space="preserve">WOMAN’S HOME MISSIONARY SOCIETY. </w:t>
      </w:r>
      <w:r>
        <w:rPr>
          <w:color w:val="000000"/>
          <w:sz w:val="24"/>
          <w:szCs w:val="24"/>
        </w:rPr>
        <w:br/>
        <w:t xml:space="preserve">President—­Mrs. F.J.  Storrs, Topeka. </w:t>
      </w:r>
      <w:r>
        <w:rPr>
          <w:color w:val="000000"/>
          <w:sz w:val="24"/>
          <w:szCs w:val="24"/>
        </w:rPr>
        <w:br/>
        <w:t xml:space="preserve">Secretary—­Mrs. George L. Epps, Topeka. </w:t>
      </w:r>
      <w:r>
        <w:rPr>
          <w:color w:val="000000"/>
          <w:sz w:val="24"/>
          <w:szCs w:val="24"/>
        </w:rPr>
        <w:br/>
        <w:t xml:space="preserve">Treasurer—­Mrs. J.G.  Dougherty, Ottawa.</w:t>
      </w:r>
    </w:p>
    <w:p>
      <w:pPr>
        <w:keepNext w:val="on"/>
        <w:widowControl w:val="on"/>
        <w:pBdr/>
        <w:spacing w:before="299" w:after="299" w:line="240" w:lineRule="auto"/>
        <w:ind w:left="0" w:right="0"/>
        <w:jc w:val="left"/>
        <w:outlineLvl w:val="1"/>
      </w:pPr>
      <w:r>
        <w:rPr>
          <w:b/>
          <w:color w:val="000000"/>
          <w:sz w:val="36"/>
          <w:szCs w:val="36"/>
        </w:rPr>
        <w:t xml:space="preserve">COLORADO AND WYOMING.</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J.W.  Pickett, White Water, Colorado. </w:t>
      </w:r>
      <w:r>
        <w:rPr>
          <w:color w:val="000000"/>
          <w:sz w:val="24"/>
          <w:szCs w:val="24"/>
        </w:rPr>
        <w:br/>
        <w:t xml:space="preserve">Secretary—­Miss Mary L. Martin, 106 Platte Ave., Colorado Springs,</w:t>
      </w:r>
      <w:r>
        <w:rPr>
          <w:color w:val="000000"/>
          <w:sz w:val="24"/>
          <w:szCs w:val="24"/>
        </w:rPr>
        <w:br/>
        <w:t xml:space="preserve">  Colorado. </w:t>
      </w:r>
      <w:r>
        <w:rPr>
          <w:color w:val="000000"/>
          <w:sz w:val="24"/>
          <w:szCs w:val="24"/>
        </w:rPr>
        <w:br/>
        <w:t xml:space="preserve">Treasurer—­Mrs. S.A.  Sawyer, Boulder, Colorado. </w:t>
      </w:r>
      <w:r>
        <w:rPr>
          <w:color w:val="000000"/>
          <w:sz w:val="24"/>
          <w:szCs w:val="24"/>
        </w:rPr>
        <w:br/>
        <w:t xml:space="preserve">Treasurer—­Mrs. W.L.  Whipple, Cheyenne, Wyoming.</w:t>
      </w:r>
    </w:p>
    <w:p>
      <w:pPr>
        <w:keepNext w:val="on"/>
        <w:widowControl w:val="on"/>
        <w:pBdr/>
        <w:spacing w:before="299" w:after="299" w:line="240" w:lineRule="auto"/>
        <w:ind w:left="0" w:right="0"/>
        <w:jc w:val="left"/>
        <w:outlineLvl w:val="1"/>
      </w:pPr>
      <w:r>
        <w:rPr>
          <w:b/>
          <w:color w:val="000000"/>
          <w:sz w:val="36"/>
          <w:szCs w:val="36"/>
        </w:rPr>
        <w:t xml:space="preserve">SOUTHERN CALIFORNIA.</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Elijah Cash, 937 Temple St., Los Angeles. </w:t>
      </w:r>
      <w:r>
        <w:rPr>
          <w:color w:val="000000"/>
          <w:sz w:val="24"/>
          <w:szCs w:val="24"/>
        </w:rPr>
        <w:br/>
        <w:t xml:space="preserve">Secretary—­Mrs. H.K.W.  Bent, Box 426, Pasadena. </w:t>
      </w:r>
      <w:r>
        <w:rPr>
          <w:color w:val="000000"/>
          <w:sz w:val="24"/>
          <w:szCs w:val="24"/>
        </w:rPr>
        <w:br/>
        <w:t xml:space="preserve">Treasurer—­Mrs. H.W.  Mills, So.  Olive St., Los Angeles.</w:t>
      </w:r>
    </w:p>
    <w:p>
      <w:pPr>
        <w:keepNext w:val="on"/>
        <w:widowControl w:val="on"/>
        <w:pBdr/>
        <w:spacing w:before="299" w:after="299" w:line="240" w:lineRule="auto"/>
        <w:ind w:left="0" w:right="0"/>
        <w:jc w:val="left"/>
        <w:outlineLvl w:val="1"/>
      </w:pPr>
      <w:r>
        <w:rPr>
          <w:b/>
          <w:color w:val="000000"/>
          <w:sz w:val="36"/>
          <w:szCs w:val="36"/>
        </w:rPr>
        <w:t xml:space="preserve">CALIFORNIA.</w:t>
      </w:r>
    </w:p>
    <w:p>
      <w:pPr>
        <w:widowControl w:val="on"/>
        <w:pBdr/>
        <w:spacing w:before="240" w:after="240" w:line="240" w:lineRule="auto"/>
        <w:ind w:left="0" w:right="0"/>
        <w:jc w:val="left"/>
      </w:pPr>
      <w:r>
        <w:rPr>
          <w:color w:val="000000"/>
          <w:sz w:val="24"/>
          <w:szCs w:val="24"/>
        </w:rPr>
        <w:t xml:space="preserve">WOMAN’S HOME MISSIONARY SOCIETY. </w:t>
      </w:r>
      <w:r>
        <w:rPr>
          <w:color w:val="000000"/>
          <w:sz w:val="24"/>
          <w:szCs w:val="24"/>
        </w:rPr>
        <w:br/>
        <w:t xml:space="preserve">President—­Mrs. H.L.  Merritt, 686 34th St., Oakland. </w:t>
      </w:r>
      <w:r>
        <w:rPr>
          <w:color w:val="000000"/>
          <w:sz w:val="24"/>
          <w:szCs w:val="24"/>
        </w:rPr>
        <w:br/>
        <w:t xml:space="preserve">Secretary—­Miss Grace E. Barnard, 677 21st.  St., Oakland. </w:t>
      </w:r>
      <w:r>
        <w:rPr>
          <w:color w:val="000000"/>
          <w:sz w:val="24"/>
          <w:szCs w:val="24"/>
        </w:rPr>
        <w:br/>
        <w:t xml:space="preserve">Treasurer—­Mrs. J.M.  Havens, 1339 Harrison St., Oakland.</w:t>
      </w:r>
    </w:p>
    <w:p>
      <w:pPr>
        <w:keepNext w:val="on"/>
        <w:widowControl w:val="on"/>
        <w:pBdr/>
        <w:spacing w:before="299" w:after="299" w:line="240" w:lineRule="auto"/>
        <w:ind w:left="0" w:right="0"/>
        <w:jc w:val="left"/>
        <w:outlineLvl w:val="1"/>
      </w:pPr>
      <w:r>
        <w:rPr>
          <w:b/>
          <w:color w:val="000000"/>
          <w:sz w:val="36"/>
          <w:szCs w:val="36"/>
        </w:rPr>
        <w:t xml:space="preserve">LOUISIANA.</w:t>
      </w:r>
    </w:p>
    <w:p>
      <w:pPr>
        <w:widowControl w:val="on"/>
        <w:pBdr/>
        <w:spacing w:before="240" w:after="240" w:line="240" w:lineRule="auto"/>
        <w:ind w:left="0" w:right="0"/>
        <w:jc w:val="left"/>
      </w:pPr>
      <w:r>
        <w:rPr>
          <w:color w:val="000000"/>
          <w:sz w:val="24"/>
          <w:szCs w:val="24"/>
        </w:rPr>
        <w:t xml:space="preserve">WOMAN’S MISSIONARY UNION. </w:t>
      </w:r>
      <w:r>
        <w:rPr>
          <w:color w:val="000000"/>
          <w:sz w:val="24"/>
          <w:szCs w:val="24"/>
        </w:rPr>
        <w:br/>
        <w:t xml:space="preserve">President—­Mrs. R.D.  Hitchcock, New Orleans. </w:t>
      </w:r>
      <w:r>
        <w:rPr>
          <w:color w:val="000000"/>
          <w:sz w:val="24"/>
          <w:szCs w:val="24"/>
        </w:rPr>
        <w:br/>
        <w:t xml:space="preserve">Secretary—­Miss Jennie Fyfe, 490 Canal St., New Orleans. </w:t>
      </w:r>
      <w:r>
        <w:rPr>
          <w:color w:val="000000"/>
          <w:sz w:val="24"/>
          <w:szCs w:val="24"/>
        </w:rPr>
        <w:br/>
        <w:t xml:space="preserve">Treasurer—­Mrs. C.S.  Shattuck, Hammond.</w:t>
      </w:r>
    </w:p>
    <w:p>
      <w:pPr>
        <w:keepNext w:val="on"/>
        <w:widowControl w:val="on"/>
        <w:pBdr/>
        <w:spacing w:before="299" w:after="299" w:line="240" w:lineRule="auto"/>
        <w:ind w:left="0" w:right="0"/>
        <w:jc w:val="left"/>
        <w:outlineLvl w:val="1"/>
      </w:pPr>
      <w:r>
        <w:rPr>
          <w:b/>
          <w:color w:val="000000"/>
          <w:sz w:val="36"/>
          <w:szCs w:val="36"/>
        </w:rPr>
        <w:t xml:space="preserve">MISSISSIPPI.</w:t>
      </w:r>
    </w:p>
    <w:p>
      <w:pPr>
        <w:widowControl w:val="on"/>
        <w:pBdr/>
        <w:spacing w:before="240" w:after="240" w:line="240" w:lineRule="auto"/>
        <w:ind w:left="0" w:right="0"/>
        <w:jc w:val="left"/>
      </w:pPr>
      <w:r>
        <w:rPr>
          <w:color w:val="000000"/>
          <w:sz w:val="24"/>
          <w:szCs w:val="24"/>
        </w:rPr>
        <w:t xml:space="preserve">WOMAN’S MISSIONARY UNION. </w:t>
      </w:r>
      <w:r>
        <w:rPr>
          <w:color w:val="000000"/>
          <w:sz w:val="24"/>
          <w:szCs w:val="24"/>
        </w:rPr>
        <w:br/>
        <w:t xml:space="preserve">President—­Mrs. A.F.  Whiting, Tougaloo. </w:t>
      </w:r>
      <w:r>
        <w:rPr>
          <w:color w:val="000000"/>
          <w:sz w:val="24"/>
          <w:szCs w:val="24"/>
        </w:rPr>
        <w:br/>
        <w:t xml:space="preserve">Secretary—­Miss Sarah J. Humphrey, Tougaloo. </w:t>
      </w:r>
      <w:r>
        <w:rPr>
          <w:color w:val="000000"/>
          <w:sz w:val="24"/>
          <w:szCs w:val="24"/>
        </w:rPr>
        <w:br/>
        <w:t xml:space="preserve">Treasurer—­Miss S.L.  Emerson, Tougaloo.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ALABAMA.</w:t>
      </w:r>
    </w:p>
    <w:p>
      <w:pPr>
        <w:widowControl w:val="on"/>
        <w:pBdr/>
        <w:spacing w:before="240" w:after="240" w:line="240" w:lineRule="auto"/>
        <w:ind w:left="0" w:right="0"/>
        <w:jc w:val="left"/>
      </w:pPr>
      <w:r>
        <w:rPr>
          <w:color w:val="000000"/>
          <w:sz w:val="24"/>
          <w:szCs w:val="24"/>
        </w:rPr>
        <w:t xml:space="preserve">WOMAN’S MISSIONARY UNION. </w:t>
      </w:r>
      <w:r>
        <w:rPr>
          <w:color w:val="000000"/>
          <w:sz w:val="24"/>
          <w:szCs w:val="24"/>
        </w:rPr>
        <w:br/>
        <w:t xml:space="preserve">President—­Mrs. H.W.  Andrews, Talladega. </w:t>
      </w:r>
      <w:r>
        <w:rPr>
          <w:color w:val="000000"/>
          <w:sz w:val="24"/>
          <w:szCs w:val="24"/>
        </w:rPr>
        <w:br/>
        <w:t xml:space="preserve">Secretary—­Miss S.S.  Evans, 2612 Fifth Ave., Birmingham. </w:t>
      </w:r>
      <w:r>
        <w:rPr>
          <w:color w:val="000000"/>
          <w:sz w:val="24"/>
          <w:szCs w:val="24"/>
        </w:rPr>
        <w:br/>
        <w:t xml:space="preserve">Treasurer—­Mrs. E.J.  Ponney, Selma.</w:t>
      </w:r>
    </w:p>
    <w:p>
      <w:pPr>
        <w:keepNext w:val="on"/>
        <w:widowControl w:val="on"/>
        <w:pBdr/>
        <w:spacing w:before="299" w:after="299" w:line="240" w:lineRule="auto"/>
        <w:ind w:left="0" w:right="0"/>
        <w:jc w:val="left"/>
        <w:outlineLvl w:val="1"/>
      </w:pPr>
      <w:r>
        <w:rPr>
          <w:b/>
          <w:color w:val="000000"/>
          <w:sz w:val="36"/>
          <w:szCs w:val="36"/>
        </w:rPr>
        <w:t xml:space="preserve">FLORIDA.</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S.P.  Gale, Jacksonville. </w:t>
      </w:r>
      <w:r>
        <w:rPr>
          <w:color w:val="000000"/>
          <w:sz w:val="24"/>
          <w:szCs w:val="24"/>
        </w:rPr>
        <w:br/>
        <w:t xml:space="preserve">Secretary—­Mrs. Nathan Barrows, Winter Park. </w:t>
      </w:r>
      <w:r>
        <w:rPr>
          <w:color w:val="000000"/>
          <w:sz w:val="24"/>
          <w:szCs w:val="24"/>
        </w:rPr>
        <w:br/>
        <w:t xml:space="preserve">Treasurer—­Mrs. L.C.  Partridge, Longwood.</w:t>
      </w:r>
    </w:p>
    <w:p>
      <w:pPr>
        <w:keepNext w:val="on"/>
        <w:widowControl w:val="on"/>
        <w:pBdr/>
        <w:spacing w:before="299" w:after="299" w:line="240" w:lineRule="auto"/>
        <w:ind w:left="0" w:right="0"/>
        <w:jc w:val="left"/>
        <w:outlineLvl w:val="1"/>
      </w:pPr>
      <w:r>
        <w:rPr>
          <w:b/>
          <w:color w:val="000000"/>
          <w:sz w:val="36"/>
          <w:szCs w:val="36"/>
        </w:rPr>
        <w:t xml:space="preserve">TENNESSEE AND ARKANSAS.</w:t>
      </w:r>
    </w:p>
    <w:p>
      <w:pPr>
        <w:widowControl w:val="on"/>
        <w:pBdr/>
        <w:spacing w:before="240" w:after="240" w:line="240" w:lineRule="auto"/>
        <w:ind w:left="0" w:right="0"/>
        <w:jc w:val="left"/>
      </w:pPr>
      <w:r>
        <w:rPr>
          <w:color w:val="000000"/>
          <w:sz w:val="24"/>
          <w:szCs w:val="24"/>
        </w:rPr>
        <w:t xml:space="preserve">WOMAN’S MISSIONARY UNION OF THE CENTRAL SOUTH ASSOCIATION. </w:t>
      </w:r>
      <w:r>
        <w:rPr>
          <w:color w:val="000000"/>
          <w:sz w:val="24"/>
          <w:szCs w:val="24"/>
        </w:rPr>
        <w:br/>
        <w:t xml:space="preserve">President—­Miss M.F.  Wells, Athens, Ala. </w:t>
      </w:r>
      <w:r>
        <w:rPr>
          <w:color w:val="000000"/>
          <w:sz w:val="24"/>
          <w:szCs w:val="24"/>
        </w:rPr>
        <w:br/>
        <w:t xml:space="preserve">Secretary—­Miss A.M.  Cahill, Nashville, Tenn. </w:t>
      </w:r>
      <w:r>
        <w:rPr>
          <w:color w:val="000000"/>
          <w:sz w:val="24"/>
          <w:szCs w:val="24"/>
        </w:rPr>
        <w:br/>
        <w:t xml:space="preserve">Treasurer—­Mrs. G.S.  Pope, Grand View, Tenn.</w:t>
      </w:r>
    </w:p>
    <w:p>
      <w:pPr>
        <w:keepNext w:val="on"/>
        <w:widowControl w:val="on"/>
        <w:pBdr/>
        <w:spacing w:before="299" w:after="299" w:line="240" w:lineRule="auto"/>
        <w:ind w:left="0" w:right="0"/>
        <w:jc w:val="left"/>
        <w:outlineLvl w:val="1"/>
      </w:pPr>
      <w:r>
        <w:rPr>
          <w:b/>
          <w:color w:val="000000"/>
          <w:sz w:val="36"/>
          <w:szCs w:val="36"/>
        </w:rPr>
        <w:t xml:space="preserve">NORTH CAROLINA.</w:t>
      </w:r>
    </w:p>
    <w:p>
      <w:pPr>
        <w:widowControl w:val="on"/>
        <w:pBdr/>
        <w:spacing w:before="240" w:after="240" w:line="240" w:lineRule="auto"/>
        <w:ind w:left="0" w:right="0"/>
        <w:jc w:val="left"/>
      </w:pPr>
      <w:r>
        <w:rPr>
          <w:color w:val="000000"/>
          <w:sz w:val="24"/>
          <w:szCs w:val="24"/>
        </w:rPr>
        <w:t xml:space="preserve">WOMAN’S MISSIONARY UNION. </w:t>
      </w:r>
      <w:r>
        <w:rPr>
          <w:color w:val="000000"/>
          <w:sz w:val="24"/>
          <w:szCs w:val="24"/>
        </w:rPr>
        <w:br/>
        <w:t xml:space="preserve">President—­Miss E. Plimpton, Chapel Hill. </w:t>
      </w:r>
      <w:r>
        <w:rPr>
          <w:color w:val="000000"/>
          <w:sz w:val="24"/>
          <w:szCs w:val="24"/>
        </w:rPr>
        <w:br/>
        <w:t xml:space="preserve">Secretary—­Miss A.E.  Farrington, Raleigh. </w:t>
      </w:r>
      <w:r>
        <w:rPr>
          <w:color w:val="000000"/>
          <w:sz w:val="24"/>
          <w:szCs w:val="24"/>
        </w:rPr>
        <w:br/>
        <w:t xml:space="preserve">Treasurer—­Miss Lovey Mayo, Raleigh.</w:t>
      </w:r>
    </w:p>
    <w:p>
      <w:pPr>
        <w:widowControl w:val="on"/>
        <w:pBdr/>
        <w:spacing w:before="240" w:after="240" w:line="240" w:lineRule="auto"/>
        <w:ind w:left="0" w:right="0"/>
        <w:jc w:val="left"/>
      </w:pPr>
      <w:r>
        <w:rPr>
          <w:color w:val="000000"/>
          <w:sz w:val="24"/>
          <w:szCs w:val="24"/>
        </w:rPr>
        <w:t xml:space="preserve">We would suggest to all ladies connected with the auxiliaries of State Missionary Unions, that funds for the American Missionary Association be sent to us through the treasurers of the Union.  Care, however, should be taken to designate the money as for the American Missionary Association, since </w:t>
      </w:r>
      <w:r>
        <w:rPr>
          <w:i/>
          <w:color w:val="000000"/>
          <w:sz w:val="24"/>
          <w:szCs w:val="24"/>
        </w:rPr>
        <w:t xml:space="preserve">undesignated funds will not reach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RECEIPTS FOR DECEMBER, 1889.</w:t>
      </w:r>
    </w:p>
    <w:p>
      <w:pPr>
        <w:keepNext w:val="on"/>
        <w:widowControl w:val="on"/>
        <w:pBdr/>
        <w:spacing w:before="299" w:after="299" w:line="240" w:lineRule="auto"/>
        <w:ind w:left="0" w:right="0"/>
        <w:jc w:val="left"/>
        <w:outlineLvl w:val="1"/>
      </w:pPr>
      <w:r>
        <w:rPr>
          <w:b/>
          <w:color w:val="000000"/>
          <w:sz w:val="36"/>
          <w:szCs w:val="36"/>
        </w:rPr>
        <w:t xml:space="preserve">THE DANIEL HAND FUND,</w:t>
      </w:r>
    </w:p>
    <w:p>
      <w:pPr>
        <w:widowControl w:val="on"/>
        <w:pBdr/>
        <w:spacing w:before="240" w:after="240" w:line="240" w:lineRule="auto"/>
        <w:ind w:left="0" w:right="0"/>
        <w:jc w:val="left"/>
      </w:pPr>
      <w:r>
        <w:rPr>
          <w:i/>
          <w:color w:val="000000"/>
          <w:sz w:val="24"/>
          <w:szCs w:val="24"/>
        </w:rPr>
        <w:t xml:space="preserve">For the Education of Colored People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FROM</w:t>
      </w:r>
    </w:p>
    <w:p>
      <w:pPr>
        <w:widowControl w:val="on"/>
        <w:pBdr/>
        <w:spacing w:before="240" w:after="240" w:line="240" w:lineRule="auto"/>
        <w:ind w:left="0" w:right="0"/>
        <w:jc w:val="left"/>
      </w:pPr>
      <w:r>
        <w:rPr>
          <w:color w:val="000000"/>
          <w:sz w:val="24"/>
          <w:szCs w:val="24"/>
        </w:rPr>
        <w:t xml:space="preserve">Mr. DANIEL HAND, GUILFORD, CONN.</w:t>
      </w:r>
    </w:p>
    <w:p>
      <w:pPr>
        <w:widowControl w:val="on"/>
        <w:pBdr/>
        <w:spacing w:before="240" w:after="240" w:line="240" w:lineRule="auto"/>
        <w:ind w:left="0" w:right="0"/>
        <w:jc w:val="left"/>
      </w:pPr>
      <w:r>
        <w:rPr>
          <w:color w:val="000000"/>
          <w:sz w:val="24"/>
          <w:szCs w:val="24"/>
        </w:rPr>
        <w:t xml:space="preserve">Income for October, 1889, ...$960.00</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CURRENT RECEIPTS.</w:t>
      </w:r>
    </w:p>
    <w:p>
      <w:pPr>
        <w:widowControl w:val="on"/>
        <w:pBdr/>
        <w:spacing w:before="240" w:after="240" w:line="240" w:lineRule="auto"/>
        <w:ind w:left="0" w:right="0"/>
        <w:jc w:val="left"/>
      </w:pPr>
      <w:r>
        <w:rPr>
          <w:color w:val="000000"/>
          <w:sz w:val="24"/>
          <w:szCs w:val="24"/>
        </w:rPr>
        <w:t xml:space="preserve">   MAINE, $722.09.</w:t>
      </w:r>
    </w:p>
    <w:p>
      <w:pPr>
        <w:widowControl w:val="on"/>
        <w:pBdr/>
        <w:spacing w:before="240" w:after="240" w:line="240" w:lineRule="auto"/>
        <w:ind w:left="0" w:right="0"/>
        <w:jc w:val="left"/>
      </w:pPr>
      <w:r>
        <w:rPr>
          <w:color w:val="000000"/>
          <w:sz w:val="24"/>
          <w:szCs w:val="24"/>
        </w:rPr>
        <w:t xml:space="preserve">   Auburn.  Sam’l J.M.  Perkins ...10.00</w:t>
      </w:r>
    </w:p>
    <w:p>
      <w:pPr>
        <w:widowControl w:val="on"/>
        <w:pBdr/>
        <w:spacing w:before="240" w:after="240" w:line="240" w:lineRule="auto"/>
        <w:ind w:left="0" w:right="0"/>
        <w:jc w:val="left"/>
      </w:pPr>
      <w:r>
        <w:rPr>
          <w:color w:val="000000"/>
          <w:sz w:val="24"/>
          <w:szCs w:val="24"/>
        </w:rPr>
        <w:t xml:space="preserve">   Bangor.  First Cong.  Ch. and Soc. ...29.00</w:t>
      </w:r>
    </w:p>
    <w:p>
      <w:pPr>
        <w:widowControl w:val="on"/>
        <w:pBdr/>
        <w:spacing w:before="240" w:after="240" w:line="240" w:lineRule="auto"/>
        <w:ind w:left="0" w:right="0"/>
        <w:jc w:val="left"/>
      </w:pPr>
      <w:r>
        <w:rPr>
          <w:color w:val="000000"/>
          <w:sz w:val="24"/>
          <w:szCs w:val="24"/>
        </w:rPr>
        <w:t xml:space="preserve">   Bath.  Mrs. Anna Covel ...1.00</w:t>
      </w:r>
    </w:p>
    <w:p>
      <w:pPr>
        <w:widowControl w:val="on"/>
        <w:pBdr/>
        <w:spacing w:before="240" w:after="240" w:line="240" w:lineRule="auto"/>
        <w:ind w:left="0" w:right="0"/>
        <w:jc w:val="left"/>
      </w:pPr>
      <w:r>
        <w:rPr>
          <w:color w:val="000000"/>
          <w:sz w:val="24"/>
          <w:szCs w:val="24"/>
        </w:rPr>
        <w:t xml:space="preserve">   Belfast.  First Cong.  Ch. ...29.55</w:t>
      </w:r>
    </w:p>
    <w:p>
      <w:pPr>
        <w:widowControl w:val="on"/>
        <w:pBdr/>
        <w:spacing w:before="240" w:after="240" w:line="240" w:lineRule="auto"/>
        <w:ind w:left="0" w:right="0"/>
        <w:jc w:val="left"/>
      </w:pPr>
      <w:r>
        <w:rPr>
          <w:color w:val="000000"/>
          <w:sz w:val="24"/>
          <w:szCs w:val="24"/>
        </w:rPr>
        <w:t xml:space="preserve">   Brewer.  First Cong.  Ch. and Soc., 17.25; Sab.  Sch. of First Cong. </w:t>
      </w:r>
      <w:r>
        <w:rPr>
          <w:color w:val="000000"/>
          <w:sz w:val="24"/>
          <w:szCs w:val="24"/>
        </w:rPr>
        <w:br/>
        <w:t xml:space="preserve">   Ch., 15 ...32.25</w:t>
      </w:r>
    </w:p>
    <w:p>
      <w:pPr>
        <w:widowControl w:val="on"/>
        <w:pBdr/>
        <w:spacing w:before="240" w:after="240" w:line="240" w:lineRule="auto"/>
        <w:ind w:left="0" w:right="0"/>
        <w:jc w:val="left"/>
      </w:pPr>
      <w:r>
        <w:rPr>
          <w:color w:val="000000"/>
          <w:sz w:val="24"/>
          <w:szCs w:val="24"/>
        </w:rPr>
        <w:t xml:space="preserve">   Brownville.  Mrs. A.H.  Merrill ...100.00</w:t>
      </w:r>
    </w:p>
    <w:p>
      <w:pPr>
        <w:widowControl w:val="on"/>
        <w:pBdr/>
        <w:spacing w:before="240" w:after="240" w:line="240" w:lineRule="auto"/>
        <w:ind w:left="0" w:right="0"/>
        <w:jc w:val="left"/>
      </w:pPr>
      <w:r>
        <w:rPr>
          <w:color w:val="000000"/>
          <w:sz w:val="24"/>
          <w:szCs w:val="24"/>
        </w:rPr>
        <w:t xml:space="preserve">   Cumberland Mills.  Warren Ch., to const.  CHARLES W. MACE, WARREN L.</w:t>
      </w:r>
      <w:r>
        <w:rPr>
          <w:color w:val="000000"/>
          <w:sz w:val="24"/>
          <w:szCs w:val="24"/>
        </w:rPr>
        <w:br/>
        <w:t xml:space="preserve">   HUNT and GEORGE C. GRAHAM L.M’s ...125.78</w:t>
      </w:r>
    </w:p>
    <w:p>
      <w:pPr>
        <w:widowControl w:val="on"/>
        <w:pBdr/>
        <w:spacing w:before="240" w:after="240" w:line="240" w:lineRule="auto"/>
        <w:ind w:left="0" w:right="0"/>
        <w:jc w:val="left"/>
      </w:pPr>
      <w:r>
        <w:rPr>
          <w:color w:val="000000"/>
          <w:sz w:val="24"/>
          <w:szCs w:val="24"/>
        </w:rPr>
        <w:t xml:space="preserve">   Cumberland Mills.  Y.L.  Mission Band, by Mrs. E.M.  Cousins, </w:t>
      </w:r>
      <w:r>
        <w:rPr>
          <w:i/>
          <w:color w:val="000000"/>
          <w:sz w:val="24"/>
          <w:szCs w:val="24"/>
        </w:rPr>
        <w:t xml:space="preserve">for</w:t>
      </w:r>
      <w:r>
        <w:rPr>
          <w:i/>
          <w:color w:val="000000"/>
          <w:sz w:val="24"/>
          <w:szCs w:val="24"/>
        </w:rPr>
        <w:br/>
        <w:t xml:space="preserve">   Freight</w:t>
      </w:r>
      <w:r>
        <w:rPr>
          <w:color w:val="000000"/>
          <w:sz w:val="24"/>
          <w:szCs w:val="24"/>
        </w:rPr>
        <w:t xml:space="preserve">, </w:t>
      </w:r>
      <w:r>
        <w:rPr>
          <w:i/>
          <w:color w:val="000000"/>
          <w:sz w:val="24"/>
          <w:szCs w:val="24"/>
        </w:rPr>
        <w:t xml:space="preserve">to Selma, Ala.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   Falmouth.  Ruben Merrill ...10.00</w:t>
      </w:r>
    </w:p>
    <w:p>
      <w:pPr>
        <w:widowControl w:val="on"/>
        <w:pBdr/>
        <w:spacing w:before="240" w:after="240" w:line="240" w:lineRule="auto"/>
        <w:ind w:left="0" w:right="0"/>
        <w:jc w:val="left"/>
      </w:pPr>
      <w:r>
        <w:rPr>
          <w:color w:val="000000"/>
          <w:sz w:val="24"/>
          <w:szCs w:val="24"/>
        </w:rPr>
        <w:t xml:space="preserve">   Farmington Falls.  Cong.  Ch. and Soc. ...5.10</w:t>
      </w:r>
    </w:p>
    <w:p>
      <w:pPr>
        <w:widowControl w:val="on"/>
        <w:pBdr/>
        <w:spacing w:before="240" w:after="240" w:line="240" w:lineRule="auto"/>
        <w:ind w:left="0" w:right="0"/>
        <w:jc w:val="left"/>
      </w:pPr>
      <w:r>
        <w:rPr>
          <w:color w:val="000000"/>
          <w:sz w:val="24"/>
          <w:szCs w:val="24"/>
        </w:rPr>
        <w:t xml:space="preserve">   Foxcroft and Dover.  Cong.  Ch. ...10.00</w:t>
      </w:r>
    </w:p>
    <w:p>
      <w:pPr>
        <w:widowControl w:val="on"/>
        <w:pBdr/>
        <w:spacing w:before="240" w:after="240" w:line="240" w:lineRule="auto"/>
        <w:ind w:left="0" w:right="0"/>
        <w:jc w:val="left"/>
      </w:pPr>
      <w:r>
        <w:rPr>
          <w:color w:val="000000"/>
          <w:sz w:val="24"/>
          <w:szCs w:val="24"/>
        </w:rPr>
        <w:t xml:space="preserve">   Foxcroft.  Mrs. D. Blanchard ...1.00</w:t>
      </w:r>
    </w:p>
    <w:p>
      <w:pPr>
        <w:widowControl w:val="on"/>
        <w:pBdr/>
        <w:spacing w:before="240" w:after="240" w:line="240" w:lineRule="auto"/>
        <w:ind w:left="0" w:right="0"/>
        <w:jc w:val="left"/>
      </w:pPr>
      <w:r>
        <w:rPr>
          <w:color w:val="000000"/>
          <w:sz w:val="24"/>
          <w:szCs w:val="24"/>
        </w:rPr>
        <w:t xml:space="preserve">   Gorham.  First Cong.  Ch. and Soc. (16 of which </w:t>
      </w:r>
      <w:r>
        <w:rPr>
          <w:i/>
          <w:color w:val="000000"/>
          <w:sz w:val="24"/>
          <w:szCs w:val="24"/>
        </w:rPr>
        <w:t xml:space="preserve">for Cal.  Chinese M.</w:t>
      </w:r>
      <w:r>
        <w:rPr>
          <w:color w:val="000000"/>
          <w:sz w:val="24"/>
          <w:szCs w:val="24"/>
        </w:rPr>
        <w:t xml:space="preserve">)</w:t>
      </w:r>
      <w:r>
        <w:rPr>
          <w:color w:val="000000"/>
          <w:sz w:val="24"/>
          <w:szCs w:val="24"/>
        </w:rPr>
        <w:br/>
        <w:t xml:space="preserve">   ...40.26</w:t>
      </w:r>
    </w:p>
    <w:p>
      <w:pPr>
        <w:widowControl w:val="on"/>
        <w:pBdr/>
        <w:spacing w:before="240" w:after="240" w:line="240" w:lineRule="auto"/>
        <w:ind w:left="0" w:right="0"/>
        <w:jc w:val="left"/>
      </w:pPr>
      <w:r>
        <w:rPr>
          <w:color w:val="000000"/>
          <w:sz w:val="24"/>
          <w:szCs w:val="24"/>
        </w:rPr>
        <w:t xml:space="preserve">   Harrison.  Cong.  Ch. ...10.00</w:t>
      </w:r>
    </w:p>
    <w:p>
      <w:pPr>
        <w:widowControl w:val="on"/>
        <w:pBdr/>
        <w:spacing w:before="240" w:after="240" w:line="240" w:lineRule="auto"/>
        <w:ind w:left="0" w:right="0"/>
        <w:jc w:val="left"/>
      </w:pPr>
      <w:r>
        <w:rPr>
          <w:color w:val="000000"/>
          <w:sz w:val="24"/>
          <w:szCs w:val="24"/>
        </w:rPr>
        <w:t xml:space="preserve">   Limerick.  Cong.  Ch. and Soc. ...8.00</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Minot Center.  Miss Lizzie E. Washburn’s S.S.  Class, </w:t>
      </w:r>
      <w:r>
        <w:rPr>
          <w:i/>
          <w:color w:val="000000"/>
          <w:sz w:val="24"/>
          <w:szCs w:val="24"/>
        </w:rPr>
        <w:t xml:space="preserve">for Mountain</w:t>
      </w:r>
      <w:r>
        <w:rPr>
          <w:i/>
          <w:color w:val="000000"/>
          <w:sz w:val="24"/>
          <w:szCs w:val="24"/>
        </w:rPr>
        <w:br/>
        <w:t xml:space="preserve">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Newcastle.  Cong.  Ch., </w:t>
      </w:r>
      <w:r>
        <w:rPr>
          <w:i/>
          <w:color w:val="000000"/>
          <w:sz w:val="24"/>
          <w:szCs w:val="24"/>
        </w:rPr>
        <w:t xml:space="preserve">for Chinese M.</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   New Gloucester.  Cong.  Ch. ...51.50</w:t>
      </w:r>
    </w:p>
    <w:p>
      <w:pPr>
        <w:widowControl w:val="on"/>
        <w:pBdr/>
        <w:spacing w:before="240" w:after="240" w:line="240" w:lineRule="auto"/>
        <w:ind w:left="0" w:right="0"/>
        <w:jc w:val="left"/>
      </w:pPr>
      <w:r>
        <w:rPr>
          <w:color w:val="000000"/>
          <w:sz w:val="24"/>
          <w:szCs w:val="24"/>
        </w:rPr>
        <w:t xml:space="preserve">   North Bridgton.  Cong.  Ch. ...10.00</w:t>
      </w:r>
    </w:p>
    <w:p>
      <w:pPr>
        <w:widowControl w:val="on"/>
        <w:pBdr/>
        <w:spacing w:before="240" w:after="240" w:line="240" w:lineRule="auto"/>
        <w:ind w:left="0" w:right="0"/>
        <w:jc w:val="left"/>
      </w:pPr>
      <w:r>
        <w:rPr>
          <w:color w:val="000000"/>
          <w:sz w:val="24"/>
          <w:szCs w:val="24"/>
        </w:rPr>
        <w:t xml:space="preserve">   North Buxton.  Cong.  Ch. ...5.20</w:t>
      </w:r>
    </w:p>
    <w:p>
      <w:pPr>
        <w:widowControl w:val="on"/>
        <w:pBdr/>
        <w:spacing w:before="240" w:after="240" w:line="240" w:lineRule="auto"/>
        <w:ind w:left="0" w:right="0"/>
        <w:jc w:val="left"/>
      </w:pPr>
      <w:r>
        <w:rPr>
          <w:color w:val="000000"/>
          <w:sz w:val="24"/>
          <w:szCs w:val="24"/>
        </w:rPr>
        <w:t xml:space="preserve">   Norway.  Mrs. M.K.  Frost ...1.00</w:t>
      </w:r>
    </w:p>
    <w:p>
      <w:pPr>
        <w:widowControl w:val="on"/>
        <w:pBdr/>
        <w:spacing w:before="240" w:after="240" w:line="240" w:lineRule="auto"/>
        <w:ind w:left="0" w:right="0"/>
        <w:jc w:val="left"/>
      </w:pPr>
      <w:r>
        <w:rPr>
          <w:color w:val="000000"/>
          <w:sz w:val="24"/>
          <w:szCs w:val="24"/>
        </w:rPr>
        <w:t xml:space="preserve">   Rockland.  Sab.  Sch. of Cong.  Ch. ...5.00</w:t>
      </w:r>
    </w:p>
    <w:p>
      <w:pPr>
        <w:widowControl w:val="on"/>
        <w:pBdr/>
        <w:spacing w:before="240" w:after="240" w:line="240" w:lineRule="auto"/>
        <w:ind w:left="0" w:right="0"/>
        <w:jc w:val="left"/>
      </w:pPr>
      <w:r>
        <w:rPr>
          <w:color w:val="000000"/>
          <w:sz w:val="24"/>
          <w:szCs w:val="24"/>
        </w:rPr>
        <w:t xml:space="preserve">   South Berwick.  Cong.  Ch. and Soc. to const.  FRANK BEAVEN, CALVIN</w:t>
      </w:r>
      <w:r>
        <w:rPr>
          <w:color w:val="000000"/>
          <w:sz w:val="24"/>
          <w:szCs w:val="24"/>
        </w:rPr>
        <w:br/>
        <w:t xml:space="preserve">   MORRISON and MOSES SMITH L.M’s ...100.00</w:t>
      </w:r>
    </w:p>
    <w:p>
      <w:pPr>
        <w:widowControl w:val="on"/>
        <w:pBdr/>
        <w:spacing w:before="240" w:after="240" w:line="240" w:lineRule="auto"/>
        <w:ind w:left="0" w:right="0"/>
        <w:jc w:val="left"/>
      </w:pPr>
      <w:r>
        <w:rPr>
          <w:color w:val="000000"/>
          <w:sz w:val="24"/>
          <w:szCs w:val="24"/>
        </w:rPr>
        <w:t xml:space="preserve">   South Paris.  Cong.  Ch. ...1.00</w:t>
      </w:r>
    </w:p>
    <w:p>
      <w:pPr>
        <w:widowControl w:val="on"/>
        <w:pBdr/>
        <w:spacing w:before="240" w:after="240" w:line="240" w:lineRule="auto"/>
        <w:ind w:left="0" w:right="0"/>
        <w:jc w:val="left"/>
      </w:pPr>
      <w:r>
        <w:rPr>
          <w:color w:val="000000"/>
          <w:sz w:val="24"/>
          <w:szCs w:val="24"/>
        </w:rPr>
        <w:t xml:space="preserve">   Vassalboro.  Sab.  Sch. of Riverside Cong.  Ch. ...1.00</w:t>
      </w:r>
    </w:p>
    <w:p>
      <w:pPr>
        <w:widowControl w:val="on"/>
        <w:pBdr/>
        <w:spacing w:before="240" w:after="240" w:line="240" w:lineRule="auto"/>
        <w:ind w:left="0" w:right="0"/>
        <w:jc w:val="left"/>
      </w:pPr>
      <w:r>
        <w:rPr>
          <w:color w:val="000000"/>
          <w:sz w:val="24"/>
          <w:szCs w:val="24"/>
        </w:rPr>
        <w:t xml:space="preserve">   York.  First Cong.  Ch. ...16.50</w:t>
      </w:r>
    </w:p>
    <w:p>
      <w:pPr>
        <w:widowControl w:val="on"/>
        <w:pBdr/>
        <w:spacing w:before="240" w:after="240" w:line="240" w:lineRule="auto"/>
        <w:ind w:left="0" w:right="0"/>
        <w:jc w:val="left"/>
      </w:pPr>
      <w:r>
        <w:rPr>
          <w:color w:val="000000"/>
          <w:sz w:val="24"/>
          <w:szCs w:val="24"/>
        </w:rPr>
        <w:t xml:space="preserve">   ——.  “Kennebunkport, Maine” ...5.00</w:t>
      </w:r>
    </w:p>
    <w:p>
      <w:pPr>
        <w:widowControl w:val="on"/>
        <w:pBdr/>
        <w:spacing w:before="240" w:after="240" w:line="240" w:lineRule="auto"/>
        <w:ind w:left="0" w:right="0"/>
        <w:jc w:val="left"/>
      </w:pPr>
      <w:r>
        <w:rPr>
          <w:color w:val="000000"/>
          <w:sz w:val="24"/>
          <w:szCs w:val="24"/>
        </w:rPr>
        <w:t xml:space="preserve">   ——.  “Friend in Maine,” </w:t>
      </w:r>
      <w:r>
        <w:rPr>
          <w:i/>
          <w:color w:val="000000"/>
          <w:sz w:val="24"/>
          <w:szCs w:val="24"/>
        </w:rPr>
        <w:t xml:space="preserve">for Pleasant Hill,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Woman’s Aid to American Miss’y Ass’n, by Mrs. C.A.  Woodbury: </w:t>
      </w:r>
    </w:p>
    <w:p>
      <w:pPr>
        <w:widowControl w:val="on"/>
        <w:pBdr/>
        <w:spacing w:before="240" w:after="240" w:line="240" w:lineRule="auto"/>
        <w:ind w:left="0" w:right="0"/>
        <w:jc w:val="left"/>
      </w:pPr>
      <w:r>
        <w:rPr>
          <w:color w:val="000000"/>
          <w:sz w:val="24"/>
          <w:szCs w:val="24"/>
        </w:rPr>
        <w:t xml:space="preserve">   Portland.  Ladies of Second Parish Ch, </w:t>
      </w:r>
      <w:r>
        <w:rPr>
          <w:i/>
          <w:color w:val="000000"/>
          <w:sz w:val="24"/>
          <w:szCs w:val="24"/>
        </w:rPr>
        <w:t xml:space="preserve">for Acres Memorial Room</w:t>
      </w:r>
      <w:r>
        <w:rPr>
          <w:color w:val="000000"/>
          <w:sz w:val="24"/>
          <w:szCs w:val="24"/>
        </w:rPr>
        <w:t xml:space="preserve">,</w:t>
      </w:r>
      <w:r>
        <w:rPr>
          <w:color w:val="000000"/>
          <w:sz w:val="24"/>
          <w:szCs w:val="24"/>
        </w:rPr>
        <w:br/>
        <w:t xml:space="preserve">   </w:t>
      </w:r>
      <w:r>
        <w:rPr>
          <w:i/>
          <w:color w:val="000000"/>
          <w:sz w:val="24"/>
          <w:szCs w:val="24"/>
        </w:rPr>
        <w:t xml:space="preserve">Selma, Ala.</w:t>
      </w:r>
      <w:r>
        <w:rPr>
          <w:color w:val="000000"/>
          <w:sz w:val="24"/>
          <w:szCs w:val="24"/>
        </w:rPr>
        <w:t xml:space="preserve"> ...70.45</w:t>
      </w:r>
    </w:p>
    <w:p>
      <w:pPr>
        <w:widowControl w:val="on"/>
        <w:pBdr/>
        <w:spacing w:before="240" w:after="240" w:line="240" w:lineRule="auto"/>
        <w:ind w:left="0" w:right="0"/>
        <w:jc w:val="left"/>
      </w:pPr>
      <w:r>
        <w:rPr>
          <w:color w:val="000000"/>
          <w:sz w:val="24"/>
          <w:szCs w:val="24"/>
        </w:rPr>
        <w:t xml:space="preserve">   NEW HAMPSHIRE, $264.44.</w:t>
      </w:r>
    </w:p>
    <w:p>
      <w:pPr>
        <w:widowControl w:val="on"/>
        <w:pBdr/>
        <w:spacing w:before="240" w:after="240" w:line="240" w:lineRule="auto"/>
        <w:ind w:left="0" w:right="0"/>
        <w:jc w:val="left"/>
      </w:pPr>
      <w:r>
        <w:rPr>
          <w:color w:val="000000"/>
          <w:sz w:val="24"/>
          <w:szCs w:val="24"/>
        </w:rPr>
        <w:t xml:space="preserve">   Brookline.  Cong.  Ch. ...2.00</w:t>
      </w:r>
    </w:p>
    <w:p>
      <w:pPr>
        <w:widowControl w:val="on"/>
        <w:pBdr/>
        <w:spacing w:before="240" w:after="240" w:line="240" w:lineRule="auto"/>
        <w:ind w:left="0" w:right="0"/>
        <w:jc w:val="left"/>
      </w:pPr>
      <w:r>
        <w:rPr>
          <w:color w:val="000000"/>
          <w:sz w:val="24"/>
          <w:szCs w:val="24"/>
        </w:rPr>
        <w:t xml:space="preserve">   Concord.  South Cong.  Ch. 53.94 to const.  GEORGE H. WHITMAN L.M.;</w:t>
      </w:r>
      <w:r>
        <w:rPr>
          <w:color w:val="000000"/>
          <w:sz w:val="24"/>
          <w:szCs w:val="24"/>
        </w:rPr>
        <w:br/>
        <w:t xml:space="preserve">   “Friend” 5. ...58.94</w:t>
      </w:r>
    </w:p>
    <w:p>
      <w:pPr>
        <w:widowControl w:val="on"/>
        <w:pBdr/>
        <w:spacing w:before="240" w:after="240" w:line="240" w:lineRule="auto"/>
        <w:ind w:left="0" w:right="0"/>
        <w:jc w:val="left"/>
      </w:pPr>
      <w:r>
        <w:rPr>
          <w:color w:val="000000"/>
          <w:sz w:val="24"/>
          <w:szCs w:val="24"/>
        </w:rPr>
        <w:t xml:space="preserve">   Hampstead.  Cong.  Ch. to const.  DEA.  CHARLES W. PRESSEY L.M. ...43.50</w:t>
      </w:r>
    </w:p>
    <w:p>
      <w:pPr>
        <w:widowControl w:val="on"/>
        <w:pBdr/>
        <w:spacing w:before="240" w:after="240" w:line="240" w:lineRule="auto"/>
        <w:ind w:left="0" w:right="0"/>
        <w:jc w:val="left"/>
      </w:pPr>
      <w:r>
        <w:rPr>
          <w:color w:val="000000"/>
          <w:sz w:val="24"/>
          <w:szCs w:val="24"/>
        </w:rPr>
        <w:t xml:space="preserve">   Hanover.  Mrs. Susan J. Kellogg ...10.00</w:t>
      </w:r>
    </w:p>
    <w:p>
      <w:pPr>
        <w:widowControl w:val="on"/>
        <w:pBdr/>
        <w:spacing w:before="240" w:after="240" w:line="240" w:lineRule="auto"/>
        <w:ind w:left="0" w:right="0"/>
        <w:jc w:val="left"/>
      </w:pPr>
      <w:r>
        <w:rPr>
          <w:color w:val="000000"/>
          <w:sz w:val="24"/>
          <w:szCs w:val="24"/>
        </w:rPr>
        <w:t xml:space="preserve">   Hudson.  E.A.  Warner, </w:t>
      </w:r>
      <w:r>
        <w:rPr>
          <w:i/>
          <w:color w:val="000000"/>
          <w:sz w:val="24"/>
          <w:szCs w:val="24"/>
        </w:rPr>
        <w:t xml:space="preserve">for Student Aid</w:t>
      </w:r>
      <w:r>
        <w:rPr>
          <w:color w:val="000000"/>
          <w:sz w:val="24"/>
          <w:szCs w:val="24"/>
        </w:rPr>
        <w:t xml:space="preserve">, </w:t>
      </w:r>
      <w:r>
        <w:rPr>
          <w:i/>
          <w:color w:val="000000"/>
          <w:sz w:val="24"/>
          <w:szCs w:val="24"/>
        </w:rPr>
        <w:t xml:space="preserve">Wilmington, N.C.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Keene.  Primary Dep’t Second.  Cong.  Ch., </w:t>
      </w:r>
      <w:r>
        <w:rPr>
          <w:i/>
          <w:color w:val="000000"/>
          <w:sz w:val="24"/>
          <w:szCs w:val="24"/>
        </w:rPr>
        <w:t xml:space="preserve">for Wilmington, N.C.</w:t>
      </w:r>
      <w:r>
        <w:rPr>
          <w:color w:val="000000"/>
          <w:sz w:val="24"/>
          <w:szCs w:val="24"/>
        </w:rPr>
        <w:br/>
        <w:t xml:space="preserve">   ...5.00</w:t>
      </w:r>
    </w:p>
    <w:p>
      <w:pPr>
        <w:widowControl w:val="on"/>
        <w:pBdr/>
        <w:spacing w:before="240" w:after="240" w:line="240" w:lineRule="auto"/>
        <w:ind w:left="0" w:right="0"/>
        <w:jc w:val="left"/>
      </w:pPr>
      <w:r>
        <w:rPr>
          <w:color w:val="000000"/>
          <w:sz w:val="24"/>
          <w:szCs w:val="24"/>
        </w:rPr>
        <w:t xml:space="preserve">   Kensington.  Cong.  Ch.  And Soc. ...5.00</w:t>
      </w:r>
    </w:p>
    <w:p>
      <w:pPr>
        <w:widowControl w:val="on"/>
        <w:pBdr/>
        <w:spacing w:before="240" w:after="240" w:line="240" w:lineRule="auto"/>
        <w:ind w:left="0" w:right="0"/>
        <w:jc w:val="left"/>
      </w:pPr>
      <w:r>
        <w:rPr>
          <w:color w:val="000000"/>
          <w:sz w:val="24"/>
          <w:szCs w:val="24"/>
        </w:rPr>
        <w:t xml:space="preserve">   Lyme.  Cong.  Ch., to const.  DEA.  L.D.  WARREN L.M. ...31.10</w:t>
      </w:r>
    </w:p>
    <w:p>
      <w:pPr>
        <w:widowControl w:val="on"/>
        <w:pBdr/>
        <w:spacing w:before="240" w:after="240" w:line="240" w:lineRule="auto"/>
        <w:ind w:left="0" w:right="0"/>
        <w:jc w:val="left"/>
      </w:pPr>
      <w:r>
        <w:rPr>
          <w:color w:val="000000"/>
          <w:sz w:val="24"/>
          <w:szCs w:val="24"/>
        </w:rPr>
        <w:t xml:space="preserve">   Manchester.  Mrs. David Cross, </w:t>
      </w:r>
      <w:r>
        <w:rPr>
          <w:i/>
          <w:color w:val="000000"/>
          <w:sz w:val="24"/>
          <w:szCs w:val="24"/>
        </w:rPr>
        <w:t xml:space="preserve">for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Merrimack.  First Cong.  Ch. and Soc. ...9.50</w:t>
      </w:r>
    </w:p>
    <w:p>
      <w:pPr>
        <w:widowControl w:val="on"/>
        <w:pBdr/>
        <w:spacing w:before="240" w:after="240" w:line="240" w:lineRule="auto"/>
        <w:ind w:left="0" w:right="0"/>
        <w:jc w:val="left"/>
      </w:pPr>
      <w:r>
        <w:rPr>
          <w:color w:val="000000"/>
          <w:sz w:val="24"/>
          <w:szCs w:val="24"/>
        </w:rPr>
        <w:t xml:space="preserve">   Mount Vernon.  Lucia E. Trevitti’s S.S.  Class, Christmas gift ...5.40</w:t>
      </w:r>
    </w:p>
    <w:p>
      <w:pPr>
        <w:widowControl w:val="on"/>
        <w:pBdr/>
        <w:spacing w:before="240" w:after="240" w:line="240" w:lineRule="auto"/>
        <w:ind w:left="0" w:right="0"/>
        <w:jc w:val="left"/>
      </w:pPr>
      <w:r>
        <w:rPr>
          <w:color w:val="000000"/>
          <w:sz w:val="24"/>
          <w:szCs w:val="24"/>
        </w:rPr>
        <w:t xml:space="preserve">   Milton.  Cong.  Ch. and Soc. ...10.00</w:t>
      </w:r>
    </w:p>
    <w:p>
      <w:pPr>
        <w:widowControl w:val="on"/>
        <w:pBdr/>
        <w:spacing w:before="240" w:after="240" w:line="240" w:lineRule="auto"/>
        <w:ind w:left="0" w:right="0"/>
        <w:jc w:val="left"/>
      </w:pPr>
      <w:r>
        <w:rPr>
          <w:color w:val="000000"/>
          <w:sz w:val="24"/>
          <w:szCs w:val="24"/>
        </w:rPr>
        <w:t xml:space="preserve">   Newmarket.  Thomas H. Wiswall ...10.00</w:t>
      </w:r>
    </w:p>
    <w:p>
      <w:pPr>
        <w:widowControl w:val="on"/>
        <w:pBdr/>
        <w:spacing w:before="240" w:after="240" w:line="240" w:lineRule="auto"/>
        <w:ind w:left="0" w:right="0"/>
        <w:jc w:val="left"/>
      </w:pPr>
      <w:r>
        <w:rPr>
          <w:color w:val="000000"/>
          <w:sz w:val="24"/>
          <w:szCs w:val="24"/>
        </w:rPr>
        <w:t xml:space="preserve">   Northampton.  E. Gove ...10.00</w:t>
      </w:r>
    </w:p>
    <w:p>
      <w:pPr>
        <w:widowControl w:val="on"/>
        <w:pBdr/>
        <w:spacing w:before="240" w:after="240" w:line="240" w:lineRule="auto"/>
        <w:ind w:left="0" w:right="0"/>
        <w:jc w:val="left"/>
      </w:pPr>
      <w:r>
        <w:rPr>
          <w:color w:val="000000"/>
          <w:sz w:val="24"/>
          <w:szCs w:val="24"/>
        </w:rPr>
        <w:t xml:space="preserve">   Pittsfield.  Cong.  Ch. ...8.00</w:t>
      </w:r>
    </w:p>
    <w:p>
      <w:pPr>
        <w:widowControl w:val="on"/>
        <w:pBdr/>
        <w:spacing w:before="240" w:after="240" w:line="240" w:lineRule="auto"/>
        <w:ind w:left="0" w:right="0"/>
        <w:jc w:val="left"/>
      </w:pPr>
      <w:r>
        <w:rPr>
          <w:color w:val="000000"/>
          <w:sz w:val="24"/>
          <w:szCs w:val="24"/>
        </w:rPr>
        <w:t xml:space="preserve">   South Newmarket.  Miss H.L.  Fitts, </w:t>
      </w:r>
      <w:r>
        <w:rPr>
          <w:i/>
          <w:color w:val="000000"/>
          <w:sz w:val="24"/>
          <w:szCs w:val="24"/>
        </w:rPr>
        <w:t xml:space="preserve">for Wilmington, N.C.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   West Rindge.  Geo. G. Williams, </w:t>
      </w:r>
      <w:r>
        <w:rPr>
          <w:i/>
          <w:color w:val="000000"/>
          <w:sz w:val="24"/>
          <w:szCs w:val="24"/>
        </w:rPr>
        <w:t xml:space="preserve">for Mountain Work</w:t>
      </w:r>
      <w:r>
        <w:rPr>
          <w:color w:val="000000"/>
          <w:sz w:val="24"/>
          <w:szCs w:val="24"/>
        </w:rPr>
        <w:t xml:space="preserve"> ...11.00</w:t>
      </w:r>
    </w:p>
    <w:p>
      <w:pPr>
        <w:widowControl w:val="on"/>
        <w:pBdr/>
        <w:spacing w:before="240" w:after="240" w:line="240" w:lineRule="auto"/>
        <w:ind w:left="0" w:right="0"/>
        <w:jc w:val="left"/>
      </w:pPr>
      <w:r>
        <w:rPr>
          <w:color w:val="000000"/>
          <w:sz w:val="24"/>
          <w:szCs w:val="24"/>
        </w:rPr>
        <w:t xml:space="preserve">   VERMONT, $389.96.</w:t>
      </w:r>
    </w:p>
    <w:p>
      <w:pPr>
        <w:widowControl w:val="on"/>
        <w:pBdr/>
        <w:spacing w:before="240" w:after="240" w:line="240" w:lineRule="auto"/>
        <w:ind w:left="0" w:right="0"/>
        <w:jc w:val="left"/>
      </w:pPr>
      <w:r>
        <w:rPr>
          <w:color w:val="000000"/>
          <w:sz w:val="24"/>
          <w:szCs w:val="24"/>
        </w:rPr>
        <w:t xml:space="preserve">   Barton Landing.  Childrens’ Miss’y Soc., by Kate B. Joslyn, Treas.,</w:t>
      </w:r>
      <w:r>
        <w:rPr>
          <w:color w:val="000000"/>
          <w:sz w:val="24"/>
          <w:szCs w:val="24"/>
        </w:rPr>
        <w:br/>
        <w:t xml:space="preserve">   </w:t>
      </w:r>
      <w:r>
        <w:rPr>
          <w:i/>
          <w:color w:val="000000"/>
          <w:sz w:val="24"/>
          <w:szCs w:val="24"/>
        </w:rPr>
        <w:t xml:space="preserve">for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Bellows Falls.  First Cong.  Ch., to const.  JAMES BLANCHARD, JOHN B.</w:t>
      </w:r>
      <w:r>
        <w:rPr>
          <w:color w:val="000000"/>
          <w:sz w:val="24"/>
          <w:szCs w:val="24"/>
        </w:rPr>
        <w:br/>
        <w:t xml:space="preserve">   MORSE and E.B.  SEARLE L.M’s ...95.12</w:t>
      </w:r>
    </w:p>
    <w:p>
      <w:pPr>
        <w:widowControl w:val="on"/>
        <w:pBdr/>
        <w:spacing w:before="240" w:after="240" w:line="240" w:lineRule="auto"/>
        <w:ind w:left="0" w:right="0"/>
        <w:jc w:val="left"/>
      </w:pPr>
      <w:r>
        <w:rPr>
          <w:color w:val="000000"/>
          <w:sz w:val="24"/>
          <w:szCs w:val="24"/>
        </w:rPr>
        <w:t xml:space="preserve">   Brownington.  “A Widow” ...13.00</w:t>
      </w:r>
    </w:p>
    <w:p>
      <w:pPr>
        <w:widowControl w:val="on"/>
        <w:pBdr/>
        <w:spacing w:before="240" w:after="240" w:line="240" w:lineRule="auto"/>
        <w:ind w:left="0" w:right="0"/>
        <w:jc w:val="left"/>
      </w:pPr>
      <w:r>
        <w:rPr>
          <w:color w:val="000000"/>
          <w:sz w:val="24"/>
          <w:szCs w:val="24"/>
        </w:rPr>
        <w:t xml:space="preserve">   Burlington.  College St. Cong.  Ch. ...90.51</w:t>
      </w:r>
    </w:p>
    <w:p>
      <w:pPr>
        <w:widowControl w:val="on"/>
        <w:pBdr/>
        <w:spacing w:before="240" w:after="240" w:line="240" w:lineRule="auto"/>
        <w:ind w:left="0" w:right="0"/>
        <w:jc w:val="left"/>
      </w:pPr>
      <w:r>
        <w:rPr>
          <w:color w:val="000000"/>
          <w:sz w:val="24"/>
          <w:szCs w:val="24"/>
        </w:rPr>
        <w:t xml:space="preserve">   Cabot.  Mrs. Sarah S. Russell, 2.50; Mrs. L. McAlister, 50c. ...3.00</w:t>
      </w:r>
    </w:p>
    <w:p>
      <w:pPr>
        <w:widowControl w:val="on"/>
        <w:pBdr/>
        <w:spacing w:before="240" w:after="240" w:line="240" w:lineRule="auto"/>
        <w:ind w:left="0" w:right="0"/>
        <w:jc w:val="left"/>
      </w:pPr>
      <w:r>
        <w:rPr>
          <w:color w:val="000000"/>
          <w:sz w:val="24"/>
          <w:szCs w:val="24"/>
        </w:rPr>
        <w:t xml:space="preserve">   Chester.  Ladies’ Miss’y Soc. of Cong.  Ch., Bbl. of C., </w:t>
      </w:r>
      <w:r>
        <w:rPr>
          <w:i/>
          <w:color w:val="000000"/>
          <w:sz w:val="24"/>
          <w:szCs w:val="24"/>
        </w:rPr>
        <w:t xml:space="preserve">for McIntosh,</w:t>
      </w:r>
      <w:r>
        <w:rPr>
          <w:i/>
          <w:color w:val="000000"/>
          <w:sz w:val="24"/>
          <w:szCs w:val="24"/>
        </w:rPr>
        <w:br/>
        <w:t xml:space="preserve">   Ga.</w:t>
      </w:r>
    </w:p>
    <w:p>
      <w:pPr>
        <w:widowControl w:val="on"/>
        <w:pBdr/>
        <w:spacing w:before="240" w:after="240" w:line="240" w:lineRule="auto"/>
        <w:ind w:left="0" w:right="0"/>
        <w:jc w:val="left"/>
      </w:pPr>
      <w:r>
        <w:rPr>
          <w:color w:val="000000"/>
          <w:sz w:val="24"/>
          <w:szCs w:val="24"/>
        </w:rPr>
        <w:t xml:space="preserve">   Danville.  Cong.  Ch. 21, and Sab.  Sch. 11, to const.  REV.  WM. H.</w:t>
      </w:r>
      <w:r>
        <w:rPr>
          <w:color w:val="000000"/>
          <w:sz w:val="24"/>
          <w:szCs w:val="24"/>
        </w:rPr>
        <w:br/>
        <w:t xml:space="preserve">   STUART L.M. ...32.00</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East Hardwick, Mrs. J.R.  Delano, </w:t>
      </w:r>
      <w:r>
        <w:rPr>
          <w:i/>
          <w:color w:val="000000"/>
          <w:sz w:val="24"/>
          <w:szCs w:val="24"/>
        </w:rPr>
        <w:t xml:space="preserve">for Christmas</w:t>
      </w:r>
      <w:r>
        <w:rPr>
          <w:color w:val="000000"/>
          <w:sz w:val="24"/>
          <w:szCs w:val="24"/>
        </w:rPr>
        <w:t xml:space="preserve">, </w:t>
      </w:r>
      <w:r>
        <w:rPr>
          <w:i/>
          <w:color w:val="000000"/>
          <w:sz w:val="24"/>
          <w:szCs w:val="24"/>
        </w:rPr>
        <w:t xml:space="preserve">McIntosh, Ga.</w:t>
      </w:r>
      <w:r>
        <w:rPr>
          <w:color w:val="000000"/>
          <w:sz w:val="24"/>
          <w:szCs w:val="24"/>
        </w:rPr>
        <w:br/>
        <w:t xml:space="preserve">   ...5.00</w:t>
      </w:r>
    </w:p>
    <w:p>
      <w:pPr>
        <w:widowControl w:val="on"/>
        <w:pBdr/>
        <w:spacing w:before="240" w:after="240" w:line="240" w:lineRule="auto"/>
        <w:ind w:left="0" w:right="0"/>
        <w:jc w:val="left"/>
      </w:pPr>
      <w:r>
        <w:rPr>
          <w:color w:val="000000"/>
          <w:sz w:val="24"/>
          <w:szCs w:val="24"/>
        </w:rPr>
        <w:t xml:space="preserve">   Fairlee.  “A Friend.” ...1.00</w:t>
      </w:r>
    </w:p>
    <w:p>
      <w:pPr>
        <w:widowControl w:val="on"/>
        <w:pBdr/>
        <w:spacing w:before="240" w:after="240" w:line="240" w:lineRule="auto"/>
        <w:ind w:left="0" w:right="0"/>
        <w:jc w:val="left"/>
      </w:pPr>
      <w:r>
        <w:rPr>
          <w:color w:val="000000"/>
          <w:sz w:val="24"/>
          <w:szCs w:val="24"/>
        </w:rPr>
        <w:t xml:space="preserve">   Holland.  Cong.  Ch. ...8.35</w:t>
      </w:r>
    </w:p>
    <w:p>
      <w:pPr>
        <w:widowControl w:val="on"/>
        <w:pBdr/>
        <w:spacing w:before="240" w:after="240" w:line="240" w:lineRule="auto"/>
        <w:ind w:left="0" w:right="0"/>
        <w:jc w:val="left"/>
      </w:pPr>
      <w:r>
        <w:rPr>
          <w:color w:val="000000"/>
          <w:sz w:val="24"/>
          <w:szCs w:val="24"/>
        </w:rPr>
        <w:t xml:space="preserve">   Newbury.  Mrs. Edward P. Keyes ...10.00</w:t>
      </w:r>
    </w:p>
    <w:p>
      <w:pPr>
        <w:widowControl w:val="on"/>
        <w:pBdr/>
        <w:spacing w:before="240" w:after="240" w:line="240" w:lineRule="auto"/>
        <w:ind w:left="0" w:right="0"/>
        <w:jc w:val="left"/>
      </w:pPr>
      <w:r>
        <w:rPr>
          <w:color w:val="000000"/>
          <w:sz w:val="24"/>
          <w:szCs w:val="24"/>
        </w:rPr>
        <w:t xml:space="preserve">   Norwich.  Mrs. H. Burton ...2.00</w:t>
      </w:r>
    </w:p>
    <w:p>
      <w:pPr>
        <w:widowControl w:val="on"/>
        <w:pBdr/>
        <w:spacing w:before="240" w:after="240" w:line="240" w:lineRule="auto"/>
        <w:ind w:left="0" w:right="0"/>
        <w:jc w:val="left"/>
      </w:pPr>
      <w:r>
        <w:rPr>
          <w:color w:val="000000"/>
          <w:sz w:val="24"/>
          <w:szCs w:val="24"/>
        </w:rPr>
        <w:t xml:space="preserve">   Saxtons River.  Cong.  Ch. and Soc. ...25.00</w:t>
      </w:r>
    </w:p>
    <w:p>
      <w:pPr>
        <w:widowControl w:val="on"/>
        <w:pBdr/>
        <w:spacing w:before="240" w:after="240" w:line="240" w:lineRule="auto"/>
        <w:ind w:left="0" w:right="0"/>
        <w:jc w:val="left"/>
      </w:pPr>
      <w:r>
        <w:rPr>
          <w:color w:val="000000"/>
          <w:sz w:val="24"/>
          <w:szCs w:val="24"/>
        </w:rPr>
        <w:t xml:space="preserve">   Shoreham.  Nellie A. Tottingham ...3.13</w:t>
      </w:r>
    </w:p>
    <w:p>
      <w:pPr>
        <w:widowControl w:val="on"/>
        <w:pBdr/>
        <w:spacing w:before="240" w:after="240" w:line="240" w:lineRule="auto"/>
        <w:ind w:left="0" w:right="0"/>
        <w:jc w:val="left"/>
      </w:pPr>
      <w:r>
        <w:rPr>
          <w:color w:val="000000"/>
          <w:sz w:val="24"/>
          <w:szCs w:val="24"/>
        </w:rPr>
        <w:t xml:space="preserve">   Wallingford. ——­, </w:t>
      </w:r>
      <w:r>
        <w:rPr>
          <w:i/>
          <w:color w:val="000000"/>
          <w:sz w:val="24"/>
          <w:szCs w:val="24"/>
        </w:rPr>
        <w:t xml:space="preserve">for Christmas Dinner</w:t>
      </w:r>
      <w:r>
        <w:rPr>
          <w:color w:val="000000"/>
          <w:sz w:val="24"/>
          <w:szCs w:val="24"/>
        </w:rPr>
        <w:t xml:space="preserve">, </w:t>
      </w:r>
      <w:r>
        <w:rPr>
          <w:i/>
          <w:color w:val="000000"/>
          <w:sz w:val="24"/>
          <w:szCs w:val="24"/>
        </w:rPr>
        <w:t xml:space="preserve">McIntosh, Ga.</w:t>
      </w:r>
      <w:r>
        <w:rPr>
          <w:color w:val="000000"/>
          <w:sz w:val="24"/>
          <w:szCs w:val="24"/>
        </w:rPr>
        <w:t xml:space="preserve"> ...1.65</w:t>
      </w:r>
    </w:p>
    <w:p>
      <w:pPr>
        <w:widowControl w:val="on"/>
        <w:pBdr/>
        <w:spacing w:before="240" w:after="240" w:line="240" w:lineRule="auto"/>
        <w:ind w:left="0" w:right="0"/>
        <w:jc w:val="left"/>
      </w:pPr>
      <w:r>
        <w:rPr>
          <w:color w:val="000000"/>
          <w:sz w:val="24"/>
          <w:szCs w:val="24"/>
        </w:rPr>
        <w:t xml:space="preserve">   Waterbury.  Rev. and Mrs. L.H.  Elliot ...8.00</w:t>
      </w:r>
    </w:p>
    <w:p>
      <w:pPr>
        <w:widowControl w:val="on"/>
        <w:pBdr/>
        <w:spacing w:before="240" w:after="240" w:line="240" w:lineRule="auto"/>
        <w:ind w:left="0" w:right="0"/>
        <w:jc w:val="left"/>
      </w:pPr>
      <w:r>
        <w:rPr>
          <w:color w:val="000000"/>
          <w:sz w:val="24"/>
          <w:szCs w:val="24"/>
        </w:rPr>
        <w:t xml:space="preserve">   West Barnet.  Mission Band (eight little girls), by Margaret 8.  Bole,</w:t>
      </w:r>
      <w:r>
        <w:rPr>
          <w:color w:val="000000"/>
          <w:sz w:val="24"/>
          <w:szCs w:val="24"/>
        </w:rPr>
        <w:br/>
        <w:t xml:space="preserve">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West Brattleboro.  Benev.  Soc.  Cong.  Ch. by Clara M. Stedman, </w:t>
      </w:r>
      <w:r>
        <w:rPr>
          <w:i/>
          <w:color w:val="000000"/>
          <w:sz w:val="24"/>
          <w:szCs w:val="24"/>
        </w:rPr>
        <w:t xml:space="preserve">for</w:t>
      </w:r>
      <w:r>
        <w:rPr>
          <w:i/>
          <w:color w:val="000000"/>
          <w:sz w:val="24"/>
          <w:szCs w:val="24"/>
        </w:rPr>
        <w:br/>
        <w:t xml:space="preserve">   Freight to McIntosh, Ga.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   Westminster West.  Sab.  Sch. of Cong.  Ch. bal. to const.  WILLIAM E.</w:t>
      </w:r>
      <w:r>
        <w:rPr>
          <w:color w:val="000000"/>
          <w:sz w:val="24"/>
          <w:szCs w:val="24"/>
        </w:rPr>
        <w:br/>
        <w:t xml:space="preserve">   HITCHCOCK L.M. ...21.15</w:t>
      </w:r>
    </w:p>
    <w:p>
      <w:pPr>
        <w:widowControl w:val="on"/>
        <w:pBdr/>
        <w:spacing w:before="240" w:after="240" w:line="240" w:lineRule="auto"/>
        <w:ind w:left="0" w:right="0"/>
        <w:jc w:val="left"/>
      </w:pPr>
      <w:r>
        <w:rPr>
          <w:color w:val="000000"/>
          <w:sz w:val="24"/>
          <w:szCs w:val="24"/>
        </w:rPr>
        <w:t xml:space="preserve">   Woman’s Home Missionary Union of Vt., by Mrs. William P. Fairbanks,</w:t>
      </w:r>
      <w:r>
        <w:rPr>
          <w:color w:val="000000"/>
          <w:sz w:val="24"/>
          <w:szCs w:val="24"/>
        </w:rPr>
        <w:br/>
        <w:t xml:space="preserve">   Treas., </w:t>
      </w:r>
      <w:r>
        <w:rPr>
          <w:i/>
          <w:color w:val="000000"/>
          <w:sz w:val="24"/>
          <w:szCs w:val="24"/>
        </w:rPr>
        <w:t xml:space="preserve">for McIntosh, Ga.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Barnet.  Voluntary Off.  Soc. ...9.67</w:t>
      </w:r>
    </w:p>
    <w:p>
      <w:pPr>
        <w:widowControl w:val="on"/>
        <w:pBdr/>
        <w:spacing w:before="240" w:after="240" w:line="240" w:lineRule="auto"/>
        <w:ind w:left="0" w:right="0"/>
        <w:jc w:val="left"/>
      </w:pPr>
      <w:r>
        <w:rPr>
          <w:color w:val="000000"/>
          <w:sz w:val="24"/>
          <w:szCs w:val="24"/>
        </w:rPr>
        <w:t xml:space="preserve">   Brattleboro.  Sab.  Sch. (special) ...10.00</w:t>
      </w:r>
    </w:p>
    <w:p>
      <w:pPr>
        <w:widowControl w:val="on"/>
        <w:pBdr/>
        <w:spacing w:before="240" w:after="240" w:line="240" w:lineRule="auto"/>
        <w:ind w:left="0" w:right="0"/>
        <w:jc w:val="left"/>
      </w:pPr>
      <w:r>
        <w:rPr>
          <w:color w:val="000000"/>
          <w:sz w:val="24"/>
          <w:szCs w:val="24"/>
        </w:rPr>
        <w:t xml:space="preserve">   McIndoes Falls.  Sab.  Sch. ...8.08</w:t>
      </w:r>
    </w:p>
    <w:p>
      <w:pPr>
        <w:widowControl w:val="on"/>
        <w:pBdr/>
        <w:spacing w:before="240" w:after="240" w:line="240" w:lineRule="auto"/>
        <w:ind w:left="0" w:right="0"/>
        <w:jc w:val="left"/>
      </w:pPr>
      <w:r>
        <w:rPr>
          <w:color w:val="000000"/>
          <w:sz w:val="24"/>
          <w:szCs w:val="24"/>
        </w:rPr>
        <w:t xml:space="preserve">   Montpelier.  W.H.M.S. ...5.00</w:t>
      </w:r>
    </w:p>
    <w:p>
      <w:pPr>
        <w:widowControl w:val="on"/>
        <w:pBdr/>
        <w:spacing w:before="240" w:after="240" w:line="240" w:lineRule="auto"/>
        <w:ind w:left="0" w:right="0"/>
        <w:jc w:val="left"/>
      </w:pPr>
      <w:r>
        <w:rPr>
          <w:color w:val="000000"/>
          <w:sz w:val="24"/>
          <w:szCs w:val="24"/>
        </w:rPr>
        <w:t xml:space="preserve">   Newport.  Ladies ...21.30</w:t>
      </w:r>
    </w:p>
    <w:p>
      <w:pPr>
        <w:widowControl w:val="on"/>
        <w:pBdr/>
        <w:spacing w:before="0" w:after="0" w:line="240" w:lineRule="auto"/>
        <w:ind w:left="0" w:right="0"/>
        <w:jc w:val="left"/>
      </w:pPr>
      <w:r>
        <w:rPr>
          <w:rFonts w:ascii="fixed" w:hAnsi="fixed" w:cs="fixed"/>
          <w:color w:val="000000"/>
          <w:sz w:val="24"/>
          <w:szCs w:val="24"/>
        </w:rPr>
        <w:t xml:space="preserve">
------ 54.05
</w:t>
      </w:r>
    </w:p>
    <w:p>
      <w:pPr>
        <w:widowControl w:val="on"/>
        <w:pBdr/>
        <w:spacing w:before="240" w:after="240" w:line="240" w:lineRule="auto"/>
        <w:ind w:left="0" w:right="0"/>
        <w:jc w:val="left"/>
      </w:pPr>
      <w:r>
        <w:rPr>
          <w:color w:val="000000"/>
          <w:sz w:val="24"/>
          <w:szCs w:val="24"/>
        </w:rPr>
        <w:t xml:space="preserve">   MASSACHUSETTS, $15,186.89.</w:t>
      </w:r>
    </w:p>
    <w:p>
      <w:pPr>
        <w:widowControl w:val="on"/>
        <w:pBdr/>
        <w:spacing w:before="240" w:after="240" w:line="240" w:lineRule="auto"/>
        <w:ind w:left="0" w:right="0"/>
        <w:jc w:val="left"/>
      </w:pPr>
      <w:r>
        <w:rPr>
          <w:color w:val="000000"/>
          <w:sz w:val="24"/>
          <w:szCs w:val="24"/>
        </w:rPr>
        <w:t xml:space="preserve">   Abington.  First Cong.  Ch. ...43.75</w:t>
      </w:r>
    </w:p>
    <w:p>
      <w:pPr>
        <w:widowControl w:val="on"/>
        <w:pBdr/>
        <w:spacing w:before="240" w:after="240" w:line="240" w:lineRule="auto"/>
        <w:ind w:left="0" w:right="0"/>
        <w:jc w:val="left"/>
      </w:pPr>
      <w:r>
        <w:rPr>
          <w:color w:val="000000"/>
          <w:sz w:val="24"/>
          <w:szCs w:val="24"/>
        </w:rPr>
        <w:t xml:space="preserve">   Amherst.  Second Cong.  Ch. ...8.75</w:t>
      </w:r>
    </w:p>
    <w:p>
      <w:pPr>
        <w:widowControl w:val="on"/>
        <w:pBdr/>
        <w:spacing w:before="240" w:after="240" w:line="240" w:lineRule="auto"/>
        <w:ind w:left="0" w:right="0"/>
        <w:jc w:val="left"/>
      </w:pPr>
      <w:r>
        <w:rPr>
          <w:color w:val="000000"/>
          <w:sz w:val="24"/>
          <w:szCs w:val="24"/>
        </w:rPr>
        <w:t xml:space="preserve">   Andover.  “A Friend,” </w:t>
      </w:r>
      <w:r>
        <w:rPr>
          <w:i/>
          <w:color w:val="000000"/>
          <w:sz w:val="24"/>
          <w:szCs w:val="24"/>
        </w:rPr>
        <w:t xml:space="preserve">for Girls’ Dormitory</w:t>
      </w:r>
      <w:r>
        <w:rPr>
          <w:color w:val="000000"/>
          <w:sz w:val="24"/>
          <w:szCs w:val="24"/>
        </w:rPr>
        <w:t xml:space="preserve">, </w:t>
      </w:r>
      <w:r>
        <w:rPr>
          <w:i/>
          <w:color w:val="000000"/>
          <w:sz w:val="24"/>
          <w:szCs w:val="24"/>
        </w:rPr>
        <w:t xml:space="preserve">Macon, Ga.</w:t>
      </w:r>
      <w:r>
        <w:rPr>
          <w:color w:val="000000"/>
          <w:sz w:val="24"/>
          <w:szCs w:val="24"/>
        </w:rPr>
        <w:t xml:space="preserve"> ...1,384.98</w:t>
      </w:r>
    </w:p>
    <w:p>
      <w:pPr>
        <w:widowControl w:val="on"/>
        <w:pBdr/>
        <w:spacing w:before="240" w:after="240" w:line="240" w:lineRule="auto"/>
        <w:ind w:left="0" w:right="0"/>
        <w:jc w:val="left"/>
      </w:pPr>
      <w:r>
        <w:rPr>
          <w:color w:val="000000"/>
          <w:sz w:val="24"/>
          <w:szCs w:val="24"/>
        </w:rPr>
        <w:t xml:space="preserve">   Andover.  West Cong.  Ch., 50; M.E.  Manning, 10 ...60.00</w:t>
      </w:r>
    </w:p>
    <w:p>
      <w:pPr>
        <w:widowControl w:val="on"/>
        <w:pBdr/>
        <w:spacing w:before="240" w:after="240" w:line="240" w:lineRule="auto"/>
        <w:ind w:left="0" w:right="0"/>
        <w:jc w:val="left"/>
      </w:pPr>
      <w:r>
        <w:rPr>
          <w:color w:val="000000"/>
          <w:sz w:val="24"/>
          <w:szCs w:val="24"/>
        </w:rPr>
        <w:t xml:space="preserve">   Andover.  Juv.  Miss’y Soc. of West Ch., </w:t>
      </w:r>
      <w:r>
        <w:rPr>
          <w:i/>
          <w:color w:val="000000"/>
          <w:sz w:val="24"/>
          <w:szCs w:val="24"/>
        </w:rPr>
        <w:t xml:space="preserve">for Pleasant Hill, Tenn.</w:t>
      </w:r>
      <w:r>
        <w:rPr>
          <w:color w:val="000000"/>
          <w:sz w:val="24"/>
          <w:szCs w:val="24"/>
        </w:rPr>
        <w:br/>
        <w:t xml:space="preserve">   ...25.00</w:t>
      </w:r>
    </w:p>
    <w:p>
      <w:pPr>
        <w:widowControl w:val="on"/>
        <w:pBdr/>
        <w:spacing w:before="240" w:after="240" w:line="240" w:lineRule="auto"/>
        <w:ind w:left="0" w:right="0"/>
        <w:jc w:val="left"/>
      </w:pPr>
      <w:r>
        <w:rPr>
          <w:color w:val="000000"/>
          <w:sz w:val="24"/>
          <w:szCs w:val="24"/>
        </w:rPr>
        <w:t xml:space="preserve">   Ashfield.  “A Friend.” ...1.80</w:t>
      </w:r>
    </w:p>
    <w:p>
      <w:pPr>
        <w:widowControl w:val="on"/>
        <w:pBdr/>
        <w:spacing w:before="240" w:after="240" w:line="240" w:lineRule="auto"/>
        <w:ind w:left="0" w:right="0"/>
        <w:jc w:val="left"/>
      </w:pPr>
      <w:r>
        <w:rPr>
          <w:color w:val="000000"/>
          <w:sz w:val="24"/>
          <w:szCs w:val="24"/>
        </w:rPr>
        <w:t xml:space="preserve">   Attleboro.  Second Cong.  Ch. ...89.87</w:t>
      </w:r>
    </w:p>
    <w:p>
      <w:pPr>
        <w:widowControl w:val="on"/>
        <w:pBdr/>
        <w:spacing w:before="240" w:after="240" w:line="240" w:lineRule="auto"/>
        <w:ind w:left="0" w:right="0"/>
        <w:jc w:val="left"/>
      </w:pPr>
      <w:r>
        <w:rPr>
          <w:color w:val="000000"/>
          <w:sz w:val="24"/>
          <w:szCs w:val="24"/>
        </w:rPr>
        <w:t xml:space="preserve">   Auburndale.  Cong.  Ch. ...352.62</w:t>
      </w:r>
    </w:p>
    <w:p>
      <w:pPr>
        <w:widowControl w:val="on"/>
        <w:pBdr/>
        <w:spacing w:before="240" w:after="240" w:line="240" w:lineRule="auto"/>
        <w:ind w:left="0" w:right="0"/>
        <w:jc w:val="left"/>
      </w:pPr>
      <w:r>
        <w:rPr>
          <w:color w:val="000000"/>
          <w:sz w:val="24"/>
          <w:szCs w:val="24"/>
        </w:rPr>
        <w:t xml:space="preserve">   Bedford.  Church of Christ ...10.00</w:t>
      </w:r>
    </w:p>
    <w:p>
      <w:pPr>
        <w:widowControl w:val="on"/>
        <w:pBdr/>
        <w:spacing w:before="240" w:after="240" w:line="240" w:lineRule="auto"/>
        <w:ind w:left="0" w:right="0"/>
        <w:jc w:val="left"/>
      </w:pPr>
      <w:r>
        <w:rPr>
          <w:color w:val="000000"/>
          <w:sz w:val="24"/>
          <w:szCs w:val="24"/>
        </w:rPr>
        <w:t xml:space="preserve">   Beverly.  Dane St. Cong.  Ch., </w:t>
      </w:r>
      <w:r>
        <w:rPr>
          <w:i/>
          <w:color w:val="000000"/>
          <w:sz w:val="24"/>
          <w:szCs w:val="24"/>
        </w:rPr>
        <w:t xml:space="preserve">for Missionary Teacher</w:t>
      </w:r>
      <w:r>
        <w:rPr>
          <w:color w:val="000000"/>
          <w:sz w:val="24"/>
          <w:szCs w:val="24"/>
        </w:rPr>
        <w:t xml:space="preserve"> ...102.02</w:t>
      </w:r>
    </w:p>
    <w:p>
      <w:pPr>
        <w:widowControl w:val="on"/>
        <w:pBdr/>
        <w:spacing w:before="240" w:after="240" w:line="240" w:lineRule="auto"/>
        <w:ind w:left="0" w:right="0"/>
        <w:jc w:val="left"/>
      </w:pPr>
      <w:r>
        <w:rPr>
          <w:color w:val="000000"/>
          <w:sz w:val="24"/>
          <w:szCs w:val="24"/>
        </w:rPr>
        <w:t xml:space="preserve">   Boston.  Mount Vernon Cong.  Ch. ...544.99</w:t>
      </w:r>
    </w:p>
    <w:p>
      <w:pPr>
        <w:widowControl w:val="on"/>
        <w:pBdr/>
        <w:spacing w:before="240" w:after="240" w:line="240" w:lineRule="auto"/>
        <w:ind w:left="0" w:right="0"/>
        <w:jc w:val="left"/>
      </w:pPr>
      <w:r>
        <w:rPr>
          <w:color w:val="000000"/>
          <w:sz w:val="24"/>
          <w:szCs w:val="24"/>
        </w:rPr>
        <w:t xml:space="preserve">   Mount Vernon Ch., Edward A. Strong ...25.00</w:t>
      </w:r>
    </w:p>
    <w:p>
      <w:pPr>
        <w:widowControl w:val="on"/>
        <w:pBdr/>
        <w:spacing w:before="240" w:after="240" w:line="240" w:lineRule="auto"/>
        <w:ind w:left="0" w:right="0"/>
        <w:jc w:val="left"/>
      </w:pPr>
      <w:r>
        <w:rPr>
          <w:color w:val="000000"/>
          <w:sz w:val="24"/>
          <w:szCs w:val="24"/>
        </w:rPr>
        <w:t xml:space="preserve">   Shawmut Cong.  Ch. ...237.06</w:t>
      </w:r>
    </w:p>
    <w:p>
      <w:pPr>
        <w:widowControl w:val="on"/>
        <w:pBdr/>
        <w:spacing w:before="240" w:after="240" w:line="240" w:lineRule="auto"/>
        <w:ind w:left="0" w:right="0"/>
        <w:jc w:val="left"/>
      </w:pPr>
      <w:r>
        <w:rPr>
          <w:color w:val="000000"/>
          <w:sz w:val="24"/>
          <w:szCs w:val="24"/>
        </w:rPr>
        <w:t xml:space="preserve">   Miss Cornelia Warren, </w:t>
      </w:r>
      <w:r>
        <w:rPr>
          <w:i/>
          <w:color w:val="000000"/>
          <w:sz w:val="24"/>
          <w:szCs w:val="24"/>
        </w:rPr>
        <w:t xml:space="preserve">for Student Aid, Fisk U.</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   “M.L.E.” ...10.00</w:t>
      </w:r>
    </w:p>
    <w:p>
      <w:pPr>
        <w:widowControl w:val="on"/>
        <w:pBdr/>
        <w:spacing w:before="240" w:after="240" w:line="240" w:lineRule="auto"/>
        <w:ind w:left="0" w:right="0"/>
        <w:jc w:val="left"/>
      </w:pPr>
      <w:r>
        <w:rPr>
          <w:color w:val="000000"/>
          <w:sz w:val="24"/>
          <w:szCs w:val="24"/>
        </w:rPr>
        <w:t xml:space="preserve">   Mrs. J.B.  Potter, </w:t>
      </w:r>
      <w:r>
        <w:rPr>
          <w:i/>
          <w:color w:val="000000"/>
          <w:sz w:val="24"/>
          <w:szCs w:val="24"/>
        </w:rPr>
        <w:t xml:space="preserve">for Student Aid</w:t>
      </w:r>
      <w:r>
        <w:rPr>
          <w:color w:val="000000"/>
          <w:sz w:val="24"/>
          <w:szCs w:val="24"/>
        </w:rPr>
        <w:t xml:space="preserve">, </w:t>
      </w:r>
      <w:r>
        <w:rPr>
          <w:i/>
          <w:color w:val="000000"/>
          <w:sz w:val="24"/>
          <w:szCs w:val="24"/>
        </w:rPr>
        <w:t xml:space="preserve">Wilmington, N.C.</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   Dorchester.  Village Ch. ...31.06</w:t>
      </w:r>
    </w:p>
    <w:p>
      <w:pPr>
        <w:widowControl w:val="on"/>
        <w:pBdr/>
        <w:spacing w:before="240" w:after="240" w:line="240" w:lineRule="auto"/>
        <w:ind w:left="0" w:right="0"/>
        <w:jc w:val="left"/>
      </w:pPr>
      <w:r>
        <w:rPr>
          <w:color w:val="000000"/>
          <w:sz w:val="24"/>
          <w:szCs w:val="24"/>
        </w:rPr>
        <w:t xml:space="preserve">   Harvard Cong.  Ch. ...20.00</w:t>
      </w:r>
    </w:p>
    <w:p>
      <w:pPr>
        <w:widowControl w:val="on"/>
        <w:pBdr/>
        <w:spacing w:before="240" w:after="240" w:line="240" w:lineRule="auto"/>
        <w:ind w:left="0" w:right="0"/>
        <w:jc w:val="left"/>
      </w:pPr>
      <w:r>
        <w:rPr>
          <w:color w:val="000000"/>
          <w:sz w:val="24"/>
          <w:szCs w:val="24"/>
        </w:rPr>
        <w:t xml:space="preserve">   Roxbury.  Immanuel Ch. ...163.32</w:t>
      </w:r>
    </w:p>
    <w:p>
      <w:pPr>
        <w:widowControl w:val="on"/>
        <w:pBdr/>
        <w:spacing w:before="240" w:after="240" w:line="240" w:lineRule="auto"/>
        <w:ind w:left="0" w:right="0"/>
        <w:jc w:val="left"/>
      </w:pPr>
      <w:r>
        <w:rPr>
          <w:color w:val="000000"/>
          <w:sz w:val="24"/>
          <w:szCs w:val="24"/>
        </w:rPr>
        <w:t xml:space="preserve">   Eliot Cong.  Ch. ...61.74</w:t>
      </w:r>
    </w:p>
    <w:p>
      <w:pPr>
        <w:widowControl w:val="on"/>
        <w:pBdr/>
        <w:spacing w:before="240" w:after="240" w:line="240" w:lineRule="auto"/>
        <w:ind w:left="0" w:right="0"/>
        <w:jc w:val="left"/>
      </w:pPr>
      <w:r>
        <w:rPr>
          <w:color w:val="000000"/>
          <w:sz w:val="24"/>
          <w:szCs w:val="24"/>
        </w:rPr>
        <w:t xml:space="preserve">   Highland Branch Sab.  Sch., </w:t>
      </w:r>
      <w:r>
        <w:rPr>
          <w:i/>
          <w:color w:val="000000"/>
          <w:sz w:val="24"/>
          <w:szCs w:val="24"/>
        </w:rPr>
        <w:t xml:space="preserve">for Indian M.</w:t>
      </w:r>
      <w:r>
        <w:rPr>
          <w:color w:val="000000"/>
          <w:sz w:val="24"/>
          <w:szCs w:val="24"/>
        </w:rPr>
        <w:t xml:space="preserve"> ...4.85</w:t>
      </w:r>
    </w:p>
    <w:p>
      <w:pPr>
        <w:widowControl w:val="on"/>
        <w:pBdr/>
        <w:spacing w:before="0" w:after="0" w:line="240" w:lineRule="auto"/>
        <w:ind w:left="0" w:right="0"/>
        <w:jc w:val="left"/>
      </w:pPr>
      <w:r>
        <w:rPr>
          <w:rFonts w:ascii="fixed" w:hAnsi="fixed" w:cs="fixed"/>
          <w:color w:val="000000"/>
          <w:sz w:val="24"/>
          <w:szCs w:val="24"/>
        </w:rPr>
        <w:t xml:space="preserve">
------ 1206.02
</w:t>
      </w:r>
    </w:p>
    <w:p>
      <w:pPr>
        <w:widowControl w:val="on"/>
        <w:pBdr/>
        <w:spacing w:before="240" w:after="240" w:line="240" w:lineRule="auto"/>
        <w:ind w:left="0" w:right="0"/>
        <w:jc w:val="left"/>
      </w:pPr>
      <w:r>
        <w:rPr>
          <w:color w:val="000000"/>
          <w:sz w:val="24"/>
          <w:szCs w:val="24"/>
        </w:rPr>
        <w:t xml:space="preserve">   Braintree.  First Cong.  Ch. ...23.75</w:t>
      </w:r>
    </w:p>
    <w:p>
      <w:pPr>
        <w:widowControl w:val="on"/>
        <w:pBdr/>
        <w:spacing w:before="240" w:after="240" w:line="240" w:lineRule="auto"/>
        <w:ind w:left="0" w:right="0"/>
        <w:jc w:val="left"/>
      </w:pPr>
      <w:r>
        <w:rPr>
          <w:color w:val="000000"/>
          <w:sz w:val="24"/>
          <w:szCs w:val="24"/>
        </w:rPr>
        <w:t xml:space="preserve">   Brighton.  Ladies, Bbl. of C., </w:t>
      </w:r>
      <w:r>
        <w:rPr>
          <w:i/>
          <w:color w:val="000000"/>
          <w:sz w:val="24"/>
          <w:szCs w:val="24"/>
        </w:rPr>
        <w:t xml:space="preserve">etc</w:t>
      </w:r>
      <w:r>
        <w:rPr>
          <w:color w:val="000000"/>
          <w:sz w:val="24"/>
          <w:szCs w:val="24"/>
        </w:rP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   Brimfield.  Ladies’ Union of Second Cong.  Ch., Bbl.  Of C., </w:t>
      </w:r>
      <w:r>
        <w:rPr>
          <w:i/>
          <w:color w:val="000000"/>
          <w:sz w:val="24"/>
          <w:szCs w:val="24"/>
        </w:rPr>
        <w:t xml:space="preserve">etc</w:t>
      </w:r>
      <w:r>
        <w:rPr>
          <w:color w:val="000000"/>
          <w:sz w:val="24"/>
          <w:szCs w:val="24"/>
        </w:rPr>
        <w:t xml:space="preserve">., 2</w:t>
      </w:r>
      <w:r>
        <w:rPr>
          <w:color w:val="000000"/>
          <w:sz w:val="24"/>
          <w:szCs w:val="24"/>
        </w:rPr>
        <w:br/>
        <w:t xml:space="preserve">   </w:t>
      </w:r>
      <w:r>
        <w:rPr>
          <w:i/>
          <w:color w:val="000000"/>
          <w:sz w:val="24"/>
          <w:szCs w:val="24"/>
        </w:rPr>
        <w:t xml:space="preserve">for Freight</w:t>
      </w:r>
      <w:r>
        <w:rPr>
          <w:color w:val="000000"/>
          <w:sz w:val="24"/>
          <w:szCs w:val="24"/>
        </w:rPr>
        <w:t xml:space="preserve">, </w:t>
      </w:r>
      <w:r>
        <w:rPr>
          <w:i/>
          <w:color w:val="000000"/>
          <w:sz w:val="24"/>
          <w:szCs w:val="24"/>
        </w:rPr>
        <w:t xml:space="preserve">for Sherwood, Tenn.</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   Brimfield.  Ladles’ Home Miss’y Soc.  First Cong.  Ch., B. of C., </w:t>
      </w:r>
      <w:r>
        <w:rPr>
          <w:i/>
          <w:color w:val="000000"/>
          <w:sz w:val="24"/>
          <w:szCs w:val="24"/>
        </w:rPr>
        <w:t xml:space="preserve">for</w:t>
      </w:r>
      <w:r>
        <w:rPr>
          <w:i/>
          <w:color w:val="000000"/>
          <w:sz w:val="24"/>
          <w:szCs w:val="24"/>
        </w:rPr>
        <w:br/>
        <w:t xml:space="preserve">   Tougaloo U.</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Campello.  “A Friend,” </w:t>
      </w:r>
      <w:r>
        <w:rPr>
          <w:i/>
          <w:color w:val="000000"/>
          <w:sz w:val="24"/>
          <w:szCs w:val="24"/>
        </w:rPr>
        <w:t xml:space="preserve">for Mountain Work</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   Chelsea.  Third Cong.  Ch. ...41.19</w:t>
      </w:r>
    </w:p>
    <w:p>
      <w:pPr>
        <w:widowControl w:val="on"/>
        <w:pBdr/>
        <w:spacing w:before="240" w:after="240" w:line="240" w:lineRule="auto"/>
        <w:ind w:left="0" w:right="0"/>
        <w:jc w:val="left"/>
      </w:pPr>
      <w:r>
        <w:rPr>
          <w:color w:val="000000"/>
          <w:sz w:val="24"/>
          <w:szCs w:val="24"/>
        </w:rPr>
        <w:t xml:space="preserve">   Cambridgeport.  Dea.  R.L.  SNOW, for L.M. ...30.00</w:t>
      </w:r>
    </w:p>
    <w:p>
      <w:pPr>
        <w:widowControl w:val="on"/>
        <w:pBdr/>
        <w:spacing w:before="240" w:after="240" w:line="240" w:lineRule="auto"/>
        <w:ind w:left="0" w:right="0"/>
        <w:jc w:val="left"/>
      </w:pPr>
      <w:r>
        <w:rPr>
          <w:color w:val="000000"/>
          <w:sz w:val="24"/>
          <w:szCs w:val="24"/>
        </w:rPr>
        <w:t xml:space="preserve">   Cambridgeport.  “Helping Circle of King’s Daughters,” Pilgrim Cong. </w:t>
      </w:r>
      <w:r>
        <w:rPr>
          <w:color w:val="000000"/>
          <w:sz w:val="24"/>
          <w:szCs w:val="24"/>
        </w:rPr>
        <w:br/>
        <w:t xml:space="preserve">   Ch., </w:t>
      </w:r>
      <w:r>
        <w:rPr>
          <w:i/>
          <w:color w:val="000000"/>
          <w:sz w:val="24"/>
          <w:szCs w:val="24"/>
        </w:rPr>
        <w:t xml:space="preserve">for Student Aid,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   Cambridgeport.  Sab.  Sch. of Prospect St. Cong.  Ch, </w:t>
      </w:r>
      <w:r>
        <w:rPr>
          <w:i/>
          <w:color w:val="000000"/>
          <w:sz w:val="24"/>
          <w:szCs w:val="24"/>
        </w:rPr>
        <w:t xml:space="preserve">for S.S.,</w:t>
      </w:r>
      <w:r>
        <w:rPr>
          <w:i/>
          <w:color w:val="000000"/>
          <w:sz w:val="24"/>
          <w:szCs w:val="24"/>
        </w:rPr>
        <w:br/>
        <w:t xml:space="preserve">   Talladega, Ala.</w:t>
      </w:r>
      <w:r>
        <w:rPr>
          <w:color w:val="000000"/>
          <w:sz w:val="24"/>
          <w:szCs w:val="24"/>
        </w:rPr>
        <w:t xml:space="preserve"> ...19.50</w:t>
      </w:r>
    </w:p>
    <w:p>
      <w:pPr>
        <w:widowControl w:val="on"/>
        <w:pBdr/>
        <w:spacing w:before="240" w:after="240" w:line="240" w:lineRule="auto"/>
        <w:ind w:left="0" w:right="0"/>
        <w:jc w:val="left"/>
      </w:pPr>
      <w:r>
        <w:rPr>
          <w:color w:val="000000"/>
          <w:sz w:val="24"/>
          <w:szCs w:val="24"/>
        </w:rPr>
        <w:t xml:space="preserve">   Cambridgeport.  Mrs. Anna E. Douglass, </w:t>
      </w:r>
      <w:r>
        <w:rPr>
          <w:i/>
          <w:color w:val="000000"/>
          <w:sz w:val="24"/>
          <w:szCs w:val="24"/>
        </w:rPr>
        <w:t xml:space="preserve">for Freight to Pleasant Hill,</w:t>
      </w:r>
      <w:r>
        <w:rPr>
          <w:i/>
          <w:color w:val="000000"/>
          <w:sz w:val="24"/>
          <w:szCs w:val="24"/>
        </w:rPr>
        <w:br/>
        <w:t xml:space="preserve">   Tenn.</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   Centreville.  Cong.  Ch. and Soc. ...5.00</w:t>
      </w:r>
    </w:p>
    <w:p>
      <w:pPr>
        <w:widowControl w:val="on"/>
        <w:pBdr/>
        <w:spacing w:before="240" w:after="240" w:line="240" w:lineRule="auto"/>
        <w:ind w:left="0" w:right="0"/>
        <w:jc w:val="left"/>
      </w:pPr>
      <w:r>
        <w:rPr>
          <w:color w:val="000000"/>
          <w:sz w:val="24"/>
          <w:szCs w:val="24"/>
        </w:rPr>
        <w:t xml:space="preserve">   Chelsea.  First Cong.  Ch. ...39.10</w:t>
      </w:r>
    </w:p>
    <w:p>
      <w:pPr>
        <w:widowControl w:val="on"/>
        <w:pBdr/>
        <w:spacing w:before="240" w:after="240" w:line="240" w:lineRule="auto"/>
        <w:ind w:left="0" w:right="0"/>
        <w:jc w:val="left"/>
      </w:pPr>
      <w:r>
        <w:rPr>
          <w:color w:val="000000"/>
          <w:sz w:val="24"/>
          <w:szCs w:val="24"/>
        </w:rPr>
        <w:t xml:space="preserve">   Chicopee.  Mrs. Mosman’s Class, 9; Miss Woodworth’s Class, 3.38, Sab. </w:t>
      </w:r>
      <w:r>
        <w:rPr>
          <w:color w:val="000000"/>
          <w:sz w:val="24"/>
          <w:szCs w:val="24"/>
        </w:rPr>
        <w:br/>
        <w:t xml:space="preserve">   Sch. of Third Cong.  Ch., </w:t>
      </w:r>
      <w:r>
        <w:rPr>
          <w:i/>
          <w:color w:val="000000"/>
          <w:sz w:val="24"/>
          <w:szCs w:val="24"/>
        </w:rPr>
        <w:t xml:space="preserve">for Indian Sch’p</w:t>
      </w:r>
      <w:r>
        <w:rPr>
          <w:color w:val="000000"/>
          <w:sz w:val="24"/>
          <w:szCs w:val="24"/>
        </w:rPr>
        <w:t xml:space="preserve"> ...12.38</w:t>
      </w:r>
    </w:p>
    <w:p>
      <w:pPr>
        <w:widowControl w:val="on"/>
        <w:pBdr/>
        <w:spacing w:before="240" w:after="240" w:line="240" w:lineRule="auto"/>
        <w:ind w:left="0" w:right="0"/>
        <w:jc w:val="left"/>
      </w:pPr>
      <w:r>
        <w:rPr>
          <w:color w:val="000000"/>
          <w:sz w:val="24"/>
          <w:szCs w:val="24"/>
        </w:rPr>
        <w:t xml:space="preserve">   Dalton.  Mrs. Louise F. Crane, 100; Miss Clara L. Crane, 100; W.M. </w:t>
      </w:r>
      <w:r>
        <w:rPr>
          <w:color w:val="000000"/>
          <w:sz w:val="24"/>
          <w:szCs w:val="24"/>
        </w:rPr>
        <w:br/>
        <w:t xml:space="preserve">   Crane, 100 ...300.00</w:t>
      </w:r>
    </w:p>
    <w:p>
      <w:pPr>
        <w:widowControl w:val="on"/>
        <w:pBdr/>
        <w:spacing w:before="240" w:after="240" w:line="240" w:lineRule="auto"/>
        <w:ind w:left="0" w:right="0"/>
        <w:jc w:val="left"/>
      </w:pPr>
      <w:r>
        <w:rPr>
          <w:color w:val="000000"/>
          <w:sz w:val="24"/>
          <w:szCs w:val="24"/>
        </w:rPr>
        <w:t xml:space="preserve">   Deerfield.  A.C.  Williams ...3.00</w:t>
      </w:r>
    </w:p>
    <w:p>
      <w:pPr>
        <w:widowControl w:val="on"/>
        <w:pBdr/>
        <w:spacing w:before="240" w:after="240" w:line="240" w:lineRule="auto"/>
        <w:ind w:left="0" w:right="0"/>
        <w:jc w:val="left"/>
      </w:pPr>
      <w:r>
        <w:rPr>
          <w:color w:val="000000"/>
          <w:sz w:val="24"/>
          <w:szCs w:val="24"/>
        </w:rPr>
        <w:t xml:space="preserve">   Douglass.  Mrs. James Wells, 5, and Mrs. Wells’ S.S.  Class, 5, </w:t>
      </w:r>
      <w:r>
        <w:rPr>
          <w:i/>
          <w:color w:val="000000"/>
          <w:sz w:val="24"/>
          <w:szCs w:val="24"/>
        </w:rPr>
        <w:t xml:space="preserve">for</w:t>
      </w:r>
      <w:r>
        <w:rPr>
          <w:i/>
          <w:color w:val="000000"/>
          <w:sz w:val="24"/>
          <w:szCs w:val="24"/>
        </w:rPr>
        <w:br/>
        <w:t xml:space="preserve">   Student Aid, Tougaloo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Dracut.  Cong.  Ch. ...15.00</w:t>
      </w:r>
    </w:p>
    <w:p>
      <w:pPr>
        <w:widowControl w:val="on"/>
        <w:pBdr/>
        <w:spacing w:before="240" w:after="240" w:line="240" w:lineRule="auto"/>
        <w:ind w:left="0" w:right="0"/>
        <w:jc w:val="left"/>
      </w:pPr>
      <w:r>
        <w:rPr>
          <w:color w:val="000000"/>
          <w:sz w:val="24"/>
          <w:szCs w:val="24"/>
        </w:rPr>
        <w:t xml:space="preserve">   East Bridgewater.  Union Cong.  Ch. ...10.88</w:t>
      </w:r>
    </w:p>
    <w:p>
      <w:pPr>
        <w:widowControl w:val="on"/>
        <w:pBdr/>
        <w:spacing w:before="240" w:after="240" w:line="240" w:lineRule="auto"/>
        <w:ind w:left="0" w:right="0"/>
        <w:jc w:val="left"/>
      </w:pPr>
      <w:r>
        <w:rPr>
          <w:color w:val="000000"/>
          <w:sz w:val="24"/>
          <w:szCs w:val="24"/>
        </w:rPr>
        <w:t xml:space="preserve">   East Cambridge.  Miss M.F.  Aiken ...5.00</w:t>
      </w:r>
    </w:p>
    <w:p>
      <w:pPr>
        <w:widowControl w:val="on"/>
        <w:pBdr/>
        <w:spacing w:before="240" w:after="240" w:line="240" w:lineRule="auto"/>
        <w:ind w:left="0" w:right="0"/>
        <w:jc w:val="left"/>
      </w:pPr>
      <w:r>
        <w:rPr>
          <w:color w:val="000000"/>
          <w:sz w:val="24"/>
          <w:szCs w:val="24"/>
        </w:rPr>
        <w:t xml:space="preserve">   Easthampton.  Payson Cong.  Ch. (6 of which </w:t>
      </w:r>
      <w:r>
        <w:rPr>
          <w:i/>
          <w:color w:val="000000"/>
          <w:sz w:val="24"/>
          <w:szCs w:val="24"/>
        </w:rPr>
        <w:t xml:space="preserve">for Indian M.</w:t>
      </w:r>
      <w:r>
        <w:rPr>
          <w:color w:val="000000"/>
          <w:sz w:val="24"/>
          <w:szCs w:val="24"/>
        </w:rPr>
        <w:t xml:space="preserve">) ...235.50</w:t>
      </w:r>
    </w:p>
    <w:p>
      <w:pPr>
        <w:widowControl w:val="on"/>
        <w:pBdr/>
        <w:spacing w:before="240" w:after="240" w:line="240" w:lineRule="auto"/>
        <w:ind w:left="0" w:right="0"/>
        <w:jc w:val="left"/>
      </w:pPr>
      <w:r>
        <w:rPr>
          <w:color w:val="000000"/>
          <w:sz w:val="24"/>
          <w:szCs w:val="24"/>
        </w:rPr>
        <w:t xml:space="preserve">   Easthampton.  Sab.  Sch.  First Cong.  Ch., </w:t>
      </w:r>
      <w:r>
        <w:rPr>
          <w:i/>
          <w:color w:val="000000"/>
          <w:sz w:val="24"/>
          <w:szCs w:val="24"/>
        </w:rPr>
        <w:t xml:space="preserve">for Teacher, Indian M.</w:t>
      </w:r>
      <w:r>
        <w:rPr>
          <w:color w:val="000000"/>
          <w:sz w:val="24"/>
          <w:szCs w:val="24"/>
        </w:rPr>
        <w:br/>
        <w:t xml:space="preserve">   ...50.00</w:t>
      </w:r>
    </w:p>
    <w:p>
      <w:pPr>
        <w:widowControl w:val="on"/>
        <w:pBdr/>
        <w:spacing w:before="240" w:after="240" w:line="240" w:lineRule="auto"/>
        <w:ind w:left="0" w:right="0"/>
        <w:jc w:val="left"/>
      </w:pPr>
      <w:r>
        <w:rPr>
          <w:color w:val="000000"/>
          <w:sz w:val="24"/>
          <w:szCs w:val="24"/>
        </w:rPr>
        <w:t xml:space="preserve">   Edgartown.  Cong.  Ch. ...11.08</w:t>
      </w:r>
    </w:p>
    <w:p>
      <w:pPr>
        <w:widowControl w:val="on"/>
        <w:pBdr/>
        <w:spacing w:before="240" w:after="240" w:line="240" w:lineRule="auto"/>
        <w:ind w:left="0" w:right="0"/>
        <w:jc w:val="left"/>
      </w:pPr>
      <w:r>
        <w:rPr>
          <w:color w:val="000000"/>
          <w:sz w:val="24"/>
          <w:szCs w:val="24"/>
        </w:rPr>
        <w:t xml:space="preserve">   Erving.  Cong.  Ch. and Soc. ...3.00</w:t>
      </w:r>
    </w:p>
    <w:p>
      <w:pPr>
        <w:widowControl w:val="on"/>
        <w:pBdr/>
        <w:spacing w:before="240" w:after="240" w:line="240" w:lineRule="auto"/>
        <w:ind w:left="0" w:right="0"/>
        <w:jc w:val="left"/>
      </w:pPr>
      <w:r>
        <w:rPr>
          <w:color w:val="000000"/>
          <w:sz w:val="24"/>
          <w:szCs w:val="24"/>
        </w:rPr>
        <w:t xml:space="preserve">   Essex.  Cong.  Ch. and Soc. ...36.00</w:t>
      </w:r>
    </w:p>
    <w:p>
      <w:pPr>
        <w:widowControl w:val="on"/>
        <w:pBdr/>
        <w:spacing w:before="240" w:after="240" w:line="240" w:lineRule="auto"/>
        <w:ind w:left="0" w:right="0"/>
        <w:jc w:val="left"/>
      </w:pPr>
      <w:r>
        <w:rPr>
          <w:color w:val="000000"/>
          <w:sz w:val="24"/>
          <w:szCs w:val="24"/>
        </w:rPr>
        <w:t xml:space="preserve">   Everett.  Cong.  Ch., ad’l ...0.50</w:t>
      </w:r>
    </w:p>
    <w:p>
      <w:pPr>
        <w:widowControl w:val="on"/>
        <w:pBdr/>
        <w:spacing w:before="240" w:after="240" w:line="240" w:lineRule="auto"/>
        <w:ind w:left="0" w:right="0"/>
        <w:jc w:val="left"/>
      </w:pPr>
      <w:r>
        <w:rPr>
          <w:color w:val="000000"/>
          <w:sz w:val="24"/>
          <w:szCs w:val="24"/>
        </w:rPr>
        <w:t xml:space="preserve">   Falmouth.  Cong.  Ch. ...20.00</w:t>
      </w:r>
    </w:p>
    <w:p>
      <w:pPr>
        <w:widowControl w:val="on"/>
        <w:pBdr/>
        <w:spacing w:before="240" w:after="240" w:line="240" w:lineRule="auto"/>
        <w:ind w:left="0" w:right="0"/>
        <w:jc w:val="left"/>
      </w:pPr>
      <w:r>
        <w:rPr>
          <w:color w:val="000000"/>
          <w:sz w:val="24"/>
          <w:szCs w:val="24"/>
        </w:rPr>
        <w:t xml:space="preserve">   Fall River.  Central Cong.  Ch. (70 of which from Y.P.S. of C.K., </w:t>
      </w:r>
      <w:r>
        <w:rPr>
          <w:i/>
          <w:color w:val="000000"/>
          <w:sz w:val="24"/>
          <w:szCs w:val="24"/>
        </w:rPr>
        <w:t xml:space="preserve">for</w:t>
      </w:r>
      <w:r>
        <w:rPr>
          <w:i/>
          <w:color w:val="000000"/>
          <w:sz w:val="24"/>
          <w:szCs w:val="24"/>
        </w:rPr>
        <w:br/>
        <w:t xml:space="preserve">   Indian Sch’p</w:t>
      </w:r>
      <w:r>
        <w:rPr>
          <w:color w:val="000000"/>
          <w:sz w:val="24"/>
          <w:szCs w:val="24"/>
        </w:rPr>
        <w:t xml:space="preserve">) ...321 40</w:t>
      </w:r>
    </w:p>
    <w:p>
      <w:pPr>
        <w:widowControl w:val="on"/>
        <w:pBdr/>
        <w:spacing w:before="240" w:after="240" w:line="240" w:lineRule="auto"/>
        <w:ind w:left="0" w:right="0"/>
        <w:jc w:val="left"/>
      </w:pPr>
      <w:r>
        <w:rPr>
          <w:color w:val="000000"/>
          <w:sz w:val="24"/>
          <w:szCs w:val="24"/>
        </w:rPr>
        <w:t xml:space="preserve">   Fitchburg.  Cal.  Cong.  Ch. ...17.00</w:t>
      </w:r>
    </w:p>
    <w:p>
      <w:pPr>
        <w:widowControl w:val="on"/>
        <w:pBdr/>
        <w:spacing w:before="240" w:after="240" w:line="240" w:lineRule="auto"/>
        <w:ind w:left="0" w:right="0"/>
        <w:jc w:val="left"/>
      </w:pPr>
      <w:r>
        <w:rPr>
          <w:color w:val="000000"/>
          <w:sz w:val="24"/>
          <w:szCs w:val="24"/>
        </w:rPr>
        <w:t xml:space="preserve">   Franklin.  First Cong.  Ch. ...26.00</w:t>
      </w:r>
    </w:p>
    <w:p>
      <w:pPr>
        <w:widowControl w:val="on"/>
        <w:pBdr/>
        <w:spacing w:before="240" w:after="240" w:line="240" w:lineRule="auto"/>
        <w:ind w:left="0" w:right="0"/>
        <w:jc w:val="left"/>
      </w:pPr>
      <w:r>
        <w:rPr>
          <w:color w:val="000000"/>
          <w:sz w:val="24"/>
          <w:szCs w:val="24"/>
        </w:rPr>
        <w:t xml:space="preserve">   Georgetown.  Peabody Memorial Ch., (30 of which from Sab.  Sch. to</w:t>
      </w:r>
      <w:r>
        <w:rPr>
          <w:color w:val="000000"/>
          <w:sz w:val="24"/>
          <w:szCs w:val="24"/>
        </w:rPr>
        <w:br/>
        <w:t xml:space="preserve">   const.  ELLA W. MACE L.M.) ...102.00</w:t>
      </w:r>
    </w:p>
    <w:p>
      <w:pPr>
        <w:widowControl w:val="on"/>
        <w:pBdr/>
        <w:spacing w:before="240" w:after="240" w:line="240" w:lineRule="auto"/>
        <w:ind w:left="0" w:right="0"/>
        <w:jc w:val="left"/>
      </w:pPr>
      <w:r>
        <w:rPr>
          <w:color w:val="000000"/>
          <w:sz w:val="24"/>
          <w:szCs w:val="24"/>
        </w:rPr>
        <w:t xml:space="preserve">   Globe Village.  Free Evan.  Soc. (30 of which to const.  FREDERICK G.</w:t>
      </w:r>
      <w:r>
        <w:rPr>
          <w:color w:val="000000"/>
          <w:sz w:val="24"/>
          <w:szCs w:val="24"/>
        </w:rPr>
        <w:br/>
        <w:t xml:space="preserve">   BLANCHARD L.M.) ...53.05</w:t>
      </w:r>
    </w:p>
    <w:p>
      <w:pPr>
        <w:widowControl w:val="on"/>
        <w:pBdr/>
        <w:spacing w:before="240" w:after="240" w:line="240" w:lineRule="auto"/>
        <w:ind w:left="0" w:right="0"/>
        <w:jc w:val="left"/>
      </w:pPr>
      <w:r>
        <w:rPr>
          <w:color w:val="000000"/>
          <w:sz w:val="24"/>
          <w:szCs w:val="24"/>
        </w:rPr>
        <w:t xml:space="preserve">   Gloucester.  Lanesville Cong.  Ch. ...12.25</w:t>
      </w:r>
    </w:p>
    <w:p>
      <w:pPr>
        <w:widowControl w:val="on"/>
        <w:pBdr/>
        <w:spacing w:before="240" w:after="240" w:line="240" w:lineRule="auto"/>
        <w:ind w:left="0" w:right="0"/>
        <w:jc w:val="left"/>
      </w:pPr>
      <w:r>
        <w:rPr>
          <w:color w:val="000000"/>
          <w:sz w:val="24"/>
          <w:szCs w:val="24"/>
        </w:rPr>
        <w:t xml:space="preserve">   Great Barrington.  First Cong.  Ch. and Soc. ...75.00</w:t>
      </w:r>
    </w:p>
    <w:p>
      <w:pPr>
        <w:widowControl w:val="on"/>
        <w:pBdr/>
        <w:spacing w:before="240" w:after="240" w:line="240" w:lineRule="auto"/>
        <w:ind w:left="0" w:right="0"/>
        <w:jc w:val="left"/>
      </w:pPr>
      <w:r>
        <w:rPr>
          <w:color w:val="000000"/>
          <w:sz w:val="24"/>
          <w:szCs w:val="24"/>
        </w:rPr>
        <w:t xml:space="preserve">   Greenfield.  Second Cong.  Ch. ...27.46</w:t>
      </w:r>
    </w:p>
    <w:p>
      <w:pPr>
        <w:widowControl w:val="on"/>
        <w:pBdr/>
        <w:spacing w:before="240" w:after="240" w:line="240" w:lineRule="auto"/>
        <w:ind w:left="0" w:right="0"/>
        <w:jc w:val="left"/>
      </w:pPr>
      <w:r>
        <w:rPr>
          <w:color w:val="000000"/>
          <w:sz w:val="24"/>
          <w:szCs w:val="24"/>
        </w:rPr>
        <w:t xml:space="preserve">   Hardwick.  Cal.  Cong.  Ch. ...4.85</w:t>
      </w:r>
    </w:p>
    <w:p>
      <w:pPr>
        <w:widowControl w:val="on"/>
        <w:pBdr/>
        <w:spacing w:before="240" w:after="240" w:line="240" w:lineRule="auto"/>
        <w:ind w:left="0" w:right="0"/>
        <w:jc w:val="left"/>
      </w:pPr>
      <w:r>
        <w:rPr>
          <w:color w:val="000000"/>
          <w:sz w:val="24"/>
          <w:szCs w:val="24"/>
        </w:rPr>
        <w:t xml:space="preserve">   Haverhill.  C. Coffin. ...0.50</w:t>
      </w:r>
    </w:p>
    <w:p>
      <w:pPr>
        <w:widowControl w:val="on"/>
        <w:pBdr/>
        <w:spacing w:before="240" w:after="240" w:line="240" w:lineRule="auto"/>
        <w:ind w:left="0" w:right="0"/>
        <w:jc w:val="left"/>
      </w:pPr>
      <w:r>
        <w:rPr>
          <w:color w:val="000000"/>
          <w:sz w:val="24"/>
          <w:szCs w:val="24"/>
        </w:rPr>
        <w:t xml:space="preserve">   Haydenville.  Cong.  Ch. and Soc. ...25.00</w:t>
      </w:r>
    </w:p>
    <w:p>
      <w:pPr>
        <w:widowControl w:val="on"/>
        <w:pBdr/>
        <w:spacing w:before="240" w:after="240" w:line="240" w:lineRule="auto"/>
        <w:ind w:left="0" w:right="0"/>
        <w:jc w:val="left"/>
      </w:pPr>
      <w:r>
        <w:rPr>
          <w:color w:val="000000"/>
          <w:sz w:val="24"/>
          <w:szCs w:val="24"/>
        </w:rPr>
        <w:t xml:space="preserve">   Holbrook.  Sab.  Sch. of Cong.  Ch., </w:t>
      </w:r>
      <w:r>
        <w:rPr>
          <w:i/>
          <w:color w:val="000000"/>
          <w:sz w:val="24"/>
          <w:szCs w:val="24"/>
        </w:rPr>
        <w:t xml:space="preserve">for Student Aid, Fisk U.</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   Holbrook, Mrs. J.V.  Thayer, </w:t>
      </w:r>
      <w:r>
        <w:rPr>
          <w:i/>
          <w:color w:val="000000"/>
          <w:sz w:val="24"/>
          <w:szCs w:val="24"/>
        </w:rPr>
        <w:t xml:space="preserve">for Freight to Dakota</w:t>
      </w:r>
      <w:r>
        <w:rPr>
          <w:color w:val="000000"/>
          <w:sz w:val="24"/>
          <w:szCs w:val="24"/>
        </w:rPr>
        <w:t xml:space="preserve"> ...0.70</w:t>
      </w:r>
    </w:p>
    <w:p>
      <w:pPr>
        <w:widowControl w:val="on"/>
        <w:pBdr/>
        <w:spacing w:before="240" w:after="240" w:line="240" w:lineRule="auto"/>
        <w:ind w:left="0" w:right="0"/>
        <w:jc w:val="left"/>
      </w:pPr>
      <w:r>
        <w:rPr>
          <w:color w:val="000000"/>
          <w:sz w:val="24"/>
          <w:szCs w:val="24"/>
        </w:rPr>
        <w:t xml:space="preserve">   Holliston.  “Bible Christians,” ...50.00</w:t>
      </w:r>
    </w:p>
    <w:p>
      <w:pPr>
        <w:widowControl w:val="on"/>
        <w:pBdr/>
        <w:spacing w:before="240" w:after="240" w:line="240" w:lineRule="auto"/>
        <w:ind w:left="0" w:right="0"/>
        <w:jc w:val="left"/>
      </w:pPr>
      <w:r>
        <w:rPr>
          <w:color w:val="000000"/>
          <w:sz w:val="24"/>
          <w:szCs w:val="24"/>
        </w:rPr>
        <w:t xml:space="preserve">   Holliston.  Sab.  Sch. of Cong.  Ch., 15; “Friends,” 6. </w:t>
      </w:r>
      <w:r>
        <w:rPr>
          <w:i/>
          <w:color w:val="000000"/>
          <w:sz w:val="24"/>
          <w:szCs w:val="24"/>
        </w:rPr>
        <w:t xml:space="preserve">for Student</w:t>
      </w:r>
      <w:r>
        <w:rPr>
          <w:i/>
          <w:color w:val="000000"/>
          <w:sz w:val="24"/>
          <w:szCs w:val="24"/>
        </w:rPr>
        <w:br/>
        <w:t xml:space="preserve">   Aid, Fisk U.</w:t>
      </w:r>
      <w:r>
        <w:rPr>
          <w:color w:val="000000"/>
          <w:sz w:val="24"/>
          <w:szCs w:val="24"/>
        </w:rPr>
        <w:t xml:space="preserve"> ...21.00</w:t>
      </w:r>
    </w:p>
    <w:p>
      <w:pPr>
        <w:widowControl w:val="on"/>
        <w:pBdr/>
        <w:spacing w:before="240" w:after="240" w:line="240" w:lineRule="auto"/>
        <w:ind w:left="0" w:right="0"/>
        <w:jc w:val="left"/>
      </w:pPr>
      <w:r>
        <w:rPr>
          <w:color w:val="000000"/>
          <w:sz w:val="24"/>
          <w:szCs w:val="24"/>
        </w:rPr>
        <w:t xml:space="preserve">   Holyoke.  Mrs. Mary E. Rust ...1.00</w:t>
      </w:r>
    </w:p>
    <w:p>
      <w:pPr>
        <w:widowControl w:val="on"/>
        <w:pBdr/>
        <w:spacing w:before="240" w:after="240" w:line="240" w:lineRule="auto"/>
        <w:ind w:left="0" w:right="0"/>
        <w:jc w:val="left"/>
      </w:pPr>
      <w:r>
        <w:rPr>
          <w:color w:val="000000"/>
          <w:sz w:val="24"/>
          <w:szCs w:val="24"/>
        </w:rPr>
        <w:t xml:space="preserve">   Hopkinton.  First Cong.  Ch. ...69.56</w:t>
      </w:r>
    </w:p>
    <w:p>
      <w:pPr>
        <w:widowControl w:val="on"/>
        <w:pBdr/>
        <w:spacing w:before="240" w:after="240" w:line="240" w:lineRule="auto"/>
        <w:ind w:left="0" w:right="0"/>
        <w:jc w:val="left"/>
      </w:pPr>
      <w:r>
        <w:rPr>
          <w:color w:val="000000"/>
          <w:sz w:val="24"/>
          <w:szCs w:val="24"/>
        </w:rPr>
        <w:t xml:space="preserve">   Hopkinton.  Mrs. Wing’s S.S.  Class, </w:t>
      </w:r>
      <w:r>
        <w:rPr>
          <w:i/>
          <w:color w:val="000000"/>
          <w:sz w:val="24"/>
          <w:szCs w:val="24"/>
        </w:rPr>
        <w:t xml:space="preserve">for Emerson Inst., Mobile, Ala.</w:t>
      </w:r>
      <w:r>
        <w:rPr>
          <w:color w:val="000000"/>
          <w:sz w:val="24"/>
          <w:szCs w:val="24"/>
        </w:rPr>
        <w:br/>
        <w:t xml:space="preserve">   ...12.00</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Hyde Park.  First Cong.  Ch. ...17.00</w:t>
      </w:r>
    </w:p>
    <w:p>
      <w:pPr>
        <w:widowControl w:val="on"/>
        <w:pBdr/>
        <w:spacing w:before="240" w:after="240" w:line="240" w:lineRule="auto"/>
        <w:ind w:left="0" w:right="0"/>
        <w:jc w:val="left"/>
      </w:pPr>
      <w:r>
        <w:rPr>
          <w:color w:val="000000"/>
          <w:sz w:val="24"/>
          <w:szCs w:val="24"/>
        </w:rPr>
        <w:t xml:space="preserve">   Ipswich.  First Cong.  Ch. and Soc. ...31.00</w:t>
      </w:r>
    </w:p>
    <w:p>
      <w:pPr>
        <w:widowControl w:val="on"/>
        <w:pBdr/>
        <w:spacing w:before="240" w:after="240" w:line="240" w:lineRule="auto"/>
        <w:ind w:left="0" w:right="0"/>
        <w:jc w:val="left"/>
      </w:pPr>
      <w:r>
        <w:rPr>
          <w:color w:val="000000"/>
          <w:sz w:val="24"/>
          <w:szCs w:val="24"/>
        </w:rPr>
        <w:t xml:space="preserve">   Lakeville.  Miss Betsey Kinsley ...4.50</w:t>
      </w:r>
    </w:p>
    <w:p>
      <w:pPr>
        <w:widowControl w:val="on"/>
        <w:pBdr/>
        <w:spacing w:before="240" w:after="240" w:line="240" w:lineRule="auto"/>
        <w:ind w:left="0" w:right="0"/>
        <w:jc w:val="left"/>
      </w:pPr>
      <w:r>
        <w:rPr>
          <w:color w:val="000000"/>
          <w:sz w:val="24"/>
          <w:szCs w:val="24"/>
        </w:rPr>
        <w:t xml:space="preserve">   Lee.  Sab.  Sch. of Cong.  Ch. ...25.00</w:t>
      </w:r>
    </w:p>
    <w:p>
      <w:pPr>
        <w:widowControl w:val="on"/>
        <w:pBdr/>
        <w:spacing w:before="240" w:after="240" w:line="240" w:lineRule="auto"/>
        <w:ind w:left="0" w:right="0"/>
        <w:jc w:val="left"/>
      </w:pPr>
      <w:r>
        <w:rPr>
          <w:color w:val="000000"/>
          <w:sz w:val="24"/>
          <w:szCs w:val="24"/>
        </w:rPr>
        <w:t xml:space="preserve">   Leominster.  Orthodox Cong.  Ch. </w:t>
      </w:r>
      <w:r>
        <w:rPr>
          <w:i/>
          <w:color w:val="000000"/>
          <w:sz w:val="24"/>
          <w:szCs w:val="24"/>
        </w:rPr>
        <w:t xml:space="preserve">for new building, Williamsburg, Ky.</w:t>
      </w:r>
      <w:r>
        <w:rPr>
          <w:color w:val="000000"/>
          <w:sz w:val="24"/>
          <w:szCs w:val="24"/>
        </w:rPr>
        <w:br/>
        <w:t xml:space="preserve">   ...64.70</w:t>
      </w:r>
    </w:p>
    <w:p>
      <w:pPr>
        <w:widowControl w:val="on"/>
        <w:pBdr/>
        <w:spacing w:before="240" w:after="240" w:line="240" w:lineRule="auto"/>
        <w:ind w:left="0" w:right="0"/>
        <w:jc w:val="left"/>
      </w:pPr>
      <w:r>
        <w:rPr>
          <w:color w:val="000000"/>
          <w:sz w:val="24"/>
          <w:szCs w:val="24"/>
        </w:rPr>
        <w:t xml:space="preserve">   Lincoln.  Sab.  Sen.  First Cong.  Ch., </w:t>
      </w:r>
      <w:r>
        <w:rPr>
          <w:i/>
          <w:color w:val="000000"/>
          <w:sz w:val="24"/>
          <w:szCs w:val="24"/>
        </w:rPr>
        <w:t xml:space="preserve">for Student Aid, Atlanta U.</w:t>
      </w:r>
      <w:r>
        <w:rPr>
          <w:color w:val="000000"/>
          <w:sz w:val="24"/>
          <w:szCs w:val="24"/>
        </w:rPr>
        <w:br/>
        <w:t xml:space="preserve">   ...20.00</w:t>
      </w:r>
    </w:p>
    <w:p>
      <w:pPr>
        <w:widowControl w:val="on"/>
        <w:pBdr/>
        <w:spacing w:before="240" w:after="240" w:line="240" w:lineRule="auto"/>
        <w:ind w:left="0" w:right="0"/>
        <w:jc w:val="left"/>
      </w:pPr>
      <w:r>
        <w:rPr>
          <w:color w:val="000000"/>
          <w:sz w:val="24"/>
          <w:szCs w:val="24"/>
        </w:rPr>
        <w:t xml:space="preserve">   Littleton.  Cong.  Ch. ...13.78</w:t>
      </w:r>
    </w:p>
    <w:p>
      <w:pPr>
        <w:widowControl w:val="on"/>
        <w:pBdr/>
        <w:spacing w:before="240" w:after="240" w:line="240" w:lineRule="auto"/>
        <w:ind w:left="0" w:right="0"/>
        <w:jc w:val="left"/>
      </w:pPr>
      <w:r>
        <w:rPr>
          <w:color w:val="000000"/>
          <w:sz w:val="24"/>
          <w:szCs w:val="24"/>
        </w:rPr>
        <w:t xml:space="preserve">   Lowell.  Kirk St. Cong.  Ch. to const.  F.W.  ELY.  L.M; John St. Cong. </w:t>
      </w:r>
      <w:r>
        <w:rPr>
          <w:color w:val="000000"/>
          <w:sz w:val="24"/>
          <w:szCs w:val="24"/>
        </w:rPr>
        <w:br/>
        <w:t xml:space="preserve">   Ch., 32.39; Miss S.R.  Harlow, 1 ...83.39</w:t>
      </w:r>
    </w:p>
    <w:p>
      <w:pPr>
        <w:widowControl w:val="on"/>
        <w:pBdr/>
        <w:spacing w:before="240" w:after="240" w:line="240" w:lineRule="auto"/>
        <w:ind w:left="0" w:right="0"/>
        <w:jc w:val="left"/>
      </w:pPr>
      <w:r>
        <w:rPr>
          <w:color w:val="000000"/>
          <w:sz w:val="24"/>
          <w:szCs w:val="24"/>
        </w:rPr>
        <w:t xml:space="preserve">   Lynn.  First Cong.  Ch. ...11.53</w:t>
      </w:r>
    </w:p>
    <w:p>
      <w:pPr>
        <w:widowControl w:val="on"/>
        <w:pBdr/>
        <w:spacing w:before="240" w:after="240" w:line="240" w:lineRule="auto"/>
        <w:ind w:left="0" w:right="0"/>
        <w:jc w:val="left"/>
      </w:pPr>
      <w:r>
        <w:rPr>
          <w:color w:val="000000"/>
          <w:sz w:val="24"/>
          <w:szCs w:val="24"/>
        </w:rPr>
        <w:t xml:space="preserve">   Malden.  First Cong.  Ch. ...33.00</w:t>
      </w:r>
    </w:p>
    <w:p>
      <w:pPr>
        <w:widowControl w:val="on"/>
        <w:pBdr/>
        <w:spacing w:before="240" w:after="240" w:line="240" w:lineRule="auto"/>
        <w:ind w:left="0" w:right="0"/>
        <w:jc w:val="left"/>
      </w:pPr>
      <w:r>
        <w:rPr>
          <w:color w:val="000000"/>
          <w:sz w:val="24"/>
          <w:szCs w:val="24"/>
        </w:rPr>
        <w:t xml:space="preserve">   Marlboro.  Union.  Cong.  Ch., to const.  ELMER D. HOWE L.M., </w:t>
      </w:r>
      <w:r>
        <w:rPr>
          <w:i/>
          <w:color w:val="000000"/>
          <w:sz w:val="24"/>
          <w:szCs w:val="24"/>
        </w:rPr>
        <w:t xml:space="preserve">for Indian</w:t>
      </w:r>
      <w:r>
        <w:rPr>
          <w:i/>
          <w:color w:val="000000"/>
          <w:sz w:val="24"/>
          <w:szCs w:val="24"/>
        </w:rPr>
        <w:br/>
        <w:t xml:space="preserve">   Sch’p.</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   Medway.  Village Ch. ...50.00</w:t>
      </w:r>
    </w:p>
    <w:p>
      <w:pPr>
        <w:widowControl w:val="on"/>
        <w:pBdr/>
        <w:spacing w:before="240" w:after="240" w:line="240" w:lineRule="auto"/>
        <w:ind w:left="0" w:right="0"/>
        <w:jc w:val="left"/>
      </w:pPr>
      <w:r>
        <w:rPr>
          <w:color w:val="000000"/>
          <w:sz w:val="24"/>
          <w:szCs w:val="24"/>
        </w:rPr>
        <w:t xml:space="preserve">   Medway.  E.F.  Richardson, Bbl. of C., etc, </w:t>
      </w:r>
      <w:r>
        <w:rPr>
          <w:i/>
          <w:color w:val="000000"/>
          <w:sz w:val="24"/>
          <w:szCs w:val="24"/>
        </w:rPr>
        <w:t xml:space="preserve">for Sherwood, Tenn.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Melrose, Frontier Aid Soc;. </w:t>
      </w:r>
      <w:r>
        <w:rPr>
          <w:i/>
          <w:color w:val="000000"/>
          <w:sz w:val="24"/>
          <w:szCs w:val="24"/>
        </w:rPr>
        <w:t xml:space="preserve">for Straight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Melrose.  Ladies of Cong.  Ch., </w:t>
      </w:r>
      <w:r>
        <w:rPr>
          <w:i/>
          <w:color w:val="000000"/>
          <w:sz w:val="24"/>
          <w:szCs w:val="24"/>
        </w:rPr>
        <w:t xml:space="preserve">for Student Aid, Fisk U.</w:t>
      </w:r>
      <w:r>
        <w:rPr>
          <w:color w:val="000000"/>
          <w:sz w:val="24"/>
          <w:szCs w:val="24"/>
        </w:rPr>
        <w:t xml:space="preserve"> ...2.75</w:t>
      </w:r>
    </w:p>
    <w:p>
      <w:pPr>
        <w:widowControl w:val="on"/>
        <w:pBdr/>
        <w:spacing w:before="240" w:after="240" w:line="240" w:lineRule="auto"/>
        <w:ind w:left="0" w:right="0"/>
        <w:jc w:val="left"/>
      </w:pPr>
      <w:r>
        <w:rPr>
          <w:color w:val="000000"/>
          <w:sz w:val="24"/>
          <w:szCs w:val="24"/>
        </w:rPr>
        <w:t xml:space="preserve">   Methuen.  First Cong.  Ch. and Soc. ...14.69</w:t>
      </w:r>
    </w:p>
    <w:p>
      <w:pPr>
        <w:widowControl w:val="on"/>
        <w:pBdr/>
        <w:spacing w:before="240" w:after="240" w:line="240" w:lineRule="auto"/>
        <w:ind w:left="0" w:right="0"/>
        <w:jc w:val="left"/>
      </w:pPr>
      <w:r>
        <w:rPr>
          <w:color w:val="000000"/>
          <w:sz w:val="24"/>
          <w:szCs w:val="24"/>
        </w:rPr>
        <w:t xml:space="preserve">   Milford.  “King’s Daughters,” by Mrs. Webster Woodbury, for furnishing</w:t>
      </w:r>
      <w:r>
        <w:rPr>
          <w:color w:val="000000"/>
          <w:sz w:val="24"/>
          <w:szCs w:val="24"/>
        </w:rPr>
        <w:br/>
        <w:t xml:space="preserve">   two rooms </w:t>
      </w:r>
      <w:r>
        <w:rPr>
          <w:i/>
          <w:color w:val="000000"/>
          <w:sz w:val="24"/>
          <w:szCs w:val="24"/>
        </w:rPr>
        <w:t xml:space="preserve">Pleasant Hill, Tenn.</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   Milford.  Cong.  Ch. and Soc. ...43.30</w:t>
      </w:r>
    </w:p>
    <w:p>
      <w:pPr>
        <w:widowControl w:val="on"/>
        <w:pBdr/>
        <w:spacing w:before="240" w:after="240" w:line="240" w:lineRule="auto"/>
        <w:ind w:left="0" w:right="0"/>
        <w:jc w:val="left"/>
      </w:pPr>
      <w:r>
        <w:rPr>
          <w:color w:val="000000"/>
          <w:sz w:val="24"/>
          <w:szCs w:val="24"/>
        </w:rPr>
        <w:t xml:space="preserve">   Mill River.  Cong.  Ch. and Soc. ...21.00</w:t>
      </w:r>
    </w:p>
    <w:p>
      <w:pPr>
        <w:widowControl w:val="on"/>
        <w:pBdr/>
        <w:spacing w:before="240" w:after="240" w:line="240" w:lineRule="auto"/>
        <w:ind w:left="0" w:right="0"/>
        <w:jc w:val="left"/>
      </w:pPr>
      <w:r>
        <w:rPr>
          <w:color w:val="000000"/>
          <w:sz w:val="24"/>
          <w:szCs w:val="24"/>
        </w:rPr>
        <w:t xml:space="preserve">   Monson.  Mrs. John Packard ...1.00</w:t>
      </w:r>
    </w:p>
    <w:p>
      <w:pPr>
        <w:widowControl w:val="on"/>
        <w:pBdr/>
        <w:spacing w:before="240" w:after="240" w:line="240" w:lineRule="auto"/>
        <w:ind w:left="0" w:right="0"/>
        <w:jc w:val="left"/>
      </w:pPr>
      <w:r>
        <w:rPr>
          <w:color w:val="000000"/>
          <w:sz w:val="24"/>
          <w:szCs w:val="24"/>
        </w:rPr>
        <w:t xml:space="preserve">   Montague.  First Cong.  Ch. ...15.50</w:t>
      </w:r>
    </w:p>
    <w:p>
      <w:pPr>
        <w:widowControl w:val="on"/>
        <w:pBdr/>
        <w:spacing w:before="240" w:after="240" w:line="240" w:lineRule="auto"/>
        <w:ind w:left="0" w:right="0"/>
        <w:jc w:val="left"/>
      </w:pPr>
      <w:r>
        <w:rPr>
          <w:color w:val="000000"/>
          <w:sz w:val="24"/>
          <w:szCs w:val="24"/>
        </w:rPr>
        <w:t xml:space="preserve">   Newburyport.  Prospect St. Ch., 45.86; Whitefield Cong.  Ch., 20.01</w:t>
      </w:r>
      <w:r>
        <w:rPr>
          <w:color w:val="000000"/>
          <w:sz w:val="24"/>
          <w:szCs w:val="24"/>
        </w:rPr>
        <w:br/>
        <w:t xml:space="preserve">   ...65.87</w:t>
      </w:r>
    </w:p>
    <w:p>
      <w:pPr>
        <w:widowControl w:val="on"/>
        <w:pBdr/>
        <w:spacing w:before="240" w:after="240" w:line="240" w:lineRule="auto"/>
        <w:ind w:left="0" w:right="0"/>
        <w:jc w:val="left"/>
      </w:pPr>
      <w:r>
        <w:rPr>
          <w:color w:val="000000"/>
          <w:sz w:val="24"/>
          <w:szCs w:val="24"/>
        </w:rPr>
        <w:t xml:space="preserve">   Newton.  Eliot Cong.  Ch. ...50.00</w:t>
      </w:r>
    </w:p>
    <w:p>
      <w:pPr>
        <w:widowControl w:val="on"/>
        <w:pBdr/>
        <w:spacing w:before="240" w:after="240" w:line="240" w:lineRule="auto"/>
        <w:ind w:left="0" w:right="0"/>
        <w:jc w:val="left"/>
      </w:pPr>
      <w:r>
        <w:rPr>
          <w:color w:val="000000"/>
          <w:sz w:val="24"/>
          <w:szCs w:val="24"/>
        </w:rPr>
        <w:t xml:space="preserve">   Newton Highlands.  Miss E.H.  Craft ...1.00</w:t>
      </w:r>
    </w:p>
    <w:p>
      <w:pPr>
        <w:widowControl w:val="on"/>
        <w:pBdr/>
        <w:spacing w:before="240" w:after="240" w:line="240" w:lineRule="auto"/>
        <w:ind w:left="0" w:right="0"/>
        <w:jc w:val="left"/>
      </w:pPr>
      <w:r>
        <w:rPr>
          <w:color w:val="000000"/>
          <w:sz w:val="24"/>
          <w:szCs w:val="24"/>
        </w:rPr>
        <w:t xml:space="preserve">   North Adams.  Cong.  Ch. ...150.69</w:t>
      </w:r>
    </w:p>
    <w:p>
      <w:pPr>
        <w:widowControl w:val="on"/>
        <w:pBdr/>
        <w:spacing w:before="240" w:after="240" w:line="240" w:lineRule="auto"/>
        <w:ind w:left="0" w:right="0"/>
        <w:jc w:val="left"/>
      </w:pPr>
      <w:r>
        <w:rPr>
          <w:color w:val="000000"/>
          <w:sz w:val="24"/>
          <w:szCs w:val="24"/>
        </w:rPr>
        <w:t xml:space="preserve">   North Amherst.  Sab.  Sch. of Cong.  Ch. </w:t>
      </w:r>
      <w:r>
        <w:rPr>
          <w:i/>
          <w:color w:val="000000"/>
          <w:sz w:val="24"/>
          <w:szCs w:val="24"/>
        </w:rPr>
        <w:t xml:space="preserve">for Indian M.</w:t>
      </w:r>
      <w:r>
        <w:rPr>
          <w:color w:val="000000"/>
          <w:sz w:val="24"/>
          <w:szCs w:val="24"/>
        </w:rPr>
        <w:t xml:space="preserve"> ...22.44</w:t>
      </w:r>
    </w:p>
    <w:p>
      <w:pPr>
        <w:widowControl w:val="on"/>
        <w:pBdr/>
        <w:spacing w:before="240" w:after="240" w:line="240" w:lineRule="auto"/>
        <w:ind w:left="0" w:right="0"/>
        <w:jc w:val="left"/>
      </w:pPr>
      <w:r>
        <w:rPr>
          <w:color w:val="000000"/>
          <w:sz w:val="24"/>
          <w:szCs w:val="24"/>
        </w:rPr>
        <w:t xml:space="preserve">   Northampton.  “B” ...3.00</w:t>
      </w:r>
    </w:p>
    <w:p>
      <w:pPr>
        <w:widowControl w:val="on"/>
        <w:pBdr/>
        <w:spacing w:before="240" w:after="240" w:line="240" w:lineRule="auto"/>
        <w:ind w:left="0" w:right="0"/>
        <w:jc w:val="left"/>
      </w:pPr>
      <w:r>
        <w:rPr>
          <w:color w:val="000000"/>
          <w:sz w:val="24"/>
          <w:szCs w:val="24"/>
        </w:rPr>
        <w:t xml:space="preserve">   North Attleboro.  Frank H. Bennett, </w:t>
      </w:r>
      <w:r>
        <w:rPr>
          <w:i/>
          <w:color w:val="000000"/>
          <w:sz w:val="24"/>
          <w:szCs w:val="24"/>
        </w:rPr>
        <w:t xml:space="preserve">for Mountain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Northbridge.  First Cong.  Ch. and Soc. ...18.01</w:t>
      </w:r>
    </w:p>
    <w:p>
      <w:pPr>
        <w:widowControl w:val="on"/>
        <w:pBdr/>
        <w:spacing w:before="240" w:after="240" w:line="240" w:lineRule="auto"/>
        <w:ind w:left="0" w:right="0"/>
        <w:jc w:val="left"/>
      </w:pPr>
      <w:r>
        <w:rPr>
          <w:color w:val="000000"/>
          <w:sz w:val="24"/>
          <w:szCs w:val="24"/>
        </w:rPr>
        <w:t xml:space="preserve">   North Brookfield.  First Cong.  Ch. and Soc., to const.  MRS. J.E. </w:t>
      </w:r>
      <w:r>
        <w:rPr>
          <w:color w:val="000000"/>
          <w:sz w:val="24"/>
          <w:szCs w:val="24"/>
        </w:rPr>
        <w:br/>
        <w:t xml:space="preserve">   PORTER and JOHN S. COOKE L.M’s ...65.07</w:t>
      </w:r>
    </w:p>
    <w:p>
      <w:pPr>
        <w:widowControl w:val="on"/>
        <w:pBdr/>
        <w:spacing w:before="240" w:after="240" w:line="240" w:lineRule="auto"/>
        <w:ind w:left="0" w:right="0"/>
        <w:jc w:val="left"/>
      </w:pPr>
      <w:r>
        <w:rPr>
          <w:color w:val="000000"/>
          <w:sz w:val="24"/>
          <w:szCs w:val="24"/>
        </w:rPr>
        <w:t xml:space="preserve">   Norton.  Trin.  Cong.  Ch., 9.78; Mrs. E.B.  Wheaton, 30, to const.  SILAS</w:t>
      </w:r>
      <w:r>
        <w:rPr>
          <w:color w:val="000000"/>
          <w:sz w:val="24"/>
          <w:szCs w:val="24"/>
        </w:rPr>
        <w:br/>
        <w:t xml:space="preserve">   H. COBB L.M. ...39.78</w:t>
      </w:r>
    </w:p>
    <w:p>
      <w:pPr>
        <w:widowControl w:val="on"/>
        <w:pBdr/>
        <w:spacing w:before="240" w:after="240" w:line="240" w:lineRule="auto"/>
        <w:ind w:left="0" w:right="0"/>
        <w:jc w:val="left"/>
      </w:pPr>
      <w:r>
        <w:rPr>
          <w:color w:val="000000"/>
          <w:sz w:val="24"/>
          <w:szCs w:val="24"/>
        </w:rPr>
        <w:t xml:space="preserve">   North Weymouth.  “A Friend,” </w:t>
      </w:r>
      <w:r>
        <w:rPr>
          <w:i/>
          <w:color w:val="000000"/>
          <w:sz w:val="24"/>
          <w:szCs w:val="24"/>
        </w:rPr>
        <w:t xml:space="preserve">for Student Aid, Talladega 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North Weymouth.  Miss Edith M. Bates ...2.00</w:t>
      </w:r>
    </w:p>
    <w:p>
      <w:pPr>
        <w:widowControl w:val="on"/>
        <w:pBdr/>
        <w:spacing w:before="240" w:after="240" w:line="240" w:lineRule="auto"/>
        <w:ind w:left="0" w:right="0"/>
        <w:jc w:val="left"/>
      </w:pPr>
      <w:r>
        <w:rPr>
          <w:color w:val="000000"/>
          <w:sz w:val="24"/>
          <w:szCs w:val="24"/>
        </w:rPr>
        <w:t xml:space="preserve">   Oxford.  Cong.  Ch. ...20.00</w:t>
      </w:r>
    </w:p>
    <w:p>
      <w:pPr>
        <w:widowControl w:val="on"/>
        <w:pBdr/>
        <w:spacing w:before="240" w:after="240" w:line="240" w:lineRule="auto"/>
        <w:ind w:left="0" w:right="0"/>
        <w:jc w:val="left"/>
      </w:pPr>
      <w:r>
        <w:rPr>
          <w:color w:val="000000"/>
          <w:sz w:val="24"/>
          <w:szCs w:val="24"/>
        </w:rPr>
        <w:t xml:space="preserve">   Peabody.  Sab.  Sch.  South Cong.  Ch., </w:t>
      </w:r>
      <w:r>
        <w:rPr>
          <w:i/>
          <w:color w:val="000000"/>
          <w:sz w:val="24"/>
          <w:szCs w:val="24"/>
        </w:rPr>
        <w:t xml:space="preserve">for Teacher, Indian M.</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   Peabody.  Prof.  J.K.  Cole.  Books </w:t>
      </w:r>
      <w:r>
        <w:rPr>
          <w:i/>
          <w:color w:val="000000"/>
          <w:sz w:val="24"/>
          <w:szCs w:val="24"/>
        </w:rPr>
        <w:t xml:space="preserve">etc</w:t>
      </w:r>
      <w:r>
        <w:rPr>
          <w:color w:val="000000"/>
          <w:sz w:val="24"/>
          <w:szCs w:val="24"/>
        </w:rPr>
        <w:t xml:space="preserve">., </w:t>
      </w:r>
      <w:r>
        <w:rPr>
          <w:i/>
          <w:color w:val="000000"/>
          <w:sz w:val="24"/>
          <w:szCs w:val="24"/>
        </w:rPr>
        <w:t xml:space="preserve">for Lathrop Library, Sherwood,</w:t>
      </w:r>
      <w:r>
        <w:rPr>
          <w:i/>
          <w:color w:val="000000"/>
          <w:sz w:val="24"/>
          <w:szCs w:val="24"/>
        </w:rPr>
        <w:br/>
        <w:t xml:space="preserve">   Tenn.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Peru.  Rev. S.W.  Powell ...5.00</w:t>
      </w:r>
    </w:p>
    <w:p>
      <w:pPr>
        <w:widowControl w:val="on"/>
        <w:pBdr/>
        <w:spacing w:before="240" w:after="240" w:line="240" w:lineRule="auto"/>
        <w:ind w:left="0" w:right="0"/>
        <w:jc w:val="left"/>
      </w:pPr>
      <w:r>
        <w:rPr>
          <w:color w:val="000000"/>
          <w:sz w:val="24"/>
          <w:szCs w:val="24"/>
        </w:rPr>
        <w:t xml:space="preserve">   Pittsfield.  First Cong.  Ch., 65; South Cong.  Ch. and Soc., 40.97</w:t>
      </w:r>
      <w:r>
        <w:rPr>
          <w:color w:val="000000"/>
          <w:sz w:val="24"/>
          <w:szCs w:val="24"/>
        </w:rPr>
        <w:br/>
        <w:t xml:space="preserve">   ...105.97</w:t>
      </w:r>
    </w:p>
    <w:p>
      <w:pPr>
        <w:widowControl w:val="on"/>
        <w:pBdr/>
        <w:spacing w:before="240" w:after="240" w:line="240" w:lineRule="auto"/>
        <w:ind w:left="0" w:right="0"/>
        <w:jc w:val="left"/>
      </w:pPr>
      <w:r>
        <w:rPr>
          <w:color w:val="000000"/>
          <w:sz w:val="24"/>
          <w:szCs w:val="24"/>
        </w:rPr>
        <w:t xml:space="preserve">   Pittsfield.  Sab.  Sch. of First Ch., </w:t>
      </w:r>
      <w:r>
        <w:rPr>
          <w:i/>
          <w:color w:val="000000"/>
          <w:sz w:val="24"/>
          <w:szCs w:val="24"/>
        </w:rPr>
        <w:t xml:space="preserve">for Mountain Work</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   Quincy Point.  Ladies’ Miss’y Soc. ...0.60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Reading.  Cong.  Ch. ...18.00</w:t>
      </w:r>
    </w:p>
    <w:p>
      <w:pPr>
        <w:widowControl w:val="on"/>
        <w:pBdr/>
        <w:spacing w:before="240" w:after="240" w:line="240" w:lineRule="auto"/>
        <w:ind w:left="0" w:right="0"/>
        <w:jc w:val="left"/>
      </w:pPr>
      <w:r>
        <w:rPr>
          <w:color w:val="000000"/>
          <w:sz w:val="24"/>
          <w:szCs w:val="24"/>
        </w:rPr>
        <w:t xml:space="preserve">   Rockdale.  Cong.  Ch. and Soc. ...4.25</w:t>
      </w:r>
    </w:p>
    <w:p>
      <w:pPr>
        <w:widowControl w:val="on"/>
        <w:pBdr/>
        <w:spacing w:before="240" w:after="240" w:line="240" w:lineRule="auto"/>
        <w:ind w:left="0" w:right="0"/>
        <w:jc w:val="left"/>
      </w:pPr>
      <w:r>
        <w:rPr>
          <w:color w:val="000000"/>
          <w:sz w:val="24"/>
          <w:szCs w:val="24"/>
        </w:rPr>
        <w:t xml:space="preserve">   Salem.  Sab.  Sch. of Tab.  Ch., </w:t>
      </w:r>
      <w:r>
        <w:rPr>
          <w:i/>
          <w:color w:val="000000"/>
          <w:sz w:val="24"/>
          <w:szCs w:val="24"/>
        </w:rPr>
        <w:t xml:space="preserve">for Student Aid, Tillotson Inst.</w:t>
      </w:r>
      <w:r>
        <w:rPr>
          <w:color w:val="000000"/>
          <w:sz w:val="24"/>
          <w:szCs w:val="24"/>
        </w:rPr>
        <w:br/>
        <w:t xml:space="preserve">   ...25.00</w:t>
      </w:r>
    </w:p>
    <w:p>
      <w:pPr>
        <w:widowControl w:val="on"/>
        <w:pBdr/>
        <w:spacing w:before="240" w:after="240" w:line="240" w:lineRule="auto"/>
        <w:ind w:left="0" w:right="0"/>
        <w:jc w:val="left"/>
      </w:pPr>
      <w:r>
        <w:rPr>
          <w:color w:val="000000"/>
          <w:sz w:val="24"/>
          <w:szCs w:val="24"/>
        </w:rPr>
        <w:t xml:space="preserve">   Salem.  Mrs. Lucy E. Friend, Box Books, </w:t>
      </w:r>
      <w:r>
        <w:rPr>
          <w:i/>
          <w:color w:val="000000"/>
          <w:sz w:val="24"/>
          <w:szCs w:val="24"/>
        </w:rPr>
        <w:t xml:space="preserve">for Lathrop Library,</w:t>
      </w:r>
      <w:r>
        <w:rPr>
          <w:i/>
          <w:color w:val="000000"/>
          <w:sz w:val="24"/>
          <w:szCs w:val="24"/>
        </w:rPr>
        <w:br/>
        <w:t xml:space="preserve">   Sherwood, Tenn.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Southampton.  Cong.  Ch. ...1.10</w:t>
      </w:r>
    </w:p>
    <w:p>
      <w:pPr>
        <w:widowControl w:val="on"/>
        <w:pBdr/>
        <w:spacing w:before="240" w:after="240" w:line="240" w:lineRule="auto"/>
        <w:ind w:left="0" w:right="0"/>
        <w:jc w:val="left"/>
      </w:pPr>
      <w:r>
        <w:rPr>
          <w:color w:val="000000"/>
          <w:sz w:val="24"/>
          <w:szCs w:val="24"/>
        </w:rPr>
        <w:t xml:space="preserve">   Southboro.  Pilgrim.  Ch. ...33.88</w:t>
      </w:r>
    </w:p>
    <w:p>
      <w:pPr>
        <w:widowControl w:val="on"/>
        <w:pBdr/>
        <w:spacing w:before="240" w:after="240" w:line="240" w:lineRule="auto"/>
        <w:ind w:left="0" w:right="0"/>
        <w:jc w:val="left"/>
      </w:pPr>
      <w:r>
        <w:rPr>
          <w:color w:val="000000"/>
          <w:sz w:val="24"/>
          <w:szCs w:val="24"/>
        </w:rPr>
        <w:t xml:space="preserve">   South Dennis.  Cong.  Ch. ...3.14</w:t>
      </w:r>
    </w:p>
    <w:p>
      <w:pPr>
        <w:widowControl w:val="on"/>
        <w:pBdr/>
        <w:spacing w:before="240" w:after="240" w:line="240" w:lineRule="auto"/>
        <w:ind w:left="0" w:right="0"/>
        <w:jc w:val="left"/>
      </w:pPr>
      <w:r>
        <w:rPr>
          <w:color w:val="000000"/>
          <w:sz w:val="24"/>
          <w:szCs w:val="24"/>
        </w:rPr>
        <w:t xml:space="preserve">   South Weymouth.  Cong.  Ch. (20., of wh. from Primary Dept. of Sab. </w:t>
      </w:r>
      <w:r>
        <w:rPr>
          <w:color w:val="000000"/>
          <w:sz w:val="24"/>
          <w:szCs w:val="24"/>
        </w:rPr>
        <w:br/>
        <w:t xml:space="preserve">   Sch. </w:t>
      </w:r>
      <w:r>
        <w:rPr>
          <w:i/>
          <w:color w:val="000000"/>
          <w:sz w:val="24"/>
          <w:szCs w:val="24"/>
        </w:rPr>
        <w:t xml:space="preserve">for Student Aid, Macon, Ga.</w:t>
      </w:r>
      <w:r>
        <w:rPr>
          <w:color w:val="000000"/>
          <w:sz w:val="24"/>
          <w:szCs w:val="24"/>
        </w:rPr>
        <w:t xml:space="preserve">) ...43.00</w:t>
      </w:r>
    </w:p>
    <w:p>
      <w:pPr>
        <w:widowControl w:val="on"/>
        <w:pBdr/>
        <w:spacing w:before="240" w:after="240" w:line="240" w:lineRule="auto"/>
        <w:ind w:left="0" w:right="0"/>
        <w:jc w:val="left"/>
      </w:pPr>
      <w:r>
        <w:rPr>
          <w:color w:val="000000"/>
          <w:sz w:val="24"/>
          <w:szCs w:val="24"/>
        </w:rPr>
        <w:t xml:space="preserve">   Springfield.  Miss N. Burnham, </w:t>
      </w:r>
      <w:r>
        <w:rPr>
          <w:i/>
          <w:color w:val="000000"/>
          <w:sz w:val="24"/>
          <w:szCs w:val="24"/>
        </w:rPr>
        <w:t xml:space="preserve">for Mountain Work</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   Stockbridge.  Cong.  Ch. ...60.50</w:t>
      </w:r>
    </w:p>
    <w:p>
      <w:pPr>
        <w:widowControl w:val="on"/>
        <w:pBdr/>
        <w:spacing w:before="240" w:after="240" w:line="240" w:lineRule="auto"/>
        <w:ind w:left="0" w:right="0"/>
        <w:jc w:val="left"/>
      </w:pPr>
      <w:r>
        <w:rPr>
          <w:color w:val="000000"/>
          <w:sz w:val="24"/>
          <w:szCs w:val="24"/>
        </w:rPr>
        <w:t xml:space="preserve">   Stoneham.  Cong.  Ch. ...33.00</w:t>
      </w:r>
    </w:p>
    <w:p>
      <w:pPr>
        <w:widowControl w:val="on"/>
        <w:pBdr/>
        <w:spacing w:before="240" w:after="240" w:line="240" w:lineRule="auto"/>
        <w:ind w:left="0" w:right="0"/>
        <w:jc w:val="left"/>
      </w:pPr>
      <w:r>
        <w:rPr>
          <w:color w:val="000000"/>
          <w:sz w:val="24"/>
          <w:szCs w:val="24"/>
        </w:rPr>
        <w:t xml:space="preserve">   Sudbury.  Cong.  Ch. ...34.82</w:t>
      </w:r>
    </w:p>
    <w:p>
      <w:pPr>
        <w:widowControl w:val="on"/>
        <w:pBdr/>
        <w:spacing w:before="240" w:after="240" w:line="240" w:lineRule="auto"/>
        <w:ind w:left="0" w:right="0"/>
        <w:jc w:val="left"/>
      </w:pPr>
      <w:r>
        <w:rPr>
          <w:color w:val="000000"/>
          <w:sz w:val="24"/>
          <w:szCs w:val="24"/>
        </w:rPr>
        <w:t xml:space="preserve">   Sunderland.  Ladies’ Sew.  Soc.  Bbl. of C., </w:t>
      </w:r>
      <w:r>
        <w:rPr>
          <w:i/>
          <w:color w:val="000000"/>
          <w:sz w:val="24"/>
          <w:szCs w:val="24"/>
        </w:rPr>
        <w:t xml:space="preserve">for Tougaloo U.</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Ware.  First Cong.  Ch., </w:t>
      </w:r>
      <w:r>
        <w:rPr>
          <w:i/>
          <w:color w:val="000000"/>
          <w:sz w:val="24"/>
          <w:szCs w:val="24"/>
        </w:rPr>
        <w:t xml:space="preserve">for Mountain Work</w:t>
      </w:r>
      <w:r>
        <w:rPr>
          <w:color w:val="000000"/>
          <w:sz w:val="24"/>
          <w:szCs w:val="24"/>
        </w:rPr>
        <w:t xml:space="preserve"> ...18.00</w:t>
      </w:r>
    </w:p>
    <w:p>
      <w:pPr>
        <w:widowControl w:val="on"/>
        <w:pBdr/>
        <w:spacing w:before="240" w:after="240" w:line="240" w:lineRule="auto"/>
        <w:ind w:left="0" w:right="0"/>
        <w:jc w:val="left"/>
      </w:pPr>
      <w:r>
        <w:rPr>
          <w:color w:val="000000"/>
          <w:sz w:val="24"/>
          <w:szCs w:val="24"/>
        </w:rPr>
        <w:t xml:space="preserve">   West Barnstable.  Cong.  Ch. ...10.00</w:t>
      </w:r>
    </w:p>
    <w:p>
      <w:pPr>
        <w:widowControl w:val="on"/>
        <w:pBdr/>
        <w:spacing w:before="240" w:after="240" w:line="240" w:lineRule="auto"/>
        <w:ind w:left="0" w:right="0"/>
        <w:jc w:val="left"/>
      </w:pPr>
      <w:r>
        <w:rPr>
          <w:color w:val="000000"/>
          <w:sz w:val="24"/>
          <w:szCs w:val="24"/>
        </w:rPr>
        <w:t xml:space="preserve">   Westboro.  “Friend,” </w:t>
      </w:r>
      <w:r>
        <w:rPr>
          <w:i/>
          <w:color w:val="000000"/>
          <w:sz w:val="24"/>
          <w:szCs w:val="24"/>
        </w:rPr>
        <w:t xml:space="preserve">for Indian M.</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   West Boxford.  Cong.  Ch. ...7.00</w:t>
      </w:r>
    </w:p>
    <w:p>
      <w:pPr>
        <w:widowControl w:val="on"/>
        <w:pBdr/>
        <w:spacing w:before="240" w:after="240" w:line="240" w:lineRule="auto"/>
        <w:ind w:left="0" w:right="0"/>
        <w:jc w:val="left"/>
      </w:pPr>
      <w:r>
        <w:rPr>
          <w:color w:val="000000"/>
          <w:sz w:val="24"/>
          <w:szCs w:val="24"/>
        </w:rPr>
        <w:t xml:space="preserve">   West Boylston.  First Cong.  Ch. and Soc. ...7.33</w:t>
      </w:r>
    </w:p>
    <w:p>
      <w:pPr>
        <w:widowControl w:val="on"/>
        <w:pBdr/>
        <w:spacing w:before="240" w:after="240" w:line="240" w:lineRule="auto"/>
        <w:ind w:left="0" w:right="0"/>
        <w:jc w:val="left"/>
      </w:pPr>
      <w:r>
        <w:rPr>
          <w:color w:val="000000"/>
          <w:sz w:val="24"/>
          <w:szCs w:val="24"/>
        </w:rPr>
        <w:t xml:space="preserve">   West Brookfield.  Miss Emily S. Woods and her Sab.  Sch.  Class, </w:t>
      </w:r>
      <w:r>
        <w:rPr>
          <w:i/>
          <w:color w:val="000000"/>
          <w:sz w:val="24"/>
          <w:szCs w:val="24"/>
        </w:rPr>
        <w:t xml:space="preserve">for</w:t>
      </w:r>
      <w:r>
        <w:rPr>
          <w:i/>
          <w:color w:val="000000"/>
          <w:sz w:val="24"/>
          <w:szCs w:val="24"/>
        </w:rPr>
        <w:br/>
        <w:t xml:space="preserve">   Mountain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West Dennis.  Mrs. S.S.  Crowell ...1.50</w:t>
      </w:r>
    </w:p>
    <w:p>
      <w:pPr>
        <w:widowControl w:val="on"/>
        <w:pBdr/>
        <w:spacing w:before="240" w:after="240" w:line="240" w:lineRule="auto"/>
        <w:ind w:left="0" w:right="0"/>
        <w:jc w:val="left"/>
      </w:pPr>
      <w:r>
        <w:rPr>
          <w:color w:val="000000"/>
          <w:sz w:val="24"/>
          <w:szCs w:val="24"/>
        </w:rPr>
        <w:t xml:space="preserve">   Westfield.  Primary Class Cong.  Sab.  Sch., </w:t>
      </w:r>
      <w:r>
        <w:rPr>
          <w:i/>
          <w:color w:val="000000"/>
          <w:sz w:val="24"/>
          <w:szCs w:val="24"/>
        </w:rPr>
        <w:t xml:space="preserve">for Straight U.</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   Westfield.  Mrs. C.W.  Fowler.  Box S.S.  Material and Books; 3.75 </w:t>
      </w:r>
      <w:r>
        <w:rPr>
          <w:i/>
          <w:color w:val="000000"/>
          <w:sz w:val="24"/>
          <w:szCs w:val="24"/>
        </w:rPr>
        <w:t xml:space="preserve">for</w:t>
      </w:r>
      <w:r>
        <w:rPr>
          <w:i/>
          <w:color w:val="000000"/>
          <w:sz w:val="24"/>
          <w:szCs w:val="24"/>
        </w:rPr>
        <w:br/>
        <w:t xml:space="preserve">   Freight,</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for Sherwood, Tenn.</w:t>
      </w:r>
      <w:r>
        <w:rPr>
          <w:color w:val="000000"/>
          <w:sz w:val="24"/>
          <w:szCs w:val="24"/>
        </w:rPr>
        <w:t xml:space="preserve"> ...3.75</w:t>
      </w:r>
    </w:p>
    <w:p>
      <w:pPr>
        <w:widowControl w:val="on"/>
        <w:pBdr/>
        <w:spacing w:before="240" w:after="240" w:line="240" w:lineRule="auto"/>
        <w:ind w:left="0" w:right="0"/>
        <w:jc w:val="left"/>
      </w:pPr>
      <w:r>
        <w:rPr>
          <w:color w:val="000000"/>
          <w:sz w:val="24"/>
          <w:szCs w:val="24"/>
        </w:rPr>
        <w:t xml:space="preserve">   West Gardner.  Young Ladies’ Miss’y Soc. </w:t>
      </w:r>
      <w:r>
        <w:rPr>
          <w:i/>
          <w:color w:val="000000"/>
          <w:sz w:val="24"/>
          <w:szCs w:val="24"/>
        </w:rPr>
        <w:t xml:space="preserve">for Indian Sch’p</w:t>
      </w:r>
      <w:r>
        <w:rPr>
          <w:color w:val="000000"/>
          <w:sz w:val="24"/>
          <w:szCs w:val="24"/>
        </w:rPr>
        <w:t xml:space="preserve"> ...35 00</w:t>
      </w:r>
    </w:p>
    <w:p>
      <w:pPr>
        <w:widowControl w:val="on"/>
        <w:pBdr/>
        <w:spacing w:before="240" w:after="240" w:line="240" w:lineRule="auto"/>
        <w:ind w:left="0" w:right="0"/>
        <w:jc w:val="left"/>
      </w:pPr>
      <w:r>
        <w:rPr>
          <w:color w:val="000000"/>
          <w:sz w:val="24"/>
          <w:szCs w:val="24"/>
        </w:rPr>
        <w:t xml:space="preserve">   West Medford.  Cong.  Ch. ...11.04</w:t>
      </w:r>
    </w:p>
    <w:p>
      <w:pPr>
        <w:widowControl w:val="on"/>
        <w:pBdr/>
        <w:spacing w:before="240" w:after="240" w:line="240" w:lineRule="auto"/>
        <w:ind w:left="0" w:right="0"/>
        <w:jc w:val="left"/>
      </w:pPr>
      <w:r>
        <w:rPr>
          <w:color w:val="000000"/>
          <w:sz w:val="24"/>
          <w:szCs w:val="24"/>
        </w:rPr>
        <w:t xml:space="preserve">   West Medway.  Third Cong.  Ch., to const.  MISS EMMA C. PARTRIDGE L.M.</w:t>
      </w:r>
      <w:r>
        <w:rPr>
          <w:color w:val="000000"/>
          <w:sz w:val="24"/>
          <w:szCs w:val="24"/>
        </w:rPr>
        <w:br/>
        <w:t xml:space="preserve">   ...30.00</w:t>
      </w:r>
    </w:p>
    <w:p>
      <w:pPr>
        <w:widowControl w:val="on"/>
        <w:pBdr/>
        <w:spacing w:before="240" w:after="240" w:line="240" w:lineRule="auto"/>
        <w:ind w:left="0" w:right="0"/>
        <w:jc w:val="left"/>
      </w:pPr>
      <w:r>
        <w:rPr>
          <w:color w:val="000000"/>
          <w:sz w:val="24"/>
          <w:szCs w:val="24"/>
        </w:rPr>
        <w:t xml:space="preserve">   West Somerville.  Cong.  Ch. ...6.00</w:t>
      </w:r>
    </w:p>
    <w:p>
      <w:pPr>
        <w:widowControl w:val="on"/>
        <w:pBdr/>
        <w:spacing w:before="240" w:after="240" w:line="240" w:lineRule="auto"/>
        <w:ind w:left="0" w:right="0"/>
        <w:jc w:val="left"/>
      </w:pPr>
      <w:r>
        <w:rPr>
          <w:color w:val="000000"/>
          <w:sz w:val="24"/>
          <w:szCs w:val="24"/>
        </w:rPr>
        <w:t xml:space="preserve">   Williamstown.  First Cong.  Ch. ...33.46</w:t>
      </w:r>
    </w:p>
    <w:p>
      <w:pPr>
        <w:widowControl w:val="on"/>
        <w:pBdr/>
        <w:spacing w:before="240" w:after="240" w:line="240" w:lineRule="auto"/>
        <w:ind w:left="0" w:right="0"/>
        <w:jc w:val="left"/>
      </w:pPr>
      <w:r>
        <w:rPr>
          <w:color w:val="000000"/>
          <w:sz w:val="24"/>
          <w:szCs w:val="24"/>
        </w:rPr>
        <w:t xml:space="preserve">   Winchester.  Ladies’ Western Miss’y Soc., adl. </w:t>
      </w:r>
      <w:r>
        <w:rPr>
          <w:i/>
          <w:color w:val="000000"/>
          <w:sz w:val="24"/>
          <w:szCs w:val="24"/>
        </w:rPr>
        <w:t xml:space="preserve">for Girls’ Dormitory,</w:t>
      </w:r>
      <w:r>
        <w:rPr>
          <w:i/>
          <w:color w:val="000000"/>
          <w:sz w:val="24"/>
          <w:szCs w:val="24"/>
        </w:rPr>
        <w:br/>
        <w:t xml:space="preserve">   Pleasant Hill,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Woburn.  First cong.  Ch. ..326.36</w:t>
      </w:r>
    </w:p>
    <w:p>
      <w:pPr>
        <w:widowControl w:val="on"/>
        <w:pBdr/>
        <w:spacing w:before="240" w:after="240" w:line="240" w:lineRule="auto"/>
        <w:ind w:left="0" w:right="0"/>
        <w:jc w:val="left"/>
      </w:pPr>
      <w:r>
        <w:rPr>
          <w:color w:val="000000"/>
          <w:sz w:val="24"/>
          <w:szCs w:val="24"/>
        </w:rPr>
        <w:t xml:space="preserve">   Wollaston.  “A Friend.” ...1.00</w:t>
      </w:r>
    </w:p>
    <w:p>
      <w:pPr>
        <w:widowControl w:val="on"/>
        <w:pBdr/>
        <w:spacing w:before="240" w:after="240" w:line="240" w:lineRule="auto"/>
        <w:ind w:left="0" w:right="0"/>
        <w:jc w:val="left"/>
      </w:pPr>
      <w:r>
        <w:rPr>
          <w:color w:val="000000"/>
          <w:sz w:val="24"/>
          <w:szCs w:val="24"/>
        </w:rPr>
        <w:t xml:space="preserve">   Worcester.  Miss Sarah E. Wheeler ...5.00</w:t>
      </w:r>
    </w:p>
    <w:p>
      <w:pPr>
        <w:widowControl w:val="on"/>
        <w:pBdr/>
        <w:spacing w:before="240" w:after="240" w:line="240" w:lineRule="auto"/>
        <w:ind w:left="0" w:right="0"/>
        <w:jc w:val="left"/>
      </w:pPr>
      <w:r>
        <w:rPr>
          <w:color w:val="000000"/>
          <w:sz w:val="24"/>
          <w:szCs w:val="24"/>
        </w:rPr>
        <w:t xml:space="preserve">   Yarmouth.  First Cong.  Ch. ...50.00</w:t>
      </w:r>
    </w:p>
    <w:p>
      <w:pPr>
        <w:widowControl w:val="on"/>
        <w:pBdr/>
        <w:spacing w:before="240" w:after="240" w:line="240" w:lineRule="auto"/>
        <w:ind w:left="0" w:right="0"/>
        <w:jc w:val="left"/>
      </w:pPr>
      <w:r>
        <w:rPr>
          <w:color w:val="000000"/>
          <w:sz w:val="24"/>
          <w:szCs w:val="24"/>
        </w:rPr>
        <w:t xml:space="preserve">   Hampden County Benevolent Society, by Charles Marsh, Treasurer: </w:t>
      </w:r>
    </w:p>
    <w:p>
      <w:pPr>
        <w:widowControl w:val="on"/>
        <w:pBdr/>
        <w:spacing w:before="0" w:after="0" w:line="240" w:lineRule="auto"/>
        <w:ind w:left="0" w:right="0"/>
        <w:jc w:val="left"/>
      </w:pPr>
      <w:r>
        <w:rPr>
          <w:color w:val="000000"/>
          <w:sz w:val="24"/>
          <w:szCs w:val="24"/>
        </w:rPr>
        <w:t xml:space="preserve">Chicopee, Third ...8.03 Holyoke, First ...20.52 Westfield, Second ...56.99 West Springfield, Mittineag. ...3.67 " " Park St. ...39.11 " " Park St. Sab.  Sch. </w:t>
      </w:r>
      <w:r>
        <w:rPr>
          <w:i/>
          <w:color w:val="000000"/>
          <w:sz w:val="24"/>
          <w:szCs w:val="24"/>
        </w:rPr>
        <w:t xml:space="preserve">for ed. of a young Indian</w:t>
      </w:r>
      <w:r>
        <w:rPr>
          <w:color w:val="000000"/>
          <w:sz w:val="24"/>
          <w:szCs w:val="24"/>
        </w:rPr>
        <w:t xml:space="preserve"> ...21.65</w:t>
      </w:r>
      <w:r>
        <w:rPr>
          <w:rFonts w:ascii="fixed" w:hAnsi="fixed" w:cs="fixed"/>
          <w:color w:val="000000"/>
          <w:sz w:val="24"/>
          <w:szCs w:val="24"/>
        </w:rPr>
        <w:t xml:space="preserve">
------ 149 37
</w:t>
      </w:r>
    </w:p>
    <w:p>
      <w:pPr>
        <w:widowControl w:val="on"/>
        <w:pBdr/>
        <w:spacing w:before="240" w:after="240" w:line="240" w:lineRule="auto"/>
        <w:ind w:left="0" w:right="0"/>
        <w:jc w:val="left"/>
      </w:pPr>
      <w:r>
        <w:rPr>
          <w:color w:val="000000"/>
          <w:sz w:val="24"/>
          <w:szCs w:val="24"/>
        </w:rPr>
        <w:t xml:space="preserve">   Woman’s Home Missionary Association,</w:t>
      </w:r>
      <w:r>
        <w:rPr>
          <w:color w:val="000000"/>
          <w:sz w:val="24"/>
          <w:szCs w:val="24"/>
        </w:rPr>
        <w:br/>
        <w:t xml:space="preserve">   </w:t>
      </w:r>
      <w:r>
        <w:rPr>
          <w:i/>
          <w:color w:val="000000"/>
          <w:sz w:val="24"/>
          <w:szCs w:val="24"/>
        </w:rPr>
        <w:t xml:space="preserve">for Salaries of Teachers</w:t>
      </w:r>
      <w:r>
        <w:rPr>
          <w:color w:val="000000"/>
          <w:sz w:val="24"/>
          <w:szCs w:val="24"/>
        </w:rPr>
        <w:t xml:space="preserve"> ...880.00</w:t>
      </w:r>
    </w:p>
    <w:p>
      <w:pPr>
        <w:widowControl w:val="on"/>
        <w:pBdr/>
        <w:spacing w:before="0" w:after="0" w:line="240" w:lineRule="auto"/>
        <w:ind w:left="0" w:right="0"/>
        <w:jc w:val="left"/>
      </w:pPr>
      <w:r>
        <w:rPr>
          <w:rFonts w:ascii="fixed" w:hAnsi="fixed" w:cs="fixed"/>
          <w:color w:val="000000"/>
          <w:sz w:val="24"/>
          <w:szCs w:val="24"/>
        </w:rPr>
        <w:t xml:space="preserve">
------$8,263.92
</w:t>
      </w:r>
    </w:p>
    <w:p>
      <w:pPr>
        <w:widowControl w:val="on"/>
        <w:pBdr/>
        <w:spacing w:before="240" w:after="240" w:line="240" w:lineRule="auto"/>
        <w:ind w:left="0" w:right="0"/>
        <w:jc w:val="left"/>
      </w:pPr>
      <w:r>
        <w:rPr>
          <w:color w:val="000000"/>
          <w:sz w:val="24"/>
          <w:szCs w:val="24"/>
        </w:rPr>
        <w:t xml:space="preserve">   ESTATES.</w:t>
      </w:r>
    </w:p>
    <w:p>
      <w:pPr>
        <w:widowControl w:val="on"/>
        <w:pBdr/>
        <w:spacing w:before="240" w:after="240" w:line="240" w:lineRule="auto"/>
        <w:ind w:left="0" w:right="0"/>
        <w:jc w:val="left"/>
      </w:pPr>
      <w:r>
        <w:rPr>
          <w:color w:val="000000"/>
          <w:sz w:val="24"/>
          <w:szCs w:val="24"/>
        </w:rPr>
        <w:t xml:space="preserve">   West Roxbury.  Estate of E.W.  Tolman, by Rev. N.G.  Clark.  Ex.</w:t>
      </w:r>
      <w:r>
        <w:rPr>
          <w:color w:val="000000"/>
          <w:sz w:val="24"/>
          <w:szCs w:val="24"/>
        </w:rPr>
        <w:br/>
        <w:t xml:space="preserve">   ...172.97</w:t>
      </w:r>
    </w:p>
    <w:p>
      <w:pPr>
        <w:widowControl w:val="on"/>
        <w:pBdr/>
        <w:spacing w:before="240" w:after="240" w:line="240" w:lineRule="auto"/>
        <w:ind w:left="0" w:right="0"/>
        <w:jc w:val="left"/>
      </w:pPr>
      <w:r>
        <w:rPr>
          <w:color w:val="000000"/>
          <w:sz w:val="24"/>
          <w:szCs w:val="24"/>
        </w:rPr>
        <w:t xml:space="preserve">   Worcester.  Estate of Dwight Reed, by E. J. Whittemore.  Adm’r</w:t>
      </w:r>
      <w:r>
        <w:rPr>
          <w:color w:val="000000"/>
          <w:sz w:val="24"/>
          <w:szCs w:val="24"/>
        </w:rPr>
        <w:br/>
        <w:t xml:space="preserve">   ...6,750.00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------$15,186.89
</w:t>
      </w:r>
    </w:p>
    <w:p>
      <w:pPr>
        <w:widowControl w:val="on"/>
        <w:pBdr/>
        <w:spacing w:before="240" w:after="240" w:line="240" w:lineRule="auto"/>
        <w:ind w:left="0" w:right="0"/>
        <w:jc w:val="left"/>
      </w:pPr>
      <w:r>
        <w:rPr>
          <w:color w:val="000000"/>
          <w:sz w:val="24"/>
          <w:szCs w:val="24"/>
        </w:rPr>
        <w:t xml:space="preserve">   CLOTHING, BOOKS, ETC., RECEIVED AT BOSTON OFFICE.</w:t>
      </w:r>
    </w:p>
    <w:p>
      <w:pPr>
        <w:widowControl w:val="on"/>
        <w:pBdr/>
        <w:spacing w:before="240" w:after="240" w:line="240" w:lineRule="auto"/>
        <w:ind w:left="0" w:right="0"/>
        <w:jc w:val="left"/>
      </w:pPr>
      <w:r>
        <w:rPr>
          <w:color w:val="000000"/>
          <w:sz w:val="24"/>
          <w:szCs w:val="24"/>
        </w:rPr>
        <w:t xml:space="preserve">   Cumberland Mills, Me.  Young Ladies’ Mission Band, Bbl. </w:t>
      </w:r>
      <w:r>
        <w:rPr>
          <w:i/>
          <w:color w:val="000000"/>
          <w:sz w:val="24"/>
          <w:szCs w:val="24"/>
        </w:rPr>
        <w:t xml:space="preserve">for Selma,</w:t>
      </w:r>
      <w:r>
        <w:rPr>
          <w:i/>
          <w:color w:val="000000"/>
          <w:sz w:val="24"/>
          <w:szCs w:val="24"/>
        </w:rPr>
        <w:br/>
        <w:t xml:space="preserve">   Ala.</w:t>
      </w:r>
    </w:p>
    <w:p>
      <w:pPr>
        <w:widowControl w:val="on"/>
        <w:pBdr/>
        <w:spacing w:before="240" w:after="240" w:line="240" w:lineRule="auto"/>
        <w:ind w:left="0" w:right="0"/>
        <w:jc w:val="left"/>
      </w:pPr>
      <w:r>
        <w:rPr>
          <w:color w:val="000000"/>
          <w:sz w:val="24"/>
          <w:szCs w:val="24"/>
        </w:rPr>
        <w:t xml:space="preserve">   West Falmouth, Me.  Rev. Wm. H. Haskell, Bbl., </w:t>
      </w:r>
      <w:r>
        <w:rPr>
          <w:i/>
          <w:color w:val="000000"/>
          <w:sz w:val="24"/>
          <w:szCs w:val="24"/>
        </w:rPr>
        <w:t xml:space="preserve">for Troy, N.C.</w:t>
      </w:r>
    </w:p>
    <w:p>
      <w:pPr>
        <w:widowControl w:val="on"/>
        <w:pBdr/>
        <w:spacing w:before="240" w:after="240" w:line="240" w:lineRule="auto"/>
        <w:ind w:left="0" w:right="0"/>
        <w:jc w:val="left"/>
      </w:pPr>
      <w:r>
        <w:rPr>
          <w:color w:val="000000"/>
          <w:sz w:val="24"/>
          <w:szCs w:val="24"/>
        </w:rPr>
        <w:t xml:space="preserve">   Auburndale, Mass.  Miss Alice Williston, Bbl, </w:t>
      </w:r>
      <w:r>
        <w:rPr>
          <w:i/>
          <w:color w:val="000000"/>
          <w:sz w:val="24"/>
          <w:szCs w:val="24"/>
        </w:rPr>
        <w:t xml:space="preserve">for Greenwood, S.C.</w:t>
      </w:r>
    </w:p>
    <w:p>
      <w:pPr>
        <w:widowControl w:val="on"/>
        <w:pBdr/>
        <w:spacing w:before="240" w:after="240" w:line="240" w:lineRule="auto"/>
        <w:ind w:left="0" w:right="0"/>
        <w:jc w:val="left"/>
      </w:pPr>
      <w:r>
        <w:rPr>
          <w:color w:val="000000"/>
          <w:sz w:val="24"/>
          <w:szCs w:val="24"/>
        </w:rPr>
        <w:t xml:space="preserve">   Ashfield, Mass.  Cong.  Ch. by Mrs. Daniel Williams, Bbl., </w:t>
      </w:r>
      <w:r>
        <w:rPr>
          <w:i/>
          <w:color w:val="000000"/>
          <w:sz w:val="24"/>
          <w:szCs w:val="24"/>
        </w:rPr>
        <w:t xml:space="preserve">for</w:t>
      </w:r>
      <w:r>
        <w:rPr>
          <w:i/>
          <w:color w:val="000000"/>
          <w:sz w:val="24"/>
          <w:szCs w:val="24"/>
        </w:rPr>
        <w:br/>
        <w:t xml:space="preserve">   McLeansville, N.C.</w:t>
      </w:r>
    </w:p>
    <w:p>
      <w:pPr>
        <w:widowControl w:val="on"/>
        <w:pBdr/>
        <w:spacing w:before="240" w:after="240" w:line="240" w:lineRule="auto"/>
        <w:ind w:left="0" w:right="0"/>
        <w:jc w:val="left"/>
      </w:pPr>
      <w:r>
        <w:rPr>
          <w:color w:val="000000"/>
          <w:sz w:val="24"/>
          <w:szCs w:val="24"/>
        </w:rPr>
        <w:t xml:space="preserve">   Marshfield, Mass.  Rev. E. Alden, 2 Bbls., val. 57.25 </w:t>
      </w:r>
      <w:r>
        <w:rPr>
          <w:i/>
          <w:color w:val="000000"/>
          <w:sz w:val="24"/>
          <w:szCs w:val="24"/>
        </w:rPr>
        <w:t xml:space="preserve">for</w:t>
      </w:r>
      <w:r>
        <w:rPr>
          <w:i/>
          <w:color w:val="000000"/>
          <w:sz w:val="24"/>
          <w:szCs w:val="24"/>
        </w:rPr>
        <w:br/>
        <w:t xml:space="preserve">   Williamsburg, Ky.</w:t>
      </w:r>
    </w:p>
    <w:p>
      <w:pPr>
        <w:widowControl w:val="on"/>
        <w:pBdr/>
        <w:spacing w:before="240" w:after="240" w:line="240" w:lineRule="auto"/>
        <w:ind w:left="0" w:right="0"/>
        <w:jc w:val="left"/>
      </w:pPr>
      <w:r>
        <w:rPr>
          <w:color w:val="000000"/>
          <w:sz w:val="24"/>
          <w:szCs w:val="24"/>
        </w:rPr>
        <w:t xml:space="preserve">   West Roxbury, Mass.  Y.P.S.C.E. of So.  Evan.  Ch., 2 Bbls., </w:t>
      </w:r>
      <w:r>
        <w:rPr>
          <w:i/>
          <w:color w:val="000000"/>
          <w:sz w:val="24"/>
          <w:szCs w:val="24"/>
        </w:rPr>
        <w:t xml:space="preserve">for Chapel</w:t>
      </w:r>
      <w:r>
        <w:rPr>
          <w:i/>
          <w:color w:val="000000"/>
          <w:sz w:val="24"/>
          <w:szCs w:val="24"/>
        </w:rPr>
        <w:br/>
        <w:t xml:space="preserve">   Hill, N.C.</w:t>
      </w:r>
    </w:p>
    <w:p>
      <w:pPr>
        <w:widowControl w:val="on"/>
        <w:pBdr/>
        <w:spacing w:before="240" w:after="240" w:line="240" w:lineRule="auto"/>
        <w:ind w:left="0" w:right="0"/>
        <w:jc w:val="left"/>
      </w:pPr>
      <w:r>
        <w:rPr>
          <w:color w:val="000000"/>
          <w:sz w:val="24"/>
          <w:szCs w:val="24"/>
        </w:rPr>
        <w:t xml:space="preserve">   Worchester, Mass.  Miss S.E.  Wheeler, Bbl. </w:t>
      </w:r>
      <w:r>
        <w:rPr>
          <w:i/>
          <w:color w:val="000000"/>
          <w:sz w:val="24"/>
          <w:szCs w:val="24"/>
        </w:rPr>
        <w:t xml:space="preserve">Wilmington, N.C.</w:t>
      </w:r>
    </w:p>
    <w:p>
      <w:pPr>
        <w:widowControl w:val="on"/>
        <w:pBdr/>
        <w:spacing w:before="240" w:after="240" w:line="240" w:lineRule="auto"/>
        <w:ind w:left="0" w:right="0"/>
        <w:jc w:val="left"/>
      </w:pPr>
      <w:r>
        <w:rPr>
          <w:color w:val="000000"/>
          <w:sz w:val="24"/>
          <w:szCs w:val="24"/>
        </w:rPr>
        <w:t xml:space="preserve">   RHODE ISLAND, $372.74.</w:t>
      </w:r>
    </w:p>
    <w:p>
      <w:pPr>
        <w:widowControl w:val="on"/>
        <w:pBdr/>
        <w:spacing w:before="240" w:after="240" w:line="240" w:lineRule="auto"/>
        <w:ind w:left="0" w:right="0"/>
        <w:jc w:val="left"/>
      </w:pPr>
      <w:r>
        <w:rPr>
          <w:color w:val="000000"/>
          <w:sz w:val="24"/>
          <w:szCs w:val="24"/>
        </w:rPr>
        <w:t xml:space="preserve">   Central Falls.  Cong.  Ch. ...47.72</w:t>
      </w:r>
    </w:p>
    <w:p>
      <w:pPr>
        <w:widowControl w:val="on"/>
        <w:pBdr/>
        <w:spacing w:before="240" w:after="240" w:line="240" w:lineRule="auto"/>
        <w:ind w:left="0" w:right="0"/>
        <w:jc w:val="left"/>
      </w:pPr>
      <w:r>
        <w:rPr>
          <w:color w:val="000000"/>
          <w:sz w:val="24"/>
          <w:szCs w:val="24"/>
        </w:rPr>
        <w:t xml:space="preserve">   East Providence.  S. Belden ...50.00</w:t>
      </w:r>
    </w:p>
    <w:p>
      <w:pPr>
        <w:widowControl w:val="on"/>
        <w:pBdr/>
        <w:spacing w:before="240" w:after="240" w:line="240" w:lineRule="auto"/>
        <w:ind w:left="0" w:right="0"/>
        <w:jc w:val="left"/>
      </w:pPr>
      <w:r>
        <w:rPr>
          <w:color w:val="000000"/>
          <w:sz w:val="24"/>
          <w:szCs w:val="24"/>
        </w:rPr>
        <w:t xml:space="preserve">   East Providence.  Newman Cong.  Ch., to const.  DEA.  WILLIAM W. ELLIS</w:t>
      </w:r>
      <w:r>
        <w:rPr>
          <w:color w:val="000000"/>
          <w:sz w:val="24"/>
          <w:szCs w:val="24"/>
        </w:rPr>
        <w:br/>
        <w:t xml:space="preserve">   L.M. ...30.00</w:t>
      </w:r>
    </w:p>
    <w:p>
      <w:pPr>
        <w:widowControl w:val="on"/>
        <w:pBdr/>
        <w:spacing w:before="240" w:after="240" w:line="240" w:lineRule="auto"/>
        <w:ind w:left="0" w:right="0"/>
        <w:jc w:val="left"/>
      </w:pPr>
      <w:r>
        <w:rPr>
          <w:color w:val="000000"/>
          <w:sz w:val="24"/>
          <w:szCs w:val="24"/>
        </w:rPr>
        <w:t xml:space="preserve">   Kingston.  Cong.  Ch. ...41.74</w:t>
      </w:r>
    </w:p>
    <w:p>
      <w:pPr>
        <w:widowControl w:val="on"/>
        <w:pBdr/>
        <w:spacing w:before="240" w:after="240" w:line="240" w:lineRule="auto"/>
        <w:ind w:left="0" w:right="0"/>
        <w:jc w:val="left"/>
      </w:pPr>
      <w:r>
        <w:rPr>
          <w:color w:val="000000"/>
          <w:sz w:val="24"/>
          <w:szCs w:val="24"/>
        </w:rPr>
        <w:t xml:space="preserve">   Providence.  Pilgrim Cong.  Ch. ...144.28</w:t>
      </w:r>
    </w:p>
    <w:p>
      <w:pPr>
        <w:widowControl w:val="on"/>
        <w:pBdr/>
        <w:spacing w:before="240" w:after="240" w:line="240" w:lineRule="auto"/>
        <w:ind w:left="0" w:right="0"/>
        <w:jc w:val="left"/>
      </w:pPr>
      <w:r>
        <w:rPr>
          <w:color w:val="000000"/>
          <w:sz w:val="24"/>
          <w:szCs w:val="24"/>
        </w:rPr>
        <w:t xml:space="preserve">   Providence.  Union Cong.  Ch., 12; North Cong.  Ch., 11; Free Cong.  Ch.,</w:t>
      </w:r>
      <w:r>
        <w:rPr>
          <w:color w:val="000000"/>
          <w:sz w:val="24"/>
          <w:szCs w:val="24"/>
        </w:rPr>
        <w:br/>
        <w:t xml:space="preserve">   5, </w:t>
      </w:r>
      <w:r>
        <w:rPr>
          <w:i/>
          <w:color w:val="000000"/>
          <w:sz w:val="24"/>
          <w:szCs w:val="24"/>
        </w:rPr>
        <w:t xml:space="preserve">for new building, Williamsburg, Ky.</w:t>
      </w:r>
      <w:r>
        <w:rPr>
          <w:color w:val="000000"/>
          <w:sz w:val="24"/>
          <w:szCs w:val="24"/>
        </w:rPr>
        <w:t xml:space="preserve"> ...28.00</w:t>
      </w:r>
    </w:p>
    <w:p>
      <w:pPr>
        <w:widowControl w:val="on"/>
        <w:pBdr/>
        <w:spacing w:before="240" w:after="240" w:line="240" w:lineRule="auto"/>
        <w:ind w:left="0" w:right="0"/>
        <w:jc w:val="left"/>
      </w:pPr>
      <w:r>
        <w:rPr>
          <w:color w:val="000000"/>
          <w:sz w:val="24"/>
          <w:szCs w:val="24"/>
        </w:rPr>
        <w:t xml:space="preserve">   Tiverton.  Cong.  Ch.. 21; Church Supply, 10; </w:t>
      </w:r>
      <w:r>
        <w:rPr>
          <w:i/>
          <w:color w:val="000000"/>
          <w:sz w:val="24"/>
          <w:szCs w:val="24"/>
        </w:rPr>
        <w:t xml:space="preserve">for new building,</w:t>
      </w:r>
      <w:r>
        <w:rPr>
          <w:i/>
          <w:color w:val="000000"/>
          <w:sz w:val="24"/>
          <w:szCs w:val="24"/>
        </w:rPr>
        <w:br/>
        <w:t xml:space="preserve">   Williamsburg, Ky.</w:t>
      </w:r>
      <w:r>
        <w:rPr>
          <w:color w:val="000000"/>
          <w:sz w:val="24"/>
          <w:szCs w:val="24"/>
        </w:rPr>
        <w:t xml:space="preserve"> ...31.00</w:t>
      </w:r>
    </w:p>
    <w:p>
      <w:pPr>
        <w:widowControl w:val="on"/>
        <w:pBdr/>
        <w:spacing w:before="240" w:after="240" w:line="240" w:lineRule="auto"/>
        <w:ind w:left="0" w:right="0"/>
        <w:jc w:val="left"/>
      </w:pPr>
      <w:r>
        <w:rPr>
          <w:color w:val="000000"/>
          <w:sz w:val="24"/>
          <w:szCs w:val="24"/>
        </w:rPr>
        <w:t xml:space="preserve">   CONNECTICUT, $8,266.04</w:t>
      </w:r>
    </w:p>
    <w:p>
      <w:pPr>
        <w:widowControl w:val="on"/>
        <w:pBdr/>
        <w:spacing w:before="240" w:after="240" w:line="240" w:lineRule="auto"/>
        <w:ind w:left="0" w:right="0"/>
        <w:jc w:val="left"/>
      </w:pPr>
      <w:r>
        <w:rPr>
          <w:color w:val="000000"/>
          <w:sz w:val="24"/>
          <w:szCs w:val="24"/>
        </w:rPr>
        <w:t xml:space="preserve">   Abington.  Cong.  Ch. ...5.00</w:t>
      </w:r>
    </w:p>
    <w:p>
      <w:pPr>
        <w:widowControl w:val="on"/>
        <w:pBdr/>
        <w:spacing w:before="240" w:after="240" w:line="240" w:lineRule="auto"/>
        <w:ind w:left="0" w:right="0"/>
        <w:jc w:val="left"/>
      </w:pPr>
      <w:r>
        <w:rPr>
          <w:color w:val="000000"/>
          <w:sz w:val="24"/>
          <w:szCs w:val="24"/>
        </w:rPr>
        <w:t xml:space="preserve">   Berlin.  Second Cong.  Ch. ...44.80</w:t>
      </w:r>
    </w:p>
    <w:p>
      <w:pPr>
        <w:widowControl w:val="on"/>
        <w:pBdr/>
        <w:spacing w:before="240" w:after="240" w:line="240" w:lineRule="auto"/>
        <w:ind w:left="0" w:right="0"/>
        <w:jc w:val="left"/>
      </w:pPr>
      <w:r>
        <w:rPr>
          <w:color w:val="000000"/>
          <w:sz w:val="24"/>
          <w:szCs w:val="24"/>
        </w:rPr>
        <w:t xml:space="preserve">   Bethel.  Young Ladies’ Mission Circle of Cong.  Ch., 30:  </w:t>
      </w:r>
      <w:r>
        <w:rPr>
          <w:i/>
          <w:color w:val="000000"/>
          <w:sz w:val="24"/>
          <w:szCs w:val="24"/>
        </w:rPr>
        <w:t xml:space="preserve">for Pleasant</w:t>
      </w:r>
      <w:r>
        <w:rPr>
          <w:i/>
          <w:color w:val="000000"/>
          <w:sz w:val="24"/>
          <w:szCs w:val="24"/>
        </w:rPr>
        <w:br/>
        <w:t xml:space="preserve">   Hill, Tenn.</w:t>
      </w:r>
      <w:r>
        <w:rPr>
          <w:color w:val="000000"/>
          <w:sz w:val="24"/>
          <w:szCs w:val="24"/>
        </w:rPr>
        <w:t xml:space="preserve"> and 30 </w:t>
      </w:r>
      <w:r>
        <w:rPr>
          <w:i/>
          <w:color w:val="000000"/>
          <w:sz w:val="24"/>
          <w:szCs w:val="24"/>
        </w:rPr>
        <w:t xml:space="preserve">for Talladega C.</w:t>
      </w:r>
      <w:r>
        <w:rPr>
          <w:color w:val="000000"/>
          <w:sz w:val="24"/>
          <w:szCs w:val="24"/>
        </w:rPr>
        <w:t xml:space="preserve"> ...60.00</w:t>
      </w:r>
    </w:p>
    <w:p>
      <w:pPr>
        <w:widowControl w:val="on"/>
        <w:pBdr/>
        <w:spacing w:before="240" w:after="240" w:line="240" w:lineRule="auto"/>
        <w:ind w:left="0" w:right="0"/>
        <w:jc w:val="left"/>
      </w:pPr>
      <w:r>
        <w:rPr>
          <w:color w:val="000000"/>
          <w:sz w:val="24"/>
          <w:szCs w:val="24"/>
        </w:rPr>
        <w:t xml:space="preserve">   Black Rock.  Cong.  Ch. ...27.00</w:t>
      </w:r>
    </w:p>
    <w:p>
      <w:pPr>
        <w:widowControl w:val="on"/>
        <w:pBdr/>
        <w:spacing w:before="240" w:after="240" w:line="240" w:lineRule="auto"/>
        <w:ind w:left="0" w:right="0"/>
        <w:jc w:val="left"/>
      </w:pPr>
      <w:r>
        <w:rPr>
          <w:color w:val="000000"/>
          <w:sz w:val="24"/>
          <w:szCs w:val="24"/>
        </w:rPr>
        <w:t xml:space="preserve">   Bloomfield.  Cong.  Ch ...4.50</w:t>
      </w:r>
    </w:p>
    <w:p>
      <w:pPr>
        <w:widowControl w:val="on"/>
        <w:pBdr/>
        <w:spacing w:before="240" w:after="240" w:line="240" w:lineRule="auto"/>
        <w:ind w:left="0" w:right="0"/>
        <w:jc w:val="left"/>
      </w:pPr>
      <w:r>
        <w:rPr>
          <w:color w:val="000000"/>
          <w:sz w:val="24"/>
          <w:szCs w:val="24"/>
        </w:rPr>
        <w:t xml:space="preserve">   Bridgeport.  Park St. Cong.  Ch., 37.76; Y.P.S.C.E, of South Cong.  Ch.,</w:t>
      </w:r>
      <w:r>
        <w:rPr>
          <w:color w:val="000000"/>
          <w:sz w:val="24"/>
          <w:szCs w:val="24"/>
        </w:rPr>
        <w:br/>
        <w:t xml:space="preserve">   5 ...42.76</w:t>
      </w:r>
    </w:p>
    <w:p>
      <w:pPr>
        <w:widowControl w:val="on"/>
        <w:pBdr/>
        <w:spacing w:before="240" w:after="240" w:line="240" w:lineRule="auto"/>
        <w:ind w:left="0" w:right="0"/>
        <w:jc w:val="left"/>
      </w:pPr>
      <w:r>
        <w:rPr>
          <w:color w:val="000000"/>
          <w:sz w:val="24"/>
          <w:szCs w:val="24"/>
        </w:rPr>
        <w:t xml:space="preserve">   Bristol.  J.J.  Jennings’ S.S.  Class, </w:t>
      </w:r>
      <w:r>
        <w:rPr>
          <w:i/>
          <w:color w:val="000000"/>
          <w:sz w:val="24"/>
          <w:szCs w:val="24"/>
        </w:rPr>
        <w:t xml:space="preserve">for Student Aid, Tougaloo U.</w:t>
      </w:r>
      <w:r>
        <w:rPr>
          <w:color w:val="000000"/>
          <w:sz w:val="24"/>
          <w:szCs w:val="24"/>
        </w:rPr>
        <w:br/>
        <w:t xml:space="preserve">   ...10.00</w:t>
      </w:r>
    </w:p>
    <w:p>
      <w:pPr>
        <w:widowControl w:val="on"/>
        <w:pBdr/>
        <w:spacing w:before="240" w:after="240" w:line="240" w:lineRule="auto"/>
        <w:ind w:left="0" w:right="0"/>
        <w:jc w:val="left"/>
      </w:pPr>
      <w:r>
        <w:rPr>
          <w:color w:val="000000"/>
          <w:sz w:val="24"/>
          <w:szCs w:val="24"/>
        </w:rPr>
        <w:t xml:space="preserve">   Burlington.  Cong.  Ch. ...1.00</w:t>
      </w:r>
    </w:p>
    <w:p>
      <w:pPr>
        <w:widowControl w:val="on"/>
        <w:pBdr/>
        <w:spacing w:before="240" w:after="240" w:line="240" w:lineRule="auto"/>
        <w:ind w:left="0" w:right="0"/>
        <w:jc w:val="left"/>
      </w:pPr>
      <w:r>
        <w:rPr>
          <w:color w:val="000000"/>
          <w:sz w:val="24"/>
          <w:szCs w:val="24"/>
        </w:rPr>
        <w:t xml:space="preserve">   Canton Center.  Cong.  Ch. and Soc ...10.00</w:t>
      </w:r>
    </w:p>
    <w:p>
      <w:pPr>
        <w:widowControl w:val="on"/>
        <w:pBdr/>
        <w:spacing w:before="240" w:after="240" w:line="240" w:lineRule="auto"/>
        <w:ind w:left="0" w:right="0"/>
        <w:jc w:val="left"/>
      </w:pPr>
      <w:r>
        <w:rPr>
          <w:color w:val="000000"/>
          <w:sz w:val="24"/>
          <w:szCs w:val="24"/>
        </w:rPr>
        <w:t xml:space="preserve">   Central Village.  Cong.  Ch. ...4.00</w:t>
      </w:r>
    </w:p>
    <w:p>
      <w:pPr>
        <w:widowControl w:val="on"/>
        <w:pBdr/>
        <w:spacing w:before="240" w:after="240" w:line="240" w:lineRule="auto"/>
        <w:ind w:left="0" w:right="0"/>
        <w:jc w:val="left"/>
      </w:pPr>
      <w:r>
        <w:rPr>
          <w:color w:val="000000"/>
          <w:sz w:val="24"/>
          <w:szCs w:val="24"/>
        </w:rPr>
        <w:t xml:space="preserve">   Clinton.  Cong.  Ch. and Soc. ...40.38</w:t>
      </w:r>
    </w:p>
    <w:p>
      <w:pPr>
        <w:widowControl w:val="on"/>
        <w:pBdr/>
        <w:spacing w:before="240" w:after="240" w:line="240" w:lineRule="auto"/>
        <w:ind w:left="0" w:right="0"/>
        <w:jc w:val="left"/>
      </w:pPr>
      <w:r>
        <w:rPr>
          <w:color w:val="000000"/>
          <w:sz w:val="24"/>
          <w:szCs w:val="24"/>
        </w:rPr>
        <w:t xml:space="preserve">   Collinsville.  Cong.  Ch., </w:t>
      </w:r>
      <w:r>
        <w:rPr>
          <w:i/>
          <w:color w:val="000000"/>
          <w:sz w:val="24"/>
          <w:szCs w:val="24"/>
        </w:rPr>
        <w:t xml:space="preserve">for Talladega C.</w:t>
      </w:r>
      <w:r>
        <w:rPr>
          <w:color w:val="000000"/>
          <w:sz w:val="24"/>
          <w:szCs w:val="24"/>
        </w:rPr>
        <w:t xml:space="preserve"> ...31.00</w:t>
      </w:r>
    </w:p>
    <w:p>
      <w:pPr>
        <w:widowControl w:val="on"/>
        <w:pBdr/>
        <w:spacing w:before="240" w:after="240" w:line="240" w:lineRule="auto"/>
        <w:ind w:left="0" w:right="0"/>
        <w:jc w:val="left"/>
      </w:pPr>
      <w:r>
        <w:rPr>
          <w:color w:val="000000"/>
          <w:sz w:val="24"/>
          <w:szCs w:val="24"/>
        </w:rPr>
        <w:t xml:space="preserve">   Danbury.  First Cong.  Ch., 101.32; Second Cong.  Ch. and Soc., 27</w:t>
      </w:r>
      <w:r>
        <w:rPr>
          <w:color w:val="000000"/>
          <w:sz w:val="24"/>
          <w:szCs w:val="24"/>
        </w:rPr>
        <w:br/>
        <w:t xml:space="preserve">   ...128.32</w:t>
      </w:r>
    </w:p>
    <w:p>
      <w:pPr>
        <w:widowControl w:val="on"/>
        <w:pBdr/>
        <w:spacing w:before="240" w:after="240" w:line="240" w:lineRule="auto"/>
        <w:ind w:left="0" w:right="0"/>
        <w:jc w:val="left"/>
      </w:pPr>
      <w:r>
        <w:rPr>
          <w:color w:val="000000"/>
          <w:sz w:val="24"/>
          <w:szCs w:val="24"/>
        </w:rPr>
        <w:t xml:space="preserve">   Danielsonville.  Westfield Cong.  Ch. and Soc. ...20.28</w:t>
      </w:r>
    </w:p>
    <w:p>
      <w:pPr>
        <w:widowControl w:val="on"/>
        <w:pBdr/>
        <w:spacing w:before="240" w:after="240" w:line="240" w:lineRule="auto"/>
        <w:ind w:left="0" w:right="0"/>
        <w:jc w:val="left"/>
      </w:pPr>
      <w:r>
        <w:rPr>
          <w:color w:val="000000"/>
          <w:sz w:val="24"/>
          <w:szCs w:val="24"/>
        </w:rPr>
        <w:t xml:space="preserve">   Deep River.  Cong.  Ch., to const.  FREDERIC C. PRATT L.M. ...35.00</w:t>
      </w:r>
    </w:p>
    <w:p>
      <w:pPr>
        <w:widowControl w:val="on"/>
        <w:pBdr/>
        <w:spacing w:before="240" w:after="240" w:line="240" w:lineRule="auto"/>
        <w:ind w:left="0" w:right="0"/>
        <w:jc w:val="left"/>
      </w:pPr>
      <w:r>
        <w:rPr>
          <w:color w:val="000000"/>
          <w:sz w:val="24"/>
          <w:szCs w:val="24"/>
        </w:rPr>
        <w:t xml:space="preserve">   Eastford.  Cong.  Ch. ...14.56</w:t>
      </w:r>
    </w:p>
    <w:p>
      <w:pPr>
        <w:widowControl w:val="on"/>
        <w:pBdr/>
        <w:spacing w:before="240" w:after="240" w:line="240" w:lineRule="auto"/>
        <w:ind w:left="0" w:right="0"/>
        <w:jc w:val="left"/>
      </w:pPr>
      <w:r>
        <w:rPr>
          <w:color w:val="000000"/>
          <w:sz w:val="24"/>
          <w:szCs w:val="24"/>
        </w:rPr>
        <w:t xml:space="preserve">   Enfield.  “Friends In First Cong.  Ch,” </w:t>
      </w:r>
      <w:r>
        <w:rPr>
          <w:i/>
          <w:color w:val="000000"/>
          <w:sz w:val="24"/>
          <w:szCs w:val="24"/>
        </w:rPr>
        <w:t xml:space="preserve">for Indian M., Native Pastor</w:t>
      </w:r>
      <w:r>
        <w:rPr>
          <w:color w:val="000000"/>
          <w:sz w:val="24"/>
          <w:szCs w:val="24"/>
        </w:rPr>
        <w:br/>
        <w:t xml:space="preserve">   ...150.00</w:t>
      </w:r>
    </w:p>
    <w:p>
      <w:pPr>
        <w:widowControl w:val="on"/>
        <w:pBdr/>
        <w:spacing w:before="240" w:after="240" w:line="240" w:lineRule="auto"/>
        <w:ind w:left="0" w:right="0"/>
        <w:jc w:val="left"/>
      </w:pPr>
      <w:r>
        <w:rPr>
          <w:color w:val="000000"/>
          <w:sz w:val="24"/>
          <w:szCs w:val="24"/>
        </w:rPr>
        <w:t xml:space="preserve">   Greeneville.  Cong.  Ch., bal. to const.  REV.  THOMAS SIMMS L.M.</w:t>
      </w:r>
      <w:r>
        <w:rPr>
          <w:color w:val="000000"/>
          <w:sz w:val="24"/>
          <w:szCs w:val="24"/>
        </w:rPr>
        <w:br/>
        <w:t xml:space="preserve">   ...10.00</w:t>
      </w:r>
    </w:p>
    <w:p>
      <w:pPr>
        <w:widowControl w:val="on"/>
        <w:pBdr/>
        <w:spacing w:before="240" w:after="240" w:line="240" w:lineRule="auto"/>
        <w:ind w:left="0" w:right="0"/>
        <w:jc w:val="left"/>
      </w:pPr>
      <w:r>
        <w:rPr>
          <w:color w:val="000000"/>
          <w:sz w:val="24"/>
          <w:szCs w:val="24"/>
        </w:rPr>
        <w:t xml:space="preserve">   Griswold.  First Cong.  Ch. ...30.00</w:t>
      </w:r>
    </w:p>
    <w:p>
      <w:pPr>
        <w:widowControl w:val="on"/>
        <w:pBdr/>
        <w:spacing w:before="240" w:after="240" w:line="240" w:lineRule="auto"/>
        <w:ind w:left="0" w:right="0"/>
        <w:jc w:val="left"/>
      </w:pPr>
      <w:r>
        <w:rPr>
          <w:color w:val="000000"/>
          <w:sz w:val="24"/>
          <w:szCs w:val="24"/>
        </w:rPr>
        <w:t xml:space="preserve">   Gullford.  “A Memorial Offering.” ...200.00</w:t>
      </w:r>
    </w:p>
    <w:p>
      <w:pPr>
        <w:widowControl w:val="on"/>
        <w:pBdr/>
        <w:spacing w:before="240" w:after="240" w:line="240" w:lineRule="auto"/>
        <w:ind w:left="0" w:right="0"/>
        <w:jc w:val="left"/>
      </w:pPr>
      <w:r>
        <w:rPr>
          <w:color w:val="000000"/>
          <w:sz w:val="24"/>
          <w:szCs w:val="24"/>
        </w:rPr>
        <w:t xml:space="preserve">   Haddam.  Cong.  Ch. ...9.75</w:t>
      </w:r>
    </w:p>
    <w:p>
      <w:pPr>
        <w:widowControl w:val="on"/>
        <w:pBdr/>
        <w:spacing w:before="240" w:after="240" w:line="240" w:lineRule="auto"/>
        <w:ind w:left="0" w:right="0"/>
        <w:jc w:val="left"/>
      </w:pPr>
      <w:r>
        <w:rPr>
          <w:color w:val="000000"/>
          <w:sz w:val="24"/>
          <w:szCs w:val="24"/>
        </w:rPr>
        <w:t xml:space="preserve">   Hagganum.  Cong.  Ch., 29; Mrs. Susan Gladwin, 5 ...34.00</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Hartford.  Mrs. Mary C. Bemis ...20.00</w:t>
      </w:r>
    </w:p>
    <w:p>
      <w:pPr>
        <w:widowControl w:val="on"/>
        <w:pBdr/>
        <w:spacing w:before="240" w:after="240" w:line="240" w:lineRule="auto"/>
        <w:ind w:left="0" w:right="0"/>
        <w:jc w:val="left"/>
      </w:pPr>
      <w:r>
        <w:rPr>
          <w:color w:val="000000"/>
          <w:sz w:val="24"/>
          <w:szCs w:val="24"/>
        </w:rPr>
        <w:t xml:space="preserve">   Hartford.  Warburton Chapel Sab.  Sch., </w:t>
      </w:r>
      <w:r>
        <w:rPr>
          <w:i/>
          <w:color w:val="000000"/>
          <w:sz w:val="24"/>
          <w:szCs w:val="24"/>
        </w:rPr>
        <w:t xml:space="preserve">for Pleasant Hill, Tenn. </w:t>
      </w:r>
      <w:r>
        <w:rPr>
          <w:i/>
          <w:color w:val="000000"/>
          <w:sz w:val="24"/>
          <w:szCs w:val="24"/>
        </w:rPr>
        <w:br/>
        <w:t xml:space="preserve">   Girls’ Indl.  Hall.</w:t>
      </w:r>
      <w:r>
        <w:rPr>
          <w:color w:val="000000"/>
          <w:sz w:val="24"/>
          <w:szCs w:val="24"/>
        </w:rPr>
        <w:t xml:space="preserve"> ...17.75</w:t>
      </w:r>
    </w:p>
    <w:p>
      <w:pPr>
        <w:widowControl w:val="on"/>
        <w:pBdr/>
        <w:spacing w:before="240" w:after="240" w:line="240" w:lineRule="auto"/>
        <w:ind w:left="0" w:right="0"/>
        <w:jc w:val="left"/>
      </w:pPr>
      <w:r>
        <w:rPr>
          <w:color w:val="000000"/>
          <w:sz w:val="24"/>
          <w:szCs w:val="24"/>
        </w:rPr>
        <w:t xml:space="preserve">   Huntington.  Cong, Ch. ...11.00</w:t>
      </w:r>
    </w:p>
    <w:p>
      <w:pPr>
        <w:widowControl w:val="on"/>
        <w:pBdr/>
        <w:spacing w:before="240" w:after="240" w:line="240" w:lineRule="auto"/>
        <w:ind w:left="0" w:right="0"/>
        <w:jc w:val="left"/>
      </w:pPr>
      <w:r>
        <w:rPr>
          <w:color w:val="000000"/>
          <w:sz w:val="24"/>
          <w:szCs w:val="24"/>
        </w:rPr>
        <w:t xml:space="preserve">   Kensington.  Mary Frost, deceased, by Mrs. E.S.  Tulbs ...3.00</w:t>
      </w:r>
    </w:p>
    <w:p>
      <w:pPr>
        <w:widowControl w:val="on"/>
        <w:pBdr/>
        <w:spacing w:before="240" w:after="240" w:line="240" w:lineRule="auto"/>
        <w:ind w:left="0" w:right="0"/>
        <w:jc w:val="left"/>
      </w:pPr>
      <w:r>
        <w:rPr>
          <w:color w:val="000000"/>
          <w:sz w:val="24"/>
          <w:szCs w:val="24"/>
        </w:rPr>
        <w:t xml:space="preserve">   Litchfield.  Sab.  Sch. of First Cong.  Ch., </w:t>
      </w:r>
      <w:r>
        <w:rPr>
          <w:i/>
          <w:color w:val="000000"/>
          <w:sz w:val="24"/>
          <w:szCs w:val="24"/>
        </w:rPr>
        <w:t xml:space="preserve">for Tougaloo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   Madison.  Cong.  Ch. ...5.80</w:t>
      </w:r>
    </w:p>
    <w:p>
      <w:pPr>
        <w:widowControl w:val="on"/>
        <w:pBdr/>
        <w:spacing w:before="240" w:after="240" w:line="240" w:lineRule="auto"/>
        <w:ind w:left="0" w:right="0"/>
        <w:jc w:val="left"/>
      </w:pPr>
      <w:r>
        <w:rPr>
          <w:color w:val="000000"/>
          <w:sz w:val="24"/>
          <w:szCs w:val="24"/>
        </w:rPr>
        <w:t xml:space="preserve">   Manchester.  First Cong, Ch. ...91.20</w:t>
      </w:r>
    </w:p>
    <w:p>
      <w:pPr>
        <w:widowControl w:val="on"/>
        <w:pBdr/>
        <w:spacing w:before="240" w:after="240" w:line="240" w:lineRule="auto"/>
        <w:ind w:left="0" w:right="0"/>
        <w:jc w:val="left"/>
      </w:pPr>
      <w:r>
        <w:rPr>
          <w:color w:val="000000"/>
          <w:sz w:val="24"/>
          <w:szCs w:val="24"/>
        </w:rPr>
        <w:t xml:space="preserve">   Meriden.  Sab.  Sen. of First Cong.  Ch. ...15.00</w:t>
      </w:r>
    </w:p>
    <w:p>
      <w:pPr>
        <w:widowControl w:val="on"/>
        <w:pBdr/>
        <w:spacing w:before="240" w:after="240" w:line="240" w:lineRule="auto"/>
        <w:ind w:left="0" w:right="0"/>
        <w:jc w:val="left"/>
      </w:pPr>
      <w:r>
        <w:rPr>
          <w:color w:val="000000"/>
          <w:sz w:val="24"/>
          <w:szCs w:val="24"/>
        </w:rPr>
        <w:t xml:space="preserve">   Meriden.  Robert P. Rand ...3.50</w:t>
      </w:r>
    </w:p>
    <w:p>
      <w:pPr>
        <w:widowControl w:val="on"/>
        <w:pBdr/>
        <w:spacing w:before="240" w:after="240" w:line="240" w:lineRule="auto"/>
        <w:ind w:left="0" w:right="0"/>
        <w:jc w:val="left"/>
      </w:pPr>
      <w:r>
        <w:rPr>
          <w:color w:val="000000"/>
          <w:sz w:val="24"/>
          <w:szCs w:val="24"/>
        </w:rPr>
        <w:t xml:space="preserve">   Middlefield.  Cong Ch. to const.  JAMES LYMAN and ALBERT R. TUCKER</w:t>
      </w:r>
      <w:r>
        <w:rPr>
          <w:color w:val="000000"/>
          <w:sz w:val="24"/>
          <w:szCs w:val="24"/>
        </w:rPr>
        <w:br/>
        <w:t xml:space="preserve">   L.M’s ...64.64</w:t>
      </w:r>
    </w:p>
    <w:p>
      <w:pPr>
        <w:widowControl w:val="on"/>
        <w:pBdr/>
        <w:spacing w:before="240" w:after="240" w:line="240" w:lineRule="auto"/>
        <w:ind w:left="0" w:right="0"/>
        <w:jc w:val="left"/>
      </w:pPr>
      <w:r>
        <w:rPr>
          <w:color w:val="000000"/>
          <w:sz w:val="24"/>
          <w:szCs w:val="24"/>
        </w:rPr>
        <w:t xml:space="preserve">   Middletown.  First Cong.  Ch. ...112.55</w:t>
      </w:r>
    </w:p>
    <w:p>
      <w:pPr>
        <w:widowControl w:val="on"/>
        <w:pBdr/>
        <w:spacing w:before="240" w:after="240" w:line="240" w:lineRule="auto"/>
        <w:ind w:left="0" w:right="0"/>
        <w:jc w:val="left"/>
      </w:pPr>
      <w:r>
        <w:rPr>
          <w:color w:val="000000"/>
          <w:sz w:val="24"/>
          <w:szCs w:val="24"/>
        </w:rPr>
        <w:t xml:space="preserve">   Milford.  First Cong.  Ch. ...150.00</w:t>
      </w:r>
    </w:p>
    <w:p>
      <w:pPr>
        <w:widowControl w:val="on"/>
        <w:pBdr/>
        <w:spacing w:before="240" w:after="240" w:line="240" w:lineRule="auto"/>
        <w:ind w:left="0" w:right="0"/>
        <w:jc w:val="left"/>
      </w:pPr>
      <w:r>
        <w:rPr>
          <w:color w:val="000000"/>
          <w:sz w:val="24"/>
          <w:szCs w:val="24"/>
        </w:rPr>
        <w:t xml:space="preserve">   Milford.  Sab.  Sch. of Plymouth Ch. ...10.87</w:t>
      </w:r>
    </w:p>
    <w:p>
      <w:pPr>
        <w:widowControl w:val="on"/>
        <w:pBdr/>
        <w:spacing w:before="240" w:after="240" w:line="240" w:lineRule="auto"/>
        <w:ind w:left="0" w:right="0"/>
        <w:jc w:val="left"/>
      </w:pPr>
      <w:r>
        <w:rPr>
          <w:color w:val="000000"/>
          <w:sz w:val="24"/>
          <w:szCs w:val="24"/>
        </w:rPr>
        <w:t xml:space="preserve">   Mount Carmel.  Mrs. J.M.  Swift ...10.00</w:t>
      </w:r>
    </w:p>
    <w:p>
      <w:pPr>
        <w:widowControl w:val="on"/>
        <w:pBdr/>
        <w:spacing w:before="240" w:after="240" w:line="240" w:lineRule="auto"/>
        <w:ind w:left="0" w:right="0"/>
        <w:jc w:val="left"/>
      </w:pPr>
      <w:r>
        <w:rPr>
          <w:color w:val="000000"/>
          <w:sz w:val="24"/>
          <w:szCs w:val="24"/>
        </w:rPr>
        <w:t xml:space="preserve">   New Britain.  South Cong.  Ch., to const.  JOHN B, SMITH, F.A.  GIDDINGS,</w:t>
      </w:r>
      <w:r>
        <w:rPr>
          <w:color w:val="000000"/>
          <w:sz w:val="24"/>
          <w:szCs w:val="24"/>
        </w:rPr>
        <w:br/>
        <w:t xml:space="preserve">   G.E.  ROOT and MARTIN S. WIARD L.M’s ...290.80</w:t>
      </w:r>
    </w:p>
    <w:p>
      <w:pPr>
        <w:widowControl w:val="on"/>
        <w:pBdr/>
        <w:spacing w:before="240" w:after="240" w:line="240" w:lineRule="auto"/>
        <w:ind w:left="0" w:right="0"/>
        <w:jc w:val="left"/>
      </w:pPr>
      <w:r>
        <w:rPr>
          <w:color w:val="000000"/>
          <w:sz w:val="24"/>
          <w:szCs w:val="24"/>
        </w:rPr>
        <w:t xml:space="preserve">   New Canaan.  Cong.  Ch. ...24.21</w:t>
      </w:r>
    </w:p>
    <w:p>
      <w:pPr>
        <w:widowControl w:val="on"/>
        <w:pBdr/>
        <w:spacing w:before="240" w:after="240" w:line="240" w:lineRule="auto"/>
        <w:ind w:left="0" w:right="0"/>
        <w:jc w:val="left"/>
      </w:pPr>
      <w:r>
        <w:rPr>
          <w:color w:val="000000"/>
          <w:sz w:val="24"/>
          <w:szCs w:val="24"/>
        </w:rPr>
        <w:t xml:space="preserve">   New Haven.  College St. Cong.  Ch. ...54.50</w:t>
      </w:r>
    </w:p>
    <w:p>
      <w:pPr>
        <w:widowControl w:val="on"/>
        <w:pBdr/>
        <w:spacing w:before="240" w:after="240" w:line="240" w:lineRule="auto"/>
        <w:ind w:left="0" w:right="0"/>
        <w:jc w:val="left"/>
      </w:pPr>
      <w:r>
        <w:rPr>
          <w:color w:val="000000"/>
          <w:sz w:val="24"/>
          <w:szCs w:val="24"/>
        </w:rPr>
        <w:t xml:space="preserve">   New Haven.  Sab.  Sch. of Center CH., </w:t>
      </w:r>
      <w:r>
        <w:rPr>
          <w:i/>
          <w:color w:val="000000"/>
          <w:sz w:val="24"/>
          <w:szCs w:val="24"/>
        </w:rPr>
        <w:t xml:space="preserve">for Student Aid, Atlanta U.</w:t>
      </w:r>
      <w:r>
        <w:rPr>
          <w:color w:val="000000"/>
          <w:sz w:val="24"/>
          <w:szCs w:val="24"/>
        </w:rPr>
        <w:br/>
        <w:t xml:space="preserve">   ...25.00</w:t>
      </w:r>
    </w:p>
    <w:p>
      <w:pPr>
        <w:widowControl w:val="on"/>
        <w:pBdr/>
        <w:spacing w:before="240" w:after="240" w:line="240" w:lineRule="auto"/>
        <w:ind w:left="0" w:right="0"/>
        <w:jc w:val="left"/>
      </w:pPr>
      <w:r>
        <w:rPr>
          <w:color w:val="000000"/>
          <w:sz w:val="24"/>
          <w:szCs w:val="24"/>
        </w:rPr>
        <w:t xml:space="preserve">   New Haven.  H.C.  Rowe, </w:t>
      </w:r>
      <w:r>
        <w:rPr>
          <w:i/>
          <w:color w:val="000000"/>
          <w:sz w:val="24"/>
          <w:szCs w:val="24"/>
        </w:rPr>
        <w:t xml:space="preserve">for Ballard Normal Sch.</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New London.  Trust Estate of Harry P. Haven (70. of which </w:t>
      </w:r>
      <w:r>
        <w:rPr>
          <w:i/>
          <w:color w:val="000000"/>
          <w:sz w:val="24"/>
          <w:szCs w:val="24"/>
        </w:rPr>
        <w:t xml:space="preserve">for Indian</w:t>
      </w:r>
      <w:r>
        <w:rPr>
          <w:i/>
          <w:color w:val="000000"/>
          <w:sz w:val="24"/>
          <w:szCs w:val="24"/>
        </w:rPr>
        <w:br/>
        <w:t xml:space="preserve">   Sch’p</w:t>
      </w:r>
      <w:r>
        <w:rPr>
          <w:color w:val="000000"/>
          <w:sz w:val="24"/>
          <w:szCs w:val="24"/>
        </w:rPr>
        <w:t xml:space="preserve">) ...370.00</w:t>
      </w:r>
    </w:p>
    <w:p>
      <w:pPr>
        <w:widowControl w:val="on"/>
        <w:pBdr/>
        <w:spacing w:before="240" w:after="240" w:line="240" w:lineRule="auto"/>
        <w:ind w:left="0" w:right="0"/>
        <w:jc w:val="left"/>
      </w:pPr>
      <w:r>
        <w:rPr>
          <w:color w:val="000000"/>
          <w:sz w:val="24"/>
          <w:szCs w:val="24"/>
        </w:rPr>
        <w:t xml:space="preserve">   New London.  Sab.  Sch. of Second Cong.  Ch. 70.  Mrs. L.E.  Learned and</w:t>
      </w:r>
      <w:r>
        <w:rPr>
          <w:color w:val="000000"/>
          <w:sz w:val="24"/>
          <w:szCs w:val="24"/>
        </w:rPr>
        <w:br/>
        <w:t xml:space="preserve">   Daughters 17.50, </w:t>
      </w:r>
      <w:r>
        <w:rPr>
          <w:i/>
          <w:color w:val="000000"/>
          <w:sz w:val="24"/>
          <w:szCs w:val="24"/>
        </w:rPr>
        <w:t xml:space="preserve">for Indian Sch’ps</w:t>
      </w:r>
      <w:r>
        <w:rPr>
          <w:color w:val="000000"/>
          <w:sz w:val="24"/>
          <w:szCs w:val="24"/>
        </w:rPr>
        <w:t xml:space="preserve"> ...87.50</w:t>
      </w:r>
    </w:p>
    <w:p>
      <w:pPr>
        <w:widowControl w:val="on"/>
        <w:pBdr/>
        <w:spacing w:before="240" w:after="240" w:line="240" w:lineRule="auto"/>
        <w:ind w:left="0" w:right="0"/>
        <w:jc w:val="left"/>
      </w:pPr>
      <w:r>
        <w:rPr>
          <w:color w:val="000000"/>
          <w:sz w:val="24"/>
          <w:szCs w:val="24"/>
        </w:rPr>
        <w:t xml:space="preserve">   New London.  “A Friend” </w:t>
      </w:r>
      <w:r>
        <w:rPr>
          <w:i/>
          <w:color w:val="000000"/>
          <w:sz w:val="24"/>
          <w:szCs w:val="24"/>
        </w:rPr>
        <w:t xml:space="preserve">for Chinese M.</w:t>
      </w:r>
      <w:r>
        <w:rPr>
          <w:color w:val="000000"/>
          <w:sz w:val="24"/>
          <w:szCs w:val="24"/>
        </w:rPr>
        <w:t xml:space="preserve"> ...0.50</w:t>
      </w:r>
    </w:p>
    <w:p>
      <w:pPr>
        <w:widowControl w:val="on"/>
        <w:pBdr/>
        <w:spacing w:before="240" w:after="240" w:line="240" w:lineRule="auto"/>
        <w:ind w:left="0" w:right="0"/>
        <w:jc w:val="left"/>
      </w:pPr>
      <w:r>
        <w:rPr>
          <w:color w:val="000000"/>
          <w:sz w:val="24"/>
          <w:szCs w:val="24"/>
        </w:rPr>
        <w:t xml:space="preserve">   New Milford.  First Cong.  Ch., 80.16; “Friends” 10 ...90.16</w:t>
      </w:r>
    </w:p>
    <w:p>
      <w:pPr>
        <w:widowControl w:val="on"/>
        <w:pBdr/>
        <w:spacing w:before="240" w:after="240" w:line="240" w:lineRule="auto"/>
        <w:ind w:left="0" w:right="0"/>
        <w:jc w:val="left"/>
      </w:pPr>
      <w:r>
        <w:rPr>
          <w:color w:val="000000"/>
          <w:sz w:val="24"/>
          <w:szCs w:val="24"/>
        </w:rPr>
        <w:t xml:space="preserve">   Newington.  Cong.  Ch. ...24.36</w:t>
      </w:r>
    </w:p>
    <w:p>
      <w:pPr>
        <w:widowControl w:val="on"/>
        <w:pBdr/>
        <w:spacing w:before="240" w:after="240" w:line="240" w:lineRule="auto"/>
        <w:ind w:left="0" w:right="0"/>
        <w:jc w:val="left"/>
      </w:pPr>
      <w:r>
        <w:rPr>
          <w:color w:val="000000"/>
          <w:sz w:val="24"/>
          <w:szCs w:val="24"/>
        </w:rPr>
        <w:t xml:space="preserve">   New Preston.  Mrs. Betsy Averill. </w:t>
      </w:r>
      <w:r>
        <w:rPr>
          <w:i/>
          <w:color w:val="000000"/>
          <w:sz w:val="24"/>
          <w:szCs w:val="24"/>
        </w:rPr>
        <w:t xml:space="preserve">for Mountain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Norfolk.  Sab.  Sch. of Cong.  Ch., </w:t>
      </w:r>
      <w:r>
        <w:rPr>
          <w:i/>
          <w:color w:val="000000"/>
          <w:sz w:val="24"/>
          <w:szCs w:val="24"/>
        </w:rPr>
        <w:t xml:space="preserve">for Indian Sch’p</w:t>
      </w:r>
      <w:r>
        <w:rPr>
          <w:color w:val="000000"/>
          <w:sz w:val="24"/>
          <w:szCs w:val="24"/>
        </w:rPr>
        <w:t xml:space="preserve"> ...15.27</w:t>
      </w:r>
    </w:p>
    <w:p>
      <w:pPr>
        <w:widowControl w:val="on"/>
        <w:pBdr/>
        <w:spacing w:before="240" w:after="240" w:line="240" w:lineRule="auto"/>
        <w:ind w:left="0" w:right="0"/>
        <w:jc w:val="left"/>
      </w:pPr>
      <w:r>
        <w:rPr>
          <w:color w:val="000000"/>
          <w:sz w:val="24"/>
          <w:szCs w:val="24"/>
        </w:rPr>
        <w:t xml:space="preserve">   Norwalk.  First Cong.  Ch. ...63.09</w:t>
      </w:r>
    </w:p>
    <w:p>
      <w:pPr>
        <w:widowControl w:val="on"/>
        <w:pBdr/>
        <w:spacing w:before="240" w:after="240" w:line="240" w:lineRule="auto"/>
        <w:ind w:left="0" w:right="0"/>
        <w:jc w:val="left"/>
      </w:pPr>
      <w:r>
        <w:rPr>
          <w:color w:val="000000"/>
          <w:sz w:val="24"/>
          <w:szCs w:val="24"/>
        </w:rPr>
        <w:t xml:space="preserve">   Norwich.  Buckingham Sab.  Sch. ...25.00</w:t>
      </w:r>
    </w:p>
    <w:p>
      <w:pPr>
        <w:widowControl w:val="on"/>
        <w:pBdr/>
        <w:spacing w:before="240" w:after="240" w:line="240" w:lineRule="auto"/>
        <w:ind w:left="0" w:right="0"/>
        <w:jc w:val="left"/>
      </w:pPr>
      <w:r>
        <w:rPr>
          <w:color w:val="000000"/>
          <w:sz w:val="24"/>
          <w:szCs w:val="24"/>
        </w:rPr>
        <w:t xml:space="preserve">   Old Saybrook.  Cong.  Ch. ...40.64</w:t>
      </w:r>
    </w:p>
    <w:p>
      <w:pPr>
        <w:widowControl w:val="on"/>
        <w:pBdr/>
        <w:spacing w:before="240" w:after="240" w:line="240" w:lineRule="auto"/>
        <w:ind w:left="0" w:right="0"/>
        <w:jc w:val="left"/>
      </w:pPr>
      <w:r>
        <w:rPr>
          <w:color w:val="000000"/>
          <w:sz w:val="24"/>
          <w:szCs w:val="24"/>
        </w:rPr>
        <w:t xml:space="preserve">   Plainville.  Sab.  Sch. of Cong.  Ch., </w:t>
      </w:r>
      <w:r>
        <w:rPr>
          <w:i/>
          <w:color w:val="000000"/>
          <w:sz w:val="24"/>
          <w:szCs w:val="24"/>
        </w:rPr>
        <w:t xml:space="preserve">for Oaks N.C.</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   Pomfret.  “Friends” ...0.50</w:t>
      </w:r>
    </w:p>
    <w:p>
      <w:pPr>
        <w:widowControl w:val="on"/>
        <w:pBdr/>
        <w:spacing w:before="240" w:after="240" w:line="240" w:lineRule="auto"/>
        <w:ind w:left="0" w:right="0"/>
        <w:jc w:val="left"/>
      </w:pPr>
      <w:r>
        <w:rPr>
          <w:color w:val="000000"/>
          <w:sz w:val="24"/>
          <w:szCs w:val="24"/>
        </w:rPr>
        <w:t xml:space="preserve">   Poquonock.  Sab.  Sch.  Cong.  Ch, </w:t>
      </w:r>
      <w:r>
        <w:rPr>
          <w:i/>
          <w:color w:val="000000"/>
          <w:sz w:val="24"/>
          <w:szCs w:val="24"/>
        </w:rPr>
        <w:t xml:space="preserve">for Mountain Work</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   Prospect.  B.B.  Brown ...20.00</w:t>
      </w:r>
    </w:p>
    <w:p>
      <w:pPr>
        <w:widowControl w:val="on"/>
        <w:pBdr/>
        <w:spacing w:before="240" w:after="240" w:line="240" w:lineRule="auto"/>
        <w:ind w:left="0" w:right="0"/>
        <w:jc w:val="left"/>
      </w:pPr>
      <w:r>
        <w:rPr>
          <w:color w:val="000000"/>
          <w:sz w:val="24"/>
          <w:szCs w:val="24"/>
        </w:rPr>
        <w:t xml:space="preserve">   Putnam.  Second Cong.  Ch ...20.99</w:t>
      </w:r>
    </w:p>
    <w:p>
      <w:pPr>
        <w:widowControl w:val="on"/>
        <w:pBdr/>
        <w:spacing w:before="240" w:after="240" w:line="240" w:lineRule="auto"/>
        <w:ind w:left="0" w:right="0"/>
        <w:jc w:val="left"/>
      </w:pPr>
      <w:r>
        <w:rPr>
          <w:color w:val="000000"/>
          <w:sz w:val="24"/>
          <w:szCs w:val="24"/>
        </w:rPr>
        <w:t xml:space="preserve">   Roxbury.  Mrs. D.H.  Beardsley ...4.50</w:t>
      </w:r>
    </w:p>
    <w:p>
      <w:pPr>
        <w:widowControl w:val="on"/>
        <w:pBdr/>
        <w:spacing w:before="240" w:after="240" w:line="240" w:lineRule="auto"/>
        <w:ind w:left="0" w:right="0"/>
        <w:jc w:val="left"/>
      </w:pPr>
      <w:r>
        <w:rPr>
          <w:color w:val="000000"/>
          <w:sz w:val="24"/>
          <w:szCs w:val="24"/>
        </w:rPr>
        <w:t xml:space="preserve">   Roxbury.  Mrs. J.S.  Beardsley, Pkg. patchwork, </w:t>
      </w:r>
      <w:r>
        <w:rPr>
          <w:i/>
          <w:color w:val="000000"/>
          <w:sz w:val="24"/>
          <w:szCs w:val="24"/>
        </w:rPr>
        <w:t xml:space="preserve">for Sherwood,</w:t>
      </w:r>
      <w:r>
        <w:rPr>
          <w:i/>
          <w:color w:val="000000"/>
          <w:sz w:val="24"/>
          <w:szCs w:val="24"/>
        </w:rPr>
        <w:br/>
        <w:t xml:space="preserve">   Tenn.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Sharon.  John H. Cleaveland ...5.00</w:t>
      </w:r>
    </w:p>
    <w:p>
      <w:pPr>
        <w:widowControl w:val="on"/>
        <w:pBdr/>
        <w:spacing w:before="240" w:after="240" w:line="240" w:lineRule="auto"/>
        <w:ind w:left="0" w:right="0"/>
        <w:jc w:val="left"/>
      </w:pPr>
      <w:r>
        <w:rPr>
          <w:color w:val="000000"/>
          <w:sz w:val="24"/>
          <w:szCs w:val="24"/>
        </w:rPr>
        <w:t xml:space="preserve">   Simsbury.  James Reid ...1.50</w:t>
      </w:r>
    </w:p>
    <w:p>
      <w:pPr>
        <w:widowControl w:val="on"/>
        <w:pBdr/>
        <w:spacing w:before="240" w:after="240" w:line="240" w:lineRule="auto"/>
        <w:ind w:left="0" w:right="0"/>
        <w:jc w:val="left"/>
      </w:pPr>
      <w:r>
        <w:rPr>
          <w:color w:val="000000"/>
          <w:sz w:val="24"/>
          <w:szCs w:val="24"/>
        </w:rPr>
        <w:t xml:space="preserve">   Stamford.  Y.P.S.C.E., by Grace S. Bean ...1.80</w:t>
      </w:r>
    </w:p>
    <w:p>
      <w:pPr>
        <w:widowControl w:val="on"/>
        <w:pBdr/>
        <w:spacing w:before="240" w:after="240" w:line="240" w:lineRule="auto"/>
        <w:ind w:left="0" w:right="0"/>
        <w:jc w:val="left"/>
      </w:pPr>
      <w:r>
        <w:rPr>
          <w:color w:val="000000"/>
          <w:sz w:val="24"/>
          <w:szCs w:val="24"/>
        </w:rPr>
        <w:t xml:space="preserve">   South Manchester.  First Cong.  Ch., ad’l. ...5.00</w:t>
      </w:r>
    </w:p>
    <w:p>
      <w:pPr>
        <w:widowControl w:val="on"/>
        <w:pBdr/>
        <w:spacing w:before="240" w:after="240" w:line="240" w:lineRule="auto"/>
        <w:ind w:left="0" w:right="0"/>
        <w:jc w:val="left"/>
      </w:pPr>
      <w:r>
        <w:rPr>
          <w:color w:val="000000"/>
          <w:sz w:val="24"/>
          <w:szCs w:val="24"/>
        </w:rPr>
        <w:t xml:space="preserve">   South Norwalk.  Cong.  Ch. and Soc. to const.  MRS. SUSAN M. HALL.  MISS</w:t>
      </w:r>
      <w:r>
        <w:rPr>
          <w:color w:val="000000"/>
          <w:sz w:val="24"/>
          <w:szCs w:val="24"/>
        </w:rPr>
        <w:br/>
        <w:t xml:space="preserve">   MAY Q. SMITH and MRS. MARY GRAVES L.M’s. ...95.00</w:t>
      </w:r>
    </w:p>
    <w:p>
      <w:pPr>
        <w:widowControl w:val="on"/>
        <w:pBdr/>
        <w:spacing w:before="240" w:after="240" w:line="240" w:lineRule="auto"/>
        <w:ind w:left="0" w:right="0"/>
        <w:jc w:val="left"/>
      </w:pPr>
      <w:r>
        <w:rPr>
          <w:color w:val="000000"/>
          <w:sz w:val="24"/>
          <w:szCs w:val="24"/>
        </w:rPr>
        <w:t xml:space="preserve">   Somers.  Cong.  Ch. ...7.50</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Somers.  “Henrietta and Harriet.”  Memorial Offering, Carpet and Bbl.</w:t>
      </w:r>
      <w:r>
        <w:rPr>
          <w:color w:val="000000"/>
          <w:sz w:val="24"/>
          <w:szCs w:val="24"/>
        </w:rPr>
        <w:br/>
        <w:t xml:space="preserve">   of Goods, 2.45 </w:t>
      </w:r>
      <w:r>
        <w:rPr>
          <w:i/>
          <w:color w:val="000000"/>
          <w:sz w:val="24"/>
          <w:szCs w:val="24"/>
        </w:rPr>
        <w:t xml:space="preserve">for Freight, for Beach Inst.</w:t>
      </w:r>
      <w:r>
        <w:rPr>
          <w:color w:val="000000"/>
          <w:sz w:val="24"/>
          <w:szCs w:val="24"/>
        </w:rPr>
        <w:t xml:space="preserve"> ...2.45</w:t>
      </w:r>
    </w:p>
    <w:p>
      <w:pPr>
        <w:widowControl w:val="on"/>
        <w:pBdr/>
        <w:spacing w:before="240" w:after="240" w:line="240" w:lineRule="auto"/>
        <w:ind w:left="0" w:right="0"/>
        <w:jc w:val="left"/>
      </w:pPr>
      <w:r>
        <w:rPr>
          <w:color w:val="000000"/>
          <w:sz w:val="24"/>
          <w:szCs w:val="24"/>
        </w:rPr>
        <w:t xml:space="preserve">   Southbury.  Cong.  Ch. ...5.00</w:t>
      </w:r>
    </w:p>
    <w:p>
      <w:pPr>
        <w:widowControl w:val="on"/>
        <w:pBdr/>
        <w:spacing w:before="240" w:after="240" w:line="240" w:lineRule="auto"/>
        <w:ind w:left="0" w:right="0"/>
        <w:jc w:val="left"/>
      </w:pPr>
      <w:r>
        <w:rPr>
          <w:color w:val="000000"/>
          <w:sz w:val="24"/>
          <w:szCs w:val="24"/>
        </w:rPr>
        <w:t xml:space="preserve">   South Killingly.  Cong.  Ch. ...8.50</w:t>
      </w:r>
    </w:p>
    <w:p>
      <w:pPr>
        <w:widowControl w:val="on"/>
        <w:pBdr/>
        <w:spacing w:before="240" w:after="240" w:line="240" w:lineRule="auto"/>
        <w:ind w:left="0" w:right="0"/>
        <w:jc w:val="left"/>
      </w:pPr>
      <w:r>
        <w:rPr>
          <w:color w:val="000000"/>
          <w:sz w:val="24"/>
          <w:szCs w:val="24"/>
        </w:rPr>
        <w:t xml:space="preserve">   South Wethersfield.  Sab.  Sch Class. by Bertha H. Griswold, </w:t>
      </w:r>
      <w:r>
        <w:rPr>
          <w:i/>
          <w:color w:val="000000"/>
          <w:sz w:val="24"/>
          <w:szCs w:val="24"/>
        </w:rPr>
        <w:t xml:space="preserve">for</w:t>
      </w:r>
      <w:r>
        <w:rPr>
          <w:i/>
          <w:color w:val="000000"/>
          <w:sz w:val="24"/>
          <w:szCs w:val="24"/>
        </w:rPr>
        <w:br/>
        <w:t xml:space="preserve">   Woman’s Work.</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   Talcottville.  Cong.  Ch. ...60.00</w:t>
      </w:r>
    </w:p>
    <w:p>
      <w:pPr>
        <w:widowControl w:val="on"/>
        <w:pBdr/>
        <w:spacing w:before="240" w:after="240" w:line="240" w:lineRule="auto"/>
        <w:ind w:left="0" w:right="0"/>
        <w:jc w:val="left"/>
      </w:pPr>
      <w:r>
        <w:rPr>
          <w:color w:val="000000"/>
          <w:sz w:val="24"/>
          <w:szCs w:val="24"/>
        </w:rPr>
        <w:t xml:space="preserve">   Thomaston.  Cong.  Ch. ...11.23</w:t>
      </w:r>
    </w:p>
    <w:p>
      <w:pPr>
        <w:widowControl w:val="on"/>
        <w:pBdr/>
        <w:spacing w:before="240" w:after="240" w:line="240" w:lineRule="auto"/>
        <w:ind w:left="0" w:right="0"/>
        <w:jc w:val="left"/>
      </w:pPr>
      <w:r>
        <w:rPr>
          <w:color w:val="000000"/>
          <w:sz w:val="24"/>
          <w:szCs w:val="24"/>
        </w:rPr>
        <w:t xml:space="preserve">   Thomaston.  Ladies Benev.  Soc. by Mrs. G.A.  Lemmon, Sec., </w:t>
      </w:r>
      <w:r>
        <w:rPr>
          <w:i/>
          <w:color w:val="000000"/>
          <w:sz w:val="24"/>
          <w:szCs w:val="24"/>
        </w:rPr>
        <w:t xml:space="preserve">for Conn. </w:t>
      </w:r>
      <w:r>
        <w:rPr>
          <w:i/>
          <w:color w:val="000000"/>
          <w:sz w:val="24"/>
          <w:szCs w:val="24"/>
        </w:rPr>
        <w:br/>
        <w:t xml:space="preserve">   Ind’l Sch., Ga</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   Thompson.  Sab.  Sch. of Cong.  Ch., </w:t>
      </w:r>
      <w:r>
        <w:rPr>
          <w:i/>
          <w:color w:val="000000"/>
          <w:sz w:val="24"/>
          <w:szCs w:val="24"/>
        </w:rPr>
        <w:t xml:space="preserve">for Mountain Work</w:t>
      </w:r>
      <w:r>
        <w:rPr>
          <w:color w:val="000000"/>
          <w:sz w:val="24"/>
          <w:szCs w:val="24"/>
        </w:rPr>
        <w:t xml:space="preserve"> ...3.75</w:t>
      </w:r>
    </w:p>
    <w:p>
      <w:pPr>
        <w:widowControl w:val="on"/>
        <w:pBdr/>
        <w:spacing w:before="240" w:after="240" w:line="240" w:lineRule="auto"/>
        <w:ind w:left="0" w:right="0"/>
        <w:jc w:val="left"/>
      </w:pPr>
      <w:r>
        <w:rPr>
          <w:color w:val="000000"/>
          <w:sz w:val="24"/>
          <w:szCs w:val="24"/>
        </w:rPr>
        <w:t xml:space="preserve">   Thompson.  Ladies, by Miss Julia Shaw, ad’l, </w:t>
      </w:r>
      <w:r>
        <w:rPr>
          <w:i/>
          <w:color w:val="000000"/>
          <w:sz w:val="24"/>
          <w:szCs w:val="24"/>
        </w:rPr>
        <w:t xml:space="preserve">for Conn.  Ind’l Sch.,</w:t>
      </w:r>
      <w:r>
        <w:rPr>
          <w:i/>
          <w:color w:val="000000"/>
          <w:sz w:val="24"/>
          <w:szCs w:val="24"/>
        </w:rPr>
        <w:br/>
        <w:t xml:space="preserve">   Ga.</w:t>
      </w:r>
      <w:r>
        <w:rPr>
          <w:color w:val="000000"/>
          <w:sz w:val="24"/>
          <w:szCs w:val="24"/>
        </w:rPr>
        <w:t xml:space="preserve"> ...0.25</w:t>
      </w:r>
    </w:p>
    <w:p>
      <w:pPr>
        <w:widowControl w:val="on"/>
        <w:pBdr/>
        <w:spacing w:before="240" w:after="240" w:line="240" w:lineRule="auto"/>
        <w:ind w:left="0" w:right="0"/>
        <w:jc w:val="left"/>
      </w:pPr>
      <w:r>
        <w:rPr>
          <w:color w:val="000000"/>
          <w:sz w:val="24"/>
          <w:szCs w:val="24"/>
        </w:rPr>
        <w:t xml:space="preserve">   Torrington.  “Helpmeet Circle of King’s Daughters,” </w:t>
      </w:r>
      <w:r>
        <w:rPr>
          <w:i/>
          <w:color w:val="000000"/>
          <w:sz w:val="24"/>
          <w:szCs w:val="24"/>
        </w:rPr>
        <w:t xml:space="preserve">for Grand View,</w:t>
      </w:r>
      <w:r>
        <w:rPr>
          <w:i/>
          <w:color w:val="000000"/>
          <w:sz w:val="24"/>
          <w:szCs w:val="24"/>
        </w:rPr>
        <w:br/>
        <w:t xml:space="preserve">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Waterbury.  Mrs. G.C.  Hill, Pkg.  Patchwork, </w:t>
      </w:r>
      <w:r>
        <w:rPr>
          <w:i/>
          <w:color w:val="000000"/>
          <w:sz w:val="24"/>
          <w:szCs w:val="24"/>
        </w:rPr>
        <w:t xml:space="preserve">for Sherwood, Tenn.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West Hartford.  First Church of Christ, ...102.96</w:t>
      </w:r>
    </w:p>
    <w:p>
      <w:pPr>
        <w:widowControl w:val="on"/>
        <w:pBdr/>
        <w:spacing w:before="240" w:after="240" w:line="240" w:lineRule="auto"/>
        <w:ind w:left="0" w:right="0"/>
        <w:jc w:val="left"/>
      </w:pPr>
      <w:r>
        <w:rPr>
          <w:color w:val="000000"/>
          <w:sz w:val="24"/>
          <w:szCs w:val="24"/>
        </w:rPr>
        <w:t xml:space="preserve">   West Hartford.  Mrs. E.W.  Morris, </w:t>
      </w:r>
      <w:r>
        <w:rPr>
          <w:i/>
          <w:color w:val="000000"/>
          <w:sz w:val="24"/>
          <w:szCs w:val="24"/>
        </w:rPr>
        <w:t xml:space="preserve">for Mountain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Westbrook.  Cong.  Ch. and Soc. ...25.60</w:t>
      </w:r>
    </w:p>
    <w:p>
      <w:pPr>
        <w:widowControl w:val="on"/>
        <w:pBdr/>
        <w:spacing w:before="240" w:after="240" w:line="240" w:lineRule="auto"/>
        <w:ind w:left="0" w:right="0"/>
        <w:jc w:val="left"/>
      </w:pPr>
      <w:r>
        <w:rPr>
          <w:color w:val="000000"/>
          <w:sz w:val="24"/>
          <w:szCs w:val="24"/>
        </w:rPr>
        <w:t xml:space="preserve">   Williamsville.  Cong.  Ch. ...5.00</w:t>
      </w:r>
    </w:p>
    <w:p>
      <w:pPr>
        <w:widowControl w:val="on"/>
        <w:pBdr/>
        <w:spacing w:before="240" w:after="240" w:line="240" w:lineRule="auto"/>
        <w:ind w:left="0" w:right="0"/>
        <w:jc w:val="left"/>
      </w:pPr>
      <w:r>
        <w:rPr>
          <w:color w:val="000000"/>
          <w:sz w:val="24"/>
          <w:szCs w:val="24"/>
        </w:rPr>
        <w:t xml:space="preserve">   Windsor.  Sab.  Sch. of First Cong.  Ch. 30 </w:t>
      </w:r>
      <w:r>
        <w:rPr>
          <w:i/>
          <w:color w:val="000000"/>
          <w:sz w:val="24"/>
          <w:szCs w:val="24"/>
        </w:rPr>
        <w:t xml:space="preserve">for Tougaloo U.</w:t>
      </w:r>
      <w:r>
        <w:rPr>
          <w:color w:val="000000"/>
          <w:sz w:val="24"/>
          <w:szCs w:val="24"/>
        </w:rPr>
        <w:t xml:space="preserve"> and 20</w:t>
      </w:r>
      <w:r>
        <w:rPr>
          <w:color w:val="000000"/>
          <w:sz w:val="24"/>
          <w:szCs w:val="24"/>
        </w:rPr>
        <w:br/>
        <w:t xml:space="preserve">   </w:t>
      </w:r>
      <w:r>
        <w:rPr>
          <w:i/>
          <w:color w:val="000000"/>
          <w:sz w:val="24"/>
          <w:szCs w:val="24"/>
        </w:rPr>
        <w:t xml:space="preserve">for Grand View, Tenn.</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   Winsted.  Mrs. M.A.  Mitchell </w:t>
      </w:r>
      <w:r>
        <w:rPr>
          <w:i/>
          <w:color w:val="000000"/>
          <w:sz w:val="24"/>
          <w:szCs w:val="24"/>
        </w:rPr>
        <w:t xml:space="preserve">for Student Aid, 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   Woodstock.  First Cong.  Ch. ...56.60</w:t>
      </w:r>
    </w:p>
    <w:p>
      <w:pPr>
        <w:widowControl w:val="on"/>
        <w:pBdr/>
        <w:spacing w:before="240" w:after="240" w:line="240" w:lineRule="auto"/>
        <w:ind w:left="0" w:right="0"/>
        <w:jc w:val="left"/>
      </w:pPr>
      <w:r>
        <w:rPr>
          <w:color w:val="000000"/>
          <w:sz w:val="24"/>
          <w:szCs w:val="24"/>
        </w:rPr>
        <w:t xml:space="preserve">   ——.  “A Friend,” ...500.00</w:t>
      </w:r>
    </w:p>
    <w:p>
      <w:pPr>
        <w:widowControl w:val="on"/>
        <w:pBdr/>
        <w:spacing w:before="240" w:after="240" w:line="240" w:lineRule="auto"/>
        <w:ind w:left="0" w:right="0"/>
        <w:jc w:val="left"/>
      </w:pPr>
      <w:r>
        <w:rPr>
          <w:color w:val="000000"/>
          <w:sz w:val="24"/>
          <w:szCs w:val="24"/>
        </w:rPr>
        <w:t xml:space="preserve">   Woman’s Home Missionary Union of Connecticut, by Mrs. Wilder Smith,</w:t>
      </w:r>
      <w:r>
        <w:rPr>
          <w:color w:val="000000"/>
          <w:sz w:val="24"/>
          <w:szCs w:val="24"/>
        </w:rPr>
        <w:br/>
        <w:t xml:space="preserve">   Sec., </w:t>
      </w:r>
      <w:r>
        <w:rPr>
          <w:i/>
          <w:color w:val="000000"/>
          <w:sz w:val="24"/>
          <w:szCs w:val="24"/>
        </w:rPr>
        <w:t xml:space="preserve">for Conn.  Ind’l Sch., Ga.</w:t>
      </w:r>
      <w:r>
        <w:rPr>
          <w:color w:val="000000"/>
          <w:sz w:val="24"/>
          <w:szCs w:val="24"/>
        </w:rPr>
        <w:t xml:space="preserve"> Suffield.  Aux ...5.00 ...5.00</w:t>
      </w:r>
      <w:r>
        <w:rPr>
          <w:color w:val="000000"/>
          <w:sz w:val="24"/>
          <w:szCs w:val="24"/>
        </w:rPr>
        <w:br/>
        <w:t xml:space="preserve">   ------$3,768 04</w:t>
      </w:r>
    </w:p>
    <w:p>
      <w:pPr>
        <w:widowControl w:val="on"/>
        <w:pBdr/>
        <w:spacing w:before="240" w:after="240" w:line="240" w:lineRule="auto"/>
        <w:ind w:left="0" w:right="0"/>
        <w:jc w:val="left"/>
      </w:pPr>
      <w:r>
        <w:rPr>
          <w:color w:val="000000"/>
          <w:sz w:val="24"/>
          <w:szCs w:val="24"/>
        </w:rPr>
        <w:t xml:space="preserve">   ESTATES.</w:t>
      </w:r>
    </w:p>
    <w:p>
      <w:pPr>
        <w:widowControl w:val="on"/>
        <w:pBdr/>
        <w:spacing w:before="240" w:after="240" w:line="240" w:lineRule="auto"/>
        <w:ind w:left="0" w:right="0"/>
        <w:jc w:val="left"/>
      </w:pPr>
      <w:r>
        <w:rPr>
          <w:color w:val="000000"/>
          <w:sz w:val="24"/>
          <w:szCs w:val="24"/>
        </w:rPr>
        <w:t xml:space="preserve">   Norwich.  Estate of Hezekiah F. Rudd, by John M. Johnson, Executor</w:t>
      </w:r>
      <w:r>
        <w:rPr>
          <w:color w:val="000000"/>
          <w:sz w:val="24"/>
          <w:szCs w:val="24"/>
        </w:rPr>
        <w:br/>
        <w:t xml:space="preserve">   ...3,500.00</w:t>
      </w:r>
    </w:p>
    <w:p>
      <w:pPr>
        <w:widowControl w:val="on"/>
        <w:pBdr/>
        <w:spacing w:before="240" w:after="240" w:line="240" w:lineRule="auto"/>
        <w:ind w:left="0" w:right="0"/>
        <w:jc w:val="left"/>
      </w:pPr>
      <w:r>
        <w:rPr>
          <w:color w:val="000000"/>
          <w:sz w:val="24"/>
          <w:szCs w:val="24"/>
        </w:rPr>
        <w:t xml:space="preserve">   Thompson.  Estate of Levi B. Mowry, by R.E.  Holmes, Trustee</w:t>
      </w:r>
      <w:r>
        <w:rPr>
          <w:color w:val="000000"/>
          <w:sz w:val="24"/>
          <w:szCs w:val="24"/>
        </w:rPr>
        <w:br/>
        <w:t xml:space="preserve">   ...1,000.00</w:t>
      </w:r>
    </w:p>
    <w:p>
      <w:pPr>
        <w:widowControl w:val="on"/>
        <w:pBdr/>
        <w:spacing w:before="0" w:after="0" w:line="240" w:lineRule="auto"/>
        <w:ind w:left="0" w:right="0"/>
        <w:jc w:val="left"/>
      </w:pPr>
      <w:r>
        <w:rPr>
          <w:rFonts w:ascii="fixed" w:hAnsi="fixed" w:cs="fixed"/>
          <w:color w:val="000000"/>
          <w:sz w:val="24"/>
          <w:szCs w:val="24"/>
        </w:rPr>
        <w:t xml:space="preserve">
------$8,266.04
</w:t>
      </w:r>
    </w:p>
    <w:p>
      <w:pPr>
        <w:widowControl w:val="on"/>
        <w:pBdr/>
        <w:spacing w:before="240" w:after="240" w:line="240" w:lineRule="auto"/>
        <w:ind w:left="0" w:right="0"/>
        <w:jc w:val="left"/>
      </w:pPr>
      <w:r>
        <w:rPr>
          <w:color w:val="000000"/>
          <w:sz w:val="24"/>
          <w:szCs w:val="24"/>
        </w:rPr>
        <w:t xml:space="preserve">   NEW YORK, $962.94.</w:t>
      </w:r>
    </w:p>
    <w:p>
      <w:pPr>
        <w:widowControl w:val="on"/>
        <w:pBdr/>
        <w:spacing w:before="240" w:after="240" w:line="240" w:lineRule="auto"/>
        <w:ind w:left="0" w:right="0"/>
        <w:jc w:val="left"/>
      </w:pPr>
      <w:r>
        <w:rPr>
          <w:color w:val="000000"/>
          <w:sz w:val="24"/>
          <w:szCs w:val="24"/>
        </w:rPr>
        <w:t xml:space="preserve">   Albany.  First Cong.  Ch., 51; Miss E.L.  Hill, 1 ...52.00</w:t>
      </w:r>
    </w:p>
    <w:p>
      <w:pPr>
        <w:widowControl w:val="on"/>
        <w:pBdr/>
        <w:spacing w:before="240" w:after="240" w:line="240" w:lineRule="auto"/>
        <w:ind w:left="0" w:right="0"/>
        <w:jc w:val="left"/>
      </w:pPr>
      <w:r>
        <w:rPr>
          <w:color w:val="000000"/>
          <w:sz w:val="24"/>
          <w:szCs w:val="24"/>
        </w:rPr>
        <w:t xml:space="preserve">   Albany.  Mrs. M.H.  Williams, Pkg.  Kindergarten material, and Pkg. </w:t>
      </w:r>
      <w:r>
        <w:rPr>
          <w:color w:val="000000"/>
          <w:sz w:val="24"/>
          <w:szCs w:val="24"/>
        </w:rPr>
        <w:br/>
        <w:t xml:space="preserve">   Patchwork, </w:t>
      </w:r>
      <w:r>
        <w:rPr>
          <w:i/>
          <w:color w:val="000000"/>
          <w:sz w:val="24"/>
          <w:szCs w:val="24"/>
        </w:rPr>
        <w:t xml:space="preserve">for Sherwood, Tenn.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Alfred Center.  Mrs. Ida F. Kenyon ...5.00</w:t>
      </w:r>
    </w:p>
    <w:p>
      <w:pPr>
        <w:widowControl w:val="on"/>
        <w:pBdr/>
        <w:spacing w:before="240" w:after="240" w:line="240" w:lineRule="auto"/>
        <w:ind w:left="0" w:right="0"/>
        <w:jc w:val="left"/>
      </w:pPr>
      <w:r>
        <w:rPr>
          <w:color w:val="000000"/>
          <w:sz w:val="24"/>
          <w:szCs w:val="24"/>
        </w:rPr>
        <w:t xml:space="preserve">   Binghamton.  First Cong.  Ch. ...100.56</w:t>
      </w:r>
    </w:p>
    <w:p>
      <w:pPr>
        <w:widowControl w:val="on"/>
        <w:pBdr/>
        <w:spacing w:before="240" w:after="240" w:line="240" w:lineRule="auto"/>
        <w:ind w:left="0" w:right="0"/>
        <w:jc w:val="left"/>
      </w:pPr>
      <w:r>
        <w:rPr>
          <w:color w:val="000000"/>
          <w:sz w:val="24"/>
          <w:szCs w:val="24"/>
        </w:rPr>
        <w:t xml:space="preserve">   Binghamton.  Girls’ Mission Band of Cong.  Ch., “Faithful Workers,” by</w:t>
      </w:r>
      <w:r>
        <w:rPr>
          <w:color w:val="000000"/>
          <w:sz w:val="24"/>
          <w:szCs w:val="24"/>
        </w:rPr>
        <w:br/>
        <w:t xml:space="preserve">   Cornelia Sturtevant, </w:t>
      </w:r>
      <w:r>
        <w:rPr>
          <w:i/>
          <w:color w:val="000000"/>
          <w:sz w:val="24"/>
          <w:szCs w:val="24"/>
        </w:rPr>
        <w:t xml:space="preserve">for Student Aid, Pleasant Hill, Tenn.</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   Brooklyn.  South Cong.  Ch., 75.; “A Friend,” to const.  HON.  THOMAS B.</w:t>
      </w:r>
      <w:r>
        <w:rPr>
          <w:color w:val="000000"/>
          <w:sz w:val="24"/>
          <w:szCs w:val="24"/>
        </w:rPr>
        <w:br/>
        <w:t xml:space="preserve">   REED L.M. 30, ...105.00</w:t>
      </w:r>
    </w:p>
    <w:p>
      <w:pPr>
        <w:widowControl w:val="on"/>
        <w:pBdr/>
        <w:spacing w:before="240" w:after="240" w:line="240" w:lineRule="auto"/>
        <w:ind w:left="0" w:right="0"/>
        <w:jc w:val="left"/>
      </w:pPr>
      <w:r>
        <w:rPr>
          <w:color w:val="000000"/>
          <w:sz w:val="24"/>
          <w:szCs w:val="24"/>
        </w:rPr>
        <w:t xml:space="preserve">   Brooklyn, Julius Davenport, </w:t>
      </w:r>
      <w:r>
        <w:rPr>
          <w:i/>
          <w:color w:val="000000"/>
          <w:sz w:val="24"/>
          <w:szCs w:val="24"/>
        </w:rPr>
        <w:t xml:space="preserve">for Atlanta U.</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   Brooklyn.  Miss Prentice’s Class, Sab.  Sch.  Ch. of the Pilgrims, </w:t>
      </w:r>
      <w:r>
        <w:rPr>
          <w:i/>
          <w:color w:val="000000"/>
          <w:sz w:val="24"/>
          <w:szCs w:val="24"/>
        </w:rPr>
        <w:t xml:space="preserve">for</w:t>
      </w:r>
      <w:r>
        <w:rPr>
          <w:i/>
          <w:color w:val="000000"/>
          <w:sz w:val="24"/>
          <w:szCs w:val="24"/>
        </w:rPr>
        <w:br/>
        <w:t xml:space="preserve">   Indian Sch’p</w:t>
      </w:r>
      <w:r>
        <w:rPr>
          <w:color w:val="000000"/>
          <w:sz w:val="24"/>
          <w:szCs w:val="24"/>
        </w:rPr>
        <w:t xml:space="preserve"> ...70.00</w:t>
      </w:r>
    </w:p>
    <w:p>
      <w:pPr>
        <w:widowControl w:val="on"/>
        <w:pBdr/>
        <w:spacing w:before="240" w:after="240" w:line="240" w:lineRule="auto"/>
        <w:ind w:left="0" w:right="0"/>
        <w:jc w:val="left"/>
      </w:pPr>
      <w:r>
        <w:rPr>
          <w:color w:val="000000"/>
          <w:sz w:val="24"/>
          <w:szCs w:val="24"/>
        </w:rPr>
        <w:t xml:space="preserve">   Brooklyn.  Central Cong.  Sab.  Sch., </w:t>
      </w:r>
      <w:r>
        <w:rPr>
          <w:i/>
          <w:color w:val="000000"/>
          <w:sz w:val="24"/>
          <w:szCs w:val="24"/>
        </w:rPr>
        <w:t xml:space="preserve">for Santee Indian M.</w:t>
      </w:r>
      <w:r>
        <w:rPr>
          <w:color w:val="000000"/>
          <w:sz w:val="24"/>
          <w:szCs w:val="24"/>
        </w:rPr>
        <w:t xml:space="preserve"> ...37.50</w:t>
      </w:r>
    </w:p>
    <w:p>
      <w:pPr>
        <w:widowControl w:val="on"/>
        <w:pBdr/>
        <w:spacing w:before="240" w:after="240" w:line="240" w:lineRule="auto"/>
        <w:ind w:left="0" w:right="0"/>
        <w:jc w:val="left"/>
      </w:pPr>
      <w:r>
        <w:rPr>
          <w:color w:val="000000"/>
          <w:sz w:val="24"/>
          <w:szCs w:val="24"/>
        </w:rPr>
        <w:t xml:space="preserve">   Brooklyn.  Mrs. Rev. Geo. Hollis, </w:t>
      </w:r>
      <w:r>
        <w:rPr>
          <w:i/>
          <w:color w:val="000000"/>
          <w:sz w:val="24"/>
          <w:szCs w:val="24"/>
        </w:rPr>
        <w:t xml:space="preserve">for Mountain Work</w:t>
      </w:r>
      <w:r>
        <w:rPr>
          <w:color w:val="000000"/>
          <w:sz w:val="24"/>
          <w:szCs w:val="24"/>
        </w:rPr>
        <w:t xml:space="preserve"> ...5.00</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Brooklyn.  Lewis Av.  Cong.  Ch., Communion Set ...</w:t>
      </w:r>
    </w:p>
    <w:p>
      <w:pPr>
        <w:widowControl w:val="on"/>
        <w:pBdr/>
        <w:spacing w:before="240" w:after="240" w:line="240" w:lineRule="auto"/>
        <w:ind w:left="0" w:right="0"/>
        <w:jc w:val="left"/>
      </w:pPr>
      <w:r>
        <w:rPr>
          <w:color w:val="000000"/>
          <w:sz w:val="24"/>
          <w:szCs w:val="24"/>
        </w:rPr>
        <w:t xml:space="preserve">   Buffalo, First Cong.  Ch. ...100.00</w:t>
      </w:r>
    </w:p>
    <w:p>
      <w:pPr>
        <w:widowControl w:val="on"/>
        <w:pBdr/>
        <w:spacing w:before="240" w:after="240" w:line="240" w:lineRule="auto"/>
        <w:ind w:left="0" w:right="0"/>
        <w:jc w:val="left"/>
      </w:pPr>
      <w:r>
        <w:rPr>
          <w:color w:val="000000"/>
          <w:sz w:val="24"/>
          <w:szCs w:val="24"/>
        </w:rPr>
        <w:t xml:space="preserve">   Canandaigua.  First Cong.  Ch., </w:t>
      </w:r>
      <w:r>
        <w:rPr>
          <w:i/>
          <w:color w:val="000000"/>
          <w:sz w:val="24"/>
          <w:szCs w:val="24"/>
        </w:rPr>
        <w:t xml:space="preserve">for Indian Sch’p</w:t>
      </w:r>
      <w:r>
        <w:rPr>
          <w:color w:val="000000"/>
          <w:sz w:val="24"/>
          <w:szCs w:val="24"/>
        </w:rPr>
        <w:t xml:space="preserve"> ...25.75</w:t>
      </w:r>
    </w:p>
    <w:p>
      <w:pPr>
        <w:widowControl w:val="on"/>
        <w:pBdr/>
        <w:spacing w:before="240" w:after="240" w:line="240" w:lineRule="auto"/>
        <w:ind w:left="0" w:right="0"/>
        <w:jc w:val="left"/>
      </w:pPr>
      <w:r>
        <w:rPr>
          <w:color w:val="000000"/>
          <w:sz w:val="24"/>
          <w:szCs w:val="24"/>
        </w:rPr>
        <w:t xml:space="preserve">   Chateaugay.  Joseph Shaw ...4.50</w:t>
      </w:r>
    </w:p>
    <w:p>
      <w:pPr>
        <w:widowControl w:val="on"/>
        <w:pBdr/>
        <w:spacing w:before="240" w:after="240" w:line="240" w:lineRule="auto"/>
        <w:ind w:left="0" w:right="0"/>
        <w:jc w:val="left"/>
      </w:pPr>
      <w:r>
        <w:rPr>
          <w:color w:val="000000"/>
          <w:sz w:val="24"/>
          <w:szCs w:val="24"/>
        </w:rPr>
        <w:t xml:space="preserve">   Cortland.  Cong.  Ch. to const.  MRS. JANE R. SAMSON L.M. ...30.00</w:t>
      </w:r>
    </w:p>
    <w:p>
      <w:pPr>
        <w:widowControl w:val="on"/>
        <w:pBdr/>
        <w:spacing w:before="240" w:after="240" w:line="240" w:lineRule="auto"/>
        <w:ind w:left="0" w:right="0"/>
        <w:jc w:val="left"/>
      </w:pPr>
      <w:r>
        <w:rPr>
          <w:color w:val="000000"/>
          <w:sz w:val="24"/>
          <w:szCs w:val="24"/>
        </w:rPr>
        <w:t xml:space="preserve">   Fairport.  Primary Classes Cong.  Sab.  Sch., by Miss S.E.  Dowd, </w:t>
      </w:r>
      <w:r>
        <w:rPr>
          <w:i/>
          <w:color w:val="000000"/>
          <w:sz w:val="24"/>
          <w:szCs w:val="24"/>
        </w:rPr>
        <w:t xml:space="preserve">for</w:t>
      </w:r>
      <w:r>
        <w:rPr>
          <w:i/>
          <w:color w:val="000000"/>
          <w:sz w:val="24"/>
          <w:szCs w:val="24"/>
        </w:rPr>
        <w:br/>
        <w:t xml:space="preserve">   Dakota Home</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   Fairport.  Sab.  Sch. of Cong.  Ch. ...18.58</w:t>
      </w:r>
    </w:p>
    <w:p>
      <w:pPr>
        <w:widowControl w:val="on"/>
        <w:pBdr/>
        <w:spacing w:before="240" w:after="240" w:line="240" w:lineRule="auto"/>
        <w:ind w:left="0" w:right="0"/>
        <w:jc w:val="left"/>
      </w:pPr>
      <w:r>
        <w:rPr>
          <w:color w:val="000000"/>
          <w:sz w:val="24"/>
          <w:szCs w:val="24"/>
        </w:rPr>
        <w:t xml:space="preserve">   Franklin.  Sab.  Sch. of Cong.  Ch. ...1.00</w:t>
      </w:r>
    </w:p>
    <w:p>
      <w:pPr>
        <w:widowControl w:val="on"/>
        <w:pBdr/>
        <w:spacing w:before="240" w:after="240" w:line="240" w:lineRule="auto"/>
        <w:ind w:left="0" w:right="0"/>
        <w:jc w:val="left"/>
      </w:pPr>
      <w:r>
        <w:rPr>
          <w:color w:val="000000"/>
          <w:sz w:val="24"/>
          <w:szCs w:val="24"/>
        </w:rPr>
        <w:t xml:space="preserve">   Fulton.  “A Friend” ...1.00</w:t>
      </w:r>
    </w:p>
    <w:p>
      <w:pPr>
        <w:widowControl w:val="on"/>
        <w:pBdr/>
        <w:spacing w:before="240" w:after="240" w:line="240" w:lineRule="auto"/>
        <w:ind w:left="0" w:right="0"/>
        <w:jc w:val="left"/>
      </w:pPr>
      <w:r>
        <w:rPr>
          <w:color w:val="000000"/>
          <w:sz w:val="24"/>
          <w:szCs w:val="24"/>
        </w:rPr>
        <w:t xml:space="preserve">   Greene.  Sab.  Sch. of Cong.  Ch. ...3.10</w:t>
      </w:r>
    </w:p>
    <w:p>
      <w:pPr>
        <w:widowControl w:val="on"/>
        <w:pBdr/>
        <w:spacing w:before="240" w:after="240" w:line="240" w:lineRule="auto"/>
        <w:ind w:left="0" w:right="0"/>
        <w:jc w:val="left"/>
      </w:pPr>
      <w:r>
        <w:rPr>
          <w:color w:val="000000"/>
          <w:sz w:val="24"/>
          <w:szCs w:val="24"/>
        </w:rPr>
        <w:t xml:space="preserve">   Honeoye.  Sab Sch. of Cong.  Ch. ...7.00</w:t>
      </w:r>
    </w:p>
    <w:p>
      <w:pPr>
        <w:widowControl w:val="on"/>
        <w:pBdr/>
        <w:spacing w:before="240" w:after="240" w:line="240" w:lineRule="auto"/>
        <w:ind w:left="0" w:right="0"/>
        <w:jc w:val="left"/>
      </w:pPr>
      <w:r>
        <w:rPr>
          <w:color w:val="000000"/>
          <w:sz w:val="24"/>
          <w:szCs w:val="24"/>
        </w:rPr>
        <w:t xml:space="preserve">   Jamestown.  First Cong.  Ch. ...48.00</w:t>
      </w:r>
    </w:p>
    <w:p>
      <w:pPr>
        <w:widowControl w:val="on"/>
        <w:pBdr/>
        <w:spacing w:before="240" w:after="240" w:line="240" w:lineRule="auto"/>
        <w:ind w:left="0" w:right="0"/>
        <w:jc w:val="left"/>
      </w:pPr>
      <w:r>
        <w:rPr>
          <w:color w:val="000000"/>
          <w:sz w:val="24"/>
          <w:szCs w:val="24"/>
        </w:rPr>
        <w:t xml:space="preserve">   LeRoy.  Mrs. D.A.  Phillips, 10; Mrs. Alex.  McEwen, 10; “A Friend,” 1</w:t>
      </w:r>
      <w:r>
        <w:rPr>
          <w:color w:val="000000"/>
          <w:sz w:val="24"/>
          <w:szCs w:val="24"/>
        </w:rPr>
        <w:br/>
        <w:t xml:space="preserve">   ...21.00</w:t>
      </w:r>
    </w:p>
    <w:p>
      <w:pPr>
        <w:widowControl w:val="on"/>
        <w:pBdr/>
        <w:spacing w:before="240" w:after="240" w:line="240" w:lineRule="auto"/>
        <w:ind w:left="0" w:right="0"/>
        <w:jc w:val="left"/>
      </w:pPr>
      <w:r>
        <w:rPr>
          <w:color w:val="000000"/>
          <w:sz w:val="24"/>
          <w:szCs w:val="24"/>
        </w:rPr>
        <w:t xml:space="preserve">   Lysander.  Cong.  Ch. ...7.15</w:t>
      </w:r>
    </w:p>
    <w:p>
      <w:pPr>
        <w:widowControl w:val="on"/>
        <w:pBdr/>
        <w:spacing w:before="240" w:after="240" w:line="240" w:lineRule="auto"/>
        <w:ind w:left="0" w:right="0"/>
        <w:jc w:val="left"/>
      </w:pPr>
      <w:r>
        <w:rPr>
          <w:color w:val="000000"/>
          <w:sz w:val="24"/>
          <w:szCs w:val="24"/>
        </w:rPr>
        <w:t xml:space="preserve">   Millers Place.  Cong.  Ch. ...8.00</w:t>
      </w:r>
    </w:p>
    <w:p>
      <w:pPr>
        <w:widowControl w:val="on"/>
        <w:pBdr/>
        <w:spacing w:before="240" w:after="240" w:line="240" w:lineRule="auto"/>
        <w:ind w:left="0" w:right="0"/>
        <w:jc w:val="left"/>
      </w:pPr>
      <w:r>
        <w:rPr>
          <w:color w:val="000000"/>
          <w:sz w:val="24"/>
          <w:szCs w:val="24"/>
        </w:rPr>
        <w:t xml:space="preserve">   New York.  Frank C. Overton, 10; A. Wetherin. 10, </w:t>
      </w:r>
      <w:r>
        <w:rPr>
          <w:i/>
          <w:color w:val="000000"/>
          <w:sz w:val="24"/>
          <w:szCs w:val="24"/>
        </w:rPr>
        <w:t xml:space="preserve">for Student Aid,</w:t>
      </w:r>
      <w:r>
        <w:rPr>
          <w:i/>
          <w:color w:val="000000"/>
          <w:sz w:val="24"/>
          <w:szCs w:val="24"/>
        </w:rPr>
        <w:br/>
        <w:t xml:space="preserve">   Lincoln N. Inst., Marion, Ala.</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   New York.  Albert T. Hall, Trunk of Books ...</w:t>
      </w:r>
    </w:p>
    <w:p>
      <w:pPr>
        <w:widowControl w:val="on"/>
        <w:pBdr/>
        <w:spacing w:before="240" w:after="240" w:line="240" w:lineRule="auto"/>
        <w:ind w:left="0" w:right="0"/>
        <w:jc w:val="left"/>
      </w:pPr>
      <w:r>
        <w:rPr>
          <w:color w:val="000000"/>
          <w:sz w:val="24"/>
          <w:szCs w:val="24"/>
        </w:rPr>
        <w:t xml:space="preserve">   Oneonta.  Mrs. L.J.  Safford ...2.00</w:t>
      </w:r>
    </w:p>
    <w:p>
      <w:pPr>
        <w:widowControl w:val="on"/>
        <w:pBdr/>
        <w:spacing w:before="240" w:after="240" w:line="240" w:lineRule="auto"/>
        <w:ind w:left="0" w:right="0"/>
        <w:jc w:val="left"/>
      </w:pPr>
      <w:r>
        <w:rPr>
          <w:color w:val="000000"/>
          <w:sz w:val="24"/>
          <w:szCs w:val="24"/>
        </w:rPr>
        <w:t xml:space="preserve">   Phoenix.  Primary Class, Cong.  S.S., </w:t>
      </w:r>
      <w:r>
        <w:rPr>
          <w:i/>
          <w:color w:val="000000"/>
          <w:sz w:val="24"/>
          <w:szCs w:val="24"/>
        </w:rPr>
        <w:t xml:space="preserve">for Student Aid, Talladega C.</w:t>
      </w:r>
      <w:r>
        <w:rPr>
          <w:color w:val="000000"/>
          <w:sz w:val="24"/>
          <w:szCs w:val="24"/>
        </w:rPr>
        <w:br/>
        <w:t xml:space="preserve">   ...1.30</w:t>
      </w:r>
    </w:p>
    <w:p>
      <w:pPr>
        <w:widowControl w:val="on"/>
        <w:pBdr/>
        <w:spacing w:before="240" w:after="240" w:line="240" w:lineRule="auto"/>
        <w:ind w:left="0" w:right="0"/>
        <w:jc w:val="left"/>
      </w:pPr>
      <w:r>
        <w:rPr>
          <w:color w:val="000000"/>
          <w:sz w:val="24"/>
          <w:szCs w:val="24"/>
        </w:rPr>
        <w:t xml:space="preserve">   Portchester.  Milo Mead ...5.00</w:t>
      </w:r>
    </w:p>
    <w:p>
      <w:pPr>
        <w:widowControl w:val="on"/>
        <w:pBdr/>
        <w:spacing w:before="240" w:after="240" w:line="240" w:lineRule="auto"/>
        <w:ind w:left="0" w:right="0"/>
        <w:jc w:val="left"/>
      </w:pPr>
      <w:r>
        <w:rPr>
          <w:color w:val="000000"/>
          <w:sz w:val="24"/>
          <w:szCs w:val="24"/>
        </w:rPr>
        <w:t xml:space="preserve">   Rochester.  Geo. Thayer, 25; Geo. W. Thayer, 10; Mrs. E.M.  Rider, 4.50</w:t>
      </w:r>
      <w:r>
        <w:rPr>
          <w:color w:val="000000"/>
          <w:sz w:val="24"/>
          <w:szCs w:val="24"/>
        </w:rPr>
        <w:br/>
        <w:t xml:space="preserve">   ...39.50</w:t>
      </w:r>
    </w:p>
    <w:p>
      <w:pPr>
        <w:widowControl w:val="on"/>
        <w:pBdr/>
        <w:spacing w:before="240" w:after="240" w:line="240" w:lineRule="auto"/>
        <w:ind w:left="0" w:right="0"/>
        <w:jc w:val="left"/>
      </w:pPr>
      <w:r>
        <w:rPr>
          <w:color w:val="000000"/>
          <w:sz w:val="24"/>
          <w:szCs w:val="24"/>
        </w:rPr>
        <w:t xml:space="preserve">   Sag Harbor.  Charles N. Brown, to const.  WILLIAM H. YOUNGS L.M.</w:t>
      </w:r>
      <w:r>
        <w:rPr>
          <w:color w:val="000000"/>
          <w:sz w:val="24"/>
          <w:szCs w:val="24"/>
        </w:rPr>
        <w:br/>
        <w:t xml:space="preserve">   ...30.00</w:t>
      </w:r>
    </w:p>
    <w:p>
      <w:pPr>
        <w:widowControl w:val="on"/>
        <w:pBdr/>
        <w:spacing w:before="240" w:after="240" w:line="240" w:lineRule="auto"/>
        <w:ind w:left="0" w:right="0"/>
        <w:jc w:val="left"/>
      </w:pPr>
      <w:r>
        <w:rPr>
          <w:color w:val="000000"/>
          <w:sz w:val="24"/>
          <w:szCs w:val="24"/>
        </w:rPr>
        <w:t xml:space="preserve">   Sing Sing.  Mrs. C.E.  Judd, to const.  REV.  LELAND E. TUPPER L.M.</w:t>
      </w:r>
      <w:r>
        <w:rPr>
          <w:color w:val="000000"/>
          <w:sz w:val="24"/>
          <w:szCs w:val="24"/>
        </w:rPr>
        <w:br/>
        <w:t xml:space="preserve">   ...30.00</w:t>
      </w:r>
    </w:p>
    <w:p>
      <w:pPr>
        <w:widowControl w:val="on"/>
        <w:pBdr/>
        <w:spacing w:before="240" w:after="240" w:line="240" w:lineRule="auto"/>
        <w:ind w:left="0" w:right="0"/>
        <w:jc w:val="left"/>
      </w:pPr>
      <w:r>
        <w:rPr>
          <w:color w:val="000000"/>
          <w:sz w:val="24"/>
          <w:szCs w:val="24"/>
        </w:rPr>
        <w:t xml:space="preserve">   Utica.  Bethesda Welsh Cong.  Ch. ...10.00</w:t>
      </w:r>
    </w:p>
    <w:p>
      <w:pPr>
        <w:widowControl w:val="on"/>
        <w:pBdr/>
        <w:spacing w:before="240" w:after="240" w:line="240" w:lineRule="auto"/>
        <w:ind w:left="0" w:right="0"/>
        <w:jc w:val="left"/>
      </w:pPr>
      <w:r>
        <w:rPr>
          <w:color w:val="000000"/>
          <w:sz w:val="24"/>
          <w:szCs w:val="24"/>
        </w:rPr>
        <w:t xml:space="preserve">   Woman’s Home Missionary Union of N.Y., by Mrs. L.H.  Cobb, Treas.,</w:t>
      </w:r>
      <w:r>
        <w:rPr>
          <w:color w:val="000000"/>
          <w:sz w:val="24"/>
          <w:szCs w:val="24"/>
        </w:rPr>
        <w:br/>
        <w:t xml:space="preserve">   </w:t>
      </w:r>
      <w:r>
        <w:rPr>
          <w:i/>
          <w:color w:val="000000"/>
          <w:sz w:val="24"/>
          <w:szCs w:val="24"/>
        </w:rPr>
        <w:t xml:space="preserve">for Woman’s Work</w:t>
      </w:r>
      <w:r>
        <w:rPr>
          <w:color w:val="000000"/>
          <w:sz w:val="24"/>
          <w:szCs w:val="24"/>
        </w:rPr>
        <w:t xml:space="preserve">:  Aquebogue.  Ladies Aux. ...15.00 Rochester. </w:t>
      </w:r>
      <w:r>
        <w:rPr>
          <w:color w:val="000000"/>
          <w:sz w:val="24"/>
          <w:szCs w:val="24"/>
        </w:rPr>
        <w:br/>
        <w:t xml:space="preserve">   Ladies’ Aux.  South Ch. ...5.00 ------ 20.00</w:t>
      </w:r>
    </w:p>
    <w:p>
      <w:pPr>
        <w:widowControl w:val="on"/>
        <w:pBdr/>
        <w:spacing w:before="240" w:after="240" w:line="240" w:lineRule="auto"/>
        <w:ind w:left="0" w:right="0"/>
        <w:jc w:val="left"/>
      </w:pPr>
      <w:r>
        <w:rPr>
          <w:color w:val="000000"/>
          <w:sz w:val="24"/>
          <w:szCs w:val="24"/>
        </w:rPr>
        <w:t xml:space="preserve">   NEW JERSEY, $2.11.</w:t>
      </w:r>
    </w:p>
    <w:p>
      <w:pPr>
        <w:widowControl w:val="on"/>
        <w:pBdr/>
        <w:spacing w:before="240" w:after="240" w:line="240" w:lineRule="auto"/>
        <w:ind w:left="0" w:right="0"/>
        <w:jc w:val="left"/>
      </w:pPr>
      <w:r>
        <w:rPr>
          <w:color w:val="000000"/>
          <w:sz w:val="24"/>
          <w:szCs w:val="24"/>
        </w:rPr>
        <w:t xml:space="preserve">   Bound Brook.  Cong.  Ch. ...2.11</w:t>
      </w:r>
    </w:p>
    <w:p>
      <w:pPr>
        <w:widowControl w:val="on"/>
        <w:pBdr/>
        <w:spacing w:before="240" w:after="240" w:line="240" w:lineRule="auto"/>
        <w:ind w:left="0" w:right="0"/>
        <w:jc w:val="left"/>
      </w:pPr>
      <w:r>
        <w:rPr>
          <w:color w:val="000000"/>
          <w:sz w:val="24"/>
          <w:szCs w:val="24"/>
        </w:rPr>
        <w:t xml:space="preserve">   PENNSYLVANIA, $107.60.</w:t>
      </w:r>
    </w:p>
    <w:p>
      <w:pPr>
        <w:widowControl w:val="on"/>
        <w:pBdr/>
        <w:spacing w:before="240" w:after="240" w:line="240" w:lineRule="auto"/>
        <w:ind w:left="0" w:right="0"/>
        <w:jc w:val="left"/>
      </w:pPr>
      <w:r>
        <w:rPr>
          <w:color w:val="000000"/>
          <w:sz w:val="24"/>
          <w:szCs w:val="24"/>
        </w:rPr>
        <w:t xml:space="preserve">   Elvilla.  Thomas McCleery ...10.00</w:t>
      </w:r>
    </w:p>
    <w:p>
      <w:pPr>
        <w:widowControl w:val="on"/>
        <w:pBdr/>
        <w:spacing w:before="240" w:after="240" w:line="240" w:lineRule="auto"/>
        <w:ind w:left="0" w:right="0"/>
        <w:jc w:val="left"/>
      </w:pPr>
      <w:r>
        <w:rPr>
          <w:color w:val="000000"/>
          <w:sz w:val="24"/>
          <w:szCs w:val="24"/>
        </w:rPr>
        <w:t xml:space="preserve">   Germantown.  Freedman’s Concert, by Mission Guild of First Cong.  Ch.</w:t>
      </w:r>
      <w:r>
        <w:rPr>
          <w:color w:val="000000"/>
          <w:sz w:val="24"/>
          <w:szCs w:val="24"/>
        </w:rPr>
        <w:br/>
        <w:t xml:space="preserve">   ...14.60</w:t>
      </w:r>
    </w:p>
    <w:p>
      <w:pPr>
        <w:widowControl w:val="on"/>
        <w:pBdr/>
        <w:spacing w:before="240" w:after="240" w:line="240" w:lineRule="auto"/>
        <w:ind w:left="0" w:right="0"/>
        <w:jc w:val="left"/>
      </w:pPr>
      <w:r>
        <w:rPr>
          <w:color w:val="000000"/>
          <w:sz w:val="24"/>
          <w:szCs w:val="24"/>
        </w:rPr>
        <w:t xml:space="preserve">   North East.  Miss C.A.  Talcott. ...1.00</w:t>
      </w:r>
    </w:p>
    <w:p>
      <w:pPr>
        <w:widowControl w:val="on"/>
        <w:pBdr/>
        <w:spacing w:before="240" w:after="240" w:line="240" w:lineRule="auto"/>
        <w:ind w:left="0" w:right="0"/>
        <w:jc w:val="left"/>
      </w:pPr>
      <w:r>
        <w:rPr>
          <w:color w:val="000000"/>
          <w:sz w:val="24"/>
          <w:szCs w:val="24"/>
        </w:rPr>
        <w:t xml:space="preserve">   Philadelphia.  Miss S. Longstreth, </w:t>
      </w:r>
      <w:r>
        <w:rPr>
          <w:i/>
          <w:color w:val="000000"/>
          <w:sz w:val="24"/>
          <w:szCs w:val="24"/>
        </w:rPr>
        <w:t xml:space="preserve">for Mountain Work</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   Philadelphia.  Sab.  Sch. of Central Cong.  Ch., </w:t>
      </w:r>
      <w:r>
        <w:rPr>
          <w:i/>
          <w:color w:val="000000"/>
          <w:sz w:val="24"/>
          <w:szCs w:val="24"/>
        </w:rPr>
        <w:t xml:space="preserve">for Straight U.</w:t>
      </w:r>
      <w:r>
        <w:rPr>
          <w:color w:val="000000"/>
          <w:sz w:val="24"/>
          <w:szCs w:val="24"/>
        </w:rPr>
        <w:br/>
        <w:t xml:space="preserve">   ...30.00</w:t>
      </w:r>
    </w:p>
    <w:p>
      <w:pPr>
        <w:widowControl w:val="on"/>
        <w:pBdr/>
        <w:spacing w:before="240" w:after="240" w:line="240" w:lineRule="auto"/>
        <w:ind w:left="0" w:right="0"/>
        <w:jc w:val="left"/>
      </w:pPr>
      <w:r>
        <w:rPr>
          <w:color w:val="000000"/>
          <w:sz w:val="24"/>
          <w:szCs w:val="24"/>
        </w:rPr>
        <w:t xml:space="preserve">   Shire Oaks.  Jane Wilson ...2.00</w:t>
      </w:r>
    </w:p>
    <w:p>
      <w:pPr>
        <w:widowControl w:val="on"/>
        <w:pBdr/>
        <w:spacing w:before="240" w:after="240" w:line="240" w:lineRule="auto"/>
        <w:ind w:left="0" w:right="0"/>
        <w:jc w:val="left"/>
      </w:pPr>
      <w:r>
        <w:rPr>
          <w:color w:val="000000"/>
          <w:sz w:val="24"/>
          <w:szCs w:val="24"/>
        </w:rPr>
        <w:t xml:space="preserve">   OHIO, $442.69.</w:t>
      </w:r>
    </w:p>
    <w:p>
      <w:pPr>
        <w:widowControl w:val="on"/>
        <w:pBdr/>
        <w:spacing w:before="240" w:after="240" w:line="240" w:lineRule="auto"/>
        <w:ind w:left="0" w:right="0"/>
        <w:jc w:val="left"/>
      </w:pPr>
      <w:r>
        <w:rPr>
          <w:color w:val="000000"/>
          <w:sz w:val="24"/>
          <w:szCs w:val="24"/>
        </w:rPr>
        <w:t xml:space="preserve">   Akron.  Sab.  Sch. of Cong.  Ch., </w:t>
      </w:r>
      <w:r>
        <w:rPr>
          <w:i/>
          <w:color w:val="000000"/>
          <w:sz w:val="24"/>
          <w:szCs w:val="24"/>
        </w:rPr>
        <w:t xml:space="preserve">for Student Aid,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   Akron.  Sab.  Sch.  First Cong.  Ch., </w:t>
      </w:r>
      <w:r>
        <w:rPr>
          <w:i/>
          <w:color w:val="000000"/>
          <w:sz w:val="24"/>
          <w:szCs w:val="24"/>
        </w:rPr>
        <w:t xml:space="preserve">for Student Aid, Ballard Normal</w:t>
      </w:r>
      <w:r>
        <w:rPr>
          <w:i/>
          <w:color w:val="000000"/>
          <w:sz w:val="24"/>
          <w:szCs w:val="24"/>
        </w:rPr>
        <w:br/>
        <w:t xml:space="preserve">   Sch.</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   Alexis.  Cong.  Ch. ...6.00</w:t>
      </w:r>
    </w:p>
    <w:p>
      <w:pPr>
        <w:widowControl w:val="on"/>
        <w:pBdr/>
        <w:spacing w:before="240" w:after="240" w:line="240" w:lineRule="auto"/>
        <w:ind w:left="0" w:right="0"/>
        <w:jc w:val="left"/>
      </w:pPr>
      <w:r>
        <w:rPr>
          <w:color w:val="000000"/>
          <w:sz w:val="24"/>
          <w:szCs w:val="24"/>
        </w:rPr>
        <w:t xml:space="preserve">   Andover.  Cong.  Ch. ...4.00</w:t>
      </w:r>
    </w:p>
    <w:p>
      <w:pPr>
        <w:widowControl w:val="on"/>
        <w:pBdr/>
        <w:spacing w:before="240" w:after="240" w:line="240" w:lineRule="auto"/>
        <w:ind w:left="0" w:right="0"/>
        <w:jc w:val="left"/>
      </w:pPr>
      <w:r>
        <w:rPr>
          <w:color w:val="000000"/>
          <w:sz w:val="24"/>
          <w:szCs w:val="24"/>
        </w:rPr>
        <w:t xml:space="preserve">   Ashtabula.  First Cong.  Ch. ...17.25</w:t>
      </w:r>
    </w:p>
    <w:p>
      <w:pPr>
        <w:widowControl w:val="on"/>
        <w:pBdr/>
        <w:spacing w:before="240" w:after="240" w:line="240" w:lineRule="auto"/>
        <w:ind w:left="0" w:right="0"/>
        <w:jc w:val="left"/>
      </w:pPr>
      <w:r>
        <w:rPr>
          <w:color w:val="000000"/>
          <w:sz w:val="24"/>
          <w:szCs w:val="24"/>
        </w:rPr>
        <w:t xml:space="preserve">   Belpre.  Cong.  Ch. ...13.00</w:t>
      </w:r>
    </w:p>
    <w:p>
      <w:pPr>
        <w:widowControl w:val="on"/>
        <w:pBdr/>
        <w:spacing w:before="240" w:after="240" w:line="240" w:lineRule="auto"/>
        <w:ind w:left="0" w:right="0"/>
        <w:jc w:val="left"/>
      </w:pPr>
      <w:r>
        <w:rPr>
          <w:color w:val="000000"/>
          <w:sz w:val="24"/>
          <w:szCs w:val="24"/>
        </w:rPr>
        <w:t xml:space="preserve">   Berlin Heights.  Cong.  Ch. ...7.70</w:t>
      </w:r>
    </w:p>
    <w:p>
      <w:pPr>
        <w:widowControl w:val="on"/>
        <w:pBdr/>
        <w:spacing w:before="240" w:after="240" w:line="240" w:lineRule="auto"/>
        <w:ind w:left="0" w:right="0"/>
        <w:jc w:val="left"/>
      </w:pPr>
      <w:r>
        <w:rPr>
          <w:color w:val="000000"/>
          <w:sz w:val="24"/>
          <w:szCs w:val="24"/>
        </w:rPr>
        <w:t xml:space="preserve">   Cleveland.  Young People of C., by Miss E.A.  Johnson, </w:t>
      </w:r>
      <w:r>
        <w:rPr>
          <w:i/>
          <w:color w:val="000000"/>
          <w:sz w:val="24"/>
          <w:szCs w:val="24"/>
        </w:rPr>
        <w:t xml:space="preserve">for Mountain</w:t>
      </w:r>
      <w:r>
        <w:rPr>
          <w:i/>
          <w:color w:val="000000"/>
          <w:sz w:val="24"/>
          <w:szCs w:val="24"/>
        </w:rPr>
        <w:br/>
        <w:t xml:space="preserve">   Work</w:t>
      </w:r>
      <w:r>
        <w:rPr>
          <w:color w:val="000000"/>
          <w:sz w:val="24"/>
          <w:szCs w:val="24"/>
        </w:rPr>
        <w:t xml:space="preserve"> ...4.50</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Claridon.  Cong.  Ch. ...22.46</w:t>
      </w:r>
    </w:p>
    <w:p>
      <w:pPr>
        <w:widowControl w:val="on"/>
        <w:pBdr/>
        <w:spacing w:before="240" w:after="240" w:line="240" w:lineRule="auto"/>
        <w:ind w:left="0" w:right="0"/>
        <w:jc w:val="left"/>
      </w:pPr>
      <w:r>
        <w:rPr>
          <w:color w:val="000000"/>
          <w:sz w:val="24"/>
          <w:szCs w:val="24"/>
        </w:rPr>
        <w:t xml:space="preserve">   Cincinnati.  Walnut Hills Cong.  Ch. 76.52; Lawrence St. Welsh Cong. </w:t>
      </w:r>
      <w:r>
        <w:rPr>
          <w:color w:val="000000"/>
          <w:sz w:val="24"/>
          <w:szCs w:val="24"/>
        </w:rPr>
        <w:br/>
        <w:t xml:space="preserve">   Ch., 20 ...96.52</w:t>
      </w:r>
    </w:p>
    <w:p>
      <w:pPr>
        <w:widowControl w:val="on"/>
        <w:pBdr/>
        <w:spacing w:before="240" w:after="240" w:line="240" w:lineRule="auto"/>
        <w:ind w:left="0" w:right="0"/>
        <w:jc w:val="left"/>
      </w:pPr>
      <w:r>
        <w:rPr>
          <w:color w:val="000000"/>
          <w:sz w:val="24"/>
          <w:szCs w:val="24"/>
        </w:rPr>
        <w:t xml:space="preserve">   Columbus, C.E.  Dunham, </w:t>
      </w:r>
      <w:r>
        <w:rPr>
          <w:i/>
          <w:color w:val="000000"/>
          <w:sz w:val="24"/>
          <w:szCs w:val="24"/>
        </w:rPr>
        <w:t xml:space="preserve">for Wilmington, N.C.</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   Lindenville.  Mrs. Lydia C. Beares ...5.00</w:t>
      </w:r>
    </w:p>
    <w:p>
      <w:pPr>
        <w:widowControl w:val="on"/>
        <w:pBdr/>
        <w:spacing w:before="240" w:after="240" w:line="240" w:lineRule="auto"/>
        <w:ind w:left="0" w:right="0"/>
        <w:jc w:val="left"/>
      </w:pPr>
      <w:r>
        <w:rPr>
          <w:color w:val="000000"/>
          <w:sz w:val="24"/>
          <w:szCs w:val="24"/>
        </w:rPr>
        <w:t xml:space="preserve">   Lorain.  Cong.  Ch., 38.18; Y.P.S.C.E, 10. ...48.18</w:t>
      </w:r>
    </w:p>
    <w:p>
      <w:pPr>
        <w:widowControl w:val="on"/>
        <w:pBdr/>
        <w:spacing w:before="240" w:after="240" w:line="240" w:lineRule="auto"/>
        <w:ind w:left="0" w:right="0"/>
        <w:jc w:val="left"/>
      </w:pPr>
      <w:r>
        <w:rPr>
          <w:color w:val="000000"/>
          <w:sz w:val="24"/>
          <w:szCs w:val="24"/>
        </w:rPr>
        <w:t xml:space="preserve">   Medina.  Ladies’ Miss’y Soc., Box Bedding, 1.05 </w:t>
      </w:r>
      <w:r>
        <w:rPr>
          <w:i/>
          <w:color w:val="000000"/>
          <w:sz w:val="24"/>
          <w:szCs w:val="24"/>
        </w:rPr>
        <w:t xml:space="preserve">for Freight, for</w:t>
      </w:r>
      <w:r>
        <w:rPr>
          <w:i/>
          <w:color w:val="000000"/>
          <w:sz w:val="24"/>
          <w:szCs w:val="24"/>
        </w:rPr>
        <w:br/>
        <w:t xml:space="preserve">   Ballard Normal Sch.</w:t>
      </w:r>
      <w:r>
        <w:rPr>
          <w:color w:val="000000"/>
          <w:sz w:val="24"/>
          <w:szCs w:val="24"/>
        </w:rPr>
        <w:t xml:space="preserve"> ...1.05</w:t>
      </w:r>
    </w:p>
    <w:p>
      <w:pPr>
        <w:widowControl w:val="on"/>
        <w:pBdr/>
        <w:spacing w:before="240" w:after="240" w:line="240" w:lineRule="auto"/>
        <w:ind w:left="0" w:right="0"/>
        <w:jc w:val="left"/>
      </w:pPr>
      <w:r>
        <w:rPr>
          <w:color w:val="000000"/>
          <w:sz w:val="24"/>
          <w:szCs w:val="24"/>
        </w:rPr>
        <w:t xml:space="preserve">   Mesopotamia.  Ladies’ Benev.  Society of Cong.  Ch., Bbl. of C., </w:t>
      </w:r>
      <w:r>
        <w:rPr>
          <w:i/>
          <w:color w:val="000000"/>
          <w:sz w:val="24"/>
          <w:szCs w:val="24"/>
        </w:rPr>
        <w:t xml:space="preserve">for</w:t>
      </w:r>
      <w:r>
        <w:rPr>
          <w:i/>
          <w:color w:val="000000"/>
          <w:sz w:val="24"/>
          <w:szCs w:val="24"/>
        </w:rPr>
        <w:br/>
        <w:t xml:space="preserve">   Freight, for Tougaloo U.</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   Oberlin.  Dudley Allen, M.D., 30 to const.  PROF.  JOHN F. PECK L.M.;</w:t>
      </w:r>
      <w:r>
        <w:rPr>
          <w:color w:val="000000"/>
          <w:sz w:val="24"/>
          <w:szCs w:val="24"/>
        </w:rPr>
        <w:br/>
        <w:t xml:space="preserve">   Sab.  Sch. of First Cong.  Ch., 10.91 ...40.91</w:t>
      </w:r>
    </w:p>
    <w:p>
      <w:pPr>
        <w:widowControl w:val="on"/>
        <w:pBdr/>
        <w:spacing w:before="240" w:after="240" w:line="240" w:lineRule="auto"/>
        <w:ind w:left="0" w:right="0"/>
        <w:jc w:val="left"/>
      </w:pPr>
      <w:r>
        <w:rPr>
          <w:color w:val="000000"/>
          <w:sz w:val="24"/>
          <w:szCs w:val="24"/>
        </w:rPr>
        <w:t xml:space="preserve">   Pittsfield.  Cong.  Sab.  Sch., </w:t>
      </w:r>
      <w:r>
        <w:rPr>
          <w:i/>
          <w:color w:val="000000"/>
          <w:sz w:val="24"/>
          <w:szCs w:val="24"/>
        </w:rPr>
        <w:t xml:space="preserve">for Mountain Work</w:t>
      </w:r>
      <w:r>
        <w:rPr>
          <w:color w:val="000000"/>
          <w:sz w:val="24"/>
          <w:szCs w:val="24"/>
        </w:rPr>
        <w:t xml:space="preserve"> ...3.62</w:t>
      </w:r>
    </w:p>
    <w:p>
      <w:pPr>
        <w:widowControl w:val="on"/>
        <w:pBdr/>
        <w:spacing w:before="240" w:after="240" w:line="240" w:lineRule="auto"/>
        <w:ind w:left="0" w:right="0"/>
        <w:jc w:val="left"/>
      </w:pPr>
      <w:r>
        <w:rPr>
          <w:color w:val="000000"/>
          <w:sz w:val="24"/>
          <w:szCs w:val="24"/>
        </w:rPr>
        <w:t xml:space="preserve">   Rochester.  Cong.  Ch. ...1.15</w:t>
      </w:r>
    </w:p>
    <w:p>
      <w:pPr>
        <w:widowControl w:val="on"/>
        <w:pBdr/>
        <w:spacing w:before="240" w:after="240" w:line="240" w:lineRule="auto"/>
        <w:ind w:left="0" w:right="0"/>
        <w:jc w:val="left"/>
      </w:pPr>
      <w:r>
        <w:rPr>
          <w:color w:val="000000"/>
          <w:sz w:val="24"/>
          <w:szCs w:val="24"/>
        </w:rPr>
        <w:t xml:space="preserve">   Radnor.  Edward D. Jones ...5.00</w:t>
      </w:r>
    </w:p>
    <w:p>
      <w:pPr>
        <w:widowControl w:val="on"/>
        <w:pBdr/>
        <w:spacing w:before="240" w:after="240" w:line="240" w:lineRule="auto"/>
        <w:ind w:left="0" w:right="0"/>
        <w:jc w:val="left"/>
      </w:pPr>
      <w:r>
        <w:rPr>
          <w:color w:val="000000"/>
          <w:sz w:val="24"/>
          <w:szCs w:val="24"/>
        </w:rPr>
        <w:t xml:space="preserve">   Tallmadge.  Ladies’ H.M.  Soc., </w:t>
      </w:r>
      <w:r>
        <w:rPr>
          <w:i/>
          <w:color w:val="000000"/>
          <w:sz w:val="24"/>
          <w:szCs w:val="24"/>
        </w:rPr>
        <w:t xml:space="preserve">for Woman’s Work</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   Unionville.  Cong.  Ch. ...4.80</w:t>
      </w:r>
    </w:p>
    <w:p>
      <w:pPr>
        <w:widowControl w:val="on"/>
        <w:pBdr/>
        <w:spacing w:before="240" w:after="240" w:line="240" w:lineRule="auto"/>
        <w:ind w:left="0" w:right="0"/>
        <w:jc w:val="left"/>
      </w:pPr>
      <w:r>
        <w:rPr>
          <w:color w:val="000000"/>
          <w:sz w:val="24"/>
          <w:szCs w:val="24"/>
        </w:rPr>
        <w:t xml:space="preserve">   Wellington.  Ladies’ Soc. of Cong.  Ch., </w:t>
      </w:r>
      <w:r>
        <w:rPr>
          <w:i/>
          <w:color w:val="000000"/>
          <w:sz w:val="24"/>
          <w:szCs w:val="24"/>
        </w:rPr>
        <w:t xml:space="preserve">for Student Aid, Fisk U.</w:t>
      </w:r>
      <w:r>
        <w:rPr>
          <w:color w:val="000000"/>
          <w:sz w:val="24"/>
          <w:szCs w:val="24"/>
        </w:rPr>
        <w:br/>
        <w:t xml:space="preserve">   ...5.00</w:t>
      </w:r>
    </w:p>
    <w:p>
      <w:pPr>
        <w:widowControl w:val="on"/>
        <w:pBdr/>
        <w:spacing w:before="240" w:after="240" w:line="240" w:lineRule="auto"/>
        <w:ind w:left="0" w:right="0"/>
        <w:jc w:val="left"/>
      </w:pPr>
      <w:r>
        <w:rPr>
          <w:color w:val="000000"/>
          <w:sz w:val="24"/>
          <w:szCs w:val="24"/>
        </w:rPr>
        <w:t xml:space="preserve">   Woman’s Home Missionary Union of Ohio by Mrs. M.C.  Morrison, </w:t>
      </w:r>
      <w:r>
        <w:rPr>
          <w:i/>
          <w:color w:val="000000"/>
          <w:sz w:val="24"/>
          <w:szCs w:val="24"/>
        </w:rPr>
        <w:t xml:space="preserve">for an</w:t>
      </w:r>
      <w:r>
        <w:rPr>
          <w:i/>
          <w:color w:val="000000"/>
          <w:sz w:val="24"/>
          <w:szCs w:val="24"/>
        </w:rPr>
        <w:br/>
        <w:t xml:space="preserve">   Organ for Miss Collins’ Indian Work</w:t>
      </w:r>
      <w:r>
        <w:rPr>
          <w:color w:val="000000"/>
          <w:sz w:val="24"/>
          <w:szCs w:val="24"/>
        </w:rPr>
        <w:t xml:space="preserve"> ...30.55</w:t>
      </w:r>
    </w:p>
    <w:p>
      <w:pPr>
        <w:widowControl w:val="on"/>
        <w:pBdr/>
        <w:spacing w:before="240" w:after="240" w:line="240" w:lineRule="auto"/>
        <w:ind w:left="0" w:right="0"/>
        <w:jc w:val="left"/>
      </w:pPr>
      <w:r>
        <w:rPr>
          <w:color w:val="000000"/>
          <w:sz w:val="24"/>
          <w:szCs w:val="24"/>
        </w:rPr>
        <w:t xml:space="preserve">   INDIANA, $1.00.</w:t>
      </w:r>
    </w:p>
    <w:p>
      <w:pPr>
        <w:widowControl w:val="on"/>
        <w:pBdr/>
        <w:spacing w:before="240" w:after="240" w:line="240" w:lineRule="auto"/>
        <w:ind w:left="0" w:right="0"/>
        <w:jc w:val="left"/>
      </w:pPr>
      <w:r>
        <w:rPr>
          <w:color w:val="000000"/>
          <w:sz w:val="24"/>
          <w:szCs w:val="24"/>
        </w:rPr>
        <w:t xml:space="preserve">   Brazil.  Mrs. C. Clark ...1.00</w:t>
      </w:r>
    </w:p>
    <w:p>
      <w:pPr>
        <w:widowControl w:val="on"/>
        <w:pBdr/>
        <w:spacing w:before="240" w:after="240" w:line="240" w:lineRule="auto"/>
        <w:ind w:left="0" w:right="0"/>
        <w:jc w:val="left"/>
      </w:pPr>
      <w:r>
        <w:rPr>
          <w:color w:val="000000"/>
          <w:sz w:val="24"/>
          <w:szCs w:val="24"/>
        </w:rPr>
        <w:t xml:space="preserve">   Indianapolis.  “Friend,” Box Sewing Sch.  Material, </w:t>
      </w:r>
      <w:r>
        <w:rPr>
          <w:i/>
          <w:color w:val="000000"/>
          <w:sz w:val="24"/>
          <w:szCs w:val="24"/>
        </w:rPr>
        <w:t xml:space="preserve">for Sherwood,</w:t>
      </w:r>
      <w:r>
        <w:rPr>
          <w:i/>
          <w:color w:val="000000"/>
          <w:sz w:val="24"/>
          <w:szCs w:val="24"/>
        </w:rPr>
        <w:br/>
        <w:t xml:space="preserve">   Tenn.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ILLINOIS, $6,478.57</w:t>
      </w:r>
    </w:p>
    <w:p>
      <w:pPr>
        <w:widowControl w:val="on"/>
        <w:pBdr/>
        <w:spacing w:before="240" w:after="240" w:line="240" w:lineRule="auto"/>
        <w:ind w:left="0" w:right="0"/>
        <w:jc w:val="left"/>
      </w:pPr>
      <w:r>
        <w:rPr>
          <w:color w:val="000000"/>
          <w:sz w:val="24"/>
          <w:szCs w:val="24"/>
        </w:rPr>
        <w:t xml:space="preserve">   Amboy.  Mrs. Andrews, Patchwork and Bibles, </w:t>
      </w:r>
      <w:r>
        <w:rPr>
          <w:i/>
          <w:color w:val="000000"/>
          <w:sz w:val="24"/>
          <w:szCs w:val="24"/>
        </w:rPr>
        <w:t xml:space="preserve">for Mobile, Ala.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Big Rock.  Cong.  Ch. ...6.00</w:t>
      </w:r>
    </w:p>
    <w:p>
      <w:pPr>
        <w:widowControl w:val="on"/>
        <w:pBdr/>
        <w:spacing w:before="240" w:after="240" w:line="240" w:lineRule="auto"/>
        <w:ind w:left="0" w:right="0"/>
        <w:jc w:val="left"/>
      </w:pPr>
      <w:r>
        <w:rPr>
          <w:color w:val="000000"/>
          <w:sz w:val="24"/>
          <w:szCs w:val="24"/>
        </w:rPr>
        <w:t xml:space="preserve">   Chicago.  “R.A.W.” 500; New England Cong.  Ch. 107.46; South Cong.  Ch.,</w:t>
      </w:r>
      <w:r>
        <w:rPr>
          <w:color w:val="000000"/>
          <w:sz w:val="24"/>
          <w:szCs w:val="24"/>
        </w:rPr>
        <w:br/>
        <w:t xml:space="preserve">   65.55; Rev. Henry Willard, 25; First Cong.  Ch., 186.72; South Park</w:t>
      </w:r>
      <w:r>
        <w:rPr>
          <w:color w:val="000000"/>
          <w:sz w:val="24"/>
          <w:szCs w:val="24"/>
        </w:rPr>
        <w:br/>
        <w:t xml:space="preserve">   Cong.  Ch., 18.36 ...903.09</w:t>
      </w:r>
    </w:p>
    <w:p>
      <w:pPr>
        <w:widowControl w:val="on"/>
        <w:pBdr/>
        <w:spacing w:before="240" w:after="240" w:line="240" w:lineRule="auto"/>
        <w:ind w:left="0" w:right="0"/>
        <w:jc w:val="left"/>
      </w:pPr>
      <w:r>
        <w:rPr>
          <w:color w:val="000000"/>
          <w:sz w:val="24"/>
          <w:szCs w:val="24"/>
        </w:rPr>
        <w:t xml:space="preserve">   Chicago.  “Friends in First Cong.  Ch.,” </w:t>
      </w:r>
      <w:r>
        <w:rPr>
          <w:i/>
          <w:color w:val="000000"/>
          <w:sz w:val="24"/>
          <w:szCs w:val="24"/>
        </w:rPr>
        <w:t xml:space="preserve">for Teacher, Indian M.</w:t>
      </w:r>
      <w:r>
        <w:rPr>
          <w:color w:val="000000"/>
          <w:sz w:val="24"/>
          <w:szCs w:val="24"/>
        </w:rPr>
        <w:br/>
        <w:t xml:space="preserve">   ...25.00</w:t>
      </w:r>
    </w:p>
    <w:p>
      <w:pPr>
        <w:widowControl w:val="on"/>
        <w:pBdr/>
        <w:spacing w:before="240" w:after="240" w:line="240" w:lineRule="auto"/>
        <w:ind w:left="0" w:right="0"/>
        <w:jc w:val="left"/>
      </w:pPr>
      <w:r>
        <w:rPr>
          <w:color w:val="000000"/>
          <w:sz w:val="24"/>
          <w:szCs w:val="24"/>
        </w:rPr>
        <w:t xml:space="preserve">   Chicago.  Ladies of First Cong.  Ch., by Mrs. E.P.  Goodwin, </w:t>
      </w:r>
      <w:r>
        <w:rPr>
          <w:i/>
          <w:color w:val="000000"/>
          <w:sz w:val="24"/>
          <w:szCs w:val="24"/>
        </w:rPr>
        <w:t xml:space="preserve">for Fort</w:t>
      </w:r>
      <w:r>
        <w:rPr>
          <w:i/>
          <w:color w:val="000000"/>
          <w:sz w:val="24"/>
          <w:szCs w:val="24"/>
        </w:rPr>
        <w:br/>
        <w:t xml:space="preserve">   Berthold Indian M.</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   Chicago.  Prof.  A.M.  Bacon, </w:t>
      </w:r>
      <w:r>
        <w:rPr>
          <w:i/>
          <w:color w:val="000000"/>
          <w:sz w:val="24"/>
          <w:szCs w:val="24"/>
        </w:rPr>
        <w:t xml:space="preserve">for Student Aid, Tougaloo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Chicago.  Plymouth Cong.  Sab.  Sch. and “Friends,” Box of C.,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for Sherwood, Tenn.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Delavan.  R. Houghton ...15.00</w:t>
      </w:r>
    </w:p>
    <w:p>
      <w:pPr>
        <w:widowControl w:val="on"/>
        <w:pBdr/>
        <w:spacing w:before="240" w:after="240" w:line="240" w:lineRule="auto"/>
        <w:ind w:left="0" w:right="0"/>
        <w:jc w:val="left"/>
      </w:pPr>
      <w:r>
        <w:rPr>
          <w:color w:val="000000"/>
          <w:sz w:val="24"/>
          <w:szCs w:val="24"/>
        </w:rPr>
        <w:t xml:space="preserve">   Downer’s Grove.  Cong.  Ch. ...13.09</w:t>
      </w:r>
    </w:p>
    <w:p>
      <w:pPr>
        <w:widowControl w:val="on"/>
        <w:pBdr/>
        <w:spacing w:before="240" w:after="240" w:line="240" w:lineRule="auto"/>
        <w:ind w:left="0" w:right="0"/>
        <w:jc w:val="left"/>
      </w:pPr>
      <w:r>
        <w:rPr>
          <w:color w:val="000000"/>
          <w:sz w:val="24"/>
          <w:szCs w:val="24"/>
        </w:rPr>
        <w:t xml:space="preserve">   Galesburg.  Mrs. S.P.M.  Avery ...15.00</w:t>
      </w:r>
    </w:p>
    <w:p>
      <w:pPr>
        <w:widowControl w:val="on"/>
        <w:pBdr/>
        <w:spacing w:before="240" w:after="240" w:line="240" w:lineRule="auto"/>
        <w:ind w:left="0" w:right="0"/>
        <w:jc w:val="left"/>
      </w:pPr>
      <w:r>
        <w:rPr>
          <w:color w:val="000000"/>
          <w:sz w:val="24"/>
          <w:szCs w:val="24"/>
        </w:rPr>
        <w:t xml:space="preserve">   Galva.  Ladies’ Miss’y Soc. of Cong.  Ch., </w:t>
      </w:r>
      <w:r>
        <w:rPr>
          <w:i/>
          <w:color w:val="000000"/>
          <w:sz w:val="24"/>
          <w:szCs w:val="24"/>
        </w:rPr>
        <w:t xml:space="preserve">for Talladega C.</w:t>
      </w:r>
      <w:r>
        <w:rPr>
          <w:color w:val="000000"/>
          <w:sz w:val="24"/>
          <w:szCs w:val="24"/>
        </w:rPr>
        <w:t xml:space="preserve"> ...7.55</w:t>
      </w:r>
    </w:p>
    <w:p>
      <w:pPr>
        <w:widowControl w:val="on"/>
        <w:pBdr/>
        <w:spacing w:before="240" w:after="240" w:line="240" w:lineRule="auto"/>
        <w:ind w:left="0" w:right="0"/>
        <w:jc w:val="left"/>
      </w:pPr>
      <w:r>
        <w:rPr>
          <w:color w:val="000000"/>
          <w:sz w:val="24"/>
          <w:szCs w:val="24"/>
        </w:rPr>
        <w:t xml:space="preserve">   Geneseo.  Mrs. E.L.  Atkinson ...5.00</w:t>
      </w:r>
    </w:p>
    <w:p>
      <w:pPr>
        <w:widowControl w:val="on"/>
        <w:pBdr/>
        <w:spacing w:before="240" w:after="240" w:line="240" w:lineRule="auto"/>
        <w:ind w:left="0" w:right="0"/>
        <w:jc w:val="left"/>
      </w:pPr>
      <w:r>
        <w:rPr>
          <w:color w:val="000000"/>
          <w:sz w:val="24"/>
          <w:szCs w:val="24"/>
        </w:rPr>
        <w:t xml:space="preserve">   Granville.  Stephan Harrison ...10.00</w:t>
      </w:r>
    </w:p>
    <w:p>
      <w:pPr>
        <w:widowControl w:val="on"/>
        <w:pBdr/>
        <w:spacing w:before="240" w:after="240" w:line="240" w:lineRule="auto"/>
        <w:ind w:left="0" w:right="0"/>
        <w:jc w:val="left"/>
      </w:pPr>
      <w:r>
        <w:rPr>
          <w:color w:val="000000"/>
          <w:sz w:val="24"/>
          <w:szCs w:val="24"/>
        </w:rPr>
        <w:t xml:space="preserve">   Jacksonville.  Cong.  Ch. ...49.66</w:t>
      </w:r>
    </w:p>
    <w:p>
      <w:pPr>
        <w:widowControl w:val="on"/>
        <w:pBdr/>
        <w:spacing w:before="240" w:after="240" w:line="240" w:lineRule="auto"/>
        <w:ind w:left="0" w:right="0"/>
        <w:jc w:val="left"/>
      </w:pPr>
      <w:r>
        <w:rPr>
          <w:color w:val="000000"/>
          <w:sz w:val="24"/>
          <w:szCs w:val="24"/>
        </w:rPr>
        <w:t xml:space="preserve">   Marshall.  Rev. Dana Sherrill ...5.90</w:t>
      </w:r>
    </w:p>
    <w:p>
      <w:pPr>
        <w:widowControl w:val="on"/>
        <w:pBdr/>
        <w:spacing w:before="240" w:after="240" w:line="240" w:lineRule="auto"/>
        <w:ind w:left="0" w:right="0"/>
        <w:jc w:val="left"/>
      </w:pPr>
      <w:r>
        <w:rPr>
          <w:color w:val="000000"/>
          <w:sz w:val="24"/>
          <w:szCs w:val="24"/>
        </w:rPr>
        <w:t xml:space="preserve">   Morrison.  Ellen S. Brown ...1.00</w:t>
      </w:r>
    </w:p>
    <w:p>
      <w:pPr>
        <w:widowControl w:val="on"/>
        <w:pBdr/>
        <w:spacing w:before="240" w:after="240" w:line="240" w:lineRule="auto"/>
        <w:ind w:left="0" w:right="0"/>
        <w:jc w:val="left"/>
      </w:pPr>
      <w:r>
        <w:rPr>
          <w:color w:val="000000"/>
          <w:sz w:val="24"/>
          <w:szCs w:val="24"/>
        </w:rPr>
        <w:t xml:space="preserve">   Oak Park.  Cong Ch. ...224.15</w:t>
      </w:r>
    </w:p>
    <w:p>
      <w:pPr>
        <w:widowControl w:val="on"/>
        <w:pBdr/>
        <w:spacing w:before="240" w:after="240" w:line="240" w:lineRule="auto"/>
        <w:ind w:left="0" w:right="0"/>
        <w:jc w:val="left"/>
      </w:pPr>
      <w:r>
        <w:rPr>
          <w:color w:val="000000"/>
          <w:sz w:val="24"/>
          <w:szCs w:val="24"/>
        </w:rPr>
        <w:t xml:space="preserve">   Poplar Grove.  Cong.  Ch. ...11.30</w:t>
      </w:r>
    </w:p>
    <w:p>
      <w:pPr>
        <w:widowControl w:val="on"/>
        <w:pBdr/>
        <w:spacing w:before="240" w:after="240" w:line="240" w:lineRule="auto"/>
        <w:ind w:left="0" w:right="0"/>
        <w:jc w:val="left"/>
      </w:pPr>
      <w:r>
        <w:rPr>
          <w:color w:val="000000"/>
          <w:sz w:val="24"/>
          <w:szCs w:val="24"/>
        </w:rPr>
        <w:t xml:space="preserve">   Princeton.  First Cong.  Ch., 13.50; Mrs. P.B.  Corss, 10 ...23.50</w:t>
      </w:r>
    </w:p>
    <w:p>
      <w:pPr>
        <w:widowControl w:val="on"/>
        <w:pBdr/>
        <w:spacing w:before="240" w:after="240" w:line="240" w:lineRule="auto"/>
        <w:ind w:left="0" w:right="0"/>
        <w:jc w:val="left"/>
      </w:pPr>
      <w:r>
        <w:rPr>
          <w:color w:val="000000"/>
          <w:sz w:val="24"/>
          <w:szCs w:val="24"/>
        </w:rPr>
        <w:t xml:space="preserve">   Rockford.  First Cong.  Ch. ...76.00</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Saint Charles.  Cong.  Ch. ...6.00</w:t>
      </w:r>
    </w:p>
    <w:p>
      <w:pPr>
        <w:widowControl w:val="on"/>
        <w:pBdr/>
        <w:spacing w:before="240" w:after="240" w:line="240" w:lineRule="auto"/>
        <w:ind w:left="0" w:right="0"/>
        <w:jc w:val="left"/>
      </w:pPr>
      <w:r>
        <w:rPr>
          <w:color w:val="000000"/>
          <w:sz w:val="24"/>
          <w:szCs w:val="24"/>
        </w:rPr>
        <w:t xml:space="preserve">   Toulon.  Ladies of Cong.  Ch., 2 Boxes Clothing, Books, </w:t>
      </w:r>
      <w:r>
        <w:rPr>
          <w:i/>
          <w:color w:val="000000"/>
          <w:sz w:val="24"/>
          <w:szCs w:val="24"/>
        </w:rPr>
        <w:t xml:space="preserve">etc</w:t>
      </w:r>
      <w:r>
        <w:rPr>
          <w:color w:val="000000"/>
          <w:sz w:val="24"/>
          <w:szCs w:val="24"/>
        </w:rPr>
        <w:t xml:space="preserve">., </w:t>
      </w:r>
      <w:r>
        <w:rPr>
          <w:i/>
          <w:color w:val="000000"/>
          <w:sz w:val="24"/>
          <w:szCs w:val="24"/>
        </w:rPr>
        <w:t xml:space="preserve">for</w:t>
      </w:r>
      <w:r>
        <w:rPr>
          <w:i/>
          <w:color w:val="000000"/>
          <w:sz w:val="24"/>
          <w:szCs w:val="24"/>
        </w:rPr>
        <w:br/>
        <w:t xml:space="preserve">   Sherwood, Tenn.</w:t>
      </w:r>
    </w:p>
    <w:p>
      <w:pPr>
        <w:widowControl w:val="on"/>
        <w:pBdr/>
        <w:spacing w:before="240" w:after="240" w:line="240" w:lineRule="auto"/>
        <w:ind w:left="0" w:right="0"/>
        <w:jc w:val="left"/>
      </w:pPr>
      <w:r>
        <w:rPr>
          <w:color w:val="000000"/>
          <w:sz w:val="24"/>
          <w:szCs w:val="24"/>
        </w:rPr>
        <w:t xml:space="preserve">   Waverly.  Cong.  Ch. ...23.67</w:t>
      </w:r>
    </w:p>
    <w:p>
      <w:pPr>
        <w:widowControl w:val="on"/>
        <w:pBdr/>
        <w:spacing w:before="240" w:after="240" w:line="240" w:lineRule="auto"/>
        <w:ind w:left="0" w:right="0"/>
        <w:jc w:val="left"/>
      </w:pPr>
      <w:r>
        <w:rPr>
          <w:color w:val="000000"/>
          <w:sz w:val="24"/>
          <w:szCs w:val="24"/>
        </w:rPr>
        <w:t xml:space="preserve">   Wheaton.  College Cong.  Ch. ...27.46</w:t>
      </w:r>
    </w:p>
    <w:p>
      <w:pPr>
        <w:widowControl w:val="on"/>
        <w:pBdr/>
        <w:spacing w:before="240" w:after="240" w:line="240" w:lineRule="auto"/>
        <w:ind w:left="0" w:right="0"/>
        <w:jc w:val="left"/>
      </w:pPr>
      <w:r>
        <w:rPr>
          <w:color w:val="000000"/>
          <w:sz w:val="24"/>
          <w:szCs w:val="24"/>
        </w:rPr>
        <w:t xml:space="preserve">   Woodstock.  O. Hobart ...2.00</w:t>
      </w:r>
    </w:p>
    <w:p>
      <w:pPr>
        <w:widowControl w:val="on"/>
        <w:pBdr/>
        <w:spacing w:before="240" w:after="240" w:line="240" w:lineRule="auto"/>
        <w:ind w:left="0" w:right="0"/>
        <w:jc w:val="left"/>
      </w:pPr>
      <w:r>
        <w:rPr>
          <w:color w:val="000000"/>
          <w:sz w:val="24"/>
          <w:szCs w:val="24"/>
        </w:rPr>
        <w:t xml:space="preserve">   York Center.  Mission Sab.  Sch. ...3.20</w:t>
      </w:r>
    </w:p>
    <w:p>
      <w:pPr>
        <w:widowControl w:val="on"/>
        <w:pBdr/>
        <w:spacing w:before="0" w:after="0" w:line="240" w:lineRule="auto"/>
        <w:ind w:left="0" w:right="0"/>
        <w:jc w:val="left"/>
      </w:pPr>
      <w:r>
        <w:rPr>
          <w:rFonts w:ascii="fixed" w:hAnsi="fixed" w:cs="fixed"/>
          <w:color w:val="000000"/>
          <w:sz w:val="24"/>
          <w:szCs w:val="24"/>
        </w:rPr>
        <w:t xml:space="preserve">
------$1,478.57
</w:t>
      </w:r>
    </w:p>
    <w:p>
      <w:pPr>
        <w:widowControl w:val="on"/>
        <w:pBdr/>
        <w:spacing w:before="240" w:after="240" w:line="240" w:lineRule="auto"/>
        <w:ind w:left="0" w:right="0"/>
        <w:jc w:val="left"/>
      </w:pPr>
      <w:r>
        <w:rPr>
          <w:color w:val="000000"/>
          <w:sz w:val="24"/>
          <w:szCs w:val="24"/>
        </w:rPr>
        <w:t xml:space="preserve">   ESTATE.</w:t>
      </w:r>
    </w:p>
    <w:p>
      <w:pPr>
        <w:widowControl w:val="on"/>
        <w:pBdr/>
        <w:spacing w:before="240" w:after="240" w:line="240" w:lineRule="auto"/>
        <w:ind w:left="0" w:right="0"/>
        <w:jc w:val="left"/>
      </w:pPr>
      <w:r>
        <w:rPr>
          <w:color w:val="000000"/>
          <w:sz w:val="24"/>
          <w:szCs w:val="24"/>
        </w:rPr>
        <w:t xml:space="preserve">   LaSalle.  Estate of Mrs. Sarah Lathrop, Hon. J.H.  Miller, Ex.</w:t>
      </w:r>
      <w:r>
        <w:rPr>
          <w:color w:val="000000"/>
          <w:sz w:val="24"/>
          <w:szCs w:val="24"/>
        </w:rPr>
        <w:br/>
        <w:t xml:space="preserve">   ...5,000.00</w:t>
      </w:r>
    </w:p>
    <w:p>
      <w:pPr>
        <w:widowControl w:val="on"/>
        <w:pBdr/>
        <w:spacing w:before="0" w:after="0" w:line="240" w:lineRule="auto"/>
        <w:ind w:left="0" w:right="0"/>
        <w:jc w:val="left"/>
      </w:pPr>
      <w:r>
        <w:rPr>
          <w:rFonts w:ascii="fixed" w:hAnsi="fixed" w:cs="fixed"/>
          <w:color w:val="000000"/>
          <w:sz w:val="24"/>
          <w:szCs w:val="24"/>
        </w:rPr>
        <w:t xml:space="preserve">
------$6,478.57
</w:t>
      </w:r>
    </w:p>
    <w:p>
      <w:pPr>
        <w:widowControl w:val="on"/>
        <w:pBdr/>
        <w:spacing w:before="240" w:after="240" w:line="240" w:lineRule="auto"/>
        <w:ind w:left="0" w:right="0"/>
        <w:jc w:val="left"/>
      </w:pPr>
      <w:r>
        <w:rPr>
          <w:color w:val="000000"/>
          <w:sz w:val="24"/>
          <w:szCs w:val="24"/>
        </w:rPr>
        <w:t xml:space="preserve">   MICHIGAN, $359.02.</w:t>
      </w:r>
    </w:p>
    <w:p>
      <w:pPr>
        <w:widowControl w:val="on"/>
        <w:pBdr/>
        <w:spacing w:before="240" w:after="240" w:line="240" w:lineRule="auto"/>
        <w:ind w:left="0" w:right="0"/>
        <w:jc w:val="left"/>
      </w:pPr>
      <w:r>
        <w:rPr>
          <w:color w:val="000000"/>
          <w:sz w:val="24"/>
          <w:szCs w:val="24"/>
        </w:rPr>
        <w:t xml:space="preserve">   Adrian.  First Cong.  Ch. ...17.67</w:t>
      </w:r>
    </w:p>
    <w:p>
      <w:pPr>
        <w:widowControl w:val="on"/>
        <w:pBdr/>
        <w:spacing w:before="240" w:after="240" w:line="240" w:lineRule="auto"/>
        <w:ind w:left="0" w:right="0"/>
        <w:jc w:val="left"/>
      </w:pPr>
      <w:r>
        <w:rPr>
          <w:color w:val="000000"/>
          <w:sz w:val="24"/>
          <w:szCs w:val="24"/>
        </w:rPr>
        <w:t xml:space="preserve">   Ann Arbor.  Ladies’ Miss’y Soc. of Cong.  Ch., Bbl. of C., </w:t>
      </w:r>
      <w:r>
        <w:rPr>
          <w:i/>
          <w:color w:val="000000"/>
          <w:sz w:val="24"/>
          <w:szCs w:val="24"/>
        </w:rPr>
        <w:t xml:space="preserve">for Athens,</w:t>
      </w:r>
      <w:r>
        <w:rPr>
          <w:i/>
          <w:color w:val="000000"/>
          <w:sz w:val="24"/>
          <w:szCs w:val="24"/>
        </w:rPr>
        <w:br/>
        <w:t xml:space="preserve">   Ala.</w:t>
      </w:r>
    </w:p>
    <w:p>
      <w:pPr>
        <w:widowControl w:val="on"/>
        <w:pBdr/>
        <w:spacing w:before="240" w:after="240" w:line="240" w:lineRule="auto"/>
        <w:ind w:left="0" w:right="0"/>
        <w:jc w:val="left"/>
      </w:pPr>
      <w:r>
        <w:rPr>
          <w:color w:val="000000"/>
          <w:sz w:val="24"/>
          <w:szCs w:val="24"/>
        </w:rPr>
        <w:t xml:space="preserve">   Battle Creek.  “A Friend,” ...0.50</w:t>
      </w:r>
    </w:p>
    <w:p>
      <w:pPr>
        <w:widowControl w:val="on"/>
        <w:pBdr/>
        <w:spacing w:before="240" w:after="240" w:line="240" w:lineRule="auto"/>
        <w:ind w:left="0" w:right="0"/>
        <w:jc w:val="left"/>
      </w:pPr>
      <w:r>
        <w:rPr>
          <w:color w:val="000000"/>
          <w:sz w:val="24"/>
          <w:szCs w:val="24"/>
        </w:rPr>
        <w:t xml:space="preserve">   Bay City.  Sab.  Sch. of Cong.  Ch. ...9.42</w:t>
      </w:r>
    </w:p>
    <w:p>
      <w:pPr>
        <w:widowControl w:val="on"/>
        <w:pBdr/>
        <w:spacing w:before="240" w:after="240" w:line="240" w:lineRule="auto"/>
        <w:ind w:left="0" w:right="0"/>
        <w:jc w:val="left"/>
      </w:pPr>
      <w:r>
        <w:rPr>
          <w:color w:val="000000"/>
          <w:sz w:val="24"/>
          <w:szCs w:val="24"/>
        </w:rPr>
        <w:t xml:space="preserve">   Benzonia.  Amasa Waters ...14.00</w:t>
      </w:r>
    </w:p>
    <w:p>
      <w:pPr>
        <w:widowControl w:val="on"/>
        <w:pBdr/>
        <w:spacing w:before="240" w:after="240" w:line="240" w:lineRule="auto"/>
        <w:ind w:left="0" w:right="0"/>
        <w:jc w:val="left"/>
      </w:pPr>
      <w:r>
        <w:rPr>
          <w:color w:val="000000"/>
          <w:sz w:val="24"/>
          <w:szCs w:val="24"/>
        </w:rPr>
        <w:t xml:space="preserve">   Calumet.  Helping Hand Soc., by Annie Grierson, </w:t>
      </w:r>
      <w:r>
        <w:rPr>
          <w:i/>
          <w:color w:val="000000"/>
          <w:sz w:val="24"/>
          <w:szCs w:val="24"/>
        </w:rPr>
        <w:t xml:space="preserve">for Marie Adlof Fund</w:t>
      </w:r>
      <w:r>
        <w:rPr>
          <w:color w:val="000000"/>
          <w:sz w:val="24"/>
          <w:szCs w:val="24"/>
        </w:rPr>
        <w:br/>
        <w:t xml:space="preserve">   ...20.00</w:t>
      </w:r>
    </w:p>
    <w:p>
      <w:pPr>
        <w:widowControl w:val="on"/>
        <w:pBdr/>
        <w:spacing w:before="240" w:after="240" w:line="240" w:lineRule="auto"/>
        <w:ind w:left="0" w:right="0"/>
        <w:jc w:val="left"/>
      </w:pPr>
      <w:r>
        <w:rPr>
          <w:color w:val="000000"/>
          <w:sz w:val="24"/>
          <w:szCs w:val="24"/>
        </w:rPr>
        <w:t xml:space="preserve">   Detroit.  First Cong.  Ch. ...68.17</w:t>
      </w:r>
    </w:p>
    <w:p>
      <w:pPr>
        <w:widowControl w:val="on"/>
        <w:pBdr/>
        <w:spacing w:before="240" w:after="240" w:line="240" w:lineRule="auto"/>
        <w:ind w:left="0" w:right="0"/>
        <w:jc w:val="left"/>
      </w:pPr>
      <w:r>
        <w:rPr>
          <w:color w:val="000000"/>
          <w:sz w:val="24"/>
          <w:szCs w:val="24"/>
        </w:rPr>
        <w:t xml:space="preserve">   Dexter.  Dennis Warner ...20.00</w:t>
      </w:r>
    </w:p>
    <w:p>
      <w:pPr>
        <w:widowControl w:val="on"/>
        <w:pBdr/>
        <w:spacing w:before="240" w:after="240" w:line="240" w:lineRule="auto"/>
        <w:ind w:left="0" w:right="0"/>
        <w:jc w:val="left"/>
      </w:pPr>
      <w:r>
        <w:rPr>
          <w:color w:val="000000"/>
          <w:sz w:val="24"/>
          <w:szCs w:val="24"/>
        </w:rPr>
        <w:t xml:space="preserve">   Eaton Rapids.  First Cong.  Ch. ...10.00</w:t>
      </w:r>
    </w:p>
    <w:p>
      <w:pPr>
        <w:widowControl w:val="on"/>
        <w:pBdr/>
        <w:spacing w:before="240" w:after="240" w:line="240" w:lineRule="auto"/>
        <w:ind w:left="0" w:right="0"/>
        <w:jc w:val="left"/>
      </w:pPr>
      <w:r>
        <w:rPr>
          <w:color w:val="000000"/>
          <w:sz w:val="24"/>
          <w:szCs w:val="24"/>
        </w:rPr>
        <w:t xml:space="preserve">   East Saginaw.  Sab.  Sch. of Cong.  Ch., </w:t>
      </w:r>
      <w:r>
        <w:rPr>
          <w:i/>
          <w:color w:val="000000"/>
          <w:sz w:val="24"/>
          <w:szCs w:val="24"/>
        </w:rPr>
        <w:t xml:space="preserve">for Student Aid, Fisk U.</w:t>
      </w:r>
      <w:r>
        <w:rPr>
          <w:color w:val="000000"/>
          <w:sz w:val="24"/>
          <w:szCs w:val="24"/>
        </w:rPr>
        <w:br/>
        <w:t xml:space="preserve">   ...12.50</w:t>
      </w:r>
    </w:p>
    <w:p>
      <w:pPr>
        <w:widowControl w:val="on"/>
        <w:pBdr/>
        <w:spacing w:before="240" w:after="240" w:line="240" w:lineRule="auto"/>
        <w:ind w:left="0" w:right="0"/>
        <w:jc w:val="left"/>
      </w:pPr>
      <w:r>
        <w:rPr>
          <w:color w:val="000000"/>
          <w:sz w:val="24"/>
          <w:szCs w:val="24"/>
        </w:rPr>
        <w:t xml:space="preserve">   East Saginaw.  Dea.  N.H.  Culver ...1.00</w:t>
      </w:r>
    </w:p>
    <w:p>
      <w:pPr>
        <w:widowControl w:val="on"/>
        <w:pBdr/>
        <w:spacing w:before="240" w:after="240" w:line="240" w:lineRule="auto"/>
        <w:ind w:left="0" w:right="0"/>
        <w:jc w:val="left"/>
      </w:pPr>
      <w:r>
        <w:rPr>
          <w:color w:val="000000"/>
          <w:sz w:val="24"/>
          <w:szCs w:val="24"/>
        </w:rPr>
        <w:t xml:space="preserve">   Grand Rapids.  Mrs. S.A.B.  Carrier ...1.00</w:t>
      </w:r>
    </w:p>
    <w:p>
      <w:pPr>
        <w:widowControl w:val="on"/>
        <w:pBdr/>
        <w:spacing w:before="240" w:after="240" w:line="240" w:lineRule="auto"/>
        <w:ind w:left="0" w:right="0"/>
        <w:jc w:val="left"/>
      </w:pPr>
      <w:r>
        <w:rPr>
          <w:color w:val="000000"/>
          <w:sz w:val="24"/>
          <w:szCs w:val="24"/>
        </w:rPr>
        <w:t xml:space="preserve">   Greenville.  Cong.  Ch. ...50.00</w:t>
      </w:r>
    </w:p>
    <w:p>
      <w:pPr>
        <w:widowControl w:val="on"/>
        <w:pBdr/>
        <w:spacing w:before="240" w:after="240" w:line="240" w:lineRule="auto"/>
        <w:ind w:left="0" w:right="0"/>
        <w:jc w:val="left"/>
      </w:pPr>
      <w:r>
        <w:rPr>
          <w:color w:val="000000"/>
          <w:sz w:val="24"/>
          <w:szCs w:val="24"/>
        </w:rPr>
        <w:t xml:space="preserve">   Lansing.  Plymouth Ch. ...27.00</w:t>
      </w:r>
    </w:p>
    <w:p>
      <w:pPr>
        <w:widowControl w:val="on"/>
        <w:pBdr/>
        <w:spacing w:before="240" w:after="240" w:line="240" w:lineRule="auto"/>
        <w:ind w:left="0" w:right="0"/>
        <w:jc w:val="left"/>
      </w:pPr>
      <w:r>
        <w:rPr>
          <w:color w:val="000000"/>
          <w:sz w:val="24"/>
          <w:szCs w:val="24"/>
        </w:rPr>
        <w:t xml:space="preserve">   LeRoy.  Cong.  Ch. ...4.25</w:t>
      </w:r>
    </w:p>
    <w:p>
      <w:pPr>
        <w:widowControl w:val="on"/>
        <w:pBdr/>
        <w:spacing w:before="240" w:after="240" w:line="240" w:lineRule="auto"/>
        <w:ind w:left="0" w:right="0"/>
        <w:jc w:val="left"/>
      </w:pPr>
      <w:r>
        <w:rPr>
          <w:color w:val="000000"/>
          <w:sz w:val="24"/>
          <w:szCs w:val="24"/>
        </w:rPr>
        <w:t xml:space="preserve">   Olivet.  Cong.  Ch. ...75.97</w:t>
      </w:r>
    </w:p>
    <w:p>
      <w:pPr>
        <w:widowControl w:val="on"/>
        <w:pBdr/>
        <w:spacing w:before="240" w:after="240" w:line="240" w:lineRule="auto"/>
        <w:ind w:left="0" w:right="0"/>
        <w:jc w:val="left"/>
      </w:pPr>
      <w:r>
        <w:rPr>
          <w:color w:val="000000"/>
          <w:sz w:val="24"/>
          <w:szCs w:val="24"/>
        </w:rPr>
        <w:t xml:space="preserve">   South Haven.  Cong.  Ch. ...3.10</w:t>
      </w:r>
    </w:p>
    <w:p>
      <w:pPr>
        <w:widowControl w:val="on"/>
        <w:pBdr/>
        <w:spacing w:before="240" w:after="240" w:line="240" w:lineRule="auto"/>
        <w:ind w:left="0" w:right="0"/>
        <w:jc w:val="left"/>
      </w:pPr>
      <w:r>
        <w:rPr>
          <w:color w:val="000000"/>
          <w:sz w:val="24"/>
          <w:szCs w:val="24"/>
        </w:rPr>
        <w:t xml:space="preserve">   Tecumseh.  James Vincent ...10.00</w:t>
      </w:r>
    </w:p>
    <w:p>
      <w:pPr>
        <w:widowControl w:val="on"/>
        <w:pBdr/>
        <w:spacing w:before="240" w:after="240" w:line="240" w:lineRule="auto"/>
        <w:ind w:left="0" w:right="0"/>
        <w:jc w:val="left"/>
      </w:pPr>
      <w:r>
        <w:rPr>
          <w:color w:val="000000"/>
          <w:sz w:val="24"/>
          <w:szCs w:val="24"/>
        </w:rPr>
        <w:t xml:space="preserve">   Woman’s Home Missionary Union of Michigan. by Mrs. E.F.  Grabill,</w:t>
      </w:r>
      <w:r>
        <w:rPr>
          <w:color w:val="000000"/>
          <w:sz w:val="24"/>
          <w:szCs w:val="24"/>
        </w:rPr>
        <w:br/>
        <w:t xml:space="preserve">   Treas.,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Bay City.  Mrs. M.M.  Andrews, </w:t>
      </w:r>
      <w:r>
        <w:rPr>
          <w:i/>
          <w:color w:val="000000"/>
          <w:sz w:val="24"/>
          <w:szCs w:val="24"/>
        </w:rPr>
        <w:t xml:space="preserve">for Trinity Sch.</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   Benton Harbor.  W.H.M.S., </w:t>
      </w:r>
      <w:r>
        <w:rPr>
          <w:i/>
          <w:color w:val="000000"/>
          <w:sz w:val="24"/>
          <w:szCs w:val="24"/>
        </w:rPr>
        <w:t xml:space="preserve">for Trinity Sch.</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Cheboygan.  Sab.  Sch. </w:t>
      </w:r>
      <w:r>
        <w:rPr>
          <w:i/>
          <w:color w:val="000000"/>
          <w:sz w:val="24"/>
          <w:szCs w:val="24"/>
        </w:rPr>
        <w:t xml:space="preserve">for Freedman and Mountain Work</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   Detroit.  Mount Hope Sab.  Sch., </w:t>
      </w:r>
      <w:r>
        <w:rPr>
          <w:i/>
          <w:color w:val="000000"/>
          <w:sz w:val="24"/>
          <w:szCs w:val="24"/>
        </w:rPr>
        <w:t xml:space="preserve">for Mountain Work</w:t>
      </w:r>
      <w:r>
        <w:rPr>
          <w:color w:val="000000"/>
          <w:sz w:val="24"/>
          <w:szCs w:val="24"/>
        </w:rPr>
        <w:t xml:space="preserve"> ...2.59</w:t>
      </w:r>
    </w:p>
    <w:p>
      <w:pPr>
        <w:widowControl w:val="on"/>
        <w:pBdr/>
        <w:spacing w:before="240" w:after="240" w:line="240" w:lineRule="auto"/>
        <w:ind w:left="0" w:right="0"/>
        <w:jc w:val="left"/>
      </w:pPr>
      <w:r>
        <w:rPr>
          <w:color w:val="000000"/>
          <w:sz w:val="24"/>
          <w:szCs w:val="24"/>
        </w:rPr>
        <w:t xml:space="preserve">   Highland Station.  W.M.S., </w:t>
      </w:r>
      <w:r>
        <w:rPr>
          <w:i/>
          <w:color w:val="000000"/>
          <w:sz w:val="24"/>
          <w:szCs w:val="24"/>
        </w:rPr>
        <w:t xml:space="preserve">for Trinity Sch.</w:t>
      </w:r>
      <w:r>
        <w:rPr>
          <w:color w:val="000000"/>
          <w:sz w:val="24"/>
          <w:szCs w:val="24"/>
        </w:rPr>
        <w:t xml:space="preserve"> ...3.85</w:t>
      </w:r>
    </w:p>
    <w:p>
      <w:pPr>
        <w:widowControl w:val="on"/>
        <w:pBdr/>
        <w:spacing w:before="0" w:after="0" w:line="240" w:lineRule="auto"/>
        <w:ind w:left="0" w:right="0"/>
        <w:jc w:val="left"/>
      </w:pPr>
      <w:r>
        <w:rPr>
          <w:rFonts w:ascii="fixed" w:hAnsi="fixed" w:cs="fixed"/>
          <w:color w:val="000000"/>
          <w:sz w:val="24"/>
          <w:szCs w:val="24"/>
        </w:rPr>
        <w:t xml:space="preserve">
------ 14.44
</w:t>
      </w:r>
    </w:p>
    <w:p>
      <w:pPr>
        <w:widowControl w:val="on"/>
        <w:pBdr/>
        <w:spacing w:before="240" w:after="240" w:line="240" w:lineRule="auto"/>
        <w:ind w:left="0" w:right="0"/>
        <w:jc w:val="left"/>
      </w:pPr>
      <w:r>
        <w:rPr>
          <w:color w:val="000000"/>
          <w:sz w:val="24"/>
          <w:szCs w:val="24"/>
        </w:rPr>
        <w:t xml:space="preserve">   WISCONSIN, $150.44.</w:t>
      </w:r>
    </w:p>
    <w:p>
      <w:pPr>
        <w:widowControl w:val="on"/>
        <w:pBdr/>
        <w:spacing w:before="240" w:after="240" w:line="240" w:lineRule="auto"/>
        <w:ind w:left="0" w:right="0"/>
        <w:jc w:val="left"/>
      </w:pPr>
      <w:r>
        <w:rPr>
          <w:color w:val="000000"/>
          <w:sz w:val="24"/>
          <w:szCs w:val="24"/>
        </w:rPr>
        <w:t xml:space="preserve">   Appleton.  Mrs. J.T.  Reeve ...5.00</w:t>
      </w:r>
    </w:p>
    <w:p>
      <w:pPr>
        <w:widowControl w:val="on"/>
        <w:pBdr/>
        <w:spacing w:before="240" w:after="240" w:line="240" w:lineRule="auto"/>
        <w:ind w:left="0" w:right="0"/>
        <w:jc w:val="left"/>
      </w:pPr>
      <w:r>
        <w:rPr>
          <w:color w:val="000000"/>
          <w:sz w:val="24"/>
          <w:szCs w:val="24"/>
        </w:rPr>
        <w:t xml:space="preserve">   Berlin.  Mission Band, “Young Conquerors,” by Rev. A.B.  Penniman, </w:t>
      </w:r>
      <w:r>
        <w:rPr>
          <w:i/>
          <w:color w:val="000000"/>
          <w:sz w:val="24"/>
          <w:szCs w:val="24"/>
        </w:rPr>
        <w:t xml:space="preserve">for</w:t>
      </w:r>
      <w:r>
        <w:rPr>
          <w:i/>
          <w:color w:val="000000"/>
          <w:sz w:val="24"/>
          <w:szCs w:val="24"/>
        </w:rPr>
        <w:br/>
        <w:t xml:space="preserve">   Librarian of Fisk U.</w:t>
      </w:r>
      <w:r>
        <w:rPr>
          <w:color w:val="000000"/>
          <w:sz w:val="24"/>
          <w:szCs w:val="24"/>
        </w:rPr>
        <w:t xml:space="preserve"> ...3.86</w:t>
      </w:r>
    </w:p>
    <w:p>
      <w:pPr>
        <w:widowControl w:val="on"/>
        <w:pBdr/>
        <w:spacing w:before="240" w:after="240" w:line="240" w:lineRule="auto"/>
        <w:ind w:left="0" w:right="0"/>
        <w:jc w:val="left"/>
      </w:pPr>
      <w:r>
        <w:rPr>
          <w:color w:val="000000"/>
          <w:sz w:val="24"/>
          <w:szCs w:val="24"/>
        </w:rPr>
        <w:t xml:space="preserve">   Beloit.  Second Cong.  Ch. ...32.13</w:t>
      </w:r>
    </w:p>
    <w:p>
      <w:pPr>
        <w:widowControl w:val="on"/>
        <w:pBdr/>
        <w:spacing w:before="240" w:after="240" w:line="240" w:lineRule="auto"/>
        <w:ind w:left="0" w:right="0"/>
        <w:jc w:val="left"/>
      </w:pPr>
      <w:r>
        <w:rPr>
          <w:color w:val="000000"/>
          <w:sz w:val="24"/>
          <w:szCs w:val="24"/>
        </w:rPr>
        <w:t xml:space="preserve">   Beloit.  Ladies of First Cong.  Ch., 2 Bbls. of C. </w:t>
      </w:r>
      <w:r>
        <w:rPr>
          <w:i/>
          <w:color w:val="000000"/>
          <w:sz w:val="24"/>
          <w:szCs w:val="24"/>
        </w:rPr>
        <w:t xml:space="preserve">etc</w:t>
      </w:r>
      <w:r>
        <w:rPr>
          <w:color w:val="000000"/>
          <w:sz w:val="24"/>
          <w:szCs w:val="24"/>
        </w:rPr>
        <w:t xml:space="preserve">., </w:t>
      </w:r>
      <w:r>
        <w:rPr>
          <w:i/>
          <w:color w:val="000000"/>
          <w:sz w:val="24"/>
          <w:szCs w:val="24"/>
        </w:rPr>
        <w:t xml:space="preserve">for Sherwood,</w:t>
      </w:r>
      <w:r>
        <w:rPr>
          <w:i/>
          <w:color w:val="000000"/>
          <w:sz w:val="24"/>
          <w:szCs w:val="24"/>
        </w:rPr>
        <w:br/>
        <w:t xml:space="preserve">   Tenn.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Bristol and Paris.  Woman’s Miss’y Soc., Bbl.  C. </w:t>
      </w:r>
      <w:r>
        <w:rPr>
          <w:i/>
          <w:color w:val="000000"/>
          <w:sz w:val="24"/>
          <w:szCs w:val="24"/>
        </w:rPr>
        <w:t xml:space="preserve">etc</w:t>
      </w:r>
      <w:r>
        <w:rPr>
          <w:color w:val="000000"/>
          <w:sz w:val="24"/>
          <w:szCs w:val="24"/>
        </w:rPr>
        <w:t xml:space="preserve">., </w:t>
      </w:r>
      <w:r>
        <w:rPr>
          <w:i/>
          <w:color w:val="000000"/>
          <w:sz w:val="24"/>
          <w:szCs w:val="24"/>
        </w:rPr>
        <w:t xml:space="preserve">for Sherwood,</w:t>
      </w:r>
      <w:r>
        <w:rPr>
          <w:i/>
          <w:color w:val="000000"/>
          <w:sz w:val="24"/>
          <w:szCs w:val="24"/>
        </w:rPr>
        <w:br/>
        <w:t xml:space="preserve">   Tenn.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Delavan.  C.T.  Smith ...44.00</w:t>
      </w:r>
    </w:p>
    <w:p>
      <w:pPr>
        <w:widowControl w:val="on"/>
        <w:pBdr/>
        <w:spacing w:before="240" w:after="240" w:line="240" w:lineRule="auto"/>
        <w:ind w:left="0" w:right="0"/>
        <w:jc w:val="left"/>
      </w:pPr>
      <w:r>
        <w:rPr>
          <w:color w:val="000000"/>
          <w:sz w:val="24"/>
          <w:szCs w:val="24"/>
        </w:rPr>
        <w:t xml:space="preserve">   Fox Lake.  Cong.  Ch. ...5.30</w:t>
      </w:r>
    </w:p>
    <w:p>
      <w:pPr>
        <w:widowControl w:val="on"/>
        <w:pBdr/>
        <w:spacing w:before="240" w:after="240" w:line="240" w:lineRule="auto"/>
        <w:ind w:left="0" w:right="0"/>
        <w:jc w:val="left"/>
      </w:pPr>
      <w:r>
        <w:rPr>
          <w:color w:val="000000"/>
          <w:sz w:val="24"/>
          <w:szCs w:val="24"/>
        </w:rPr>
        <w:t xml:space="preserve">   Lake Geneva.  MILO BARNARD to const. himself L.M. ...30.00</w:t>
      </w:r>
    </w:p>
    <w:p>
      <w:pPr>
        <w:widowControl w:val="on"/>
        <w:pBdr/>
        <w:spacing w:before="240" w:after="240" w:line="240" w:lineRule="auto"/>
        <w:ind w:left="0" w:right="0"/>
        <w:jc w:val="left"/>
      </w:pPr>
      <w:r>
        <w:rPr>
          <w:color w:val="000000"/>
          <w:sz w:val="24"/>
          <w:szCs w:val="24"/>
        </w:rPr>
        <w:t xml:space="preserve">   Menomonie.  First Cong.  Ch. ...16.03</w:t>
      </w:r>
    </w:p>
    <w:p>
      <w:pPr>
        <w:widowControl w:val="on"/>
        <w:pBdr/>
        <w:spacing w:before="240" w:after="240" w:line="240" w:lineRule="auto"/>
        <w:ind w:left="0" w:right="0"/>
        <w:jc w:val="left"/>
      </w:pPr>
      <w:r>
        <w:rPr>
          <w:color w:val="000000"/>
          <w:sz w:val="24"/>
          <w:szCs w:val="24"/>
        </w:rPr>
        <w:t xml:space="preserve">   Menomonie.  Mrs. V.A.  Knapp.  Bbl. of C. </w:t>
      </w:r>
      <w:r>
        <w:rPr>
          <w:i/>
          <w:color w:val="000000"/>
          <w:sz w:val="24"/>
          <w:szCs w:val="24"/>
        </w:rPr>
        <w:t xml:space="preserve">etc</w:t>
      </w:r>
      <w:r>
        <w:rPr>
          <w:color w:val="000000"/>
          <w:sz w:val="24"/>
          <w:szCs w:val="24"/>
        </w:rPr>
        <w:t xml:space="preserve">., </w:t>
      </w:r>
      <w:r>
        <w:rPr>
          <w:i/>
          <w:color w:val="000000"/>
          <w:sz w:val="24"/>
          <w:szCs w:val="24"/>
        </w:rPr>
        <w:t xml:space="preserve">for Sherwood, Tenn.</w:t>
      </w:r>
      <w:r>
        <w:rPr>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Milwaukee.  Plymouth Ch. ...14.12</w:t>
      </w:r>
    </w:p>
    <w:p>
      <w:pPr>
        <w:widowControl w:val="on"/>
        <w:pBdr/>
        <w:spacing w:before="240" w:after="240" w:line="240" w:lineRule="auto"/>
        <w:ind w:left="0" w:right="0"/>
        <w:jc w:val="left"/>
      </w:pPr>
      <w:r>
        <w:rPr>
          <w:color w:val="000000"/>
          <w:sz w:val="24"/>
          <w:szCs w:val="24"/>
        </w:rPr>
        <w:t xml:space="preserve">   Sturgeon Bay.  “Friends,” Box of C. </w:t>
      </w:r>
      <w:r>
        <w:rPr>
          <w:i/>
          <w:color w:val="000000"/>
          <w:sz w:val="24"/>
          <w:szCs w:val="24"/>
        </w:rPr>
        <w:t xml:space="preserve">etc</w:t>
      </w:r>
      <w:r>
        <w:rPr>
          <w:color w:val="000000"/>
          <w:sz w:val="24"/>
          <w:szCs w:val="24"/>
        </w:rPr>
        <w:t xml:space="preserve">., </w:t>
      </w:r>
      <w:r>
        <w:rPr>
          <w:i/>
          <w:color w:val="000000"/>
          <w:sz w:val="24"/>
          <w:szCs w:val="24"/>
        </w:rPr>
        <w:t xml:space="preserve">for Sherwood, Tenn.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IOWA, $441.35.</w:t>
      </w:r>
    </w:p>
    <w:p>
      <w:pPr>
        <w:widowControl w:val="on"/>
        <w:pBdr/>
        <w:spacing w:before="240" w:after="240" w:line="240" w:lineRule="auto"/>
        <w:ind w:left="0" w:right="0"/>
        <w:jc w:val="left"/>
      </w:pPr>
      <w:r>
        <w:rPr>
          <w:color w:val="000000"/>
          <w:sz w:val="24"/>
          <w:szCs w:val="24"/>
        </w:rPr>
        <w:t xml:space="preserve">   Ames.  First Cong.  Ch. ...15.05</w:t>
      </w:r>
    </w:p>
    <w:p>
      <w:pPr>
        <w:widowControl w:val="on"/>
        <w:pBdr/>
        <w:spacing w:before="240" w:after="240" w:line="240" w:lineRule="auto"/>
        <w:ind w:left="0" w:right="0"/>
        <w:jc w:val="left"/>
      </w:pPr>
      <w:r>
        <w:rPr>
          <w:color w:val="000000"/>
          <w:sz w:val="24"/>
          <w:szCs w:val="24"/>
        </w:rPr>
        <w:t xml:space="preserve">   Chester Center.  Cong.  Ch. ...12.85</w:t>
      </w:r>
    </w:p>
    <w:p>
      <w:pPr>
        <w:widowControl w:val="on"/>
        <w:pBdr/>
        <w:spacing w:before="240" w:after="240" w:line="240" w:lineRule="auto"/>
        <w:ind w:left="0" w:right="0"/>
        <w:jc w:val="left"/>
      </w:pPr>
      <w:r>
        <w:rPr>
          <w:color w:val="000000"/>
          <w:sz w:val="24"/>
          <w:szCs w:val="24"/>
        </w:rPr>
        <w:t xml:space="preserve">   Cresco.  Willard Converse ...5.00</w:t>
      </w:r>
    </w:p>
    <w:p>
      <w:pPr>
        <w:widowControl w:val="on"/>
        <w:pBdr/>
        <w:spacing w:before="240" w:after="240" w:line="240" w:lineRule="auto"/>
        <w:ind w:left="0" w:right="0"/>
        <w:jc w:val="left"/>
      </w:pPr>
      <w:r>
        <w:rPr>
          <w:color w:val="000000"/>
          <w:sz w:val="24"/>
          <w:szCs w:val="24"/>
        </w:rPr>
        <w:t xml:space="preserve">   Denmark.  Sab.  Sch. of Cong.  Ch. ...15.00</w:t>
      </w:r>
    </w:p>
    <w:p>
      <w:pPr>
        <w:widowControl w:val="on"/>
        <w:pBdr/>
        <w:spacing w:before="240" w:after="240" w:line="240" w:lineRule="auto"/>
        <w:ind w:left="0" w:right="0"/>
        <w:jc w:val="left"/>
      </w:pPr>
      <w:r>
        <w:rPr>
          <w:color w:val="000000"/>
          <w:sz w:val="24"/>
          <w:szCs w:val="24"/>
        </w:rPr>
        <w:t xml:space="preserve">   Doon.  Mr. and Mrs. A.G.  Mather ...15.00</w:t>
      </w:r>
    </w:p>
    <w:p>
      <w:pPr>
        <w:widowControl w:val="on"/>
        <w:pBdr/>
        <w:spacing w:before="240" w:after="240" w:line="240" w:lineRule="auto"/>
        <w:ind w:left="0" w:right="0"/>
        <w:jc w:val="left"/>
      </w:pPr>
      <w:r>
        <w:rPr>
          <w:color w:val="000000"/>
          <w:sz w:val="24"/>
          <w:szCs w:val="24"/>
        </w:rPr>
        <w:t xml:space="preserve">   Dubuque.  Cong.  Ch., 12; Sab.  Sch. of Immanuel Cong.  Ch., 5. ...17.00</w:t>
      </w:r>
    </w:p>
    <w:p>
      <w:pPr>
        <w:widowControl w:val="on"/>
        <w:pBdr/>
        <w:spacing w:before="240" w:after="240" w:line="240" w:lineRule="auto"/>
        <w:ind w:left="0" w:right="0"/>
        <w:jc w:val="left"/>
      </w:pPr>
      <w:r>
        <w:rPr>
          <w:color w:val="000000"/>
          <w:sz w:val="24"/>
          <w:szCs w:val="24"/>
        </w:rPr>
        <w:t xml:space="preserve">   Eldora.  Cong.  Ch. (1.38 of which from Sab.  Sch.), </w:t>
      </w:r>
      <w:r>
        <w:rPr>
          <w:i/>
          <w:color w:val="000000"/>
          <w:sz w:val="24"/>
          <w:szCs w:val="24"/>
        </w:rPr>
        <w:t xml:space="preserve">for Atlanta U.</w:t>
      </w:r>
      <w:r>
        <w:rPr>
          <w:color w:val="000000"/>
          <w:sz w:val="24"/>
          <w:szCs w:val="24"/>
        </w:rPr>
        <w:br/>
        <w:t xml:space="preserve">   ...109.75</w:t>
      </w:r>
    </w:p>
    <w:p>
      <w:pPr>
        <w:widowControl w:val="on"/>
        <w:pBdr/>
        <w:spacing w:before="240" w:after="240" w:line="240" w:lineRule="auto"/>
        <w:ind w:left="0" w:right="0"/>
        <w:jc w:val="left"/>
      </w:pPr>
      <w:r>
        <w:rPr>
          <w:color w:val="000000"/>
          <w:sz w:val="24"/>
          <w:szCs w:val="24"/>
        </w:rPr>
        <w:t xml:space="preserve">   Goldfield.  Chas. Philbrook ...2.00</w:t>
      </w:r>
    </w:p>
    <w:p>
      <w:pPr>
        <w:widowControl w:val="on"/>
        <w:pBdr/>
        <w:spacing w:before="240" w:after="240" w:line="240" w:lineRule="auto"/>
        <w:ind w:left="0" w:right="0"/>
        <w:jc w:val="left"/>
      </w:pPr>
      <w:r>
        <w:rPr>
          <w:color w:val="000000"/>
          <w:sz w:val="24"/>
          <w:szCs w:val="24"/>
        </w:rPr>
        <w:t xml:space="preserve">   Grinnell.  Cong.  Ch. ...9.15</w:t>
      </w:r>
    </w:p>
    <w:p>
      <w:pPr>
        <w:widowControl w:val="on"/>
        <w:pBdr/>
        <w:spacing w:before="240" w:after="240" w:line="240" w:lineRule="auto"/>
        <w:ind w:left="0" w:right="0"/>
        <w:jc w:val="left"/>
      </w:pPr>
      <w:r>
        <w:rPr>
          <w:color w:val="000000"/>
          <w:sz w:val="24"/>
          <w:szCs w:val="24"/>
        </w:rPr>
        <w:t xml:space="preserve">   Independence.  New England Cong.  Ch. ...6.50</w:t>
      </w:r>
    </w:p>
    <w:p>
      <w:pPr>
        <w:widowControl w:val="on"/>
        <w:pBdr/>
        <w:spacing w:before="240" w:after="240" w:line="240" w:lineRule="auto"/>
        <w:ind w:left="0" w:right="0"/>
        <w:jc w:val="left"/>
      </w:pPr>
      <w:r>
        <w:rPr>
          <w:color w:val="000000"/>
          <w:sz w:val="24"/>
          <w:szCs w:val="24"/>
        </w:rPr>
        <w:t xml:space="preserve">   Magnolia.  Cong.  Ch. 9.46, and Sab.  Sch. 10 ...19.46</w:t>
      </w:r>
    </w:p>
    <w:p>
      <w:pPr>
        <w:widowControl w:val="on"/>
        <w:pBdr/>
        <w:spacing w:before="240" w:after="240" w:line="240" w:lineRule="auto"/>
        <w:ind w:left="0" w:right="0"/>
        <w:jc w:val="left"/>
      </w:pPr>
      <w:r>
        <w:rPr>
          <w:color w:val="000000"/>
          <w:sz w:val="24"/>
          <w:szCs w:val="24"/>
        </w:rPr>
        <w:t xml:space="preserve">   Maquoketa.  Y.P.S.C.E., Box of C., </w:t>
      </w:r>
      <w:r>
        <w:rPr>
          <w:i/>
          <w:color w:val="000000"/>
          <w:sz w:val="24"/>
          <w:szCs w:val="24"/>
        </w:rPr>
        <w:t xml:space="preserve">for Tougaloo U.</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McGregor.  Cong.  Ch. (5. of which </w:t>
      </w:r>
      <w:r>
        <w:rPr>
          <w:i/>
          <w:color w:val="000000"/>
          <w:sz w:val="24"/>
          <w:szCs w:val="24"/>
        </w:rPr>
        <w:t xml:space="preserve">for Fisk U.</w:t>
      </w:r>
      <w:r>
        <w:rPr>
          <w:color w:val="000000"/>
          <w:sz w:val="24"/>
          <w:szCs w:val="24"/>
        </w:rPr>
        <w:t xml:space="preserve">) ...50.70</w:t>
      </w:r>
    </w:p>
    <w:p>
      <w:pPr>
        <w:widowControl w:val="on"/>
        <w:pBdr/>
        <w:spacing w:before="240" w:after="240" w:line="240" w:lineRule="auto"/>
        <w:ind w:left="0" w:right="0"/>
        <w:jc w:val="left"/>
      </w:pPr>
      <w:r>
        <w:rPr>
          <w:color w:val="000000"/>
          <w:sz w:val="24"/>
          <w:szCs w:val="24"/>
        </w:rPr>
        <w:t xml:space="preserve">   Newton.  Children’s Mission Band of Wittenberg Cong.  Sab.  Sch., </w:t>
      </w:r>
      <w:r>
        <w:rPr>
          <w:i/>
          <w:color w:val="000000"/>
          <w:sz w:val="24"/>
          <w:szCs w:val="24"/>
        </w:rPr>
        <w:t xml:space="preserve">for</w:t>
      </w:r>
      <w:r>
        <w:rPr>
          <w:i/>
          <w:color w:val="000000"/>
          <w:sz w:val="24"/>
          <w:szCs w:val="24"/>
        </w:rPr>
        <w:br/>
        <w:t xml:space="preserve">   Savannah, Ga.</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   Newton.  Cong.  Ch. ...15.92</w:t>
      </w:r>
    </w:p>
    <w:p>
      <w:pPr>
        <w:widowControl w:val="on"/>
        <w:pBdr/>
        <w:spacing w:before="240" w:after="240" w:line="240" w:lineRule="auto"/>
        <w:ind w:left="0" w:right="0"/>
        <w:jc w:val="left"/>
      </w:pPr>
      <w:r>
        <w:rPr>
          <w:color w:val="000000"/>
          <w:sz w:val="24"/>
          <w:szCs w:val="24"/>
        </w:rPr>
        <w:t xml:space="preserve">   Shenandoah.  Cong.  Ch. 20.85, and Sab.  Sch. 1.68 ...22.53</w:t>
      </w:r>
    </w:p>
    <w:p>
      <w:pPr>
        <w:widowControl w:val="on"/>
        <w:pBdr/>
        <w:spacing w:before="240" w:after="240" w:line="240" w:lineRule="auto"/>
        <w:ind w:left="0" w:right="0"/>
        <w:jc w:val="left"/>
      </w:pPr>
      <w:r>
        <w:rPr>
          <w:color w:val="000000"/>
          <w:sz w:val="24"/>
          <w:szCs w:val="24"/>
        </w:rPr>
        <w:t xml:space="preserve">   Sioux City.  First Cong.  Ch. ...37.62</w:t>
      </w:r>
    </w:p>
    <w:p>
      <w:pPr>
        <w:widowControl w:val="on"/>
        <w:pBdr/>
        <w:spacing w:before="240" w:after="240" w:line="240" w:lineRule="auto"/>
        <w:ind w:left="0" w:right="0"/>
        <w:jc w:val="left"/>
      </w:pPr>
      <w:r>
        <w:rPr>
          <w:color w:val="000000"/>
          <w:sz w:val="24"/>
          <w:szCs w:val="24"/>
        </w:rPr>
        <w:t xml:space="preserve">   Spencer.  First Cong.  Sab.  Cong.  S.S. 5.; Birthday Missionary Box of</w:t>
      </w:r>
      <w:r>
        <w:rPr>
          <w:color w:val="000000"/>
          <w:sz w:val="24"/>
          <w:szCs w:val="24"/>
        </w:rPr>
        <w:br/>
        <w:t xml:space="preserve">   First Cong.  S.S. 5. ...10.00</w:t>
      </w:r>
    </w:p>
    <w:p>
      <w:pPr>
        <w:widowControl w:val="on"/>
        <w:pBdr/>
        <w:spacing w:before="240" w:after="240" w:line="240" w:lineRule="auto"/>
        <w:ind w:left="0" w:right="0"/>
        <w:jc w:val="left"/>
      </w:pPr>
      <w:r>
        <w:rPr>
          <w:color w:val="000000"/>
          <w:sz w:val="24"/>
          <w:szCs w:val="24"/>
        </w:rPr>
        <w:t xml:space="preserve">   Tipton.  Ladies’ Miss’y Soc. of Cong.  Ch., </w:t>
      </w:r>
      <w:r>
        <w:rPr>
          <w:i/>
          <w:color w:val="000000"/>
          <w:sz w:val="24"/>
          <w:szCs w:val="24"/>
        </w:rPr>
        <w:t xml:space="preserve">for Grand View, Tenn.</w:t>
      </w:r>
      <w:r>
        <w:rPr>
          <w:color w:val="000000"/>
          <w:sz w:val="24"/>
          <w:szCs w:val="24"/>
        </w:rPr>
        <w:br/>
        <w:t xml:space="preserve">   ...5.00</w:t>
      </w:r>
    </w:p>
    <w:p>
      <w:pPr>
        <w:widowControl w:val="on"/>
        <w:pBdr/>
        <w:spacing w:before="240" w:after="240" w:line="240" w:lineRule="auto"/>
        <w:ind w:left="0" w:right="0"/>
        <w:jc w:val="left"/>
      </w:pPr>
      <w:r>
        <w:rPr>
          <w:color w:val="000000"/>
          <w:sz w:val="24"/>
          <w:szCs w:val="24"/>
        </w:rPr>
        <w:t xml:space="preserve">   Woman’s Home Missionary Union of Iowa,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Cedar Falls.  L.M.S. ...2.90</w:t>
      </w:r>
    </w:p>
    <w:p>
      <w:pPr>
        <w:widowControl w:val="on"/>
        <w:pBdr/>
        <w:spacing w:before="240" w:after="240" w:line="240" w:lineRule="auto"/>
        <w:ind w:left="0" w:right="0"/>
        <w:jc w:val="left"/>
      </w:pPr>
      <w:r>
        <w:rPr>
          <w:color w:val="000000"/>
          <w:sz w:val="24"/>
          <w:szCs w:val="24"/>
        </w:rPr>
        <w:t xml:space="preserve">   Dubuque.  L.M.S. ...10.67</w:t>
      </w:r>
    </w:p>
    <w:p>
      <w:pPr>
        <w:widowControl w:val="on"/>
        <w:pBdr/>
        <w:spacing w:before="240" w:after="240" w:line="240" w:lineRule="auto"/>
        <w:ind w:left="0" w:right="0"/>
        <w:jc w:val="left"/>
      </w:pPr>
      <w:r>
        <w:rPr>
          <w:color w:val="000000"/>
          <w:sz w:val="24"/>
          <w:szCs w:val="24"/>
        </w:rPr>
        <w:t xml:space="preserve">   Fairfield.  W.M.S. ...5.00</w:t>
      </w:r>
    </w:p>
    <w:p>
      <w:pPr>
        <w:widowControl w:val="on"/>
        <w:pBdr/>
        <w:spacing w:before="240" w:after="240" w:line="240" w:lineRule="auto"/>
        <w:ind w:left="0" w:right="0"/>
        <w:jc w:val="left"/>
      </w:pPr>
      <w:r>
        <w:rPr>
          <w:color w:val="000000"/>
          <w:sz w:val="24"/>
          <w:szCs w:val="24"/>
        </w:rPr>
        <w:t xml:space="preserve">   Grinnell.  W.H.M.U. ...13.16</w:t>
      </w:r>
    </w:p>
    <w:p>
      <w:pPr>
        <w:widowControl w:val="on"/>
        <w:pBdr/>
        <w:spacing w:before="240" w:after="240" w:line="240" w:lineRule="auto"/>
        <w:ind w:left="0" w:right="0"/>
        <w:jc w:val="left"/>
      </w:pPr>
      <w:r>
        <w:rPr>
          <w:color w:val="000000"/>
          <w:sz w:val="24"/>
          <w:szCs w:val="24"/>
        </w:rPr>
        <w:t xml:space="preserve">   Hampton.  L.M.S. ...5.00</w:t>
      </w:r>
    </w:p>
    <w:p>
      <w:pPr>
        <w:widowControl w:val="on"/>
        <w:pBdr/>
        <w:spacing w:before="240" w:after="240" w:line="240" w:lineRule="auto"/>
        <w:ind w:left="0" w:right="0"/>
        <w:jc w:val="left"/>
      </w:pPr>
      <w:r>
        <w:rPr>
          <w:color w:val="000000"/>
          <w:sz w:val="24"/>
          <w:szCs w:val="24"/>
        </w:rPr>
        <w:t xml:space="preserve">   Magnolia.  L.M.S. ...2.50</w:t>
      </w:r>
    </w:p>
    <w:p>
      <w:pPr>
        <w:widowControl w:val="on"/>
        <w:pBdr/>
        <w:spacing w:before="240" w:after="240" w:line="240" w:lineRule="auto"/>
        <w:ind w:left="0" w:right="0"/>
        <w:jc w:val="left"/>
      </w:pPr>
      <w:r>
        <w:rPr>
          <w:color w:val="000000"/>
          <w:sz w:val="24"/>
          <w:szCs w:val="24"/>
        </w:rPr>
        <w:t xml:space="preserve">   Mason.  L.M.S. ...6.50</w:t>
      </w:r>
    </w:p>
    <w:p>
      <w:pPr>
        <w:widowControl w:val="on"/>
        <w:pBdr/>
        <w:spacing w:before="240" w:after="240" w:line="240" w:lineRule="auto"/>
        <w:ind w:left="0" w:right="0"/>
        <w:jc w:val="left"/>
      </w:pPr>
      <w:r>
        <w:rPr>
          <w:color w:val="000000"/>
          <w:sz w:val="24"/>
          <w:szCs w:val="24"/>
        </w:rPr>
        <w:t xml:space="preserve">   Sheldon.  L.M.S. ...2.00</w:t>
      </w:r>
    </w:p>
    <w:p>
      <w:pPr>
        <w:widowControl w:val="on"/>
        <w:pBdr/>
        <w:spacing w:before="0" w:after="0" w:line="240" w:lineRule="auto"/>
        <w:ind w:left="0" w:right="0"/>
        <w:jc w:val="left"/>
      </w:pPr>
      <w:r>
        <w:rPr>
          <w:rFonts w:ascii="fixed" w:hAnsi="fixed" w:cs="fixed"/>
          <w:color w:val="000000"/>
          <w:sz w:val="24"/>
          <w:szCs w:val="24"/>
        </w:rPr>
        <w:t xml:space="preserve">
------ 47.82
</w:t>
      </w:r>
    </w:p>
    <w:p>
      <w:pPr>
        <w:widowControl w:val="on"/>
        <w:pBdr/>
        <w:spacing w:before="240" w:after="240" w:line="240" w:lineRule="auto"/>
        <w:ind w:left="0" w:right="0"/>
        <w:jc w:val="left"/>
      </w:pPr>
      <w:r>
        <w:rPr>
          <w:color w:val="000000"/>
          <w:sz w:val="24"/>
          <w:szCs w:val="24"/>
        </w:rPr>
        <w:t xml:space="preserve">   MINNESOTA. $296.52.</w:t>
      </w:r>
    </w:p>
    <w:p>
      <w:pPr>
        <w:widowControl w:val="on"/>
        <w:pBdr/>
        <w:spacing w:before="240" w:after="240" w:line="240" w:lineRule="auto"/>
        <w:ind w:left="0" w:right="0"/>
        <w:jc w:val="left"/>
      </w:pPr>
      <w:r>
        <w:rPr>
          <w:color w:val="000000"/>
          <w:sz w:val="24"/>
          <w:szCs w:val="24"/>
        </w:rPr>
        <w:t xml:space="preserve">   Anoka.  Cong.  Ch. ...2.40</w:t>
      </w:r>
    </w:p>
    <w:p>
      <w:pPr>
        <w:widowControl w:val="on"/>
        <w:pBdr/>
        <w:spacing w:before="240" w:after="240" w:line="240" w:lineRule="auto"/>
        <w:ind w:left="0" w:right="0"/>
        <w:jc w:val="left"/>
      </w:pPr>
      <w:r>
        <w:rPr>
          <w:color w:val="000000"/>
          <w:sz w:val="24"/>
          <w:szCs w:val="24"/>
        </w:rPr>
        <w:t xml:space="preserve">   Crookston.  Cong.  Ch. ...3.45</w:t>
      </w:r>
    </w:p>
    <w:p>
      <w:pPr>
        <w:widowControl w:val="on"/>
        <w:pBdr/>
        <w:spacing w:before="240" w:after="240" w:line="240" w:lineRule="auto"/>
        <w:ind w:left="0" w:right="0"/>
        <w:jc w:val="left"/>
      </w:pPr>
      <w:r>
        <w:rPr>
          <w:color w:val="000000"/>
          <w:sz w:val="24"/>
          <w:szCs w:val="24"/>
        </w:rPr>
        <w:t xml:space="preserve">   Elk River.  Cong.  Ch. ...5.00</w:t>
      </w:r>
    </w:p>
    <w:p>
      <w:pPr>
        <w:widowControl w:val="on"/>
        <w:pBdr/>
        <w:spacing w:before="240" w:after="240" w:line="240" w:lineRule="auto"/>
        <w:ind w:left="0" w:right="0"/>
        <w:jc w:val="left"/>
      </w:pPr>
      <w:r>
        <w:rPr>
          <w:color w:val="000000"/>
          <w:sz w:val="24"/>
          <w:szCs w:val="24"/>
        </w:rPr>
        <w:t xml:space="preserve">   Granite Falls.  Cong.  Ch. ...8.60</w:t>
      </w:r>
    </w:p>
    <w:p>
      <w:pPr>
        <w:widowControl w:val="on"/>
        <w:pBdr/>
        <w:spacing w:before="240" w:after="240" w:line="240" w:lineRule="auto"/>
        <w:ind w:left="0" w:right="0"/>
        <w:jc w:val="left"/>
      </w:pPr>
      <w:r>
        <w:rPr>
          <w:color w:val="000000"/>
          <w:sz w:val="24"/>
          <w:szCs w:val="24"/>
        </w:rPr>
        <w:t xml:space="preserve">   Mankato.  Cong.  Ch. ...14.40</w:t>
      </w:r>
    </w:p>
    <w:p>
      <w:pPr>
        <w:widowControl w:val="on"/>
        <w:pBdr/>
        <w:spacing w:before="240" w:after="240" w:line="240" w:lineRule="auto"/>
        <w:ind w:left="0" w:right="0"/>
        <w:jc w:val="left"/>
      </w:pPr>
      <w:r>
        <w:rPr>
          <w:color w:val="000000"/>
          <w:sz w:val="24"/>
          <w:szCs w:val="24"/>
        </w:rPr>
        <w:t xml:space="preserve">   Mapleton.  Cong.  Ch. ...3.00</w:t>
      </w:r>
    </w:p>
    <w:p>
      <w:pPr>
        <w:widowControl w:val="on"/>
        <w:pBdr/>
        <w:spacing w:before="240" w:after="240" w:line="240" w:lineRule="auto"/>
        <w:ind w:left="0" w:right="0"/>
        <w:jc w:val="left"/>
      </w:pPr>
      <w:r>
        <w:rPr>
          <w:color w:val="000000"/>
          <w:sz w:val="24"/>
          <w:szCs w:val="24"/>
        </w:rPr>
        <w:t xml:space="preserve">   Minneapolis.  First Cong.  Ch. 36.50; Silver Lake Cong.  Ch. 13; Union</w:t>
      </w:r>
      <w:r>
        <w:rPr>
          <w:color w:val="000000"/>
          <w:sz w:val="24"/>
          <w:szCs w:val="24"/>
        </w:rPr>
        <w:br/>
        <w:t xml:space="preserve">   Cong.  Ch. 6.10; Pilgrim Cong.  Ch. 10; Como Av.  Cong.  Ch. 5.21;</w:t>
      </w:r>
      <w:r>
        <w:rPr>
          <w:color w:val="000000"/>
          <w:sz w:val="24"/>
          <w:szCs w:val="24"/>
        </w:rPr>
        <w:br/>
        <w:t xml:space="preserve">   Plymouth Ch., “Life Member” 5 ...75.81</w:t>
      </w:r>
    </w:p>
    <w:p>
      <w:pPr>
        <w:widowControl w:val="on"/>
        <w:pBdr/>
        <w:spacing w:before="240" w:after="240" w:line="240" w:lineRule="auto"/>
        <w:ind w:left="0" w:right="0"/>
        <w:jc w:val="left"/>
      </w:pPr>
      <w:r>
        <w:rPr>
          <w:color w:val="000000"/>
          <w:sz w:val="24"/>
          <w:szCs w:val="24"/>
        </w:rPr>
        <w:t xml:space="preserve">   Northfield.  First Cong.  Ch. ...37.55</w:t>
      </w:r>
    </w:p>
    <w:p>
      <w:pPr>
        <w:widowControl w:val="on"/>
        <w:pBdr/>
        <w:spacing w:before="240" w:after="240" w:line="240" w:lineRule="auto"/>
        <w:ind w:left="0" w:right="0"/>
        <w:jc w:val="left"/>
      </w:pPr>
      <w:r>
        <w:rPr>
          <w:color w:val="000000"/>
          <w:sz w:val="24"/>
          <w:szCs w:val="24"/>
        </w:rPr>
        <w:t xml:space="preserve">   Plainview.  Miss M.R.  Carpenter.  Box Books and Papers </w:t>
      </w:r>
      <w:r>
        <w:rPr>
          <w:i/>
          <w:color w:val="000000"/>
          <w:sz w:val="24"/>
          <w:szCs w:val="24"/>
        </w:rPr>
        <w:t xml:space="preserve">for Jonesboro,</w:t>
      </w:r>
      <w:r>
        <w:rPr>
          <w:i/>
          <w:color w:val="000000"/>
          <w:sz w:val="24"/>
          <w:szCs w:val="24"/>
        </w:rPr>
        <w:br/>
        <w:t xml:space="preserve">   Tenn.</w:t>
      </w:r>
    </w:p>
    <w:p>
      <w:pPr>
        <w:widowControl w:val="on"/>
        <w:pBdr/>
        <w:spacing w:before="240" w:after="240" w:line="240" w:lineRule="auto"/>
        <w:ind w:left="0" w:right="0"/>
        <w:jc w:val="left"/>
      </w:pPr>
      <w:r>
        <w:rPr>
          <w:color w:val="000000"/>
          <w:sz w:val="24"/>
          <w:szCs w:val="24"/>
        </w:rPr>
        <w:t xml:space="preserve">   Saint Paul.  Pacific Cong.  Ch. 10; Plymouth Cong.  Ch. 9.32 ...19.32</w:t>
      </w:r>
    </w:p>
    <w:p>
      <w:pPr>
        <w:widowControl w:val="on"/>
        <w:pBdr/>
        <w:spacing w:before="240" w:after="240" w:line="240" w:lineRule="auto"/>
        <w:ind w:left="0" w:right="0"/>
        <w:jc w:val="left"/>
      </w:pPr>
      <w:r>
        <w:rPr>
          <w:color w:val="000000"/>
          <w:sz w:val="24"/>
          <w:szCs w:val="24"/>
        </w:rPr>
        <w:t xml:space="preserve">   Sterling.  Cong.  Ch. ...2.00</w:t>
      </w:r>
    </w:p>
    <w:p>
      <w:pPr>
        <w:widowControl w:val="on"/>
        <w:pBdr/>
        <w:spacing w:before="240" w:after="240" w:line="240" w:lineRule="auto"/>
        <w:ind w:left="0" w:right="0"/>
        <w:jc w:val="left"/>
      </w:pPr>
      <w:r>
        <w:rPr>
          <w:color w:val="000000"/>
          <w:sz w:val="24"/>
          <w:szCs w:val="24"/>
        </w:rPr>
        <w:t xml:space="preserve">   Wadena.  Cong.  Ch. ...6.00</w:t>
      </w:r>
    </w:p>
    <w:p>
      <w:pPr>
        <w:widowControl w:val="on"/>
        <w:pBdr/>
        <w:spacing w:before="240" w:after="240" w:line="240" w:lineRule="auto"/>
        <w:ind w:left="0" w:right="0"/>
        <w:jc w:val="left"/>
      </w:pPr>
      <w:r>
        <w:rPr>
          <w:color w:val="000000"/>
          <w:sz w:val="24"/>
          <w:szCs w:val="24"/>
        </w:rPr>
        <w:t xml:space="preserve">   Waseca.  Cong.  Ch. 7.82; Rev. J.E.  Smith 5 ...12.82</w:t>
      </w:r>
    </w:p>
    <w:p>
      <w:pPr>
        <w:widowControl w:val="on"/>
        <w:pBdr/>
        <w:spacing w:before="240" w:after="240" w:line="240" w:lineRule="auto"/>
        <w:ind w:left="0" w:right="0"/>
        <w:jc w:val="left"/>
      </w:pPr>
      <w:r>
        <w:rPr>
          <w:color w:val="000000"/>
          <w:sz w:val="24"/>
          <w:szCs w:val="24"/>
        </w:rPr>
        <w:t xml:space="preserve">   Waterville.  Cong.  Ch. ...4.13</w:t>
      </w:r>
    </w:p>
    <w:p>
      <w:pPr>
        <w:widowControl w:val="on"/>
        <w:pBdr/>
        <w:spacing w:before="240" w:after="240" w:line="240" w:lineRule="auto"/>
        <w:ind w:left="0" w:right="0"/>
        <w:jc w:val="left"/>
      </w:pPr>
      <w:r>
        <w:rPr>
          <w:color w:val="000000"/>
          <w:sz w:val="24"/>
          <w:szCs w:val="24"/>
        </w:rPr>
        <w:t xml:space="preserve">   Woman’s Home Missionary Society of Minnesota, by Mrs. M.W.  Skinner,</w:t>
      </w:r>
      <w:r>
        <w:rPr>
          <w:color w:val="000000"/>
          <w:sz w:val="24"/>
          <w:szCs w:val="24"/>
        </w:rPr>
        <w:br/>
        <w:t xml:space="preserve">   Treas. </w:t>
      </w:r>
      <w:r>
        <w:rPr>
          <w:i/>
          <w:color w:val="000000"/>
          <w:sz w:val="24"/>
          <w:szCs w:val="24"/>
        </w:rPr>
        <w:t xml:space="preserve">for Woman’s Work</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Austin ...9.68</w:t>
      </w:r>
    </w:p>
    <w:p>
      <w:pPr>
        <w:widowControl w:val="on"/>
        <w:pBdr/>
        <w:spacing w:before="240" w:after="240" w:line="240" w:lineRule="auto"/>
        <w:ind w:left="0" w:right="0"/>
        <w:jc w:val="left"/>
      </w:pPr>
      <w:r>
        <w:rPr>
          <w:color w:val="000000"/>
          <w:sz w:val="24"/>
          <w:szCs w:val="24"/>
        </w:rPr>
        <w:t xml:space="preserve">   Duluth, Pilgrim Ch., </w:t>
      </w:r>
      <w:r>
        <w:rPr>
          <w:i/>
          <w:color w:val="000000"/>
          <w:sz w:val="24"/>
          <w:szCs w:val="24"/>
        </w:rPr>
        <w:t xml:space="preserve">for Meridian, Miss.</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   Janesville.  S.S. ...0.88</w:t>
      </w:r>
    </w:p>
    <w:p>
      <w:pPr>
        <w:widowControl w:val="on"/>
        <w:pBdr/>
        <w:spacing w:before="240" w:after="240" w:line="240" w:lineRule="auto"/>
        <w:ind w:left="0" w:right="0"/>
        <w:jc w:val="left"/>
      </w:pPr>
      <w:r>
        <w:rPr>
          <w:color w:val="000000"/>
          <w:sz w:val="24"/>
          <w:szCs w:val="24"/>
        </w:rPr>
        <w:t xml:space="preserve">   Minneapolis.  Park Av. ...17.00</w:t>
      </w:r>
    </w:p>
    <w:p>
      <w:pPr>
        <w:widowControl w:val="on"/>
        <w:pBdr/>
        <w:spacing w:before="240" w:after="240" w:line="240" w:lineRule="auto"/>
        <w:ind w:left="0" w:right="0"/>
        <w:jc w:val="left"/>
      </w:pPr>
      <w:r>
        <w:rPr>
          <w:color w:val="000000"/>
          <w:sz w:val="24"/>
          <w:szCs w:val="24"/>
        </w:rPr>
        <w:t xml:space="preserve">   Minneapolis.  Plymouth ...25.75</w:t>
      </w:r>
    </w:p>
    <w:p>
      <w:pPr>
        <w:widowControl w:val="on"/>
        <w:pBdr/>
        <w:spacing w:before="240" w:after="240" w:line="240" w:lineRule="auto"/>
        <w:ind w:left="0" w:right="0"/>
        <w:jc w:val="left"/>
      </w:pPr>
      <w:r>
        <w:rPr>
          <w:color w:val="000000"/>
          <w:sz w:val="24"/>
          <w:szCs w:val="24"/>
        </w:rPr>
        <w:t xml:space="preserve">   Minneapolis.  Plymouth Y.L. ...10.23</w:t>
      </w:r>
    </w:p>
    <w:p>
      <w:pPr>
        <w:widowControl w:val="on"/>
        <w:pBdr/>
        <w:spacing w:before="240" w:after="240" w:line="240" w:lineRule="auto"/>
        <w:ind w:left="0" w:right="0"/>
        <w:jc w:val="left"/>
      </w:pPr>
      <w:r>
        <w:rPr>
          <w:color w:val="000000"/>
          <w:sz w:val="24"/>
          <w:szCs w:val="24"/>
        </w:rPr>
        <w:t xml:space="preserve">   Saint Paul.  Atlantic, </w:t>
      </w:r>
      <w:r>
        <w:rPr>
          <w:i/>
          <w:color w:val="000000"/>
          <w:sz w:val="24"/>
          <w:szCs w:val="24"/>
        </w:rPr>
        <w:t xml:space="preserve">for Santee Agency</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West Dora ...0.50</w:t>
      </w:r>
    </w:p>
    <w:p>
      <w:pPr>
        <w:widowControl w:val="on"/>
        <w:pBdr/>
        <w:spacing w:before="240" w:after="240" w:line="240" w:lineRule="auto"/>
        <w:ind w:left="0" w:right="0"/>
        <w:jc w:val="left"/>
      </w:pPr>
      <w:r>
        <w:rPr>
          <w:color w:val="000000"/>
          <w:sz w:val="24"/>
          <w:szCs w:val="24"/>
        </w:rPr>
        <w:t xml:space="preserve">   Winona.  Sab.  Sch. of First Ch., </w:t>
      </w:r>
      <w:r>
        <w:rPr>
          <w:i/>
          <w:color w:val="000000"/>
          <w:sz w:val="24"/>
          <w:szCs w:val="24"/>
        </w:rPr>
        <w:t xml:space="preserve">for Santee Agency</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   Saint Cloud ...10.00</w:t>
      </w:r>
    </w:p>
    <w:p>
      <w:pPr>
        <w:widowControl w:val="on"/>
        <w:pBdr/>
        <w:spacing w:before="0" w:after="0" w:line="240" w:lineRule="auto"/>
        <w:ind w:left="0" w:right="0"/>
        <w:jc w:val="left"/>
      </w:pPr>
      <w:r>
        <w:rPr>
          <w:rFonts w:ascii="fixed" w:hAnsi="fixed" w:cs="fixed"/>
          <w:color w:val="000000"/>
          <w:sz w:val="24"/>
          <w:szCs w:val="24"/>
        </w:rPr>
        <w:t xml:space="preserve">
------ 102.04
</w:t>
      </w:r>
    </w:p>
    <w:p>
      <w:pPr>
        <w:widowControl w:val="on"/>
        <w:pBdr/>
        <w:spacing w:before="240" w:after="240" w:line="240" w:lineRule="auto"/>
        <w:ind w:left="0" w:right="0"/>
        <w:jc w:val="left"/>
      </w:pPr>
      <w:r>
        <w:rPr>
          <w:color w:val="000000"/>
          <w:sz w:val="24"/>
          <w:szCs w:val="24"/>
        </w:rPr>
        <w:t xml:space="preserve">   MISSOURI. $56.70.</w:t>
      </w:r>
    </w:p>
    <w:p>
      <w:pPr>
        <w:widowControl w:val="on"/>
        <w:pBdr/>
        <w:spacing w:before="240" w:after="240" w:line="240" w:lineRule="auto"/>
        <w:ind w:left="0" w:right="0"/>
        <w:jc w:val="left"/>
      </w:pPr>
      <w:r>
        <w:rPr>
          <w:color w:val="000000"/>
          <w:sz w:val="24"/>
          <w:szCs w:val="24"/>
        </w:rPr>
        <w:t xml:space="preserve">   Ironton.  J. Markham ...2.50</w:t>
      </w:r>
    </w:p>
    <w:p>
      <w:pPr>
        <w:widowControl w:val="on"/>
        <w:pBdr/>
        <w:spacing w:before="240" w:after="240" w:line="240" w:lineRule="auto"/>
        <w:ind w:left="0" w:right="0"/>
        <w:jc w:val="left"/>
      </w:pPr>
      <w:r>
        <w:rPr>
          <w:color w:val="000000"/>
          <w:sz w:val="24"/>
          <w:szCs w:val="24"/>
        </w:rPr>
        <w:t xml:space="preserve">   Laclede.  Clara A. Seward, </w:t>
      </w:r>
      <w:r>
        <w:rPr>
          <w:i/>
          <w:color w:val="000000"/>
          <w:sz w:val="24"/>
          <w:szCs w:val="24"/>
        </w:rPr>
        <w:t xml:space="preserve">for Woman’s Work</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   Neosho.  Cong.  Ch. ...4.65</w:t>
      </w:r>
    </w:p>
    <w:p>
      <w:pPr>
        <w:widowControl w:val="on"/>
        <w:pBdr/>
        <w:spacing w:before="240" w:after="240" w:line="240" w:lineRule="auto"/>
        <w:ind w:left="0" w:right="0"/>
        <w:jc w:val="left"/>
      </w:pPr>
      <w:r>
        <w:rPr>
          <w:color w:val="000000"/>
          <w:sz w:val="24"/>
          <w:szCs w:val="24"/>
        </w:rPr>
        <w:t xml:space="preserve">   Saint Joseph.  Tabernacle Cong.  Ch. ...47.55</w:t>
      </w:r>
    </w:p>
    <w:p>
      <w:pPr>
        <w:widowControl w:val="on"/>
        <w:pBdr/>
        <w:spacing w:before="240" w:after="240" w:line="240" w:lineRule="auto"/>
        <w:ind w:left="0" w:right="0"/>
        <w:jc w:val="left"/>
      </w:pPr>
      <w:r>
        <w:rPr>
          <w:color w:val="000000"/>
          <w:sz w:val="24"/>
          <w:szCs w:val="24"/>
        </w:rPr>
        <w:t xml:space="preserve">   ARKANSAS. $2.22.</w:t>
      </w:r>
    </w:p>
    <w:p>
      <w:pPr>
        <w:widowControl w:val="on"/>
        <w:pBdr/>
        <w:spacing w:before="240" w:after="240" w:line="240" w:lineRule="auto"/>
        <w:ind w:left="0" w:right="0"/>
        <w:jc w:val="left"/>
      </w:pPr>
      <w:r>
        <w:rPr>
          <w:color w:val="000000"/>
          <w:sz w:val="24"/>
          <w:szCs w:val="24"/>
        </w:rPr>
        <w:t xml:space="preserve">   Little Rock.  Sab.  Sch. of Pilgrim Cong.  Ch. ...2.22</w:t>
      </w:r>
    </w:p>
    <w:p>
      <w:pPr>
        <w:widowControl w:val="on"/>
        <w:pBdr/>
        <w:spacing w:before="240" w:after="240" w:line="240" w:lineRule="auto"/>
        <w:ind w:left="0" w:right="0"/>
        <w:jc w:val="left"/>
      </w:pPr>
      <w:r>
        <w:rPr>
          <w:color w:val="000000"/>
          <w:sz w:val="24"/>
          <w:szCs w:val="24"/>
        </w:rPr>
        <w:t xml:space="preserve">   KANSAS. $64.02.</w:t>
      </w:r>
    </w:p>
    <w:p>
      <w:pPr>
        <w:widowControl w:val="on"/>
        <w:pBdr/>
        <w:spacing w:before="240" w:after="240" w:line="240" w:lineRule="auto"/>
        <w:ind w:left="0" w:right="0"/>
        <w:jc w:val="left"/>
      </w:pPr>
      <w:r>
        <w:rPr>
          <w:color w:val="000000"/>
          <w:sz w:val="24"/>
          <w:szCs w:val="24"/>
        </w:rPr>
        <w:t xml:space="preserve">   Atchison.  First Cong.  Ch. ...3.27</w:t>
      </w:r>
    </w:p>
    <w:p>
      <w:pPr>
        <w:widowControl w:val="on"/>
        <w:pBdr/>
        <w:spacing w:before="240" w:after="240" w:line="240" w:lineRule="auto"/>
        <w:ind w:left="0" w:right="0"/>
        <w:jc w:val="left"/>
      </w:pPr>
      <w:r>
        <w:rPr>
          <w:color w:val="000000"/>
          <w:sz w:val="24"/>
          <w:szCs w:val="24"/>
        </w:rPr>
        <w:t xml:space="preserve">   Highland.  Mrs. Daniel Kloss, </w:t>
      </w:r>
      <w:r>
        <w:rPr>
          <w:i/>
          <w:color w:val="000000"/>
          <w:sz w:val="24"/>
          <w:szCs w:val="24"/>
        </w:rPr>
        <w:t xml:space="preserve">for Student Aid, Fisk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Leavenworth.  First Cong.  Ch. ...52.52</w:t>
      </w:r>
    </w:p>
    <w:p>
      <w:pPr>
        <w:widowControl w:val="on"/>
        <w:pBdr/>
        <w:spacing w:before="240" w:after="240" w:line="240" w:lineRule="auto"/>
        <w:ind w:left="0" w:right="0"/>
        <w:jc w:val="left"/>
      </w:pPr>
      <w:r>
        <w:rPr>
          <w:color w:val="000000"/>
          <w:sz w:val="24"/>
          <w:szCs w:val="24"/>
        </w:rPr>
        <w:t xml:space="preserve">   Onaga.  Cong.  Ch. ...3.23</w:t>
      </w:r>
    </w:p>
    <w:p>
      <w:pPr>
        <w:widowControl w:val="on"/>
        <w:pBdr/>
        <w:spacing w:before="240" w:after="240" w:line="240" w:lineRule="auto"/>
        <w:ind w:left="0" w:right="0"/>
        <w:jc w:val="left"/>
      </w:pPr>
      <w:r>
        <w:rPr>
          <w:color w:val="000000"/>
          <w:sz w:val="24"/>
          <w:szCs w:val="24"/>
        </w:rPr>
        <w:t xml:space="preserve">   NORTH DAKOTA, $12.14.</w:t>
      </w:r>
    </w:p>
    <w:p>
      <w:pPr>
        <w:widowControl w:val="on"/>
        <w:pBdr/>
        <w:spacing w:before="240" w:after="240" w:line="240" w:lineRule="auto"/>
        <w:ind w:left="0" w:right="0"/>
        <w:jc w:val="left"/>
      </w:pPr>
      <w:r>
        <w:rPr>
          <w:color w:val="000000"/>
          <w:sz w:val="24"/>
          <w:szCs w:val="24"/>
        </w:rPr>
        <w:t xml:space="preserve">   Jamestown.  Mrs. M.S.  Wells ...3.00</w:t>
      </w:r>
    </w:p>
    <w:p>
      <w:pPr>
        <w:widowControl w:val="on"/>
        <w:pBdr/>
        <w:spacing w:before="240" w:after="240" w:line="240" w:lineRule="auto"/>
        <w:ind w:left="0" w:right="0"/>
        <w:jc w:val="left"/>
      </w:pPr>
      <w:r>
        <w:rPr>
          <w:color w:val="000000"/>
          <w:sz w:val="24"/>
          <w:szCs w:val="24"/>
        </w:rPr>
        <w:t xml:space="preserve">   Fargo.  First Cong.  Ch., adl ...9.14</w:t>
      </w:r>
    </w:p>
    <w:p>
      <w:pPr>
        <w:widowControl w:val="on"/>
        <w:pBdr/>
        <w:spacing w:before="240" w:after="240" w:line="240" w:lineRule="auto"/>
        <w:ind w:left="0" w:right="0"/>
        <w:jc w:val="left"/>
      </w:pPr>
      <w:r>
        <w:rPr>
          <w:color w:val="000000"/>
          <w:sz w:val="24"/>
          <w:szCs w:val="24"/>
        </w:rPr>
        <w:t xml:space="preserve">   SOUTH DAKOTA, $24.63.</w:t>
      </w:r>
    </w:p>
    <w:p>
      <w:pPr>
        <w:widowControl w:val="on"/>
        <w:pBdr/>
        <w:spacing w:before="240" w:after="240" w:line="240" w:lineRule="auto"/>
        <w:ind w:left="0" w:right="0"/>
        <w:jc w:val="left"/>
      </w:pPr>
      <w:r>
        <w:rPr>
          <w:color w:val="000000"/>
          <w:sz w:val="24"/>
          <w:szCs w:val="24"/>
        </w:rPr>
        <w:t xml:space="preserve">   Chamberlain.  Cong.  Ch. ...10.00</w:t>
      </w:r>
    </w:p>
    <w:p>
      <w:pPr>
        <w:widowControl w:val="on"/>
        <w:pBdr/>
        <w:spacing w:before="240" w:after="240" w:line="240" w:lineRule="auto"/>
        <w:ind w:left="0" w:right="0"/>
        <w:jc w:val="left"/>
      </w:pPr>
      <w:r>
        <w:rPr>
          <w:color w:val="000000"/>
          <w:sz w:val="24"/>
          <w:szCs w:val="24"/>
        </w:rPr>
        <w:t xml:space="preserve">   Erwin.  Cong.  Ch. ...2.13</w:t>
      </w:r>
    </w:p>
    <w:p>
      <w:pPr>
        <w:widowControl w:val="on"/>
        <w:pBdr/>
        <w:spacing w:before="240" w:after="240" w:line="240" w:lineRule="auto"/>
        <w:ind w:left="0" w:right="0"/>
        <w:jc w:val="left"/>
      </w:pPr>
      <w:r>
        <w:rPr>
          <w:color w:val="000000"/>
          <w:sz w:val="24"/>
          <w:szCs w:val="24"/>
        </w:rPr>
        <w:t xml:space="preserve">   South Dakota Woman’s Home Missionary Union, by Mrs. S.E.  Fifield,</w:t>
      </w:r>
      <w:r>
        <w:rPr>
          <w:color w:val="000000"/>
          <w:sz w:val="24"/>
          <w:szCs w:val="24"/>
        </w:rPr>
        <w:br/>
        <w:t xml:space="preserve">   Treas.,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Armour.  W.M.S. ...2.00</w:t>
      </w:r>
    </w:p>
    <w:p>
      <w:pPr>
        <w:widowControl w:val="on"/>
        <w:pBdr/>
        <w:spacing w:before="240" w:after="240" w:line="240" w:lineRule="auto"/>
        <w:ind w:left="0" w:right="0"/>
        <w:jc w:val="left"/>
      </w:pPr>
      <w:r>
        <w:rPr>
          <w:color w:val="000000"/>
          <w:sz w:val="24"/>
          <w:szCs w:val="24"/>
        </w:rPr>
        <w:t xml:space="preserve">   Chamberlain.  W.M.S. ...2.00</w:t>
      </w:r>
    </w:p>
    <w:p>
      <w:pPr>
        <w:widowControl w:val="on"/>
        <w:pBdr/>
        <w:spacing w:before="240" w:after="240" w:line="240" w:lineRule="auto"/>
        <w:ind w:left="0" w:right="0"/>
        <w:jc w:val="left"/>
      </w:pPr>
      <w:r>
        <w:rPr>
          <w:color w:val="000000"/>
          <w:sz w:val="24"/>
          <w:szCs w:val="24"/>
        </w:rPr>
        <w:t xml:space="preserve">   Lake Preston.  W.M.S. ...3.50</w:t>
      </w:r>
    </w:p>
    <w:p>
      <w:pPr>
        <w:widowControl w:val="on"/>
        <w:pBdr/>
        <w:spacing w:before="240" w:after="240" w:line="240" w:lineRule="auto"/>
        <w:ind w:left="0" w:right="0"/>
        <w:jc w:val="left"/>
      </w:pPr>
      <w:r>
        <w:rPr>
          <w:color w:val="000000"/>
          <w:sz w:val="24"/>
          <w:szCs w:val="24"/>
        </w:rPr>
        <w:t xml:space="preserve">   Sioux Falls.  W.M.S. ...5.00</w:t>
      </w:r>
    </w:p>
    <w:p>
      <w:pPr>
        <w:widowControl w:val="on"/>
        <w:pBdr/>
        <w:spacing w:before="0" w:after="0" w:line="240" w:lineRule="auto"/>
        <w:ind w:left="0" w:right="0"/>
        <w:jc w:val="left"/>
      </w:pPr>
      <w:r>
        <w:rPr>
          <w:rFonts w:ascii="fixed" w:hAnsi="fixed" w:cs="fixed"/>
          <w:color w:val="000000"/>
          <w:sz w:val="24"/>
          <w:szCs w:val="24"/>
        </w:rPr>
        <w:t xml:space="preserve">
------ 12.50
</w:t>
      </w:r>
    </w:p>
    <w:p>
      <w:pPr>
        <w:widowControl w:val="on"/>
        <w:pBdr/>
        <w:spacing w:before="240" w:after="240" w:line="240" w:lineRule="auto"/>
        <w:ind w:left="0" w:right="0"/>
        <w:jc w:val="left"/>
      </w:pPr>
      <w:r>
        <w:rPr>
          <w:color w:val="000000"/>
          <w:sz w:val="24"/>
          <w:szCs w:val="24"/>
        </w:rPr>
        <w:t xml:space="preserve">   NEBRASKA, $79.35.</w:t>
      </w:r>
    </w:p>
    <w:p>
      <w:pPr>
        <w:widowControl w:val="on"/>
        <w:pBdr/>
        <w:spacing w:before="240" w:after="240" w:line="240" w:lineRule="auto"/>
        <w:ind w:left="0" w:right="0"/>
        <w:jc w:val="left"/>
      </w:pPr>
      <w:r>
        <w:rPr>
          <w:color w:val="000000"/>
          <w:sz w:val="24"/>
          <w:szCs w:val="24"/>
        </w:rPr>
        <w:t xml:space="preserve">   Ashland.  Cong.  Ch. ...3.50</w:t>
      </w:r>
    </w:p>
    <w:p>
      <w:pPr>
        <w:widowControl w:val="on"/>
        <w:pBdr/>
        <w:spacing w:before="240" w:after="240" w:line="240" w:lineRule="auto"/>
        <w:ind w:left="0" w:right="0"/>
        <w:jc w:val="left"/>
      </w:pPr>
      <w:r>
        <w:rPr>
          <w:color w:val="000000"/>
          <w:sz w:val="24"/>
          <w:szCs w:val="24"/>
        </w:rPr>
        <w:t xml:space="preserve">   Clarke.  Cong.  Ch. ...7.00</w:t>
      </w:r>
    </w:p>
    <w:p>
      <w:pPr>
        <w:widowControl w:val="on"/>
        <w:pBdr/>
        <w:spacing w:before="240" w:after="240" w:line="240" w:lineRule="auto"/>
        <w:ind w:left="0" w:right="0"/>
        <w:jc w:val="left"/>
      </w:pPr>
      <w:r>
        <w:rPr>
          <w:color w:val="000000"/>
          <w:sz w:val="24"/>
          <w:szCs w:val="24"/>
        </w:rPr>
        <w:t xml:space="preserve">   Fairmont.  Cong.  Ch. ...7.35</w:t>
      </w:r>
    </w:p>
    <w:p>
      <w:pPr>
        <w:widowControl w:val="on"/>
        <w:pBdr/>
        <w:spacing w:before="240" w:after="240" w:line="240" w:lineRule="auto"/>
        <w:ind w:left="0" w:right="0"/>
        <w:jc w:val="left"/>
      </w:pPr>
      <w:r>
        <w:rPr>
          <w:color w:val="000000"/>
          <w:sz w:val="24"/>
          <w:szCs w:val="24"/>
        </w:rPr>
        <w:t xml:space="preserve">   Lewiston.  J.B.  White ...30.00</w:t>
      </w:r>
    </w:p>
    <w:p>
      <w:pPr>
        <w:widowControl w:val="on"/>
        <w:pBdr/>
        <w:spacing w:before="240" w:after="240" w:line="240" w:lineRule="auto"/>
        <w:ind w:left="0" w:right="0"/>
        <w:jc w:val="left"/>
      </w:pPr>
      <w:r>
        <w:rPr>
          <w:color w:val="000000"/>
          <w:sz w:val="24"/>
          <w:szCs w:val="24"/>
        </w:rPr>
        <w:t xml:space="preserve">   Omaha.  W.H.  Holcomb, Sen. ...2.00</w:t>
      </w:r>
    </w:p>
    <w:p>
      <w:pPr>
        <w:widowControl w:val="on"/>
        <w:pBdr/>
        <w:spacing w:before="240" w:after="240" w:line="240" w:lineRule="auto"/>
        <w:ind w:left="0" w:right="0"/>
        <w:jc w:val="left"/>
      </w:pPr>
      <w:r>
        <w:rPr>
          <w:color w:val="000000"/>
          <w:sz w:val="24"/>
          <w:szCs w:val="24"/>
        </w:rPr>
        <w:t xml:space="preserve">   Rising City.  First Cong.  Ch. ...29.50</w:t>
      </w:r>
    </w:p>
    <w:p>
      <w:pPr>
        <w:widowControl w:val="on"/>
        <w:pBdr/>
        <w:spacing w:before="240" w:after="240" w:line="240" w:lineRule="auto"/>
        <w:ind w:left="0" w:right="0"/>
        <w:jc w:val="left"/>
      </w:pPr>
      <w:r>
        <w:rPr>
          <w:color w:val="000000"/>
          <w:sz w:val="24"/>
          <w:szCs w:val="24"/>
        </w:rPr>
        <w:t xml:space="preserve">   COLORADO, $81.00.</w:t>
      </w:r>
    </w:p>
    <w:p>
      <w:pPr>
        <w:widowControl w:val="on"/>
        <w:pBdr/>
        <w:spacing w:before="240" w:after="240" w:line="240" w:lineRule="auto"/>
        <w:ind w:left="0" w:right="0"/>
        <w:jc w:val="left"/>
      </w:pPr>
      <w:r>
        <w:rPr>
          <w:color w:val="000000"/>
          <w:sz w:val="24"/>
          <w:szCs w:val="24"/>
        </w:rPr>
        <w:t xml:space="preserve">   Denver.  First Cong.  Ch. ...81.00</w:t>
      </w:r>
    </w:p>
    <w:p>
      <w:pPr>
        <w:widowControl w:val="on"/>
        <w:pBdr/>
        <w:spacing w:before="240" w:after="240" w:line="240" w:lineRule="auto"/>
        <w:ind w:left="0" w:right="0"/>
        <w:jc w:val="left"/>
      </w:pPr>
      <w:r>
        <w:rPr>
          <w:color w:val="000000"/>
          <w:sz w:val="24"/>
          <w:szCs w:val="24"/>
        </w:rPr>
        <w:t xml:space="preserve">   OREGON, $35.00.</w:t>
      </w:r>
    </w:p>
    <w:p>
      <w:pPr>
        <w:widowControl w:val="on"/>
        <w:pBdr/>
        <w:spacing w:before="240" w:after="240" w:line="240" w:lineRule="auto"/>
        <w:ind w:left="0" w:right="0"/>
        <w:jc w:val="left"/>
      </w:pPr>
      <w:r>
        <w:rPr>
          <w:color w:val="000000"/>
          <w:sz w:val="24"/>
          <w:szCs w:val="24"/>
        </w:rPr>
        <w:t xml:space="preserve">   Forest Grove.  Cong.  Ch. ...10.00</w:t>
      </w:r>
    </w:p>
    <w:p>
      <w:pPr>
        <w:widowControl w:val="on"/>
        <w:pBdr/>
        <w:spacing w:before="240" w:after="240" w:line="240" w:lineRule="auto"/>
        <w:ind w:left="0" w:right="0"/>
        <w:jc w:val="left"/>
      </w:pPr>
      <w:r>
        <w:rPr>
          <w:color w:val="000000"/>
          <w:sz w:val="24"/>
          <w:szCs w:val="24"/>
        </w:rPr>
        <w:t xml:space="preserve">   Portland.  First Cong.  Ch. ...20.00</w:t>
      </w:r>
    </w:p>
    <w:p>
      <w:pPr>
        <w:widowControl w:val="on"/>
        <w:pBdr/>
        <w:spacing w:before="240" w:after="240" w:line="240" w:lineRule="auto"/>
        <w:ind w:left="0" w:right="0"/>
        <w:jc w:val="left"/>
      </w:pPr>
      <w:r>
        <w:rPr>
          <w:color w:val="000000"/>
          <w:sz w:val="24"/>
          <w:szCs w:val="24"/>
        </w:rPr>
        <w:t xml:space="preserve">   Portland.  Miss Libbie D. Kelsey, </w:t>
      </w:r>
      <w:r>
        <w:rPr>
          <w:i/>
          <w:color w:val="000000"/>
          <w:sz w:val="24"/>
          <w:szCs w:val="24"/>
        </w:rPr>
        <w:t xml:space="preserve">for Student Aid, Sherwood, Tenn.</w:t>
      </w:r>
      <w:r>
        <w:rPr>
          <w:color w:val="000000"/>
          <w:sz w:val="24"/>
          <w:szCs w:val="24"/>
        </w:rPr>
        <w:br/>
        <w:t xml:space="preserve">   ...5.00</w:t>
      </w:r>
    </w:p>
    <w:p>
      <w:pPr>
        <w:widowControl w:val="on"/>
        <w:pBdr/>
        <w:spacing w:before="240" w:after="240" w:line="240" w:lineRule="auto"/>
        <w:ind w:left="0" w:right="0"/>
        <w:jc w:val="left"/>
      </w:pPr>
      <w:r>
        <w:rPr>
          <w:color w:val="000000"/>
          <w:sz w:val="24"/>
          <w:szCs w:val="24"/>
        </w:rPr>
        <w:t xml:space="preserve">   WASHINGTON, $1.05.</w:t>
      </w:r>
    </w:p>
    <w:p>
      <w:pPr>
        <w:widowControl w:val="on"/>
        <w:pBdr/>
        <w:spacing w:before="240" w:after="240" w:line="240" w:lineRule="auto"/>
        <w:ind w:left="0" w:right="0"/>
        <w:jc w:val="left"/>
      </w:pPr>
      <w:r>
        <w:rPr>
          <w:color w:val="000000"/>
          <w:sz w:val="24"/>
          <w:szCs w:val="24"/>
        </w:rPr>
        <w:t xml:space="preserve">   Anacortes.  Pilgrim Cong.  Ch., ad’l. ...1.05</w:t>
      </w:r>
    </w:p>
    <w:p>
      <w:pPr>
        <w:widowControl w:val="on"/>
        <w:pBdr/>
        <w:spacing w:before="240" w:after="240" w:line="240" w:lineRule="auto"/>
        <w:ind w:left="0" w:right="0"/>
        <w:jc w:val="left"/>
      </w:pPr>
      <w:r>
        <w:rPr>
          <w:color w:val="000000"/>
          <w:sz w:val="24"/>
          <w:szCs w:val="24"/>
        </w:rPr>
        <w:t xml:space="preserve">   DISTRICT OF COLUMBIA, $179.33.</w:t>
      </w:r>
    </w:p>
    <w:p>
      <w:pPr>
        <w:widowControl w:val="on"/>
        <w:pBdr/>
        <w:spacing w:before="240" w:after="240" w:line="240" w:lineRule="auto"/>
        <w:ind w:left="0" w:right="0"/>
        <w:jc w:val="left"/>
      </w:pPr>
      <w:r>
        <w:rPr>
          <w:color w:val="000000"/>
          <w:sz w:val="24"/>
          <w:szCs w:val="24"/>
        </w:rPr>
        <w:t xml:space="preserve">   Washington.  Mount Pleasant Cong.  Ch. to const.  BENJAMIN HOWARD DAVIS</w:t>
      </w:r>
      <w:r>
        <w:rPr>
          <w:color w:val="000000"/>
          <w:sz w:val="24"/>
          <w:szCs w:val="24"/>
        </w:rPr>
        <w:br/>
        <w:t xml:space="preserve">   L.M., 49.33; “Anonymous,” 30 ...79.33</w:t>
      </w:r>
    </w:p>
    <w:p>
      <w:pPr>
        <w:widowControl w:val="on"/>
        <w:pBdr/>
        <w:spacing w:before="240" w:after="240" w:line="240" w:lineRule="auto"/>
        <w:ind w:left="0" w:right="0"/>
        <w:jc w:val="left"/>
      </w:pPr>
      <w:r>
        <w:rPr>
          <w:color w:val="000000"/>
          <w:sz w:val="24"/>
          <w:szCs w:val="24"/>
        </w:rPr>
        <w:t xml:space="preserve">   Washington.  “A friend,” through Rev. W.W.  Patton, D.D, </w:t>
      </w:r>
      <w:r>
        <w:rPr>
          <w:i/>
          <w:color w:val="000000"/>
          <w:sz w:val="24"/>
          <w:szCs w:val="24"/>
        </w:rPr>
        <w:t xml:space="preserve">for Theo. </w:t>
      </w:r>
      <w:r>
        <w:rPr>
          <w:i/>
          <w:color w:val="000000"/>
          <w:sz w:val="24"/>
          <w:szCs w:val="24"/>
        </w:rPr>
        <w:br/>
        <w:t xml:space="preserve">   Dep’t, Howard U.</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   NORTH CAROLINA, $10.62.</w:t>
      </w:r>
    </w:p>
    <w:p>
      <w:pPr>
        <w:widowControl w:val="on"/>
        <w:pBdr/>
        <w:spacing w:before="240" w:after="240" w:line="240" w:lineRule="auto"/>
        <w:ind w:left="0" w:right="0"/>
        <w:jc w:val="left"/>
      </w:pPr>
      <w:r>
        <w:rPr>
          <w:color w:val="000000"/>
          <w:sz w:val="24"/>
          <w:szCs w:val="24"/>
        </w:rPr>
        <w:t xml:space="preserve">   Chapel Hill.  Mrs. C.E.  Jones ...4.00</w:t>
      </w:r>
    </w:p>
    <w:p>
      <w:pPr>
        <w:widowControl w:val="on"/>
        <w:pBdr/>
        <w:spacing w:before="240" w:after="240" w:line="240" w:lineRule="auto"/>
        <w:ind w:left="0" w:right="0"/>
        <w:jc w:val="left"/>
      </w:pPr>
      <w:r>
        <w:rPr>
          <w:color w:val="000000"/>
          <w:sz w:val="24"/>
          <w:szCs w:val="24"/>
        </w:rPr>
        <w:t xml:space="preserve">   Dry Creek.  Cong.  Ch. ...0.06</w:t>
      </w:r>
    </w:p>
    <w:p>
      <w:pPr>
        <w:widowControl w:val="on"/>
        <w:pBdr/>
        <w:spacing w:before="240" w:after="240" w:line="240" w:lineRule="auto"/>
        <w:ind w:left="0" w:right="0"/>
        <w:jc w:val="left"/>
      </w:pPr>
      <w:r>
        <w:rPr>
          <w:color w:val="000000"/>
          <w:sz w:val="24"/>
          <w:szCs w:val="24"/>
        </w:rPr>
        <w:t xml:space="preserve">   Nalls.  Cong.  Ch. ...0.45</w:t>
      </w:r>
    </w:p>
    <w:p>
      <w:pPr>
        <w:widowControl w:val="on"/>
        <w:pBdr/>
        <w:spacing w:before="240" w:after="240" w:line="240" w:lineRule="auto"/>
        <w:ind w:left="0" w:right="0"/>
        <w:jc w:val="left"/>
      </w:pPr>
      <w:r>
        <w:rPr>
          <w:color w:val="000000"/>
          <w:sz w:val="24"/>
          <w:szCs w:val="24"/>
        </w:rPr>
        <w:t xml:space="preserve">   Troy.  Cong.  Ch. ...0.30</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Wilmington.  Sab.  Sch. of Cong.  Ch., </w:t>
      </w:r>
      <w:r>
        <w:rPr>
          <w:i/>
          <w:color w:val="000000"/>
          <w:sz w:val="24"/>
          <w:szCs w:val="24"/>
        </w:rPr>
        <w:t xml:space="preserve">for Rosebud Indian M.</w:t>
      </w:r>
      <w:r>
        <w:rPr>
          <w:color w:val="000000"/>
          <w:sz w:val="24"/>
          <w:szCs w:val="24"/>
        </w:rPr>
        <w:t xml:space="preserve"> ...4.81</w:t>
      </w:r>
    </w:p>
    <w:p>
      <w:pPr>
        <w:widowControl w:val="on"/>
        <w:pBdr/>
        <w:spacing w:before="240" w:after="240" w:line="240" w:lineRule="auto"/>
        <w:ind w:left="0" w:right="0"/>
        <w:jc w:val="left"/>
      </w:pPr>
      <w:r>
        <w:rPr>
          <w:color w:val="000000"/>
          <w:sz w:val="24"/>
          <w:szCs w:val="24"/>
        </w:rPr>
        <w:t xml:space="preserve">   Wilmington.  Prof.  G.A.  Woodard ...1.00</w:t>
      </w:r>
    </w:p>
    <w:p>
      <w:pPr>
        <w:widowControl w:val="on"/>
        <w:pBdr/>
        <w:spacing w:before="240" w:after="240" w:line="240" w:lineRule="auto"/>
        <w:ind w:left="0" w:right="0"/>
        <w:jc w:val="left"/>
      </w:pPr>
      <w:r>
        <w:rPr>
          <w:color w:val="000000"/>
          <w:sz w:val="24"/>
          <w:szCs w:val="24"/>
        </w:rPr>
        <w:t xml:space="preserve">   GEORGIA, $5.00</w:t>
      </w:r>
    </w:p>
    <w:p>
      <w:pPr>
        <w:widowControl w:val="on"/>
        <w:pBdr/>
        <w:spacing w:before="240" w:after="240" w:line="240" w:lineRule="auto"/>
        <w:ind w:left="0" w:right="0"/>
        <w:jc w:val="left"/>
      </w:pPr>
      <w:r>
        <w:rPr>
          <w:color w:val="000000"/>
          <w:sz w:val="24"/>
          <w:szCs w:val="24"/>
        </w:rPr>
        <w:t xml:space="preserve">   Milford.  Rev. J.A.  Jones ...5.00</w:t>
      </w:r>
    </w:p>
    <w:p>
      <w:pPr>
        <w:widowControl w:val="on"/>
        <w:pBdr/>
        <w:spacing w:before="240" w:after="240" w:line="240" w:lineRule="auto"/>
        <w:ind w:left="0" w:right="0"/>
        <w:jc w:val="left"/>
      </w:pPr>
      <w:r>
        <w:rPr>
          <w:color w:val="000000"/>
          <w:sz w:val="24"/>
          <w:szCs w:val="24"/>
        </w:rPr>
        <w:t xml:space="preserve">   FLORIDA, $7.28.</w:t>
      </w:r>
    </w:p>
    <w:p>
      <w:pPr>
        <w:widowControl w:val="on"/>
        <w:pBdr/>
        <w:spacing w:before="240" w:after="240" w:line="240" w:lineRule="auto"/>
        <w:ind w:left="0" w:right="0"/>
        <w:jc w:val="left"/>
      </w:pPr>
      <w:r>
        <w:rPr>
          <w:color w:val="000000"/>
          <w:sz w:val="24"/>
          <w:szCs w:val="24"/>
        </w:rPr>
        <w:t xml:space="preserve">   Daytona.  Cong.  Ch. ...7.28</w:t>
      </w:r>
    </w:p>
    <w:p>
      <w:pPr>
        <w:widowControl w:val="on"/>
        <w:pBdr/>
        <w:spacing w:before="240" w:after="240" w:line="240" w:lineRule="auto"/>
        <w:ind w:left="0" w:right="0"/>
        <w:jc w:val="left"/>
      </w:pPr>
      <w:r>
        <w:rPr>
          <w:color w:val="000000"/>
          <w:sz w:val="24"/>
          <w:szCs w:val="24"/>
        </w:rPr>
        <w:t xml:space="preserve">   ALABAMA, $16.26.</w:t>
      </w:r>
    </w:p>
    <w:p>
      <w:pPr>
        <w:widowControl w:val="on"/>
        <w:pBdr/>
        <w:spacing w:before="240" w:after="240" w:line="240" w:lineRule="auto"/>
        <w:ind w:left="0" w:right="0"/>
        <w:jc w:val="left"/>
      </w:pPr>
      <w:r>
        <w:rPr>
          <w:color w:val="000000"/>
          <w:sz w:val="24"/>
          <w:szCs w:val="24"/>
        </w:rPr>
        <w:t xml:space="preserve">   Talladega.  Rev. H.S.  DeForest, </w:t>
      </w:r>
      <w:r>
        <w:rPr>
          <w:i/>
          <w:color w:val="000000"/>
          <w:sz w:val="24"/>
          <w:szCs w:val="24"/>
        </w:rPr>
        <w:t xml:space="preserve">for Talladega C.</w:t>
      </w:r>
      <w:r>
        <w:rPr>
          <w:color w:val="000000"/>
          <w:sz w:val="24"/>
          <w:szCs w:val="24"/>
        </w:rPr>
        <w:t xml:space="preserve"> ...16.26</w:t>
      </w:r>
    </w:p>
    <w:p>
      <w:pPr>
        <w:widowControl w:val="on"/>
        <w:pBdr/>
        <w:spacing w:before="240" w:after="240" w:line="240" w:lineRule="auto"/>
        <w:ind w:left="0" w:right="0"/>
        <w:jc w:val="left"/>
      </w:pPr>
      <w:r>
        <w:rPr>
          <w:color w:val="000000"/>
          <w:sz w:val="24"/>
          <w:szCs w:val="24"/>
        </w:rPr>
        <w:t xml:space="preserve">   Marion.  Two valuable Bbls.  Clothing and Christmas Toys, </w:t>
      </w:r>
      <w:r>
        <w:rPr>
          <w:i/>
          <w:color w:val="000000"/>
          <w:sz w:val="24"/>
          <w:szCs w:val="24"/>
        </w:rPr>
        <w:t xml:space="preserve">for Lincoln</w:t>
      </w:r>
      <w:r>
        <w:rPr>
          <w:i/>
          <w:color w:val="000000"/>
          <w:sz w:val="24"/>
          <w:szCs w:val="24"/>
        </w:rPr>
        <w:br/>
        <w:t xml:space="preserve">   N. Inst.</w:t>
      </w:r>
    </w:p>
    <w:p>
      <w:pPr>
        <w:widowControl w:val="on"/>
        <w:pBdr/>
        <w:spacing w:before="240" w:after="240" w:line="240" w:lineRule="auto"/>
        <w:ind w:left="0" w:right="0"/>
        <w:jc w:val="left"/>
      </w:pPr>
      <w:r>
        <w:rPr>
          <w:color w:val="000000"/>
          <w:sz w:val="24"/>
          <w:szCs w:val="24"/>
        </w:rPr>
        <w:t xml:space="preserve">   TEXAS, $3.40.</w:t>
      </w:r>
    </w:p>
    <w:p>
      <w:pPr>
        <w:widowControl w:val="on"/>
        <w:pBdr/>
        <w:spacing w:before="240" w:after="240" w:line="240" w:lineRule="auto"/>
        <w:ind w:left="0" w:right="0"/>
        <w:jc w:val="left"/>
      </w:pPr>
      <w:r>
        <w:rPr>
          <w:color w:val="000000"/>
          <w:sz w:val="24"/>
          <w:szCs w:val="24"/>
        </w:rPr>
        <w:t xml:space="preserve">   Dallas.  Cong.  Ch. ...3.40</w:t>
      </w:r>
    </w:p>
    <w:p>
      <w:pPr>
        <w:widowControl w:val="on"/>
        <w:pBdr/>
        <w:spacing w:before="240" w:after="240" w:line="240" w:lineRule="auto"/>
        <w:ind w:left="0" w:right="0"/>
        <w:jc w:val="left"/>
      </w:pPr>
      <w:r>
        <w:rPr>
          <w:color w:val="000000"/>
          <w:sz w:val="24"/>
          <w:szCs w:val="24"/>
        </w:rPr>
        <w:t xml:space="preserve">   TENNESSEE, $73.98.</w:t>
      </w:r>
    </w:p>
    <w:p>
      <w:pPr>
        <w:widowControl w:val="on"/>
        <w:pBdr/>
        <w:spacing w:before="240" w:after="240" w:line="240" w:lineRule="auto"/>
        <w:ind w:left="0" w:right="0"/>
        <w:jc w:val="left"/>
      </w:pPr>
      <w:r>
        <w:rPr>
          <w:color w:val="000000"/>
          <w:sz w:val="24"/>
          <w:szCs w:val="24"/>
        </w:rPr>
        <w:t xml:space="preserve">   Chattanooga.  First Cong.  Ch. ...10.46</w:t>
      </w:r>
    </w:p>
    <w:p>
      <w:pPr>
        <w:widowControl w:val="on"/>
        <w:pBdr/>
        <w:spacing w:before="240" w:after="240" w:line="240" w:lineRule="auto"/>
        <w:ind w:left="0" w:right="0"/>
        <w:jc w:val="left"/>
      </w:pPr>
      <w:r>
        <w:rPr>
          <w:color w:val="000000"/>
          <w:sz w:val="24"/>
          <w:szCs w:val="24"/>
        </w:rPr>
        <w:t xml:space="preserve">   Deer Lodge.  Cong.  Ch.  Thanksgiving Coll. ...5.50</w:t>
      </w:r>
    </w:p>
    <w:p>
      <w:pPr>
        <w:widowControl w:val="on"/>
        <w:pBdr/>
        <w:spacing w:before="240" w:after="240" w:line="240" w:lineRule="auto"/>
        <w:ind w:left="0" w:right="0"/>
        <w:jc w:val="left"/>
      </w:pPr>
      <w:r>
        <w:rPr>
          <w:color w:val="000000"/>
          <w:sz w:val="24"/>
          <w:szCs w:val="24"/>
        </w:rPr>
        <w:t xml:space="preserve">   Jonesboro.  Cong.  Ch. 16.33, and Sab.  Sch. 4.19 ...20.52</w:t>
      </w:r>
    </w:p>
    <w:p>
      <w:pPr>
        <w:widowControl w:val="on"/>
        <w:pBdr/>
        <w:spacing w:before="240" w:after="240" w:line="240" w:lineRule="auto"/>
        <w:ind w:left="0" w:right="0"/>
        <w:jc w:val="left"/>
      </w:pPr>
      <w:r>
        <w:rPr>
          <w:color w:val="000000"/>
          <w:sz w:val="24"/>
          <w:szCs w:val="24"/>
        </w:rPr>
        <w:t xml:space="preserve">   Nashville.  Cong.  Ch. ...25.00</w:t>
      </w:r>
    </w:p>
    <w:p>
      <w:pPr>
        <w:widowControl w:val="on"/>
        <w:pBdr/>
        <w:spacing w:before="240" w:after="240" w:line="240" w:lineRule="auto"/>
        <w:ind w:left="0" w:right="0"/>
        <w:jc w:val="left"/>
      </w:pPr>
      <w:r>
        <w:rPr>
          <w:color w:val="000000"/>
          <w:sz w:val="24"/>
          <w:szCs w:val="24"/>
        </w:rPr>
        <w:t xml:space="preserve">   Nashville.  Prof.  F.A.  Chase, </w:t>
      </w:r>
      <w:r>
        <w:rPr>
          <w:i/>
          <w:color w:val="000000"/>
          <w:sz w:val="24"/>
          <w:szCs w:val="24"/>
        </w:rPr>
        <w:t xml:space="preserve">for Scientific Dep’t, Fisk U.</w:t>
      </w:r>
      <w:r>
        <w:rPr>
          <w:color w:val="000000"/>
          <w:sz w:val="24"/>
          <w:szCs w:val="24"/>
        </w:rPr>
        <w:t xml:space="preserve"> ...12.50</w:t>
      </w:r>
    </w:p>
    <w:p>
      <w:pPr>
        <w:widowControl w:val="on"/>
        <w:pBdr/>
        <w:spacing w:before="240" w:after="240" w:line="240" w:lineRule="auto"/>
        <w:ind w:left="0" w:right="0"/>
        <w:jc w:val="left"/>
      </w:pPr>
      <w:r>
        <w:rPr>
          <w:color w:val="000000"/>
          <w:sz w:val="24"/>
          <w:szCs w:val="24"/>
        </w:rPr>
        <w:t xml:space="preserve">   MISSISSIPPI.</w:t>
      </w:r>
    </w:p>
    <w:p>
      <w:pPr>
        <w:widowControl w:val="on"/>
        <w:pBdr/>
        <w:spacing w:before="240" w:after="240" w:line="240" w:lineRule="auto"/>
        <w:ind w:left="0" w:right="0"/>
        <w:jc w:val="left"/>
      </w:pPr>
      <w:r>
        <w:rPr>
          <w:color w:val="000000"/>
          <w:sz w:val="24"/>
          <w:szCs w:val="24"/>
        </w:rPr>
        <w:t xml:space="preserve">   Meridian.  Mr. Parish, Ton of Coal.</w:t>
      </w:r>
    </w:p>
    <w:p>
      <w:pPr>
        <w:widowControl w:val="on"/>
        <w:pBdr/>
        <w:spacing w:before="240" w:after="240" w:line="240" w:lineRule="auto"/>
        <w:ind w:left="0" w:right="0"/>
        <w:jc w:val="left"/>
      </w:pPr>
      <w:r>
        <w:rPr>
          <w:color w:val="000000"/>
          <w:sz w:val="24"/>
          <w:szCs w:val="24"/>
        </w:rPr>
        <w:t xml:space="preserve">   ENGLAND, $10.00.</w:t>
      </w:r>
    </w:p>
    <w:p>
      <w:pPr>
        <w:widowControl w:val="on"/>
        <w:pBdr/>
        <w:spacing w:before="240" w:after="240" w:line="240" w:lineRule="auto"/>
        <w:ind w:left="0" w:right="0"/>
        <w:jc w:val="left"/>
      </w:pPr>
      <w:r>
        <w:rPr>
          <w:color w:val="000000"/>
          <w:sz w:val="24"/>
          <w:szCs w:val="24"/>
        </w:rPr>
        <w:t xml:space="preserve">   Chigwell.  Miss S.L.  Ropes ...10.00</w:t>
      </w:r>
    </w:p>
    <w:p>
      <w:pPr>
        <w:widowControl w:val="on"/>
        <w:pBdr/>
        <w:spacing w:before="240" w:after="240" w:line="240" w:lineRule="auto"/>
        <w:ind w:left="0" w:right="0"/>
        <w:jc w:val="left"/>
      </w:pPr>
      <w:r>
        <w:rPr>
          <w:color w:val="000000"/>
          <w:sz w:val="24"/>
          <w:szCs w:val="24"/>
        </w:rPr>
        <w:t xml:space="preserve">   BULGARIA, $6.00.</w:t>
      </w:r>
    </w:p>
    <w:p>
      <w:pPr>
        <w:widowControl w:val="on"/>
        <w:pBdr/>
        <w:spacing w:before="240" w:after="240" w:line="240" w:lineRule="auto"/>
        <w:ind w:left="0" w:right="0"/>
        <w:jc w:val="left"/>
      </w:pPr>
      <w:r>
        <w:rPr>
          <w:color w:val="000000"/>
          <w:sz w:val="24"/>
          <w:szCs w:val="24"/>
        </w:rPr>
        <w:t xml:space="preserve">   Samokov.  Rev. J.F.  Clark ...6.00</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Donations ...$18,689.41</w:t>
      </w:r>
    </w:p>
    <w:p>
      <w:pPr>
        <w:widowControl w:val="on"/>
        <w:pBdr/>
        <w:spacing w:before="240" w:after="240" w:line="240" w:lineRule="auto"/>
        <w:ind w:left="0" w:right="0"/>
        <w:jc w:val="left"/>
      </w:pPr>
      <w:r>
        <w:rPr>
          <w:color w:val="000000"/>
          <w:sz w:val="24"/>
          <w:szCs w:val="24"/>
        </w:rPr>
        <w:t xml:space="preserve">   Estates ...16,422.97</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$35,112.38</w:t>
      </w:r>
    </w:p>
    <w:p>
      <w:pPr>
        <w:widowControl w:val="on"/>
        <w:pBdr/>
        <w:spacing w:before="240" w:after="240" w:line="240" w:lineRule="auto"/>
        <w:ind w:left="0" w:right="0"/>
        <w:jc w:val="left"/>
      </w:pPr>
      <w:r>
        <w:rPr>
          <w:color w:val="000000"/>
          <w:sz w:val="24"/>
          <w:szCs w:val="24"/>
        </w:rPr>
        <w:t xml:space="preserve">   INCOME, $340.00.</w:t>
      </w:r>
    </w:p>
    <w:p>
      <w:pPr>
        <w:widowControl w:val="on"/>
        <w:pBdr/>
        <w:spacing w:before="240" w:after="240" w:line="240" w:lineRule="auto"/>
        <w:ind w:left="0" w:right="0"/>
        <w:jc w:val="left"/>
      </w:pPr>
      <w:r>
        <w:rPr>
          <w:color w:val="000000"/>
          <w:sz w:val="24"/>
          <w:szCs w:val="24"/>
        </w:rPr>
        <w:t xml:space="preserve">   Avery Fund, </w:t>
      </w:r>
      <w:r>
        <w:rPr>
          <w:i/>
          <w:color w:val="000000"/>
          <w:sz w:val="24"/>
          <w:szCs w:val="24"/>
        </w:rPr>
        <w:t xml:space="preserve">for Mendi M.</w:t>
      </w:r>
      <w:r>
        <w:rPr>
          <w:color w:val="000000"/>
          <w:sz w:val="24"/>
          <w:szCs w:val="24"/>
        </w:rPr>
        <w:t xml:space="preserve"> ...190.00</w:t>
      </w:r>
    </w:p>
    <w:p>
      <w:pPr>
        <w:widowControl w:val="on"/>
        <w:pBdr/>
        <w:spacing w:before="240" w:after="240" w:line="240" w:lineRule="auto"/>
        <w:ind w:left="0" w:right="0"/>
        <w:jc w:val="left"/>
      </w:pPr>
      <w:r>
        <w:rPr>
          <w:color w:val="000000"/>
          <w:sz w:val="24"/>
          <w:szCs w:val="24"/>
        </w:rPr>
        <w:t xml:space="preserve">   C F. Dike Fund, </w:t>
      </w:r>
      <w:r>
        <w:rPr>
          <w:i/>
          <w:color w:val="000000"/>
          <w:sz w:val="24"/>
          <w:szCs w:val="24"/>
        </w:rPr>
        <w:t xml:space="preserve">for Straight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   General Endowment Fund, </w:t>
      </w:r>
      <w:r>
        <w:rPr>
          <w:i/>
          <w:color w:val="000000"/>
          <w:sz w:val="24"/>
          <w:szCs w:val="24"/>
        </w:rPr>
        <w:t xml:space="preserve">for Freedmen</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   Plumb Sch’p Fund, </w:t>
      </w:r>
      <w:r>
        <w:rPr>
          <w:i/>
          <w:color w:val="000000"/>
          <w:sz w:val="24"/>
          <w:szCs w:val="24"/>
        </w:rPr>
        <w:t xml:space="preserve">for Fisk U.</w:t>
      </w:r>
      <w:r>
        <w:rPr>
          <w:color w:val="000000"/>
          <w:sz w:val="24"/>
          <w:szCs w:val="24"/>
        </w:rPr>
        <w:t xml:space="preserve"> ...50.00</w:t>
      </w:r>
    </w:p>
    <w:p>
      <w:pPr>
        <w:widowControl w:val="on"/>
        <w:pBdr/>
        <w:spacing w:before="0" w:after="0" w:line="240" w:lineRule="auto"/>
        <w:ind w:left="0" w:right="0"/>
        <w:jc w:val="left"/>
      </w:pPr>
      <w:r>
        <w:rPr>
          <w:rFonts w:ascii="fixed" w:hAnsi="fixed" w:cs="fixed"/>
          <w:color w:val="000000"/>
          <w:sz w:val="24"/>
          <w:szCs w:val="24"/>
        </w:rPr>
        <w:t xml:space="preserve">
------ 340.00
</w:t>
      </w:r>
    </w:p>
    <w:p>
      <w:pPr>
        <w:widowControl w:val="on"/>
        <w:pBdr/>
        <w:spacing w:before="240" w:after="240" w:line="240" w:lineRule="auto"/>
        <w:ind w:left="0" w:right="0"/>
        <w:jc w:val="left"/>
      </w:pPr>
      <w:r>
        <w:rPr>
          <w:color w:val="000000"/>
          <w:sz w:val="24"/>
          <w:szCs w:val="24"/>
        </w:rPr>
        <w:t xml:space="preserve">   TUITION, $4,061.15.</w:t>
      </w:r>
    </w:p>
    <w:p>
      <w:pPr>
        <w:widowControl w:val="on"/>
        <w:pBdr/>
        <w:spacing w:before="240" w:after="240" w:line="240" w:lineRule="auto"/>
        <w:ind w:left="0" w:right="0"/>
        <w:jc w:val="left"/>
      </w:pPr>
      <w:r>
        <w:rPr>
          <w:color w:val="000000"/>
          <w:sz w:val="24"/>
          <w:szCs w:val="24"/>
        </w:rPr>
        <w:t xml:space="preserve">   Lexington, Ky.  Tuition ...207.35</w:t>
      </w:r>
    </w:p>
    <w:p>
      <w:pPr>
        <w:widowControl w:val="on"/>
        <w:pBdr/>
        <w:spacing w:before="240" w:after="240" w:line="240" w:lineRule="auto"/>
        <w:ind w:left="0" w:right="0"/>
        <w:jc w:val="left"/>
      </w:pPr>
      <w:r>
        <w:rPr>
          <w:color w:val="000000"/>
          <w:sz w:val="24"/>
          <w:szCs w:val="24"/>
        </w:rPr>
        <w:t xml:space="preserve">   Jonesboro, Tenn.  Tuition ...2.00</w:t>
      </w:r>
    </w:p>
    <w:p>
      <w:pPr>
        <w:widowControl w:val="on"/>
        <w:pBdr/>
        <w:spacing w:before="240" w:after="240" w:line="240" w:lineRule="auto"/>
        <w:ind w:left="0" w:right="0"/>
        <w:jc w:val="left"/>
      </w:pPr>
      <w:r>
        <w:rPr>
          <w:color w:val="000000"/>
          <w:sz w:val="24"/>
          <w:szCs w:val="24"/>
        </w:rPr>
        <w:t xml:space="preserve">   Memphis, Tenn.  Tuition ...563.65</w:t>
      </w:r>
    </w:p>
    <w:p>
      <w:pPr>
        <w:widowControl w:val="on"/>
        <w:pBdr/>
        <w:spacing w:before="240" w:after="240" w:line="240" w:lineRule="auto"/>
        <w:ind w:left="0" w:right="0"/>
        <w:jc w:val="left"/>
      </w:pPr>
      <w:r>
        <w:rPr>
          <w:color w:val="000000"/>
          <w:sz w:val="24"/>
          <w:szCs w:val="24"/>
        </w:rPr>
        <w:t xml:space="preserve">   Nashville, Tenn.  Tuition ...595.60</w:t>
      </w:r>
    </w:p>
    <w:p>
      <w:pPr>
        <w:widowControl w:val="on"/>
        <w:pBdr/>
        <w:spacing w:before="240" w:after="240" w:line="240" w:lineRule="auto"/>
        <w:ind w:left="0" w:right="0"/>
        <w:jc w:val="left"/>
      </w:pPr>
      <w:r>
        <w:rPr>
          <w:color w:val="000000"/>
          <w:sz w:val="24"/>
          <w:szCs w:val="24"/>
        </w:rPr>
        <w:t xml:space="preserve">   Pine Mountain, Tenn.  Tuition ...47.18</w:t>
      </w:r>
    </w:p>
    <w:p>
      <w:pPr>
        <w:widowControl w:val="on"/>
        <w:pBdr/>
        <w:spacing w:before="240" w:after="240" w:line="240" w:lineRule="auto"/>
        <w:ind w:left="0" w:right="0"/>
        <w:jc w:val="left"/>
      </w:pPr>
      <w:r>
        <w:rPr>
          <w:color w:val="000000"/>
          <w:sz w:val="24"/>
          <w:szCs w:val="24"/>
        </w:rPr>
        <w:t xml:space="preserve">   Pleasant Hill, Tenn.  Public Sch.  Fund ...30.00</w:t>
      </w:r>
    </w:p>
    <w:p>
      <w:pPr>
        <w:widowControl w:val="on"/>
        <w:pBdr/>
        <w:spacing w:before="240" w:after="240" w:line="240" w:lineRule="auto"/>
        <w:ind w:left="0" w:right="0"/>
        <w:jc w:val="left"/>
      </w:pPr>
      <w:r>
        <w:rPr>
          <w:color w:val="000000"/>
          <w:sz w:val="24"/>
          <w:szCs w:val="24"/>
        </w:rPr>
        <w:t xml:space="preserve">   Pleasant Hill, Tenn.  Tuition ...7.50</w:t>
      </w:r>
    </w:p>
    <w:p>
      <w:pPr>
        <w:widowControl w:val="on"/>
        <w:pBdr/>
        <w:spacing w:before="240" w:after="240" w:line="240" w:lineRule="auto"/>
        <w:ind w:left="0" w:right="0"/>
        <w:jc w:val="left"/>
      </w:pPr>
      <w:r>
        <w:rPr>
          <w:color w:val="000000"/>
          <w:sz w:val="24"/>
          <w:szCs w:val="24"/>
        </w:rPr>
        <w:t xml:space="preserve">   Sherwood.  Tenn.  Tuition ...35.00</w:t>
      </w:r>
    </w:p>
    <w:p>
      <w:pPr>
        <w:widowControl w:val="on"/>
        <w:pBdr/>
        <w:spacing w:before="240" w:after="240" w:line="240" w:lineRule="auto"/>
        <w:ind w:left="0" w:right="0"/>
        <w:jc w:val="left"/>
      </w:pPr>
      <w:r>
        <w:rPr>
          <w:color w:val="000000"/>
          <w:sz w:val="24"/>
          <w:szCs w:val="24"/>
        </w:rPr>
        <w:t xml:space="preserve">   Chapel Hill, N.C.  Tuition ...6.50</w:t>
      </w:r>
    </w:p>
    <w:p>
      <w:pPr>
        <w:widowControl w:val="on"/>
        <w:pBdr/>
        <w:spacing w:before="240" w:after="240" w:line="240" w:lineRule="auto"/>
        <w:ind w:left="0" w:right="0"/>
        <w:jc w:val="left"/>
      </w:pPr>
      <w:r>
        <w:rPr>
          <w:color w:val="000000"/>
          <w:sz w:val="24"/>
          <w:szCs w:val="24"/>
        </w:rPr>
        <w:t xml:space="preserve">   Troy, N.C.  Tuition ...9.00</w:t>
      </w:r>
    </w:p>
    <w:p>
      <w:pPr>
        <w:widowControl w:val="on"/>
        <w:pBdr/>
        <w:spacing w:before="240" w:after="240" w:line="240" w:lineRule="auto"/>
        <w:ind w:left="0" w:right="0"/>
        <w:jc w:val="left"/>
      </w:pPr>
      <w:r>
        <w:rPr>
          <w:color w:val="000000"/>
          <w:sz w:val="24"/>
          <w:szCs w:val="24"/>
        </w:rPr>
        <w:t xml:space="preserve">   Wilmington, N.C.  Tuition ...190.12</w:t>
      </w:r>
    </w:p>
    <w:p>
      <w:pPr>
        <w:widowControl w:val="on"/>
        <w:pBdr/>
        <w:spacing w:before="240" w:after="240" w:line="240" w:lineRule="auto"/>
        <w:ind w:left="0" w:right="0"/>
        <w:jc w:val="left"/>
      </w:pPr>
      <w:r>
        <w:rPr>
          <w:color w:val="000000"/>
          <w:sz w:val="24"/>
          <w:szCs w:val="24"/>
        </w:rPr>
        <w:t xml:space="preserve">   Charleston, S.C.  Tuition ...240.50</w:t>
      </w:r>
    </w:p>
    <w:p>
      <w:pPr>
        <w:widowControl w:val="on"/>
        <w:pBdr/>
        <w:spacing w:before="240" w:after="240" w:line="240" w:lineRule="auto"/>
        <w:ind w:left="0" w:right="0"/>
        <w:jc w:val="left"/>
      </w:pPr>
      <w:r>
        <w:rPr>
          <w:color w:val="000000"/>
          <w:sz w:val="24"/>
          <w:szCs w:val="24"/>
        </w:rPr>
        <w:t xml:space="preserve">   Greenwood, S.C.  Tuition ...38.10</w:t>
      </w:r>
    </w:p>
    <w:p>
      <w:pPr>
        <w:widowControl w:val="on"/>
        <w:pBdr/>
        <w:spacing w:before="240" w:after="240" w:line="240" w:lineRule="auto"/>
        <w:ind w:left="0" w:right="0"/>
        <w:jc w:val="left"/>
      </w:pPr>
      <w:r>
        <w:rPr>
          <w:color w:val="000000"/>
          <w:sz w:val="24"/>
          <w:szCs w:val="24"/>
        </w:rPr>
        <w:t xml:space="preserve">   Macon, Ga.  Tuition ...407.60</w:t>
      </w:r>
    </w:p>
    <w:p>
      <w:pPr>
        <w:widowControl w:val="on"/>
        <w:pBdr/>
        <w:spacing w:before="240" w:after="240" w:line="240" w:lineRule="auto"/>
        <w:ind w:left="0" w:right="0"/>
        <w:jc w:val="left"/>
      </w:pPr>
      <w:r>
        <w:rPr>
          <w:color w:val="000000"/>
          <w:sz w:val="24"/>
          <w:szCs w:val="24"/>
        </w:rPr>
        <w:t xml:space="preserve">   McIntosh, Ga.  Tuition ...34.37</w:t>
      </w:r>
    </w:p>
    <w:p>
      <w:pPr>
        <w:widowControl w:val="on"/>
        <w:pBdr/>
        <w:spacing w:before="240" w:after="240" w:line="240" w:lineRule="auto"/>
        <w:ind w:left="0" w:right="0"/>
        <w:jc w:val="left"/>
      </w:pPr>
      <w:r>
        <w:rPr>
          <w:color w:val="000000"/>
          <w:sz w:val="24"/>
          <w:szCs w:val="24"/>
        </w:rPr>
        <w:t xml:space="preserve">   Savannah, Ga.  Tuition ...256.05</w:t>
      </w:r>
    </w:p>
    <w:p>
      <w:pPr>
        <w:widowControl w:val="on"/>
        <w:pBdr/>
        <w:spacing w:before="240" w:after="240" w:line="240" w:lineRule="auto"/>
        <w:ind w:left="0" w:right="0"/>
        <w:jc w:val="left"/>
      </w:pPr>
      <w:r>
        <w:rPr>
          <w:color w:val="000000"/>
          <w:sz w:val="24"/>
          <w:szCs w:val="24"/>
        </w:rPr>
        <w:t xml:space="preserve">   Thomasville, Ga.  Tuition ...82.10</w:t>
      </w:r>
    </w:p>
    <w:p>
      <w:pPr>
        <w:widowControl w:val="on"/>
        <w:pBdr/>
        <w:spacing w:before="240" w:after="240" w:line="240" w:lineRule="auto"/>
        <w:ind w:left="0" w:right="0"/>
        <w:jc w:val="left"/>
      </w:pPr>
      <w:r>
        <w:rPr>
          <w:color w:val="000000"/>
          <w:sz w:val="24"/>
          <w:szCs w:val="24"/>
        </w:rPr>
        <w:t xml:space="preserve">   Athens, Ala.  Tuition ...84.25</w:t>
      </w:r>
    </w:p>
    <w:p>
      <w:pPr>
        <w:widowControl w:val="on"/>
        <w:pBdr/>
        <w:spacing w:before="240" w:after="240" w:line="240" w:lineRule="auto"/>
        <w:ind w:left="0" w:right="0"/>
        <w:jc w:val="left"/>
      </w:pPr>
      <w:r>
        <w:rPr>
          <w:color w:val="000000"/>
          <w:sz w:val="24"/>
          <w:szCs w:val="24"/>
        </w:rPr>
        <w:t xml:space="preserve">   Marion, Ala.  Tuition ...45.25</w:t>
      </w:r>
    </w:p>
    <w:p>
      <w:pPr>
        <w:widowControl w:val="on"/>
        <w:pBdr/>
        <w:spacing w:before="240" w:after="240" w:line="240" w:lineRule="auto"/>
        <w:ind w:left="0" w:right="0"/>
        <w:jc w:val="left"/>
      </w:pPr>
      <w:r>
        <w:rPr>
          <w:color w:val="000000"/>
          <w:sz w:val="24"/>
          <w:szCs w:val="24"/>
        </w:rPr>
        <w:t xml:space="preserve">   Mobile, Ala.  Tuition ...264.35</w:t>
      </w:r>
    </w:p>
    <w:p>
      <w:pPr>
        <w:widowControl w:val="on"/>
        <w:pBdr/>
        <w:spacing w:before="240" w:after="240" w:line="240" w:lineRule="auto"/>
        <w:ind w:left="0" w:right="0"/>
        <w:jc w:val="left"/>
      </w:pPr>
      <w:r>
        <w:rPr>
          <w:color w:val="000000"/>
          <w:sz w:val="24"/>
          <w:szCs w:val="24"/>
        </w:rPr>
        <w:t xml:space="preserve">   Selma, Ala.  Tuition ...94.80</w:t>
      </w:r>
    </w:p>
    <w:p>
      <w:pPr>
        <w:widowControl w:val="on"/>
        <w:pBdr/>
        <w:spacing w:before="240" w:after="240" w:line="240" w:lineRule="auto"/>
        <w:ind w:left="0" w:right="0"/>
        <w:jc w:val="left"/>
      </w:pPr>
      <w:r>
        <w:rPr>
          <w:color w:val="000000"/>
          <w:sz w:val="24"/>
          <w:szCs w:val="24"/>
        </w:rPr>
        <w:t xml:space="preserve">   Meridian, Miss.  Tuition ...79.15</w:t>
      </w:r>
    </w:p>
    <w:p>
      <w:pPr>
        <w:widowControl w:val="on"/>
        <w:pBdr/>
        <w:spacing w:before="240" w:after="240" w:line="240" w:lineRule="auto"/>
        <w:ind w:left="0" w:right="0"/>
        <w:jc w:val="left"/>
      </w:pPr>
      <w:r>
        <w:rPr>
          <w:color w:val="000000"/>
          <w:sz w:val="24"/>
          <w:szCs w:val="24"/>
        </w:rPr>
        <w:t xml:space="preserve">   Tougaloo, Miss.  Tuition ...184.50</w:t>
      </w:r>
    </w:p>
    <w:p>
      <w:pPr>
        <w:widowControl w:val="on"/>
        <w:pBdr/>
        <w:spacing w:before="240" w:after="240" w:line="240" w:lineRule="auto"/>
        <w:ind w:left="0" w:right="0"/>
        <w:jc w:val="left"/>
      </w:pPr>
      <w:r>
        <w:rPr>
          <w:color w:val="000000"/>
          <w:sz w:val="24"/>
          <w:szCs w:val="24"/>
        </w:rPr>
        <w:t xml:space="preserve">   New Orleans, La.  Tuition ...895.75</w:t>
      </w:r>
    </w:p>
    <w:p>
      <w:pPr>
        <w:widowControl w:val="on"/>
        <w:pBdr/>
        <w:spacing w:before="240" w:after="240" w:line="240" w:lineRule="auto"/>
        <w:ind w:left="0" w:right="0"/>
        <w:jc w:val="left"/>
      </w:pPr>
      <w:r>
        <w:rPr>
          <w:color w:val="000000"/>
          <w:sz w:val="24"/>
          <w:szCs w:val="24"/>
        </w:rPr>
        <w:t xml:space="preserve">   Austin, Texas.  Tuition ...151.48</w:t>
      </w:r>
    </w:p>
    <w:p>
      <w:pPr>
        <w:widowControl w:val="on"/>
        <w:pBdr/>
        <w:spacing w:before="0" w:after="0" w:line="240" w:lineRule="auto"/>
        <w:ind w:left="0" w:right="0"/>
        <w:jc w:val="left"/>
      </w:pPr>
      <w:r>
        <w:rPr>
          <w:rFonts w:ascii="fixed" w:hAnsi="fixed" w:cs="fixed"/>
          <w:color w:val="000000"/>
          <w:sz w:val="24"/>
          <w:szCs w:val="24"/>
        </w:rPr>
        <w:t xml:space="preserve">
------ 4,061.15
</w:t>
      </w:r>
    </w:p>
    <w:p>
      <w:pPr>
        <w:widowControl w:val="on"/>
        <w:pBdr/>
        <w:spacing w:before="240" w:after="240" w:line="240" w:lineRule="auto"/>
        <w:ind w:left="0" w:right="0"/>
        <w:jc w:val="left"/>
      </w:pPr>
      <w:r>
        <w:rPr>
          <w:color w:val="000000"/>
          <w:sz w:val="24"/>
          <w:szCs w:val="24"/>
        </w:rPr>
        <w:t xml:space="preserve">   United States Government for the Education of Indians ...702.00</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Total for December ...$40,215.53</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SUMMARY.</w:t>
      </w:r>
    </w:p>
    <w:p>
      <w:pPr>
        <w:widowControl w:val="on"/>
        <w:pBdr/>
        <w:spacing w:before="240" w:after="240" w:line="240" w:lineRule="auto"/>
        <w:ind w:left="0" w:right="0"/>
        <w:jc w:val="left"/>
      </w:pPr>
      <w:r>
        <w:rPr>
          <w:color w:val="000000"/>
          <w:sz w:val="24"/>
          <w:szCs w:val="24"/>
        </w:rPr>
        <w:t xml:space="preserve">   Donations ...$53,151.97</w:t>
      </w:r>
    </w:p>
    <w:p>
      <w:pPr>
        <w:widowControl w:val="on"/>
        <w:pBdr/>
        <w:spacing w:before="240" w:after="240" w:line="240" w:lineRule="auto"/>
        <w:ind w:left="0" w:right="0"/>
        <w:jc w:val="left"/>
      </w:pPr>
      <w:r>
        <w:rPr>
          <w:color w:val="000000"/>
          <w:sz w:val="24"/>
          <w:szCs w:val="24"/>
        </w:rPr>
        <w:t xml:space="preserve">   Estates ...29,420.27</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$82,572.24</w:t>
      </w:r>
    </w:p>
    <w:p>
      <w:pPr>
        <w:widowControl w:val="on"/>
        <w:pBdr/>
        <w:spacing w:before="240" w:after="240" w:line="240" w:lineRule="auto"/>
        <w:ind w:left="0" w:right="0"/>
        <w:jc w:val="left"/>
      </w:pPr>
      <w:r>
        <w:rPr>
          <w:color w:val="000000"/>
          <w:sz w:val="24"/>
          <w:szCs w:val="24"/>
        </w:rPr>
        <w:t xml:space="preserve">   Income ...3,376.15</w:t>
      </w:r>
    </w:p>
    <w:p>
      <w:pPr>
        <w:widowControl w:val="on"/>
        <w:pBdr/>
        <w:spacing w:before="240" w:after="240" w:line="240" w:lineRule="auto"/>
        <w:ind w:left="0" w:right="0"/>
        <w:jc w:val="left"/>
      </w:pPr>
      <w:r>
        <w:rPr>
          <w:color w:val="000000"/>
          <w:sz w:val="24"/>
          <w:szCs w:val="24"/>
        </w:rPr>
        <w:t xml:space="preserve">   Tuition ...8,783.84</w:t>
      </w:r>
    </w:p>
    <w:p>
      <w:pPr>
        <w:widowControl w:val="on"/>
        <w:pBdr/>
        <w:spacing w:before="240" w:after="240" w:line="240" w:lineRule="auto"/>
        <w:ind w:left="0" w:right="0"/>
        <w:jc w:val="left"/>
      </w:pPr>
      <w:r>
        <w:rPr>
          <w:color w:val="000000"/>
          <w:sz w:val="24"/>
          <w:szCs w:val="24"/>
        </w:rPr>
        <w:t xml:space="preserve">   United States Government for the Education of Indians ...5,069.18</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Total from Oct. 1 to Dec. 31 ...$99,801.41</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FOR THE AMERICAN MISSIONARY.</w:t>
      </w:r>
    </w:p>
    <w:p>
      <w:pPr>
        <w:widowControl w:val="on"/>
        <w:pBdr/>
        <w:spacing w:before="240" w:after="240" w:line="240" w:lineRule="auto"/>
        <w:ind w:left="0" w:right="0"/>
        <w:jc w:val="left"/>
      </w:pPr>
      <w:r>
        <w:rPr>
          <w:color w:val="000000"/>
          <w:sz w:val="24"/>
          <w:szCs w:val="24"/>
        </w:rPr>
        <w:t xml:space="preserve">   Subscriptions for December ...$139.09</w:t>
      </w:r>
    </w:p>
    <w:p>
      <w:pPr>
        <w:widowControl w:val="on"/>
        <w:pBdr/>
        <w:spacing w:before="240" w:after="240" w:line="240" w:lineRule="auto"/>
        <w:ind w:left="0" w:right="0"/>
        <w:jc w:val="left"/>
      </w:pPr>
      <w:r>
        <w:rPr>
          <w:color w:val="000000"/>
          <w:sz w:val="24"/>
          <w:szCs w:val="24"/>
        </w:rPr>
        <w:t xml:space="preserve">   Previously acknowledged ...67.76</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Total ...$206.85</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H.W.  Hubbard, Treasurer,</w:t>
      </w:r>
      <w:r>
        <w:rPr>
          <w:color w:val="000000"/>
          <w:sz w:val="24"/>
          <w:szCs w:val="24"/>
        </w:rPr>
        <w:br/>
        <w:t xml:space="preserve">  56 Reade 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893157">
    <w:multiLevelType w:val="hybridMultilevel"/>
    <w:lvl w:ilvl="0" w:tplc="295578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893157">
    <w:abstractNumId w:val="868931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76419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