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The Tale of the Pie and the Patty Pan eBook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Tale of the Pie and the Patty Pan by Beatrix Potter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 of this BookRags Literature Study Guide is offprint from Gale's For Students Series: Presenting Analysis, Context, and Criticism on Commonly Studied Works: Introduction, Author Biography, Plot Summary, Characters, Themes, Style, Historical Context, Critical Overview, Criticism and Critical Essays, Media Adaptations, Topics for Further Study, Compare &amp; Contrast, What Do I Read Next?, For Further Study, and Sources.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(c)1998-2002; (c)2002 by Gale. Gale is an imprint of The Gale Group, Inc., a division of Thomson Learning, Inc. Gale and Design and Thomson Learning are trademarks used herein under license.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Encyclopedia of Popular Fiction: "Social Concerns", "Thematic Overview", "Techniques", "Literary Precedents", "Key Questions", "Related Titles", "Adaptations", "Related Web Sites".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Guide to Literature for Young Adults: "About the Author", "Overview", "Setting", "Literary Qualities", "Social Sensitivity", "Topics for Discussion", "Ideas for Reports and Papers".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other sections in this Literature Study Guide are owned and copyrighted by BookRags, Inc.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Contents</w:t>
      </w:r>
    </w:p>
    <w:sdt>
      <w:stdPr>
        <w:id w:val="137798085"/>
        <w:docPartObj>
          <w:docPartGallery w:val="Table of Contents"/>
          <w:docPartUnique/>
        </w:docPartObj>
      </w:stdPr>
      <w:sdtContent>
        <w:p xmlns:w="http://schemas.openxmlformats.org/wordprocessingml/2006/main">
          <w:fldSimple w:instr="TOC \o &quot;1-1&quot; \h \z \u">
            <w:r>
              <w:rPr>
                <w:i/>
              </w:rPr>
              <w:t>This table of contents needs to be updated</w:t>
            </w:r>
          </w:fldSimple>
        </w:p>
      </w:sdtContent>
    </w:sdt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Table of Contents</w:t>
      </w:r>
    </w:p>
    <w:tbl>
      <w:tblPr>
        <w:tblStyle w:val="NormalTablePHPDOCX"/>
        <w:tblW w:w="8424" w:type="dxa"/>
        <w:jc w:val="center"/>
        <w:tblCellSpacing w:w="75" w:type="dxa"/>
        <w:tblInd w:w="0" w:type="auto"/>
        <w:tblBorders/>
      </w:tblPr>
      <w:tblGrid>
        <w:gridCol/>
        <w:gridCol/>
      </w:tblGrid>
      <w:tr>
        <w:trPr>
          <w:trHeight w:val="0" w:hRule="atLeast"/>
          <w:jc w:val="left"/>
        </w:trPr>
        <w:tc>
          <w:tcPr>
            <w:gridSpan w:val="2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Table of Contents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Section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Page</w:t>
            </w:r>
          </w:p>
        </w:tc>
      </w:tr>
      <w:tr>
        <w:trPr>
          <w:trHeight w:val="0" w:hRule="atLeast"/>
          <w:jc w:val="left"/>
        </w:trPr>
        <w:tc>
          <w:tcPr>
            <w:tcW w:w="5000" w:type="pct"/>
            <w:gridSpan w:val="2"/>
            <w:tcMar>
              <w:top w:w="0" w:type="auto"/>
              <w:bottom w:w="0" w:type="auto"/>
            </w:tcMar>
            <w:vAlign w:val="top"/>
          </w:tcPr>
          <w:p>
            <w:r>
              <w:pict>
                <v:rect id="_x0000_i1026" style="width:0;height:1.5pt" o:hralign="center" o:hrstd="t" o:hr="t" fillcolor="#aca899" stroked="f"/>
              </w:pic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Start of eBook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FREDERICK WARNE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</w:tbl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FREDERICK WARNE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Penguin Books Ltd, Harmondsworth, Middlesex, England</w:t>
      </w:r>
      <w:r>
        <w:rPr>
          <w:color w:val="000000"/>
          <w:sz w:val="24"/>
          <w:szCs w:val="24"/>
        </w:rPr>
        <w:br/>
        <w:t xml:space="preserve">Viking Penguin Inc., 40 West 23rd Street, New York, New York 10010, U.S.A. </w:t>
      </w:r>
      <w:r>
        <w:rPr>
          <w:color w:val="000000"/>
          <w:sz w:val="24"/>
          <w:szCs w:val="24"/>
        </w:rPr>
        <w:br/>
        <w:t xml:space="preserve">Penguin Books Australia Ltd, Ringwood, Victoria, Australia</w:t>
      </w:r>
      <w:r>
        <w:rPr>
          <w:color w:val="000000"/>
          <w:sz w:val="24"/>
          <w:szCs w:val="24"/>
        </w:rPr>
        <w:br/>
        <w:t xml:space="preserve">Penguin Books Canada Ltd, 2801 John Street, Markham, Ontario,</w:t>
      </w:r>
      <w:r>
        <w:rPr>
          <w:color w:val="000000"/>
          <w:sz w:val="24"/>
          <w:szCs w:val="24"/>
        </w:rPr>
        <w:br/>
        <w:t xml:space="preserve">  Canada L3R 1B4</w:t>
      </w:r>
      <w:r>
        <w:rPr>
          <w:color w:val="000000"/>
          <w:sz w:val="24"/>
          <w:szCs w:val="24"/>
        </w:rPr>
        <w:br/>
        <w:t xml:space="preserve">Penguin Books (N.Z.) Ltd, 182-190 Wairau Road, Auckland 10, New Zealand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First published 1905</w:t>
      </w:r>
      <w:r>
        <w:rPr>
          <w:color w:val="000000"/>
          <w:sz w:val="24"/>
          <w:szCs w:val="24"/>
        </w:rPr>
        <w:br/>
        <w:t xml:space="preserve">This impression 1985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Printed and bound in Great Britain by</w:t>
      </w:r>
      <w:r>
        <w:rPr>
          <w:color w:val="000000"/>
          <w:sz w:val="24"/>
          <w:szCs w:val="24"/>
        </w:rPr>
        <w:br/>
        <w:t xml:space="preserve">William Clowes Limited, Beccles and London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Once upon a time there was a Pussy-cat called Ribby, who invited a little dog called Duchess, to tea.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“Come in good time, my dear Duchess,” said Ribby’s letter, “and we will have something so very nice.  I am baking it in a pie-dish—­a pie-dish with a pink rim.  You never tasted anything so good!  And </w:t>
      </w:r>
      <w:r>
        <w:rPr>
          <w:i/>
          <w:color w:val="000000"/>
          <w:sz w:val="24"/>
          <w:szCs w:val="24"/>
        </w:rPr>
        <w:t xml:space="preserve">you</w:t>
      </w:r>
      <w:r>
        <w:rPr>
          <w:color w:val="000000"/>
          <w:sz w:val="24"/>
          <w:szCs w:val="24"/>
        </w:rPr>
        <w:t xml:space="preserve"> shall eat it all! </w:t>
      </w:r>
      <w:r>
        <w:rPr>
          <w:i/>
          <w:color w:val="000000"/>
          <w:sz w:val="24"/>
          <w:szCs w:val="24"/>
        </w:rPr>
        <w:t xml:space="preserve">I</w:t>
      </w:r>
      <w:r>
        <w:rPr>
          <w:color w:val="000000"/>
          <w:sz w:val="24"/>
          <w:szCs w:val="24"/>
        </w:rPr>
        <w:t xml:space="preserve"> will eat muffins, my dear Duchess!” wrote Ribby.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Duchess read the letter and wrote an answer:—­“I will come with much pleasure at a quarter past four.  But it is very strange. </w:t>
      </w:r>
      <w:r>
        <w:rPr>
          <w:i/>
          <w:color w:val="000000"/>
          <w:sz w:val="24"/>
          <w:szCs w:val="24"/>
        </w:rPr>
        <w:t xml:space="preserve">I</w:t>
      </w:r>
      <w:r>
        <w:rPr>
          <w:color w:val="000000"/>
          <w:sz w:val="24"/>
          <w:szCs w:val="24"/>
        </w:rPr>
        <w:t xml:space="preserve"> was just going to invite you to come here, to supper, my dear Ribby, to eat something </w:t>
      </w:r>
      <w:r>
        <w:rPr>
          <w:i/>
          <w:color w:val="000000"/>
          <w:sz w:val="24"/>
          <w:szCs w:val="24"/>
        </w:rPr>
        <w:t xml:space="preserve">most delicious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“I will come very punctually, my dear Ribby,” wrote Duchess; and then at the end she added—­“I hope it isn’t mouse?”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invitation</w:t>
      </w:r>
      <w:r>
        <w:rPr>
          <w:color w:val="000000"/>
          <w:sz w:val="24"/>
          <w:szCs w:val="24"/>
        </w:rPr>
        <w:t xml:space="preserve">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then she thought that did not look quite polite; so she scratched out “isn’t mouse” and changed it to “I hope it will be fine,” and she gave her letter to the postman.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she thought a great deal about Ribby’s pie, and she read Ribby’s letter over and over again.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“I am dreadfully afraid it </w:t>
      </w:r>
      <w:r>
        <w:rPr>
          <w:i/>
          <w:color w:val="000000"/>
          <w:sz w:val="24"/>
          <w:szCs w:val="24"/>
        </w:rPr>
        <w:t xml:space="preserve">will</w:t>
      </w:r>
      <w:r>
        <w:rPr>
          <w:color w:val="000000"/>
          <w:sz w:val="24"/>
          <w:szCs w:val="24"/>
        </w:rPr>
        <w:t xml:space="preserve"> be mouse!” said Duchess to herself—­“I really couldn’t, </w:t>
      </w:r>
      <w:r>
        <w:rPr>
          <w:i/>
          <w:color w:val="000000"/>
          <w:sz w:val="24"/>
          <w:szCs w:val="24"/>
        </w:rPr>
        <w:t xml:space="preserve">couldn’t</w:t>
      </w:r>
      <w:r>
        <w:rPr>
          <w:color w:val="000000"/>
          <w:sz w:val="24"/>
          <w:szCs w:val="24"/>
        </w:rPr>
        <w:t xml:space="preserve"> eat mouse pie.  And I shall have to eat it, because it is a party.  And </w:t>
      </w:r>
      <w:r>
        <w:rPr>
          <w:i/>
          <w:color w:val="000000"/>
          <w:sz w:val="24"/>
          <w:szCs w:val="24"/>
        </w:rPr>
        <w:t xml:space="preserve">my</w:t>
      </w:r>
      <w:r>
        <w:rPr>
          <w:color w:val="000000"/>
          <w:sz w:val="24"/>
          <w:szCs w:val="24"/>
        </w:rPr>
        <w:t xml:space="preserve"> pie was going to be veal and ham.  A pink and white pie-dish! and so is mine; just like Ribby’s dishes; they were both bought at Tabitha Twitchit’s.”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Duchess went into her larder and took the pie off a shelf and looked at 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“It is all ready to put into the oven.  Such lovely pie-crust; and I put in a little tin patty-pan to hold up the crust; and I made a hole in the middle with a fork to let out the steam—­Oh I do wish I could eat my own pie, instead of a pie made of mouse!”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Duchess considered and considered and read Ribby’s letter again—­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“A pink and white pie-dish—­and </w:t>
      </w:r>
      <w:r>
        <w:rPr>
          <w:i/>
          <w:color w:val="000000"/>
          <w:sz w:val="24"/>
          <w:szCs w:val="24"/>
        </w:rPr>
        <w:t xml:space="preserve">you</w:t>
      </w:r>
      <w:r>
        <w:rPr>
          <w:color w:val="000000"/>
          <w:sz w:val="24"/>
          <w:szCs w:val="24"/>
        </w:rPr>
        <w:t xml:space="preserve"> shall eat it </w:t>
      </w:r>
      <w:r>
        <w:rPr>
          <w:i/>
          <w:color w:val="000000"/>
          <w:sz w:val="24"/>
          <w:szCs w:val="24"/>
        </w:rPr>
        <w:t xml:space="preserve">all</w:t>
      </w:r>
      <w:r>
        <w:rPr>
          <w:color w:val="000000"/>
          <w:sz w:val="24"/>
          <w:szCs w:val="24"/>
        </w:rPr>
        <w:t xml:space="preserve">.  ‘You’ means me—­then Ribby is not going to even taste the pie herself?  A pink and white pie-dish!  Ribby is sure to go out to buy the muffins....  Oh what a good idea!  Why shouldn’t I rush along and put my pie into Ribby’s oven when Ribby isn’t there?”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Duchess was quite delighted with her own cleverness!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Ribby in the meantime had received Duchess’s answer, and as soon as she was sure that the little dog could come—­she popped </w:t>
      </w:r>
      <w:r>
        <w:rPr>
          <w:i/>
          <w:color w:val="000000"/>
          <w:sz w:val="24"/>
          <w:szCs w:val="24"/>
        </w:rPr>
        <w:t xml:space="preserve">her</w:t>
      </w:r>
      <w:r>
        <w:rPr>
          <w:color w:val="000000"/>
          <w:sz w:val="24"/>
          <w:szCs w:val="24"/>
        </w:rPr>
        <w:t xml:space="preserve"> pie into the oven.  There were two ovens, one above the other; some other knobs and handles were only ornamental and not intended to open.  Ribby put the pie into the lower oven; the door was very stiff.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“The top oven bakes too quickly,” said Ribby to herself.  “It is a pie of the most delicate and tender mouse minced up with bacon.  And I have taken out all the bones; because Duchess did nearly choke herself with a fish-bone last time I gave a party.  She eats a little fast—­rather big mouthfuls.  But a most genteel and elegant little dog; infinitely superior company to Cousin Tabitha Twitchit.”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THE PIE MADE OF MOUSE]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Ribby put on some coal and swept up the hearth.  Then she went out with a can to the well, for water to fill up the kettle.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Then she began to set the room in order, for it was the sitting-room as well as the kitchen.  She shook the mats out at the front-door and put them straight; the hearthrug was a rabbit-skin.  She dusted the clock and the ornaments on the mantelpiece, and she polished and rubbed the tables and chairs.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Then she spread a very clean white table-cloth, and set out her best china tea-set, which she took out of a wall-cupboard near the fireplace.  The tea-cups were white with a pattern of pink roses; and the dinner-plates were white and blue.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When Ribby had laid the table she took a jug and a blue and white dish, and went out down the field to the farm, to fetch milk and butter.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When she came back, she peeped into the bottom oven; the pie looked very comfortable.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Ribby put on her shawl and bonnet and went out again with a basket, to the village shop to buy a packet of tea, a pound of lump sugar, and a pot of marmalade.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just at the same time, Duchess came out of </w:t>
      </w:r>
      <w:r>
        <w:rPr>
          <w:i/>
          <w:color w:val="000000"/>
          <w:sz w:val="24"/>
          <w:szCs w:val="24"/>
        </w:rPr>
        <w:t xml:space="preserve">her</w:t>
      </w:r>
      <w:r>
        <w:rPr>
          <w:color w:val="000000"/>
          <w:sz w:val="24"/>
          <w:szCs w:val="24"/>
        </w:rPr>
        <w:t xml:space="preserve"> house, at the other end of the village.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THE VEAL AND HAM PIE]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Ribby met Duchess half-way down the street, also carrying a basket, covered with a cloth.  They only bowed to one another; they did not speak, because they were going to have a party.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As soon as Duchess had got round the corner out of sight—­she simply ran!  Straight away to Ribby’s house!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Ribby went into the shop and bought what she required, and came out, after a pleasant gossip with Cousin Tabitha Twitchit.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Cousin Tabitha was disdainful afterwards in conversation—­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“A little </w:t>
      </w:r>
      <w:r>
        <w:rPr>
          <w:i/>
          <w:color w:val="000000"/>
          <w:sz w:val="24"/>
          <w:szCs w:val="24"/>
        </w:rPr>
        <w:t xml:space="preserve">dog</w:t>
      </w:r>
      <w:r>
        <w:rPr>
          <w:color w:val="000000"/>
          <w:sz w:val="24"/>
          <w:szCs w:val="24"/>
        </w:rPr>
        <w:t xml:space="preserve"> indeed!  Just as if there were no CATS in Sawrey!  And a </w:t>
      </w:r>
      <w:r>
        <w:rPr>
          <w:i/>
          <w:color w:val="000000"/>
          <w:sz w:val="24"/>
          <w:szCs w:val="24"/>
        </w:rPr>
        <w:t xml:space="preserve">pie</w:t>
      </w:r>
      <w:r>
        <w:rPr>
          <w:color w:val="000000"/>
          <w:sz w:val="24"/>
          <w:szCs w:val="24"/>
        </w:rPr>
        <w:t xml:space="preserve"> for afternoon tea!  The very idea!” said Cousin Tabitha Twitchit.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Ribby went on to Timothy Baker’s and bought the muffins.  Then she went home.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There seemed to be a sort of scuffling noise in the back passage, as she was coming in at the front door.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“I trust that is not that Pie:  the spoons are locked up, however,” said Ribby.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there was nobody there.  Ribby opened the bottom oven door with some difficulty, and turned the pie.  There began to be a pleasing smell of baked mouse!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WHERE IS THE PIE MADE OF MOUSE?]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Duchess in the meantime, had slipped out at the back door.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“It is a very odd thing that Ribby’s pie was </w:t>
      </w:r>
      <w:r>
        <w:rPr>
          <w:i/>
          <w:color w:val="000000"/>
          <w:sz w:val="24"/>
          <w:szCs w:val="24"/>
        </w:rPr>
        <w:t xml:space="preserve">not</w:t>
      </w:r>
      <w:r>
        <w:rPr>
          <w:color w:val="000000"/>
          <w:sz w:val="24"/>
          <w:szCs w:val="24"/>
        </w:rPr>
        <w:t xml:space="preserve"> in the oven when I put mine in!  And I can’t find it anywhere; I have looked all over the house.  I put </w:t>
      </w:r>
      <w:r>
        <w:rPr>
          <w:i/>
          <w:color w:val="000000"/>
          <w:sz w:val="24"/>
          <w:szCs w:val="24"/>
        </w:rPr>
        <w:t xml:space="preserve">my</w:t>
      </w:r>
      <w:r>
        <w:rPr>
          <w:color w:val="000000"/>
          <w:sz w:val="24"/>
          <w:szCs w:val="24"/>
        </w:rPr>
        <w:t xml:space="preserve"> pie into a nice hot oven at the top.  I could not turn any of the other handles; I think that they are all shams,” said Duchess, “but I wish I could have removed the pie made of mouse!  I cannot think what she has done with it?  I heard Ribby coming and I had to run out by the back door!”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Duchess went home and brushed her beautiful black coat; and then she picked a bunch of flowers in her garden as a present for Ribby; and passed the time until the clock struck four.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Ribby—­having assured herself by careful search that there was really no one hiding in the cupboard or in the larder—­went upstairs to change her dress.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She put on a lilac silk gown, for the party, and an embroidered muslin apron and tippet.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“It is very strange,” said Ribby, “I did not </w:t>
      </w:r>
      <w:r>
        <w:rPr>
          <w:i/>
          <w:color w:val="000000"/>
          <w:sz w:val="24"/>
          <w:szCs w:val="24"/>
        </w:rPr>
        <w:t xml:space="preserve">think</w:t>
      </w:r>
      <w:r>
        <w:rPr>
          <w:color w:val="000000"/>
          <w:sz w:val="24"/>
          <w:szCs w:val="24"/>
        </w:rPr>
        <w:t xml:space="preserve"> I left that drawer pulled out; has somebody been trying on my mittens?”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She came downstairs again, and made the tea, and put the teapot on the hob.  She peeped again into the </w:t>
      </w:r>
      <w:r>
        <w:rPr>
          <w:i/>
          <w:color w:val="000000"/>
          <w:sz w:val="24"/>
          <w:szCs w:val="24"/>
        </w:rPr>
        <w:t xml:space="preserve">bottom</w:t>
      </w:r>
      <w:r>
        <w:rPr>
          <w:color w:val="000000"/>
          <w:sz w:val="24"/>
          <w:szCs w:val="24"/>
        </w:rPr>
        <w:t xml:space="preserve"> oven, the pie had become a lovely brown, and it was steaming hot.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READY FOR THE PARTY]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She sat down before the fire to wait for the little dog.  “I am glad I used the </w:t>
      </w:r>
      <w:r>
        <w:rPr>
          <w:i/>
          <w:color w:val="000000"/>
          <w:sz w:val="24"/>
          <w:szCs w:val="24"/>
        </w:rPr>
        <w:t xml:space="preserve">bottom</w:t>
      </w:r>
      <w:r>
        <w:rPr>
          <w:color w:val="000000"/>
          <w:sz w:val="24"/>
          <w:szCs w:val="24"/>
        </w:rPr>
        <w:t xml:space="preserve"> oven,” said Ribby, “the top one would certainly have been very much too hot.  I wonder why that cupboard door was open?  Can there really have been someone in the house?”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Very punctually at four o’clock, Duchess started to go to the party.  She ran so fast through the village that she was too early, and she had to wait a little while in the lane that leads down to Ribby’s house.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“I wonder if Ribby has taken </w:t>
      </w:r>
      <w:r>
        <w:rPr>
          <w:i/>
          <w:color w:val="000000"/>
          <w:sz w:val="24"/>
          <w:szCs w:val="24"/>
        </w:rPr>
        <w:t xml:space="preserve">my</w:t>
      </w:r>
      <w:r>
        <w:rPr>
          <w:color w:val="000000"/>
          <w:sz w:val="24"/>
          <w:szCs w:val="24"/>
        </w:rPr>
        <w:t xml:space="preserve"> pie out of the oven yet?” said Duchess, “and whatever can have become of the other pie made of mouse?”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At a quarter past four to the minute, there came a most genteel little tap-tappity.  “Is Mrs. Ribston at home?” inquired Duchess in the porch.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“Come in! and how do you do, my dear Duchess?” cried Ribby.  “I hope I see you well?”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“Quite well, I thank you, and how do </w:t>
      </w:r>
      <w:r>
        <w:rPr>
          <w:i/>
          <w:color w:val="000000"/>
          <w:sz w:val="24"/>
          <w:szCs w:val="24"/>
        </w:rPr>
        <w:t xml:space="preserve">you</w:t>
      </w:r>
      <w:r>
        <w:rPr>
          <w:color w:val="000000"/>
          <w:sz w:val="24"/>
          <w:szCs w:val="24"/>
        </w:rPr>
        <w:t xml:space="preserve"> do, my dear Ribby?” said Duchess.  “I’ve brought you some flowers; what a delicious smell of pie!”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DUCHESS IN THE PORCH]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“Oh, what lovely flowers!  Yes, it is mouse and bacon!”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“Do not talk about food, my dear Ribby,” said Duchess; “what a lovely white tea-cloth!...  Is it done to a turn?  Is it still in the oven?”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4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“I think it wants another five minutes,” said Ribby.  “Just a shade longer; I will pour out the tea, while we wait.  Do you take sugar, my dear Duchess?”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“Oh yes, please! my dear Ribby; and may I have a lump upon my nose?”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“With pleasure, my dear Duchess; how beautifully you beg!  Oh, how sweetly pretty!”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Duchess sat up with the sugar on her nose and sniffed—­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“How good that pie smells!  I do love veal and ham—­I mean to say mouse and bacon—­”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She dropped the sugar in confusion, and had to go hunting under the tea-table, so did not see which oven Ribby opened in order to get out the pie.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Ribby set the pie upon the table; there was a very savoury smell.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Duchess came out from under the table-cloth munching sugar, and sat up on a chair.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“I will first cut the pie for you; I am going to have muffin and marmalade,” said Ribby.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“Do you really prefer muffin?  Mind the patty-pan!”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“I beg your pardon?” said Ribby.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“May I pass you the marmalade?” said Duchess hurriedly.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pie proved extremely toothsome, and the muffins light and hot.  They disappeared rapidly, especially the pie!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“I think”—­(thought the Duchess to herself)—­“I </w:t>
      </w:r>
      <w:r>
        <w:rPr>
          <w:i/>
          <w:color w:val="000000"/>
          <w:sz w:val="24"/>
          <w:szCs w:val="24"/>
        </w:rPr>
        <w:t xml:space="preserve">think</w:t>
      </w:r>
      <w:r>
        <w:rPr>
          <w:color w:val="000000"/>
          <w:sz w:val="24"/>
          <w:szCs w:val="24"/>
        </w:rPr>
        <w:t xml:space="preserve"> it would be wiser if I helped myself to pie; though Ribby did not seem to notice anything when she was cutting it.  What very small fine pieces it has cooked into!  I did not remember that I had minced it up so fine; I suppose this is a quicker oven than my own.”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“How fast Duchess is eating!” thought Ribby to herself, as she buttered her fifth muffin.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pie-dish was emptying rapidly!  Duchess had had four helps already, and was fumbling with the spoon.  “A little more bacon, my dear Duchess?” said Ribby.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“Thank you, my dear Ribby; I was only feeling for the patty-pan.”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WHERE IS THE PATTY-PAN?]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“The patty-pan? my dear Duchess?”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“The patty-pan that held up the pie-crust,” said Duchess, blushing under her black coat.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“Oh, I didn’t put one in, my dear Duchess,” said Ribby; “I don’t think that it is necessary in pies made of mouse.”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Duchess fumbled with the spoon—­“I can’t find it!” she said anxiously.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“There isn’t a patty-pan,” said Ribby, looking perplexed.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“Yes, indeed, my dear Ribby; where can it have gone to?” said Duchess.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“There most certainly is not one, my dear Duchess.  I disapprove of tin articles in puddings and pies.  It is most undesirable—­(especially when people swallow in lumps!)” she added in a lower voice.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Duchess looked very much alarmed, and continued to scoop the inside of the pie-dish.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“My Great-aunt Squintina (grandmother of Cousin Tabitha Twitchit)—­died of a thimble in a Christmas plum-pudding. </w:t>
      </w:r>
      <w:r>
        <w:rPr>
          <w:i/>
          <w:color w:val="000000"/>
          <w:sz w:val="24"/>
          <w:szCs w:val="24"/>
        </w:rPr>
        <w:t xml:space="preserve">I</w:t>
      </w:r>
      <w:r>
        <w:rPr>
          <w:color w:val="000000"/>
          <w:sz w:val="24"/>
          <w:szCs w:val="24"/>
        </w:rPr>
        <w:t xml:space="preserve"> never put any article of metal in </w:t>
      </w:r>
      <w:r>
        <w:rPr>
          <w:i/>
          <w:color w:val="000000"/>
          <w:sz w:val="24"/>
          <w:szCs w:val="24"/>
        </w:rPr>
        <w:t xml:space="preserve">my</w:t>
      </w:r>
      <w:r>
        <w:rPr>
          <w:color w:val="000000"/>
          <w:sz w:val="24"/>
          <w:szCs w:val="24"/>
        </w:rPr>
        <w:t xml:space="preserve"> puddings or pies.”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5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Duchess looked aghast, and tilted up the pie-dish.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“I have only four patty-pans, and they are all in the cupboard.”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Duchess set up a howl.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“I shall die!  I shall die!  I have swallowed a patty-pan!  Oh, my dear Ribby, I do feel so ill!”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“It is impossible, my dear Duchess; there was not a patty-pan.”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Duchess moaned and whined and rocked herself about.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“Oh I feel so dreadful, I have swallowed a patty-pan!”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“There was </w:t>
      </w:r>
      <w:r>
        <w:rPr>
          <w:i/>
          <w:color w:val="000000"/>
          <w:sz w:val="24"/>
          <w:szCs w:val="24"/>
        </w:rPr>
        <w:t xml:space="preserve">nothing</w:t>
      </w:r>
      <w:r>
        <w:rPr>
          <w:color w:val="000000"/>
          <w:sz w:val="24"/>
          <w:szCs w:val="24"/>
        </w:rPr>
        <w:t xml:space="preserve"> in the pie,” said Ribby severely.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“Yes there </w:t>
      </w:r>
      <w:r>
        <w:rPr>
          <w:i/>
          <w:color w:val="000000"/>
          <w:sz w:val="24"/>
          <w:szCs w:val="24"/>
        </w:rPr>
        <w:t xml:space="preserve">was</w:t>
      </w:r>
      <w:r>
        <w:rPr>
          <w:color w:val="000000"/>
          <w:sz w:val="24"/>
          <w:szCs w:val="24"/>
        </w:rPr>
        <w:t xml:space="preserve">, my dear Ribby, I am sure I have swallowed it!”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“Let me prop you up with a pillow, my dear Duchess; where do you think you feel it?”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“Oh I do feel so ill </w:t>
      </w:r>
      <w:r>
        <w:rPr>
          <w:i/>
          <w:color w:val="000000"/>
          <w:sz w:val="24"/>
          <w:szCs w:val="24"/>
        </w:rPr>
        <w:t xml:space="preserve">all over</w:t>
      </w:r>
      <w:r>
        <w:rPr>
          <w:color w:val="000000"/>
          <w:sz w:val="24"/>
          <w:szCs w:val="24"/>
        </w:rPr>
        <w:t xml:space="preserve"> me, my dear Ribby; I have swallowed a large tin patty-pan with a sharp scalloped edge!”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“Shall I run for the doctor?  I will just lock up the spoons!”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“Oh yes, yes! fetch Dr. Maggotty, my dear Ribby:  he is a Pie himself, he will certainly understand.”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Ribby settled Duchess in an armchair before the fire, and went out and hurried to the village to look for the doctor.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She found him at the smithy.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 was occupied in putting rusty nails into a bottle of ink, which he had obtained at the post office.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“Gammon? ha!  HA!” said he, with his head on one side.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Ribby explained that her guest had swallowed a patty-pan.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“Spinach? ha!  HA!” said he, and accompanied her with alacrity.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DR. MAGGOTTY’S MIXTURE]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 hopped so fast that Ribby had to run.  It was most conspicuous.  All the village could see that Ribby was fetching the doctor.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“I </w:t>
      </w:r>
      <w:r>
        <w:rPr>
          <w:i/>
          <w:color w:val="000000"/>
          <w:sz w:val="24"/>
          <w:szCs w:val="24"/>
        </w:rPr>
        <w:t xml:space="preserve">knew</w:t>
      </w:r>
      <w:r>
        <w:rPr>
          <w:color w:val="000000"/>
          <w:sz w:val="24"/>
          <w:szCs w:val="24"/>
        </w:rPr>
        <w:t xml:space="preserve"> they would over-eat themselves!” said Cousin Tabitha Twitchit.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while Ribby had been hunting for the doctor—­a curious thing had happened to Duchess, who had been left by herself, sitting before the fire, sighing and groaning and feeling very unhappy.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“How </w:t>
      </w:r>
      <w:r>
        <w:rPr>
          <w:i/>
          <w:color w:val="000000"/>
          <w:sz w:val="24"/>
          <w:szCs w:val="24"/>
        </w:rPr>
        <w:t xml:space="preserve">could</w:t>
      </w:r>
      <w:r>
        <w:rPr>
          <w:color w:val="000000"/>
          <w:sz w:val="24"/>
          <w:szCs w:val="24"/>
        </w:rPr>
        <w:t xml:space="preserve"> I have swallowed it! such a large thing as a patty-pan!”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She got up and went to the table, and felt inside the pie-dish again with a spoon.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“No; there is no patty-pan, and I put one in; and nobody has eaten pie except me, so I must have swallowed it!”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She sat down again, and stared mournfully at the grate.  The fire crackled and danced, and something sizz-z-zled!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Duchess started!  She opened the door of the </w:t>
      </w:r>
      <w:r>
        <w:rPr>
          <w:i/>
          <w:color w:val="000000"/>
          <w:sz w:val="24"/>
          <w:szCs w:val="24"/>
        </w:rPr>
        <w:t xml:space="preserve">top</w:t>
      </w:r>
      <w:r>
        <w:rPr>
          <w:color w:val="000000"/>
          <w:sz w:val="24"/>
          <w:szCs w:val="24"/>
        </w:rPr>
        <w:t xml:space="preserve"> oven; out came a rich steamy flavour of veal and ham, and there stood a fine brown pie,—­and through a hole in the top of the pie-crust there was a glimpse of a little tin patty-pan!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Duchess drew a long breath—­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“Then I must have been eating MOUSE!...  No wonder I feel ill....  But perhaps I should feel worse if I had really swallowed a patty-pan!” Duchess reflected—­“What a very awkward thing to have to explain to Ribby!  I think I will put </w:t>
      </w:r>
      <w:r>
        <w:rPr>
          <w:i/>
          <w:color w:val="000000"/>
          <w:sz w:val="24"/>
          <w:szCs w:val="24"/>
        </w:rPr>
        <w:t xml:space="preserve">my</w:t>
      </w:r>
      <w:r>
        <w:rPr>
          <w:color w:val="000000"/>
          <w:sz w:val="24"/>
          <w:szCs w:val="24"/>
        </w:rPr>
        <w:t xml:space="preserve"> pie in the back-yard and say nothing about it.  When I go home, I will run round and take it away.”  She put it outside the back-door, and sat down again by the fire, and shut her eyes; when Ribby arrived with the doctor, she seemed fast asleep.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6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“Gammon, ha, HA?” said the doctor.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“I am feeling very much better,” said Duchess, waking up with a jump.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“I am truly glad to hear it!  He has brought you a pill, my dear Duchess!”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“I think I should feel </w:t>
      </w:r>
      <w:r>
        <w:rPr>
          <w:i/>
          <w:color w:val="000000"/>
          <w:sz w:val="24"/>
          <w:szCs w:val="24"/>
        </w:rPr>
        <w:t xml:space="preserve">quite</w:t>
      </w:r>
      <w:r>
        <w:rPr>
          <w:color w:val="000000"/>
          <w:sz w:val="24"/>
          <w:szCs w:val="24"/>
        </w:rPr>
        <w:t xml:space="preserve"> well if he only felt my pulse,” said Duchess, backing away from the magpie, who sidled up with something in his beak.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“It is only a bread pill, you had much better take it; drink a little milk, my dear Duchess!”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“Gammon?  Gammon?” said the doctor, while Duchess coughed and choked.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“Don’t say that again!” said Ribby, losing her temper—­“Here, take this bread and jam, and get out into the yard!”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“Gammon and Spinach! ha ha HA!” shouted Dr. Maggotty triumphantly outside the back door.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“I am feeling very much better my dear Ribby,” said Duchess.  “Do you not think that I had better go home before it gets dark?”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“Perhaps it might be wise, my dear Duchess.  I will lend you a nice warm shawl, and you shall take my arm.”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“I would not trouble you for worlds; I feel wonderfully better.  One pill of Dr. Maggotty—­”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“Indeed it is most admirable, if it has cured you of a patty-pan!  I will call directly after breakfast to ask how you have slept.”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Ribby and Duchess said goodbye affectionately, and Duchess started home.  Half-way up the lane she stopped and looked back; Ribby had gone in and shut her door.  Duchess slipped through the fence, and ran round to the back of Ribby’s house, and peeped into the yard.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Upon the roof of the pig-stye sat Dr. Maggotty and three jackdaws.  The jackdaws were eating pie-crust, and the magpie was drinking gravy out of a patty-pan.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“Gammon, ha, HA!” he shouted when he saw Duchess’s little black nose peeping round the corner.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Duchess ran home feeling uncommonly silly!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When Ribby came out for a pailful of water to wash up the tea-things, she found a pink and white pie-dish lying smashed in the middle of the yard.  The patty-pan was under the pump, where Dr. Maggotty had considerately left 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SO THERE REALLY </w:t>
      </w:r>
      <w:r>
        <w:rPr>
          <w:i/>
          <w:color w:val="000000"/>
          <w:sz w:val="24"/>
          <w:szCs w:val="24"/>
        </w:rPr>
        <w:t xml:space="preserve">WAS</w:t>
      </w:r>
      <w:r>
        <w:rPr>
          <w:color w:val="000000"/>
          <w:sz w:val="24"/>
          <w:szCs w:val="24"/>
        </w:rPr>
        <w:t xml:space="preserve"> A PATTY-PAN]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Ribby stared with amazement—­“Did you ever see the like! so there really </w:t>
      </w:r>
      <w:r>
        <w:rPr>
          <w:i/>
          <w:color w:val="000000"/>
          <w:sz w:val="24"/>
          <w:szCs w:val="24"/>
        </w:rPr>
        <w:t xml:space="preserve">was</w:t>
      </w:r>
      <w:r>
        <w:rPr>
          <w:color w:val="000000"/>
          <w:sz w:val="24"/>
          <w:szCs w:val="24"/>
        </w:rPr>
        <w:t xml:space="preserve"> a patty-pan?...  But </w:t>
      </w:r>
      <w:r>
        <w:rPr>
          <w:i/>
          <w:color w:val="000000"/>
          <w:sz w:val="24"/>
          <w:szCs w:val="24"/>
        </w:rPr>
        <w:t xml:space="preserve">my</w:t>
      </w:r>
      <w:r>
        <w:rPr>
          <w:color w:val="000000"/>
          <w:sz w:val="24"/>
          <w:szCs w:val="24"/>
        </w:rPr>
        <w:t xml:space="preserve"> patty-pans are all in the kitchen cupboard.  Well I never did!...  Next time I want to give a party—­I will invite Cousin Tabitha Twitchit!”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sectPr w:rsidR="00FA6635" w:rsidRPr="00FA6635" w:rsidSect="00213E5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A3CC27" w14:textId="77777777" w:rsidR="00184498" w:rsidRDefault="00184498" w:rsidP="00A8388D">
      <w:pPr>
        <w:spacing w:after="0" w:line="240" w:lineRule="auto"/>
      </w:pPr>
      <w:r>
        <w:separator/>
      </w:r>
    </w:p>
  </w:endnote>
  <w:endnote w:type="continuationSeparator" w:id="0">
    <w:p w14:paraId="78952A40" w14:textId="77777777" w:rsidR="00184498" w:rsidRDefault="00184498" w:rsidP="00A83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74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166803" w14:textId="77777777" w:rsidR="00084080" w:rsidRDefault="00084080" w:rsidP="000840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42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A104E4" w14:textId="77777777" w:rsidR="00084080" w:rsidRDefault="0008408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22E0CE" w14:textId="77777777" w:rsidR="00184498" w:rsidRDefault="00184498" w:rsidP="00A8388D">
      <w:pPr>
        <w:spacing w:after="0" w:line="240" w:lineRule="auto"/>
      </w:pPr>
      <w:r>
        <w:separator/>
      </w:r>
    </w:p>
  </w:footnote>
  <w:footnote w:type="continuationSeparator" w:id="0">
    <w:p w14:paraId="640EA017" w14:textId="77777777" w:rsidR="00184498" w:rsidRDefault="00184498" w:rsidP="00A83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FCF9D1" w14:textId="77777777" w:rsidR="00084080" w:rsidRDefault="00FA3DD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81C964" wp14:editId="0D17A55F">
          <wp:simplePos x="0" y="0"/>
          <wp:positionH relativeFrom="column">
            <wp:posOffset>-685800</wp:posOffset>
          </wp:positionH>
          <wp:positionV relativeFrom="paragraph">
            <wp:posOffset>-228600</wp:posOffset>
          </wp:positionV>
          <wp:extent cx="1907381" cy="4572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7381" cy="45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817336">
    <w:multiLevelType w:val="hybridMultilevel"/>
    <w:lvl w:ilvl="0" w:tplc="191067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817336">
    <w:abstractNumId w:val="718173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628"/>
    <w:rsid w:val="00003DE8"/>
    <w:rsid w:val="000254D2"/>
    <w:rsid w:val="00084080"/>
    <w:rsid w:val="00117ED7"/>
    <w:rsid w:val="00176228"/>
    <w:rsid w:val="00184498"/>
    <w:rsid w:val="00213E50"/>
    <w:rsid w:val="00274F1F"/>
    <w:rsid w:val="003577FE"/>
    <w:rsid w:val="00373AFC"/>
    <w:rsid w:val="004748B2"/>
    <w:rsid w:val="00482523"/>
    <w:rsid w:val="006552AA"/>
    <w:rsid w:val="00726628"/>
    <w:rsid w:val="0075644D"/>
    <w:rsid w:val="00A735A7"/>
    <w:rsid w:val="00A8388D"/>
    <w:rsid w:val="00A8456A"/>
    <w:rsid w:val="00A92BC4"/>
    <w:rsid w:val="00B677F2"/>
    <w:rsid w:val="00BE736E"/>
    <w:rsid w:val="00C413F8"/>
    <w:rsid w:val="00CF425D"/>
    <w:rsid w:val="00E2561F"/>
    <w:rsid w:val="00E27857"/>
    <w:rsid w:val="00FA3DD9"/>
    <w:rsid w:val="00FA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CF66324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776242484" Type="http://schemas.openxmlformats.org/officeDocument/2006/relationships/numbering" Target="numbering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199CF-FB44-E149-9536-65C0BC28A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</Words>
  <Characters>10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BookRags, Inc.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Wadley</dc:creator>
  <cp:keywords/>
  <dc:description/>
  <cp:lastModifiedBy>First name</cp:lastModifiedBy>
  <cp:revision>14</cp:revision>
  <dcterms:created xsi:type="dcterms:W3CDTF">2014-04-10T22:38:00Z</dcterms:created>
  <dcterms:modified xsi:type="dcterms:W3CDTF">2014-10-13T22:53:00Z</dcterms:modified>
</cp:coreProperties>
</file>