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Bab Ballads and Savoy Songs eBook</w:t>
      </w:r>
    </w:p>
    <w:p>
      <w:pPr>
        <w:keepNext w:val="on"/>
        <w:widowControl w:val="on"/>
        <w:pBdr/>
        <w:spacing w:before="299" w:after="299" w:line="240" w:lineRule="auto"/>
        <w:ind w:left="0" w:right="0"/>
        <w:jc w:val="left"/>
        <w:outlineLvl w:val="1"/>
      </w:pPr>
      <w:r>
        <w:rPr>
          <w:b/>
          <w:color w:val="000000"/>
          <w:sz w:val="36"/>
          <w:szCs w:val="36"/>
        </w:rPr>
        <w:t xml:space="preserve">Bab Ballads and Savoy Songs by W. S. Gilbert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4156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YARN OF THE “NANCY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 AND THE BUSMAN.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KINGS OF CHICKERABOO.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 OF RUM-TI-FOO.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BORRIA BUNGALEE BOO.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TROUBADOUR.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A DANCING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SENSATION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 POLTER.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GENTLE ALICE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OF A SAVOYARD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MODERN MAJOR-GENERAL.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POLICEMAN’S 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RECIPE.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A MERRY MAIDEN MARRIES.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SUICIDE’S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 CHANCELLOR’S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USHER’S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TANGLED SKEIN.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APE AND THE LADY.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BYE AND BYE.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REWARD OF MERIT.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SAID I TO MYSELF, SAID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PHILOSOPHIC PILL.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SORRY HER 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TRUE DIFFIDENCE.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HIGHLY RESPECTABLE GONDOLIER.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DARNED MOUNSEER.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PEERS.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AESTHETE.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BAFFLED GRUMBLER.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ROVER’S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MAGNET AND THE CHURN.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LIFE A BOON?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LOVE-SICK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DORE’S MASTERPIECES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ALTEMUS’ YOUNG PEOPLES’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YARN OF THE “NANCY BELL.”</w:t>
      </w:r>
    </w:p>
    <w:p>
      <w:pPr>
        <w:widowControl w:val="on"/>
        <w:pBdr/>
        <w:spacing w:before="240" w:after="240" w:line="240" w:lineRule="auto"/>
        <w:ind w:left="0" w:right="0"/>
        <w:jc w:val="left"/>
      </w:pPr>
      <w:r>
        <w:rPr>
          <w:color w:val="000000"/>
          <w:sz w:val="24"/>
          <w:szCs w:val="24"/>
        </w:rPr>
        <w:t xml:space="preserve">  ’Twas on the shores that round our coast</w:t>
      </w:r>
      <w:r>
        <w:rPr>
          <w:color w:val="000000"/>
          <w:sz w:val="24"/>
          <w:szCs w:val="24"/>
        </w:rPr>
        <w:br/>
        <w:t xml:space="preserve">    From Deal to Ramsgate span,</w:t>
      </w:r>
      <w:r>
        <w:rPr>
          <w:color w:val="000000"/>
          <w:sz w:val="24"/>
          <w:szCs w:val="24"/>
        </w:rPr>
        <w:br/>
        <w:t xml:space="preserve">  That I found alone, on a piece of stone,</w:t>
      </w:r>
      <w:r>
        <w:rPr>
          <w:color w:val="000000"/>
          <w:sz w:val="24"/>
          <w:szCs w:val="24"/>
        </w:rPr>
        <w:br/>
        <w:t xml:space="preserve">    An elderly naval man.</w:t>
      </w:r>
    </w:p>
    <w:p>
      <w:pPr>
        <w:widowControl w:val="on"/>
        <w:pBdr/>
        <w:spacing w:before="240" w:after="240" w:line="240" w:lineRule="auto"/>
        <w:ind w:left="0" w:right="0"/>
        <w:jc w:val="left"/>
      </w:pPr>
      <w:r>
        <w:rPr>
          <w:color w:val="000000"/>
          <w:sz w:val="24"/>
          <w:szCs w:val="24"/>
        </w:rPr>
        <w:t xml:space="preserve">  His hair was weedy, his beard was long,</w:t>
      </w:r>
      <w:r>
        <w:rPr>
          <w:color w:val="000000"/>
          <w:sz w:val="24"/>
          <w:szCs w:val="24"/>
        </w:rPr>
        <w:br/>
        <w:t xml:space="preserve">    And weedy and long was he,</w:t>
      </w:r>
      <w:r>
        <w:rPr>
          <w:color w:val="000000"/>
          <w:sz w:val="24"/>
          <w:szCs w:val="24"/>
        </w:rPr>
        <w:br/>
        <w:t xml:space="preserve">  And I heard this wight on the shore recite,</w:t>
      </w:r>
      <w:r>
        <w:rPr>
          <w:color w:val="000000"/>
          <w:sz w:val="24"/>
          <w:szCs w:val="24"/>
        </w:rPr>
        <w:br/>
        <w:t xml:space="preserve">    In a singular minor key: </w:t>
      </w:r>
    </w:p>
    <w:p>
      <w:pPr>
        <w:widowControl w:val="on"/>
        <w:pBdr/>
        <w:spacing w:before="240" w:after="240" w:line="240" w:lineRule="auto"/>
        <w:ind w:left="0" w:right="0"/>
        <w:jc w:val="left"/>
      </w:pPr>
      <w:r>
        <w:rPr>
          <w:color w:val="000000"/>
          <w:sz w:val="24"/>
          <w:szCs w:val="24"/>
        </w:rPr>
        <w:t xml:space="preserve">  “Oh, I am a cook and a captain bold,</w:t>
      </w:r>
      <w:r>
        <w:rPr>
          <w:color w:val="000000"/>
          <w:sz w:val="24"/>
          <w:szCs w:val="24"/>
        </w:rPr>
        <w:br/>
        <w:t xml:space="preserve">    And the mate of the </w:t>
      </w:r>
      <w:r>
        <w:rPr>
          <w:i/>
          <w:color w:val="000000"/>
          <w:sz w:val="24"/>
          <w:szCs w:val="24"/>
        </w:rPr>
        <w:t xml:space="preserve">Nancy</w:t>
      </w:r>
      <w:r>
        <w:rPr>
          <w:color w:val="000000"/>
          <w:sz w:val="24"/>
          <w:szCs w:val="24"/>
        </w:rPr>
        <w:t xml:space="preserve"> brig,</w:t>
      </w:r>
      <w:r>
        <w:rPr>
          <w:color w:val="000000"/>
          <w:sz w:val="24"/>
          <w:szCs w:val="24"/>
        </w:rPr>
        <w:br/>
        <w:t xml:space="preserve">  And a bo’sun tight, and a midshipmite,</w:t>
      </w:r>
      <w:r>
        <w:rPr>
          <w:color w:val="000000"/>
          <w:sz w:val="24"/>
          <w:szCs w:val="24"/>
        </w:rPr>
        <w:br/>
        <w:t xml:space="preserve">    And the crew of the captain’s gig.”</w:t>
      </w:r>
    </w:p>
    <w:p>
      <w:pPr>
        <w:widowControl w:val="on"/>
        <w:pBdr/>
        <w:spacing w:before="240" w:after="240" w:line="240" w:lineRule="auto"/>
        <w:ind w:left="0" w:right="0"/>
        <w:jc w:val="left"/>
      </w:pPr>
      <w:r>
        <w:rPr>
          <w:color w:val="000000"/>
          <w:sz w:val="24"/>
          <w:szCs w:val="24"/>
        </w:rPr>
        <w:t xml:space="preserve">  And he shook his fists and he tore his hair. </w:t>
      </w:r>
      <w:r>
        <w:rPr>
          <w:color w:val="000000"/>
          <w:sz w:val="24"/>
          <w:szCs w:val="24"/>
        </w:rPr>
        <w:br/>
        <w:t xml:space="preserve">    Till I really felt afraid;</w:t>
      </w:r>
      <w:r>
        <w:rPr>
          <w:color w:val="000000"/>
          <w:sz w:val="24"/>
          <w:szCs w:val="24"/>
        </w:rPr>
        <w:br/>
        <w:t xml:space="preserve">  For I couldn’t help thinking the man had been drinking,</w:t>
      </w:r>
      <w:r>
        <w:rPr>
          <w:color w:val="000000"/>
          <w:sz w:val="24"/>
          <w:szCs w:val="24"/>
        </w:rPr>
        <w:br/>
        <w:t xml:space="preserve">    And so I simply said: </w:t>
      </w:r>
    </w:p>
    <w:p>
      <w:pPr>
        <w:widowControl w:val="on"/>
        <w:pBdr/>
        <w:spacing w:before="240" w:after="240" w:line="240" w:lineRule="auto"/>
        <w:ind w:left="0" w:right="0"/>
        <w:jc w:val="left"/>
      </w:pPr>
      <w:r>
        <w:rPr>
          <w:color w:val="000000"/>
          <w:sz w:val="24"/>
          <w:szCs w:val="24"/>
        </w:rPr>
        <w:t xml:space="preserve">  “Oh, elderly man it’s little I know</w:t>
      </w:r>
      <w:r>
        <w:rPr>
          <w:color w:val="000000"/>
          <w:sz w:val="24"/>
          <w:szCs w:val="24"/>
        </w:rPr>
        <w:br/>
        <w:t xml:space="preserve">    Of the duties of men of the sea,</w:t>
      </w:r>
      <w:r>
        <w:rPr>
          <w:color w:val="000000"/>
          <w:sz w:val="24"/>
          <w:szCs w:val="24"/>
        </w:rPr>
        <w:br/>
        <w:t xml:space="preserve">  And I’ll eat my hand if I understand</w:t>
      </w:r>
      <w:r>
        <w:rPr>
          <w:color w:val="000000"/>
          <w:sz w:val="24"/>
          <w:szCs w:val="24"/>
        </w:rPr>
        <w:br/>
        <w:t xml:space="preserve">    How you can possibly be</w:t>
      </w:r>
    </w:p>
    <w:p>
      <w:pPr>
        <w:widowControl w:val="on"/>
        <w:pBdr/>
        <w:spacing w:before="240" w:after="240" w:line="240" w:lineRule="auto"/>
        <w:ind w:left="0" w:right="0"/>
        <w:jc w:val="left"/>
      </w:pPr>
      <w:r>
        <w:rPr>
          <w:color w:val="000000"/>
          <w:sz w:val="24"/>
          <w:szCs w:val="24"/>
        </w:rPr>
        <w:t xml:space="preserve">  “At once a cook, and a captain bold,</w:t>
      </w:r>
      <w:r>
        <w:rPr>
          <w:color w:val="000000"/>
          <w:sz w:val="24"/>
          <w:szCs w:val="24"/>
        </w:rPr>
        <w:br/>
        <w:t xml:space="preserve">    And the mate of the </w:t>
      </w:r>
      <w:r>
        <w:rPr>
          <w:i/>
          <w:color w:val="000000"/>
          <w:sz w:val="24"/>
          <w:szCs w:val="24"/>
        </w:rPr>
        <w:t xml:space="preserve">Nancy</w:t>
      </w:r>
      <w:r>
        <w:rPr>
          <w:color w:val="000000"/>
          <w:sz w:val="24"/>
          <w:szCs w:val="24"/>
        </w:rPr>
        <w:t xml:space="preserve"> brig,</w:t>
      </w:r>
      <w:r>
        <w:rPr>
          <w:color w:val="000000"/>
          <w:sz w:val="24"/>
          <w:szCs w:val="24"/>
        </w:rPr>
        <w:br/>
        <w:t xml:space="preserve">  And a bo’sun tight and a midshipmite,</w:t>
      </w:r>
      <w:r>
        <w:rPr>
          <w:color w:val="000000"/>
          <w:sz w:val="24"/>
          <w:szCs w:val="24"/>
        </w:rPr>
        <w:br/>
        <w:t xml:space="preserve">    And the crew of the captain’s gig.”</w:t>
      </w:r>
    </w:p>
    <w:p>
      <w:pPr>
        <w:widowControl w:val="on"/>
        <w:pBdr/>
        <w:spacing w:before="240" w:after="240" w:line="240" w:lineRule="auto"/>
        <w:ind w:left="0" w:right="0"/>
        <w:jc w:val="left"/>
      </w:pPr>
      <w:r>
        <w:rPr>
          <w:color w:val="000000"/>
          <w:sz w:val="24"/>
          <w:szCs w:val="24"/>
        </w:rPr>
        <w:t xml:space="preserve">  Then he gave a hitch to his trousers, which</w:t>
      </w:r>
      <w:r>
        <w:rPr>
          <w:color w:val="000000"/>
          <w:sz w:val="24"/>
          <w:szCs w:val="24"/>
        </w:rPr>
        <w:br/>
        <w:t xml:space="preserve">    Is a trick all seamen larn,</w:t>
      </w:r>
      <w:r>
        <w:rPr>
          <w:color w:val="000000"/>
          <w:sz w:val="24"/>
          <w:szCs w:val="24"/>
        </w:rPr>
        <w:br/>
        <w:t xml:space="preserve">  And having got rid of a thumping quid,</w:t>
      </w:r>
      <w:r>
        <w:rPr>
          <w:color w:val="000000"/>
          <w:sz w:val="24"/>
          <w:szCs w:val="24"/>
        </w:rPr>
        <w:br/>
        <w:t xml:space="preserve">    He spun this painful yarn: </w:t>
      </w:r>
    </w:p>
    <w:p>
      <w:pPr>
        <w:widowControl w:val="on"/>
        <w:pBdr/>
        <w:spacing w:before="240" w:after="240" w:line="240" w:lineRule="auto"/>
        <w:ind w:left="0" w:right="0"/>
        <w:jc w:val="left"/>
      </w:pPr>
      <w:r>
        <w:rPr>
          <w:color w:val="000000"/>
          <w:sz w:val="24"/>
          <w:szCs w:val="24"/>
        </w:rPr>
        <w:t xml:space="preserve">  “’Twas in the good ship </w:t>
      </w:r>
      <w:r>
        <w:rPr>
          <w:i/>
          <w:color w:val="000000"/>
          <w:sz w:val="24"/>
          <w:szCs w:val="24"/>
        </w:rPr>
        <w:t xml:space="preserve">Nancy Bell</w:t>
      </w:r>
      <w:r>
        <w:rPr>
          <w:color w:val="000000"/>
          <w:sz w:val="24"/>
          <w:szCs w:val="24"/>
        </w:rPr>
        <w:br/>
        <w:t xml:space="preserve">    That we sailed to the Indian sea,</w:t>
      </w:r>
      <w:r>
        <w:rPr>
          <w:color w:val="000000"/>
          <w:sz w:val="24"/>
          <w:szCs w:val="24"/>
        </w:rPr>
        <w:br/>
        <w:t xml:space="preserve">  And there on a reef we come to grief,</w:t>
      </w:r>
      <w:r>
        <w:rPr>
          <w:color w:val="000000"/>
          <w:sz w:val="24"/>
          <w:szCs w:val="24"/>
        </w:rPr>
        <w:br/>
        <w:t xml:space="preserve">    Which has often occurred to me.</w:t>
      </w:r>
    </w:p>
    <w:p>
      <w:pPr>
        <w:widowControl w:val="on"/>
        <w:pBdr/>
        <w:spacing w:before="240" w:after="240" w:line="240" w:lineRule="auto"/>
        <w:ind w:left="0" w:right="0"/>
        <w:jc w:val="left"/>
      </w:pPr>
      <w:r>
        <w:rPr>
          <w:color w:val="000000"/>
          <w:sz w:val="24"/>
          <w:szCs w:val="24"/>
        </w:rPr>
        <w:t xml:space="preserve">  “And pretty nigh all o’ the crew was drowned</w:t>
      </w:r>
      <w:r>
        <w:rPr>
          <w:color w:val="000000"/>
          <w:sz w:val="24"/>
          <w:szCs w:val="24"/>
        </w:rPr>
        <w:br/>
        <w:t xml:space="preserve">    (There was seventy-seven o’ soul),</w:t>
      </w:r>
      <w:r>
        <w:rPr>
          <w:color w:val="000000"/>
          <w:sz w:val="24"/>
          <w:szCs w:val="24"/>
        </w:rPr>
        <w:br/>
        <w:t xml:space="preserve">  And only ten of the </w:t>
      </w:r>
      <w:r>
        <w:rPr>
          <w:i/>
          <w:color w:val="000000"/>
          <w:sz w:val="24"/>
          <w:szCs w:val="24"/>
        </w:rPr>
        <w:t xml:space="preserve">Nancy’s</w:t>
      </w:r>
      <w:r>
        <w:rPr>
          <w:color w:val="000000"/>
          <w:sz w:val="24"/>
          <w:szCs w:val="24"/>
        </w:rPr>
        <w:t xml:space="preserve"> men</w:t>
      </w:r>
      <w:r>
        <w:rPr>
          <w:color w:val="000000"/>
          <w:sz w:val="24"/>
          <w:szCs w:val="24"/>
        </w:rPr>
        <w:br/>
        <w:t xml:space="preserve">    Said ‘Here!’ to the muster roll.</w:t>
      </w:r>
    </w:p>
    <w:p>
      <w:pPr>
        <w:widowControl w:val="on"/>
        <w:pBdr/>
        <w:spacing w:before="240" w:after="240" w:line="240" w:lineRule="auto"/>
        <w:ind w:left="0" w:right="0"/>
        <w:jc w:val="left"/>
      </w:pPr>
      <w:r>
        <w:rPr>
          <w:color w:val="000000"/>
          <w:sz w:val="24"/>
          <w:szCs w:val="24"/>
        </w:rPr>
        <w:t xml:space="preserve">  “There was me and the cook and the captain bold,</w:t>
      </w:r>
      <w:r>
        <w:rPr>
          <w:color w:val="000000"/>
          <w:sz w:val="24"/>
          <w:szCs w:val="24"/>
        </w:rPr>
        <w:br/>
        <w:t xml:space="preserve">    And the mate of the </w:t>
      </w:r>
      <w:r>
        <w:rPr>
          <w:i/>
          <w:color w:val="000000"/>
          <w:sz w:val="24"/>
          <w:szCs w:val="24"/>
        </w:rPr>
        <w:t xml:space="preserve">Nancy</w:t>
      </w:r>
      <w:r>
        <w:rPr>
          <w:color w:val="000000"/>
          <w:sz w:val="24"/>
          <w:szCs w:val="24"/>
        </w:rPr>
        <w:t xml:space="preserve"> brig,</w:t>
      </w:r>
      <w:r>
        <w:rPr>
          <w:color w:val="000000"/>
          <w:sz w:val="24"/>
          <w:szCs w:val="24"/>
        </w:rPr>
        <w:br/>
        <w:t xml:space="preserve">  And the bo’sun tight and a midshipmite,</w:t>
      </w:r>
      <w:r>
        <w:rPr>
          <w:color w:val="000000"/>
          <w:sz w:val="24"/>
          <w:szCs w:val="24"/>
        </w:rPr>
        <w:br/>
        <w:t xml:space="preserve">    And the crew of the captain’s gig.</w:t>
      </w:r>
    </w:p>
    <w:p>
      <w:pPr>
        <w:widowControl w:val="on"/>
        <w:pBdr/>
        <w:spacing w:before="240" w:after="240" w:line="240" w:lineRule="auto"/>
        <w:ind w:left="0" w:right="0"/>
        <w:jc w:val="left"/>
      </w:pPr>
      <w:r>
        <w:rPr>
          <w:color w:val="000000"/>
          <w:sz w:val="24"/>
          <w:szCs w:val="24"/>
        </w:rPr>
        <w:t xml:space="preserve">  “For a month we’d neither wittles nor drink,</w:t>
      </w:r>
      <w:r>
        <w:rPr>
          <w:color w:val="000000"/>
          <w:sz w:val="24"/>
          <w:szCs w:val="24"/>
        </w:rPr>
        <w:br/>
        <w:t xml:space="preserve">    Till a-hungry we did feel,</w:t>
      </w:r>
      <w:r>
        <w:rPr>
          <w:color w:val="000000"/>
          <w:sz w:val="24"/>
          <w:szCs w:val="24"/>
        </w:rPr>
        <w:br/>
        <w:t xml:space="preserve">  So, we drawed a lot, and, accordin’ shot</w:t>
      </w:r>
      <w:r>
        <w:rPr>
          <w:color w:val="000000"/>
          <w:sz w:val="24"/>
          <w:szCs w:val="24"/>
        </w:rPr>
        <w:br/>
        <w:t xml:space="preserve">    The captain for our meal.</w:t>
      </w:r>
    </w:p>
    <w:p>
      <w:pPr>
        <w:widowControl w:val="on"/>
        <w:pBdr/>
        <w:spacing w:before="240" w:after="240" w:line="240" w:lineRule="auto"/>
        <w:ind w:left="0" w:right="0"/>
        <w:jc w:val="left"/>
      </w:pPr>
      <w:r>
        <w:rPr>
          <w:color w:val="000000"/>
          <w:sz w:val="24"/>
          <w:szCs w:val="24"/>
        </w:rPr>
        <w:t xml:space="preserve">  “The next lot fell to the </w:t>
      </w:r>
      <w:r>
        <w:rPr>
          <w:i/>
          <w:color w:val="000000"/>
          <w:sz w:val="24"/>
          <w:szCs w:val="24"/>
        </w:rPr>
        <w:t xml:space="preserve">Nancy’s</w:t>
      </w:r>
      <w:r>
        <w:rPr>
          <w:color w:val="000000"/>
          <w:sz w:val="24"/>
          <w:szCs w:val="24"/>
        </w:rPr>
        <w:t xml:space="preserve"> mate,</w:t>
      </w:r>
      <w:r>
        <w:rPr>
          <w:color w:val="000000"/>
          <w:sz w:val="24"/>
          <w:szCs w:val="24"/>
        </w:rPr>
        <w:br/>
        <w:t xml:space="preserve">    And a delicate dish he made;</w:t>
      </w:r>
      <w:r>
        <w:rPr>
          <w:color w:val="000000"/>
          <w:sz w:val="24"/>
          <w:szCs w:val="24"/>
        </w:rPr>
        <w:br/>
        <w:t xml:space="preserve">  Then our appetite with the midshipmite</w:t>
      </w:r>
      <w:r>
        <w:rPr>
          <w:color w:val="000000"/>
          <w:sz w:val="24"/>
          <w:szCs w:val="24"/>
        </w:rPr>
        <w:br/>
        <w:t xml:space="preserve">    We seven survivors stayed.</w:t>
      </w:r>
    </w:p>
    <w:p>
      <w:pPr>
        <w:widowControl w:val="on"/>
        <w:pBdr/>
        <w:spacing w:before="240" w:after="240" w:line="240" w:lineRule="auto"/>
        <w:ind w:left="0" w:right="0"/>
        <w:jc w:val="left"/>
      </w:pPr>
      <w:r>
        <w:rPr>
          <w:color w:val="000000"/>
          <w:sz w:val="24"/>
          <w:szCs w:val="24"/>
        </w:rPr>
        <w:t xml:space="preserve">  “And then we murdered the bo’sun tight,</w:t>
      </w:r>
      <w:r>
        <w:rPr>
          <w:color w:val="000000"/>
          <w:sz w:val="24"/>
          <w:szCs w:val="24"/>
        </w:rPr>
        <w:br/>
        <w:t xml:space="preserve">    And he much resembled pig;</w:t>
      </w:r>
      <w:r>
        <w:rPr>
          <w:color w:val="000000"/>
          <w:sz w:val="24"/>
          <w:szCs w:val="24"/>
        </w:rPr>
        <w:br/>
        <w:t xml:space="preserve">  Then we wittled free, did the cook and me,</w:t>
      </w:r>
      <w:r>
        <w:rPr>
          <w:color w:val="000000"/>
          <w:sz w:val="24"/>
          <w:szCs w:val="24"/>
        </w:rPr>
        <w:br/>
        <w:t xml:space="preserve">    On the crew of the captain’s gig.</w:t>
      </w:r>
    </w:p>
    <w:p>
      <w:pPr>
        <w:widowControl w:val="on"/>
        <w:pBdr/>
        <w:spacing w:before="240" w:after="240" w:line="240" w:lineRule="auto"/>
        <w:ind w:left="0" w:right="0"/>
        <w:jc w:val="left"/>
      </w:pPr>
      <w:r>
        <w:rPr>
          <w:color w:val="000000"/>
          <w:sz w:val="24"/>
          <w:szCs w:val="24"/>
        </w:rPr>
        <w:t xml:space="preserve">  “Then only the cook and me was left,</w:t>
      </w:r>
      <w:r>
        <w:rPr>
          <w:color w:val="000000"/>
          <w:sz w:val="24"/>
          <w:szCs w:val="24"/>
        </w:rPr>
        <w:br/>
        <w:t xml:space="preserve">    And the delicate question, ’Which</w:t>
      </w:r>
      <w:r>
        <w:rPr>
          <w:color w:val="000000"/>
          <w:sz w:val="24"/>
          <w:szCs w:val="24"/>
        </w:rPr>
        <w:br/>
        <w:t xml:space="preserve">  Of us two goes to the kettle?’ arose,</w:t>
      </w:r>
      <w:r>
        <w:rPr>
          <w:color w:val="000000"/>
          <w:sz w:val="24"/>
          <w:szCs w:val="24"/>
        </w:rPr>
        <w:br/>
        <w:t xml:space="preserve">    And we argued it out as sich.</w:t>
      </w:r>
    </w:p>
    <w:p>
      <w:pPr>
        <w:widowControl w:val="on"/>
        <w:pBdr/>
        <w:spacing w:before="240" w:after="240" w:line="240" w:lineRule="auto"/>
        <w:ind w:left="0" w:right="0"/>
        <w:jc w:val="left"/>
      </w:pPr>
      <w:r>
        <w:rPr>
          <w:color w:val="000000"/>
          <w:sz w:val="24"/>
          <w:szCs w:val="24"/>
        </w:rPr>
        <w:t xml:space="preserve">  “For I loved that cook as a brother, I did,</w:t>
      </w:r>
      <w:r>
        <w:rPr>
          <w:color w:val="000000"/>
          <w:sz w:val="24"/>
          <w:szCs w:val="24"/>
        </w:rPr>
        <w:br/>
        <w:t xml:space="preserve">    And the cook he worshipped me;</w:t>
      </w:r>
      <w:r>
        <w:rPr>
          <w:color w:val="000000"/>
          <w:sz w:val="24"/>
          <w:szCs w:val="24"/>
        </w:rPr>
        <w:br/>
        <w:t xml:space="preserve">  But we’d both be blowed if we’d either be stowed</w:t>
      </w:r>
      <w:r>
        <w:rPr>
          <w:color w:val="000000"/>
          <w:sz w:val="24"/>
          <w:szCs w:val="24"/>
        </w:rPr>
        <w:br/>
        <w:t xml:space="preserve">    In the other chap’s hold, you see.</w:t>
      </w:r>
    </w:p>
    <w:p>
      <w:pPr>
        <w:widowControl w:val="on"/>
        <w:pBdr/>
        <w:spacing w:before="240" w:after="240" w:line="240" w:lineRule="auto"/>
        <w:ind w:left="0" w:right="0"/>
        <w:jc w:val="left"/>
      </w:pPr>
      <w:r>
        <w:rPr>
          <w:color w:val="000000"/>
          <w:sz w:val="24"/>
          <w:szCs w:val="24"/>
        </w:rPr>
        <w:t xml:space="preserve">  “‘I’ll be eat if you dines off me,’ says Tom,</w:t>
      </w:r>
      <w:r>
        <w:rPr>
          <w:color w:val="000000"/>
          <w:sz w:val="24"/>
          <w:szCs w:val="24"/>
        </w:rPr>
        <w:br/>
        <w:t xml:space="preserve">    ‘Yes, that,’ says I, ’you’ll be,’—­</w:t>
      </w:r>
      <w:r>
        <w:rPr>
          <w:color w:val="000000"/>
          <w:sz w:val="24"/>
          <w:szCs w:val="24"/>
        </w:rPr>
        <w:br/>
        <w:t xml:space="preserve">  ‘I’m boiled if I die, my friend,’ quoth I,</w:t>
      </w:r>
      <w:r>
        <w:rPr>
          <w:color w:val="000000"/>
          <w:sz w:val="24"/>
          <w:szCs w:val="24"/>
        </w:rPr>
        <w:br/>
        <w:t xml:space="preserve">    And ‘Exactly so,’ quoth he.</w:t>
      </w:r>
    </w:p>
    <w:p>
      <w:pPr>
        <w:widowControl w:val="on"/>
        <w:pBdr/>
        <w:spacing w:before="240" w:after="240" w:line="240" w:lineRule="auto"/>
        <w:ind w:left="0" w:right="0"/>
        <w:jc w:val="left"/>
      </w:pPr>
      <w:r>
        <w:rPr>
          <w:color w:val="000000"/>
          <w:sz w:val="24"/>
          <w:szCs w:val="24"/>
        </w:rPr>
        <w:t xml:space="preserve">  “Says he, ’Dear James, to murder me</w:t>
      </w:r>
      <w:r>
        <w:rPr>
          <w:color w:val="000000"/>
          <w:sz w:val="24"/>
          <w:szCs w:val="24"/>
        </w:rPr>
        <w:br/>
        <w:t xml:space="preserve">    Were a foolish thing to do,</w:t>
      </w:r>
      <w:r>
        <w:rPr>
          <w:color w:val="000000"/>
          <w:sz w:val="24"/>
          <w:szCs w:val="24"/>
        </w:rPr>
        <w:br/>
        <w:t xml:space="preserve">  For don’t you see that you can’t cook </w:t>
      </w:r>
      <w:r>
        <w:rPr>
          <w:i/>
          <w:color w:val="000000"/>
          <w:sz w:val="24"/>
          <w:szCs w:val="24"/>
        </w:rPr>
        <w:t xml:space="preserve">me</w:t>
      </w:r>
      <w:r>
        <w:rPr>
          <w:color w:val="000000"/>
          <w:sz w:val="24"/>
          <w:szCs w:val="24"/>
        </w:rPr>
        <w:t xml:space="preserve">,</w:t>
      </w:r>
      <w:r>
        <w:rPr>
          <w:color w:val="000000"/>
          <w:sz w:val="24"/>
          <w:szCs w:val="24"/>
        </w:rPr>
        <w:br/>
        <w:t xml:space="preserve">    While I can—­and will—­cook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“So, he boils the water, and takes the salt</w:t>
      </w:r>
      <w:r>
        <w:rPr>
          <w:color w:val="000000"/>
          <w:sz w:val="24"/>
          <w:szCs w:val="24"/>
        </w:rPr>
        <w:br/>
        <w:t xml:space="preserve">    And the pepper in portions true</w:t>
      </w:r>
      <w:r>
        <w:rPr>
          <w:color w:val="000000"/>
          <w:sz w:val="24"/>
          <w:szCs w:val="24"/>
        </w:rPr>
        <w:br/>
        <w:t xml:space="preserve">  (Which he never forgot), and some chopped shalot,</w:t>
      </w:r>
      <w:r>
        <w:rPr>
          <w:color w:val="000000"/>
          <w:sz w:val="24"/>
          <w:szCs w:val="24"/>
        </w:rPr>
        <w:br/>
        <w:t xml:space="preserve">    And some sage and parsley too.</w:t>
      </w:r>
    </w:p>
    <w:p>
      <w:pPr>
        <w:widowControl w:val="on"/>
        <w:pBdr/>
        <w:spacing w:before="240" w:after="240" w:line="240" w:lineRule="auto"/>
        <w:ind w:left="0" w:right="0"/>
        <w:jc w:val="left"/>
      </w:pPr>
      <w:r>
        <w:rPr>
          <w:color w:val="000000"/>
          <w:sz w:val="24"/>
          <w:szCs w:val="24"/>
        </w:rPr>
        <w:t xml:space="preserve">  “‘Come here,’ says he, with a proper pride,</w:t>
      </w:r>
      <w:r>
        <w:rPr>
          <w:color w:val="000000"/>
          <w:sz w:val="24"/>
          <w:szCs w:val="24"/>
        </w:rPr>
        <w:br/>
        <w:t xml:space="preserve">    Which his smiling features tell,</w:t>
      </w:r>
      <w:r>
        <w:rPr>
          <w:color w:val="000000"/>
          <w:sz w:val="24"/>
          <w:szCs w:val="24"/>
        </w:rPr>
        <w:br/>
        <w:t xml:space="preserve">  ’’T will soothing be if I let you see,</w:t>
      </w:r>
      <w:r>
        <w:rPr>
          <w:color w:val="000000"/>
          <w:sz w:val="24"/>
          <w:szCs w:val="24"/>
        </w:rPr>
        <w:br/>
        <w:t xml:space="preserve">    How extremely nice you’ll smell,’</w:t>
      </w:r>
    </w:p>
    <w:p>
      <w:pPr>
        <w:widowControl w:val="on"/>
        <w:pBdr/>
        <w:spacing w:before="240" w:after="240" w:line="240" w:lineRule="auto"/>
        <w:ind w:left="0" w:right="0"/>
        <w:jc w:val="left"/>
      </w:pPr>
      <w:r>
        <w:rPr>
          <w:color w:val="000000"/>
          <w:sz w:val="24"/>
          <w:szCs w:val="24"/>
        </w:rPr>
        <w:t xml:space="preserve">“And he stirred it round and round and round,</w:t>
      </w:r>
      <w:r>
        <w:rPr>
          <w:color w:val="000000"/>
          <w:sz w:val="24"/>
          <w:szCs w:val="24"/>
        </w:rPr>
        <w:br/>
        <w:t xml:space="preserve">And he sniffed the foaming froth;</w:t>
      </w:r>
      <w:r>
        <w:rPr>
          <w:color w:val="000000"/>
          <w:sz w:val="24"/>
          <w:szCs w:val="24"/>
        </w:rPr>
        <w:br/>
        <w:t xml:space="preserve">When I ups with his heels, and smothers his squeals</w:t>
      </w:r>
      <w:r>
        <w:rPr>
          <w:color w:val="000000"/>
          <w:sz w:val="24"/>
          <w:szCs w:val="24"/>
        </w:rPr>
        <w:br/>
        <w:t xml:space="preserve">In the scum of the boiling broth.</w:t>
      </w:r>
    </w:p>
    <w:p>
      <w:pPr>
        <w:widowControl w:val="on"/>
        <w:pBdr/>
        <w:spacing w:before="240" w:after="240" w:line="240" w:lineRule="auto"/>
        <w:ind w:left="0" w:right="0"/>
        <w:jc w:val="left"/>
      </w:pPr>
      <w:r>
        <w:rPr>
          <w:color w:val="000000"/>
          <w:sz w:val="24"/>
          <w:szCs w:val="24"/>
        </w:rPr>
        <w:t xml:space="preserve">“And I eat that cook in a week or less,</w:t>
      </w:r>
      <w:r>
        <w:rPr>
          <w:color w:val="000000"/>
          <w:sz w:val="24"/>
          <w:szCs w:val="24"/>
        </w:rPr>
        <w:br/>
        <w:t xml:space="preserve">And—­as I eating be</w:t>
      </w:r>
      <w:r>
        <w:rPr>
          <w:color w:val="000000"/>
          <w:sz w:val="24"/>
          <w:szCs w:val="24"/>
        </w:rPr>
        <w:br/>
        <w:t xml:space="preserve">The last of his chops, why I almost drops,</w:t>
      </w:r>
      <w:r>
        <w:rPr>
          <w:color w:val="000000"/>
          <w:sz w:val="24"/>
          <w:szCs w:val="24"/>
        </w:rPr>
        <w:br/>
        <w:t xml:space="preserve">For a wessel in sight I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 never larf, and I never smile,</w:t>
      </w:r>
      <w:r>
        <w:rPr>
          <w:color w:val="000000"/>
          <w:sz w:val="24"/>
          <w:szCs w:val="24"/>
        </w:rPr>
        <w:br/>
        <w:t xml:space="preserve">And I never lark nor play,</w:t>
      </w:r>
      <w:r>
        <w:rPr>
          <w:color w:val="000000"/>
          <w:sz w:val="24"/>
          <w:szCs w:val="24"/>
        </w:rPr>
        <w:br/>
        <w:t xml:space="preserve">But I sit and croak, and a single joke</w:t>
      </w:r>
      <w:r>
        <w:rPr>
          <w:color w:val="000000"/>
          <w:sz w:val="24"/>
          <w:szCs w:val="24"/>
        </w:rPr>
        <w:br/>
        <w:t xml:space="preserve">I have—­which is to say: </w:t>
      </w:r>
    </w:p>
    <w:p>
      <w:pPr>
        <w:widowControl w:val="on"/>
        <w:pBdr/>
        <w:spacing w:before="240" w:after="240" w:line="240" w:lineRule="auto"/>
        <w:ind w:left="0" w:right="0"/>
        <w:jc w:val="left"/>
      </w:pPr>
      <w:r>
        <w:rPr>
          <w:color w:val="000000"/>
          <w:sz w:val="24"/>
          <w:szCs w:val="24"/>
        </w:rPr>
        <w:t xml:space="preserve">“Oh, I am a cook and a captain bold,</w:t>
      </w:r>
      <w:r>
        <w:rPr>
          <w:color w:val="000000"/>
          <w:sz w:val="24"/>
          <w:szCs w:val="24"/>
        </w:rPr>
        <w:br/>
        <w:t xml:space="preserve">And the mate of the </w:t>
      </w:r>
      <w:r>
        <w:rPr>
          <w:i/>
          <w:color w:val="000000"/>
          <w:sz w:val="24"/>
          <w:szCs w:val="24"/>
        </w:rPr>
        <w:t xml:space="preserve">Nancy</w:t>
      </w:r>
      <w:r>
        <w:rPr>
          <w:color w:val="000000"/>
          <w:sz w:val="24"/>
          <w:szCs w:val="24"/>
        </w:rPr>
        <w:t xml:space="preserve"> brig,</w:t>
      </w:r>
      <w:r>
        <w:rPr>
          <w:color w:val="000000"/>
          <w:sz w:val="24"/>
          <w:szCs w:val="24"/>
        </w:rPr>
        <w:br/>
        <w:t xml:space="preserve">And a bo’sun tight, and a midshipmite,</w:t>
      </w:r>
      <w:r>
        <w:rPr>
          <w:color w:val="000000"/>
          <w:sz w:val="24"/>
          <w:szCs w:val="24"/>
        </w:rPr>
        <w:br/>
        <w:t xml:space="preserve">And the crew of the captain’s gig!”</w:t>
      </w:r>
    </w:p>
    <w:p>
      <w:pPr>
        <w:widowControl w:val="on"/>
        <w:pBdr/>
        <w:spacing w:before="240" w:after="240" w:line="240" w:lineRule="auto"/>
        <w:ind w:left="0" w:right="0"/>
        <w:jc w:val="left"/>
      </w:pPr>
      <w:r>
        <w:rPr>
          <w:b/>
          <w:color w:val="000000"/>
          <w:sz w:val="24"/>
          <w:szCs w:val="24"/>
        </w:rPr>
        <w:t xml:space="preserve">CAPTAIN REECE.</w:t>
      </w:r>
    </w:p>
    <w:p>
      <w:pPr>
        <w:widowControl w:val="on"/>
        <w:pBdr/>
        <w:spacing w:before="240" w:after="240" w:line="240" w:lineRule="auto"/>
        <w:ind w:left="0" w:right="0"/>
        <w:jc w:val="left"/>
      </w:pPr>
      <w:r>
        <w:rPr>
          <w:color w:val="000000"/>
          <w:sz w:val="24"/>
          <w:szCs w:val="24"/>
        </w:rPr>
        <w:t xml:space="preserve">  Of all the ships upon the blue,</w:t>
      </w:r>
      <w:r>
        <w:rPr>
          <w:color w:val="000000"/>
          <w:sz w:val="24"/>
          <w:szCs w:val="24"/>
        </w:rPr>
        <w:br/>
        <w:t xml:space="preserve">  No ship contained a better crew</w:t>
      </w:r>
      <w:r>
        <w:rPr>
          <w:color w:val="000000"/>
          <w:sz w:val="24"/>
          <w:szCs w:val="24"/>
        </w:rPr>
        <w:br/>
        <w:t xml:space="preserve">  Than that of worthy Captain Reece. </w:t>
      </w:r>
      <w:r>
        <w:rPr>
          <w:color w:val="000000"/>
          <w:sz w:val="24"/>
          <w:szCs w:val="24"/>
        </w:rPr>
        <w:br/>
        <w:t xml:space="preserve">  Commanding of </w:t>
      </w:r>
      <w:r>
        <w:rPr>
          <w:i/>
          <w:color w:val="000000"/>
          <w:sz w:val="24"/>
          <w:szCs w:val="24"/>
        </w:rPr>
        <w:t xml:space="preserve">The Mantelpiece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was adored by all his men,</w:t>
      </w:r>
      <w:r>
        <w:rPr>
          <w:color w:val="000000"/>
          <w:sz w:val="24"/>
          <w:szCs w:val="24"/>
        </w:rPr>
        <w:br/>
        <w:t xml:space="preserve">  For worthy Captain Reece, R.N.,</w:t>
      </w:r>
      <w:r>
        <w:rPr>
          <w:color w:val="000000"/>
          <w:sz w:val="24"/>
          <w:szCs w:val="24"/>
        </w:rPr>
        <w:br/>
        <w:t xml:space="preserve">  Did all that lay within him to</w:t>
      </w:r>
      <w:r>
        <w:rPr>
          <w:color w:val="000000"/>
          <w:sz w:val="24"/>
          <w:szCs w:val="24"/>
        </w:rPr>
        <w:br/>
        <w:t xml:space="preserve">  Promote the comfort of his crew.</w:t>
      </w:r>
    </w:p>
    <w:p>
      <w:pPr>
        <w:widowControl w:val="on"/>
        <w:pBdr/>
        <w:spacing w:before="240" w:after="240" w:line="240" w:lineRule="auto"/>
        <w:ind w:left="0" w:right="0"/>
        <w:jc w:val="left"/>
      </w:pPr>
      <w:r>
        <w:rPr>
          <w:color w:val="000000"/>
          <w:sz w:val="24"/>
          <w:szCs w:val="24"/>
        </w:rPr>
        <w:t xml:space="preserve">  If ever they were dull or sad,</w:t>
      </w:r>
      <w:r>
        <w:rPr>
          <w:color w:val="000000"/>
          <w:sz w:val="24"/>
          <w:szCs w:val="24"/>
        </w:rPr>
        <w:br/>
        <w:t xml:space="preserve">  Their captain danced to them like mad,</w:t>
      </w:r>
      <w:r>
        <w:rPr>
          <w:color w:val="000000"/>
          <w:sz w:val="24"/>
          <w:szCs w:val="24"/>
        </w:rPr>
        <w:br/>
        <w:t xml:space="preserve">  Or told, to make the time pass by,</w:t>
      </w:r>
      <w:r>
        <w:rPr>
          <w:color w:val="000000"/>
          <w:sz w:val="24"/>
          <w:szCs w:val="24"/>
        </w:rPr>
        <w:br/>
        <w:t xml:space="preserve">  Droll legends of his infancy.</w:t>
      </w:r>
    </w:p>
    <w:p>
      <w:pPr>
        <w:widowControl w:val="on"/>
        <w:pBdr/>
        <w:spacing w:before="240" w:after="240" w:line="240" w:lineRule="auto"/>
        <w:ind w:left="0" w:right="0"/>
        <w:jc w:val="left"/>
      </w:pPr>
      <w:r>
        <w:rPr>
          <w:color w:val="000000"/>
          <w:sz w:val="24"/>
          <w:szCs w:val="24"/>
        </w:rPr>
        <w:t xml:space="preserve">  A feather bed had every man,</w:t>
      </w:r>
      <w:r>
        <w:rPr>
          <w:color w:val="000000"/>
          <w:sz w:val="24"/>
          <w:szCs w:val="24"/>
        </w:rPr>
        <w:br/>
        <w:t xml:space="preserve">  Warm slippers and hot-water can,</w:t>
      </w:r>
      <w:r>
        <w:rPr>
          <w:color w:val="000000"/>
          <w:sz w:val="24"/>
          <w:szCs w:val="24"/>
        </w:rPr>
        <w:br/>
        <w:t xml:space="preserve">  Brown windsor from the captain’s store,</w:t>
      </w:r>
      <w:r>
        <w:rPr>
          <w:color w:val="000000"/>
          <w:sz w:val="24"/>
          <w:szCs w:val="24"/>
        </w:rPr>
        <w:br/>
        <w:t xml:space="preserve">  A valet, too, to every four.</w:t>
      </w:r>
    </w:p>
    <w:p>
      <w:pPr>
        <w:widowControl w:val="on"/>
        <w:pBdr/>
        <w:spacing w:before="240" w:after="240" w:line="240" w:lineRule="auto"/>
        <w:ind w:left="0" w:right="0"/>
        <w:jc w:val="left"/>
      </w:pPr>
      <w:r>
        <w:rPr>
          <w:color w:val="000000"/>
          <w:sz w:val="24"/>
          <w:szCs w:val="24"/>
        </w:rPr>
        <w:t xml:space="preserve">  Did they with thirst in summer burn? </w:t>
      </w:r>
      <w:r>
        <w:rPr>
          <w:color w:val="000000"/>
          <w:sz w:val="24"/>
          <w:szCs w:val="24"/>
        </w:rPr>
        <w:br/>
        <w:t xml:space="preserve">  Lo, seltzogenes at every turn. </w:t>
      </w:r>
      <w:r>
        <w:rPr>
          <w:color w:val="000000"/>
          <w:sz w:val="24"/>
          <w:szCs w:val="24"/>
        </w:rPr>
        <w:br/>
        <w:t xml:space="preserve">  And on all very sultry days</w:t>
      </w:r>
      <w:r>
        <w:rPr>
          <w:color w:val="000000"/>
          <w:sz w:val="24"/>
          <w:szCs w:val="24"/>
        </w:rPr>
        <w:br/>
        <w:t xml:space="preserve">  Cream ices handed round on trays.</w:t>
      </w:r>
    </w:p>
    <w:p>
      <w:pPr>
        <w:widowControl w:val="on"/>
        <w:pBdr/>
        <w:spacing w:before="240" w:after="240" w:line="240" w:lineRule="auto"/>
        <w:ind w:left="0" w:right="0"/>
        <w:jc w:val="left"/>
      </w:pPr>
      <w:r>
        <w:rPr>
          <w:color w:val="000000"/>
          <w:sz w:val="24"/>
          <w:szCs w:val="24"/>
        </w:rPr>
        <w:t xml:space="preserve">  Then currant wine and ginger pops</w:t>
      </w:r>
      <w:r>
        <w:rPr>
          <w:color w:val="000000"/>
          <w:sz w:val="24"/>
          <w:szCs w:val="24"/>
        </w:rPr>
        <w:br/>
        <w:t xml:space="preserve">  Stood handily on all the “tops:” </w:t>
      </w:r>
      <w:r>
        <w:rPr>
          <w:color w:val="000000"/>
          <w:sz w:val="24"/>
          <w:szCs w:val="24"/>
        </w:rPr>
        <w:br/>
        <w:t xml:space="preserve">  And, also, with amusement rife,</w:t>
      </w:r>
      <w:r>
        <w:rPr>
          <w:color w:val="000000"/>
          <w:sz w:val="24"/>
          <w:szCs w:val="24"/>
        </w:rPr>
        <w:br/>
        <w:t xml:space="preserve">  A “Zoetrope, or Wheel of Life.”</w:t>
      </w:r>
    </w:p>
    <w:p>
      <w:pPr>
        <w:widowControl w:val="on"/>
        <w:pBdr/>
        <w:spacing w:before="0" w:after="0" w:line="240" w:lineRule="auto"/>
        <w:ind w:left="0" w:right="0"/>
        <w:jc w:val="left"/>
      </w:pPr>
      <w:r>
        <w:rPr>
          <w:color w:val="000000"/>
          <w:sz w:val="24"/>
          <w:szCs w:val="24"/>
        </w:rPr>
        <w:t xml:space="preserve">New volumes came across the sea From Mister Mudie’s libraree; </w:t>
      </w:r>
      <w:r>
        <w:rPr>
          <w:i/>
          <w:color w:val="000000"/>
          <w:sz w:val="24"/>
          <w:szCs w:val="24"/>
        </w:rPr>
        <w:t xml:space="preserve">The Times</w:t>
      </w:r>
      <w:r>
        <w:rPr>
          <w:color w:val="000000"/>
          <w:sz w:val="24"/>
          <w:szCs w:val="24"/>
        </w:rPr>
        <w:t xml:space="preserve"> and </w:t>
      </w:r>
      <w:r>
        <w:rPr>
          <w:i/>
          <w:color w:val="000000"/>
          <w:sz w:val="24"/>
          <w:szCs w:val="24"/>
        </w:rPr>
        <w:t xml:space="preserve">Saturday Review</w:t>
      </w:r>
      <w:r>
        <w:rPr>
          <w:color w:val="000000"/>
          <w:sz w:val="24"/>
          <w:szCs w:val="24"/>
        </w:rPr>
        <w:t xml:space="preserve"> Beguiled the leisure of the crew.</w:t>
      </w:r>
    </w:p>
    <w:p>
      <w:pPr>
        <w:widowControl w:val="on"/>
        <w:pBdr/>
        <w:spacing w:before="240" w:after="240" w:line="240" w:lineRule="auto"/>
        <w:ind w:left="0" w:right="0"/>
        <w:jc w:val="left"/>
      </w:pPr>
      <w:r>
        <w:rPr>
          <w:color w:val="000000"/>
          <w:sz w:val="24"/>
          <w:szCs w:val="24"/>
        </w:rPr>
        <w:t xml:space="preserve">  Kind-hearted Captain Reece, R.N.,</w:t>
      </w:r>
      <w:r>
        <w:rPr>
          <w:color w:val="000000"/>
          <w:sz w:val="24"/>
          <w:szCs w:val="24"/>
        </w:rPr>
        <w:br/>
        <w:t xml:space="preserve">  Was quite devoted to his men;</w:t>
      </w:r>
      <w:r>
        <w:rPr>
          <w:color w:val="000000"/>
          <w:sz w:val="24"/>
          <w:szCs w:val="24"/>
        </w:rPr>
        <w:br/>
        <w:t xml:space="preserve">  In point of fact, good Captain Reece</w:t>
      </w:r>
      <w:r>
        <w:rPr>
          <w:color w:val="000000"/>
          <w:sz w:val="24"/>
          <w:szCs w:val="24"/>
        </w:rPr>
        <w:br/>
        <w:t xml:space="preserve">  Beatified </w:t>
      </w:r>
      <w:r>
        <w:rPr>
          <w:i/>
          <w:color w:val="000000"/>
          <w:sz w:val="24"/>
          <w:szCs w:val="24"/>
        </w:rPr>
        <w:t xml:space="preserve">The Mantelpiece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One summer eve, at half-past ten,</w:t>
      </w:r>
      <w:r>
        <w:rPr>
          <w:color w:val="000000"/>
          <w:sz w:val="24"/>
          <w:szCs w:val="24"/>
        </w:rPr>
        <w:br/>
        <w:t xml:space="preserve">  He said (addressing all his men): </w:t>
      </w:r>
      <w:r>
        <w:rPr>
          <w:color w:val="000000"/>
          <w:sz w:val="24"/>
          <w:szCs w:val="24"/>
        </w:rPr>
        <w:br/>
        <w:t xml:space="preserve">  “Come, tell me, please, what I can do</w:t>
      </w:r>
      <w:r>
        <w:rPr>
          <w:color w:val="000000"/>
          <w:sz w:val="24"/>
          <w:szCs w:val="24"/>
        </w:rPr>
        <w:br/>
        <w:t xml:space="preserve">  To please and gratify my crew.</w:t>
      </w:r>
    </w:p>
    <w:p>
      <w:pPr>
        <w:widowControl w:val="on"/>
        <w:pBdr/>
        <w:spacing w:before="240" w:after="240" w:line="240" w:lineRule="auto"/>
        <w:ind w:left="0" w:right="0"/>
        <w:jc w:val="left"/>
      </w:pPr>
      <w:r>
        <w:rPr>
          <w:color w:val="000000"/>
          <w:sz w:val="24"/>
          <w:szCs w:val="24"/>
        </w:rPr>
        <w:t xml:space="preserve">  “By any reasonable plan</w:t>
      </w:r>
      <w:r>
        <w:rPr>
          <w:color w:val="000000"/>
          <w:sz w:val="24"/>
          <w:szCs w:val="24"/>
        </w:rPr>
        <w:br/>
        <w:t xml:space="preserve">  I’ll make you happy if I can;</w:t>
      </w:r>
      <w:r>
        <w:rPr>
          <w:color w:val="000000"/>
          <w:sz w:val="24"/>
          <w:szCs w:val="24"/>
        </w:rPr>
        <w:br/>
        <w:t xml:space="preserve">  My own convenience count as </w:t>
      </w:r>
      <w:r>
        <w:rPr>
          <w:i/>
          <w:color w:val="000000"/>
          <w:sz w:val="24"/>
          <w:szCs w:val="24"/>
        </w:rPr>
        <w:t xml:space="preserve">nil</w:t>
      </w:r>
      <w:r>
        <w:rPr>
          <w:color w:val="000000"/>
          <w:sz w:val="24"/>
          <w:szCs w:val="24"/>
        </w:rPr>
        <w:t xml:space="preserve">;</w:t>
      </w:r>
      <w:r>
        <w:rPr>
          <w:color w:val="000000"/>
          <w:sz w:val="24"/>
          <w:szCs w:val="24"/>
        </w:rPr>
        <w:br/>
        <w:t xml:space="preserve">  It is my duty, and I will.”</w:t>
      </w:r>
    </w:p>
    <w:p>
      <w:pPr>
        <w:widowControl w:val="on"/>
        <w:pBdr/>
        <w:spacing w:before="240" w:after="240" w:line="240" w:lineRule="auto"/>
        <w:ind w:left="0" w:right="0"/>
        <w:jc w:val="left"/>
      </w:pPr>
      <w:r>
        <w:rPr>
          <w:color w:val="000000"/>
          <w:sz w:val="24"/>
          <w:szCs w:val="24"/>
        </w:rPr>
        <w:t xml:space="preserve">  Then up and answered William Lee,</w:t>
      </w:r>
      <w:r>
        <w:rPr>
          <w:color w:val="000000"/>
          <w:sz w:val="24"/>
          <w:szCs w:val="24"/>
        </w:rPr>
        <w:br/>
        <w:t xml:space="preserve">  (The kindly captain’s coxswain he,</w:t>
      </w:r>
      <w:r>
        <w:rPr>
          <w:color w:val="000000"/>
          <w:sz w:val="24"/>
          <w:szCs w:val="24"/>
        </w:rPr>
        <w:br/>
        <w:t xml:space="preserve">  A nervous, shy, low-spoken man)</w:t>
      </w:r>
      <w:r>
        <w:rPr>
          <w:color w:val="000000"/>
          <w:sz w:val="24"/>
          <w:szCs w:val="24"/>
        </w:rPr>
        <w:br/>
        <w:t xml:space="preserve">  He cleared his throat and thus began: </w:t>
      </w:r>
    </w:p>
    <w:p>
      <w:pPr>
        <w:widowControl w:val="on"/>
        <w:pBdr/>
        <w:spacing w:before="240" w:after="240" w:line="240" w:lineRule="auto"/>
        <w:ind w:left="0" w:right="0"/>
        <w:jc w:val="left"/>
      </w:pPr>
      <w:r>
        <w:rPr>
          <w:color w:val="000000"/>
          <w:sz w:val="24"/>
          <w:szCs w:val="24"/>
        </w:rPr>
        <w:t xml:space="preserve">  “You have a daughter, Captain Reece,</w:t>
      </w:r>
      <w:r>
        <w:rPr>
          <w:color w:val="000000"/>
          <w:sz w:val="24"/>
          <w:szCs w:val="24"/>
        </w:rPr>
        <w:br/>
        <w:t xml:space="preserve">  Ten female cousins and a niece,</w:t>
      </w:r>
      <w:r>
        <w:rPr>
          <w:color w:val="000000"/>
          <w:sz w:val="24"/>
          <w:szCs w:val="24"/>
        </w:rPr>
        <w:br/>
        <w:t xml:space="preserve">  A ma, if what I’m told is true,</w:t>
      </w:r>
      <w:r>
        <w:rPr>
          <w:color w:val="000000"/>
          <w:sz w:val="24"/>
          <w:szCs w:val="24"/>
        </w:rPr>
        <w:br/>
        <w:t xml:space="preserve">  Six sisters, and an aunt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“Now, somehow, sir, it seems to me,</w:t>
      </w:r>
      <w:r>
        <w:rPr>
          <w:color w:val="000000"/>
          <w:sz w:val="24"/>
          <w:szCs w:val="24"/>
        </w:rPr>
        <w:br/>
        <w:t xml:space="preserve">  More friendly-like we all should be. </w:t>
      </w:r>
      <w:r>
        <w:rPr>
          <w:color w:val="000000"/>
          <w:sz w:val="24"/>
          <w:szCs w:val="24"/>
        </w:rPr>
        <w:br/>
        <w:t xml:space="preserve">  If you united of ’em to</w:t>
      </w:r>
      <w:r>
        <w:rPr>
          <w:color w:val="000000"/>
          <w:sz w:val="24"/>
          <w:szCs w:val="24"/>
        </w:rPr>
        <w:br/>
        <w:t xml:space="preserve">  Unmarried members of the crew.</w:t>
      </w:r>
    </w:p>
    <w:p>
      <w:pPr>
        <w:widowControl w:val="on"/>
        <w:pBdr/>
        <w:spacing w:before="240" w:after="240" w:line="240" w:lineRule="auto"/>
        <w:ind w:left="0" w:right="0"/>
        <w:jc w:val="left"/>
      </w:pPr>
      <w:r>
        <w:rPr>
          <w:color w:val="000000"/>
          <w:sz w:val="24"/>
          <w:szCs w:val="24"/>
        </w:rPr>
        <w:t xml:space="preserve">  “If you’d ameliorate our life,</w:t>
      </w:r>
      <w:r>
        <w:rPr>
          <w:color w:val="000000"/>
          <w:sz w:val="24"/>
          <w:szCs w:val="24"/>
        </w:rPr>
        <w:br/>
        <w:t xml:space="preserve">  Let each select from them a wife;</w:t>
      </w:r>
      <w:r>
        <w:rPr>
          <w:color w:val="000000"/>
          <w:sz w:val="24"/>
          <w:szCs w:val="24"/>
        </w:rPr>
        <w:br/>
        <w:t xml:space="preserve">  And as for nervous me, old pal,</w:t>
      </w:r>
      <w:r>
        <w:rPr>
          <w:color w:val="000000"/>
          <w:sz w:val="24"/>
          <w:szCs w:val="24"/>
        </w:rPr>
        <w:br/>
        <w:t xml:space="preserve">  Give me your own enchanting gal!”</w:t>
      </w:r>
    </w:p>
    <w:p>
      <w:pPr>
        <w:widowControl w:val="on"/>
        <w:pBdr/>
        <w:spacing w:before="240" w:after="240" w:line="240" w:lineRule="auto"/>
        <w:ind w:left="0" w:right="0"/>
        <w:jc w:val="left"/>
      </w:pPr>
      <w:r>
        <w:rPr>
          <w:color w:val="000000"/>
          <w:sz w:val="24"/>
          <w:szCs w:val="24"/>
        </w:rPr>
        <w:t xml:space="preserve">  Good Captain Reece, that worthy man,</w:t>
      </w:r>
      <w:r>
        <w:rPr>
          <w:color w:val="000000"/>
          <w:sz w:val="24"/>
          <w:szCs w:val="24"/>
        </w:rPr>
        <w:br/>
        <w:t xml:space="preserve">  Debated on his coxswain’s plan: </w:t>
      </w:r>
      <w:r>
        <w:rPr>
          <w:color w:val="000000"/>
          <w:sz w:val="24"/>
          <w:szCs w:val="24"/>
        </w:rPr>
        <w:br/>
        <w:t xml:space="preserve">  “I quite agree,” he said.  “O Bill;</w:t>
      </w:r>
      <w:r>
        <w:rPr>
          <w:color w:val="000000"/>
          <w:sz w:val="24"/>
          <w:szCs w:val="24"/>
        </w:rPr>
        <w:br/>
        <w:t xml:space="preserve">  It is my duty, and I will.</w:t>
      </w:r>
    </w:p>
    <w:p>
      <w:pPr>
        <w:widowControl w:val="on"/>
        <w:pBdr/>
        <w:spacing w:before="0" w:after="0" w:line="240" w:lineRule="auto"/>
        <w:ind w:left="0" w:right="0"/>
        <w:jc w:val="left"/>
      </w:pPr>
      <w:r>
        <w:rPr>
          <w:color w:val="000000"/>
          <w:sz w:val="24"/>
          <w:szCs w:val="24"/>
        </w:rPr>
        <w:t xml:space="preserve">“My daughter, that enchanting gurl, has just been promised to an earl, And all my other familee To peers of various degree.</w:t>
      </w:r>
    </w:p>
    <w:p>
      <w:pPr>
        <w:widowControl w:val="on"/>
        <w:pBdr/>
        <w:spacing w:before="240" w:after="240" w:line="240" w:lineRule="auto"/>
        <w:ind w:left="0" w:right="0"/>
        <w:jc w:val="left"/>
      </w:pPr>
      <w:r>
        <w:rPr>
          <w:color w:val="000000"/>
          <w:sz w:val="24"/>
          <w:szCs w:val="24"/>
        </w:rPr>
        <w:t xml:space="preserve">  “But what are dukes and viscounts to</w:t>
      </w:r>
      <w:r>
        <w:rPr>
          <w:color w:val="000000"/>
          <w:sz w:val="24"/>
          <w:szCs w:val="24"/>
        </w:rPr>
        <w:br/>
        <w:t xml:space="preserve">  The happiness of all my crew? </w:t>
      </w:r>
      <w:r>
        <w:rPr>
          <w:color w:val="000000"/>
          <w:sz w:val="24"/>
          <w:szCs w:val="24"/>
        </w:rPr>
        <w:br/>
        <w:t xml:space="preserve">  The word I gave you I’ll fulfil;</w:t>
      </w:r>
      <w:r>
        <w:rPr>
          <w:color w:val="000000"/>
          <w:sz w:val="24"/>
          <w:szCs w:val="24"/>
        </w:rPr>
        <w:br/>
        <w:t xml:space="preserve">  It is my duty, and I will.</w:t>
      </w:r>
    </w:p>
    <w:p>
      <w:pPr>
        <w:widowControl w:val="on"/>
        <w:pBdr/>
        <w:spacing w:before="240" w:after="240" w:line="240" w:lineRule="auto"/>
        <w:ind w:left="0" w:right="0"/>
        <w:jc w:val="left"/>
      </w:pPr>
      <w:r>
        <w:rPr>
          <w:color w:val="000000"/>
          <w:sz w:val="24"/>
          <w:szCs w:val="24"/>
        </w:rPr>
        <w:t xml:space="preserve">  “As you desire it shall befall,</w:t>
      </w:r>
      <w:r>
        <w:rPr>
          <w:color w:val="000000"/>
          <w:sz w:val="24"/>
          <w:szCs w:val="24"/>
        </w:rPr>
        <w:br/>
        <w:t xml:space="preserve">  I’ll settle thousands on you all,</w:t>
      </w:r>
      <w:r>
        <w:rPr>
          <w:color w:val="000000"/>
          <w:sz w:val="24"/>
          <w:szCs w:val="24"/>
        </w:rPr>
        <w:br/>
        <w:t xml:space="preserve">  And I shall be, despite my hoard,</w:t>
      </w:r>
      <w:r>
        <w:rPr>
          <w:color w:val="000000"/>
          <w:sz w:val="24"/>
          <w:szCs w:val="24"/>
        </w:rPr>
        <w:br/>
        <w:t xml:space="preserve">  The only bachelor on board.”</w:t>
      </w:r>
    </w:p>
    <w:p>
      <w:pPr>
        <w:widowControl w:val="on"/>
        <w:pBdr/>
        <w:spacing w:before="240" w:after="240" w:line="240" w:lineRule="auto"/>
        <w:ind w:left="0" w:right="0"/>
        <w:jc w:val="left"/>
      </w:pPr>
      <w:r>
        <w:rPr>
          <w:color w:val="000000"/>
          <w:sz w:val="24"/>
          <w:szCs w:val="24"/>
        </w:rPr>
        <w:t xml:space="preserve">  The boatswain of </w:t>
      </w:r>
      <w:r>
        <w:rPr>
          <w:i/>
          <w:color w:val="000000"/>
          <w:sz w:val="24"/>
          <w:szCs w:val="24"/>
        </w:rPr>
        <w:t xml:space="preserve">The Mantelpiece</w:t>
      </w:r>
      <w:r>
        <w:rPr>
          <w:color w:val="000000"/>
          <w:sz w:val="24"/>
          <w:szCs w:val="24"/>
        </w:rPr>
        <w:t xml:space="preserve">,</w:t>
      </w:r>
      <w:r>
        <w:rPr>
          <w:color w:val="000000"/>
          <w:sz w:val="24"/>
          <w:szCs w:val="24"/>
        </w:rPr>
        <w:br/>
        <w:t xml:space="preserve">  He blushed and spoke to Captain Reece: </w:t>
      </w:r>
      <w:r>
        <w:rPr>
          <w:color w:val="000000"/>
          <w:sz w:val="24"/>
          <w:szCs w:val="24"/>
        </w:rPr>
        <w:br/>
        <w:t xml:space="preserve">  “I beg your honor’s leave,” he said,</w:t>
      </w:r>
      <w:r>
        <w:rPr>
          <w:color w:val="000000"/>
          <w:sz w:val="24"/>
          <w:szCs w:val="24"/>
        </w:rPr>
        <w:br/>
        <w:t xml:space="preserve">  “If you wish to go and wed,</w:t>
      </w:r>
    </w:p>
    <w:p>
      <w:pPr>
        <w:widowControl w:val="on"/>
        <w:pBdr/>
        <w:spacing w:before="240" w:after="240" w:line="240" w:lineRule="auto"/>
        <w:ind w:left="0" w:right="0"/>
        <w:jc w:val="left"/>
      </w:pPr>
      <w:r>
        <w:rPr>
          <w:color w:val="000000"/>
          <w:sz w:val="24"/>
          <w:szCs w:val="24"/>
        </w:rPr>
        <w:t xml:space="preserve">  “I have a widowed mother who</w:t>
      </w:r>
      <w:r>
        <w:rPr>
          <w:color w:val="000000"/>
          <w:sz w:val="24"/>
          <w:szCs w:val="24"/>
        </w:rPr>
        <w:br/>
        <w:t xml:space="preserve">  Would be the very thing for you—­</w:t>
      </w:r>
      <w:r>
        <w:rPr>
          <w:color w:val="000000"/>
          <w:sz w:val="24"/>
          <w:szCs w:val="24"/>
        </w:rPr>
        <w:br/>
        <w:t xml:space="preserve">  She long has loved you from afar,</w:t>
      </w:r>
      <w:r>
        <w:rPr>
          <w:color w:val="000000"/>
          <w:sz w:val="24"/>
          <w:szCs w:val="24"/>
        </w:rPr>
        <w:br/>
        <w:t xml:space="preserve">  She washes for you, Captain R.”</w:t>
      </w:r>
    </w:p>
    <w:p>
      <w:pPr>
        <w:widowControl w:val="on"/>
        <w:pBdr/>
        <w:spacing w:before="240" w:after="240" w:line="240" w:lineRule="auto"/>
        <w:ind w:left="0" w:right="0"/>
        <w:jc w:val="left"/>
      </w:pPr>
      <w:r>
        <w:rPr>
          <w:color w:val="000000"/>
          <w:sz w:val="24"/>
          <w:szCs w:val="24"/>
        </w:rPr>
        <w:t xml:space="preserve">  The captain saw the dame that day—­</w:t>
      </w:r>
      <w:r>
        <w:rPr>
          <w:color w:val="000000"/>
          <w:sz w:val="24"/>
          <w:szCs w:val="24"/>
        </w:rPr>
        <w:br/>
        <w:t xml:space="preserve">  Addressed her in his playful way—­</w:t>
      </w:r>
      <w:r>
        <w:rPr>
          <w:color w:val="000000"/>
          <w:sz w:val="24"/>
          <w:szCs w:val="24"/>
        </w:rPr>
        <w:br/>
        <w:t xml:space="preserve">  “And did it want a wedding ring? </w:t>
      </w:r>
      <w:r>
        <w:rPr>
          <w:color w:val="000000"/>
          <w:sz w:val="24"/>
          <w:szCs w:val="24"/>
        </w:rPr>
        <w:br/>
        <w:t xml:space="preserve">  It was a tempting ickle sing!</w:t>
      </w:r>
    </w:p>
    <w:p>
      <w:pPr>
        <w:widowControl w:val="on"/>
        <w:pBdr/>
        <w:spacing w:before="240" w:after="240" w:line="240" w:lineRule="auto"/>
        <w:ind w:left="0" w:right="0"/>
        <w:jc w:val="left"/>
      </w:pPr>
      <w:r>
        <w:rPr>
          <w:color w:val="000000"/>
          <w:sz w:val="24"/>
          <w:szCs w:val="24"/>
        </w:rPr>
        <w:t xml:space="preserve">  “Well, well, the chaplain I will seek,</w:t>
      </w:r>
      <w:r>
        <w:rPr>
          <w:color w:val="000000"/>
          <w:sz w:val="24"/>
          <w:szCs w:val="24"/>
        </w:rPr>
        <w:br/>
        <w:t xml:space="preserve">  We’ll all be married this day week—­</w:t>
      </w:r>
      <w:r>
        <w:rPr>
          <w:color w:val="000000"/>
          <w:sz w:val="24"/>
          <w:szCs w:val="24"/>
        </w:rPr>
        <w:br/>
        <w:t xml:space="preserve">  At yonder church upon the hill;</w:t>
      </w:r>
      <w:r>
        <w:rPr>
          <w:color w:val="000000"/>
          <w:sz w:val="24"/>
          <w:szCs w:val="24"/>
        </w:rPr>
        <w:br/>
        <w:t xml:space="preserve">  It is my duty, and I will!”</w:t>
      </w:r>
    </w:p>
    <w:p>
      <w:pPr>
        <w:widowControl w:val="on"/>
        <w:pBdr/>
        <w:spacing w:before="240" w:after="240" w:line="240" w:lineRule="auto"/>
        <w:ind w:left="0" w:right="0"/>
        <w:jc w:val="left"/>
      </w:pPr>
      <w:r>
        <w:rPr>
          <w:color w:val="000000"/>
          <w:sz w:val="24"/>
          <w:szCs w:val="24"/>
        </w:rPr>
        <w:t xml:space="preserve">  The sisters, cousins, aunts, and niece,</w:t>
      </w:r>
      <w:r>
        <w:rPr>
          <w:color w:val="000000"/>
          <w:sz w:val="24"/>
          <w:szCs w:val="24"/>
        </w:rPr>
        <w:br/>
        <w:t xml:space="preserve">  And widowed ma of Captain Reece,</w:t>
      </w:r>
      <w:r>
        <w:rPr>
          <w:color w:val="000000"/>
          <w:sz w:val="24"/>
          <w:szCs w:val="24"/>
        </w:rPr>
        <w:br/>
        <w:t xml:space="preserve">  Attended there as they were bid;</w:t>
      </w:r>
      <w:r>
        <w:rPr>
          <w:color w:val="000000"/>
          <w:sz w:val="24"/>
          <w:szCs w:val="24"/>
        </w:rPr>
        <w:br/>
        <w:t xml:space="preserve">  It was their duty, and they did.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BISHOP AND THE BUSMAN.</w:t>
      </w:r>
    </w:p>
    <w:p>
      <w:pPr>
        <w:widowControl w:val="on"/>
        <w:pBdr/>
        <w:spacing w:before="240" w:after="240" w:line="240" w:lineRule="auto"/>
        <w:ind w:left="0" w:right="0"/>
        <w:jc w:val="left"/>
      </w:pPr>
      <w:r>
        <w:rPr>
          <w:color w:val="000000"/>
          <w:sz w:val="24"/>
          <w:szCs w:val="24"/>
        </w:rPr>
        <w:t xml:space="preserve">  It was a Bishop bold,</w:t>
      </w:r>
      <w:r>
        <w:rPr>
          <w:color w:val="000000"/>
          <w:sz w:val="24"/>
          <w:szCs w:val="24"/>
        </w:rPr>
        <w:br/>
        <w:t xml:space="preserve">    And London was his see,</w:t>
      </w:r>
      <w:r>
        <w:rPr>
          <w:color w:val="000000"/>
          <w:sz w:val="24"/>
          <w:szCs w:val="24"/>
        </w:rPr>
        <w:br/>
        <w:t xml:space="preserve">  He was short and stout and round about,</w:t>
      </w:r>
      <w:r>
        <w:rPr>
          <w:color w:val="000000"/>
          <w:sz w:val="24"/>
          <w:szCs w:val="24"/>
        </w:rPr>
        <w:br/>
        <w:t xml:space="preserve">    And zealous as could be.</w:t>
      </w:r>
    </w:p>
    <w:p>
      <w:pPr>
        <w:widowControl w:val="on"/>
        <w:pBdr/>
        <w:spacing w:before="240" w:after="240" w:line="240" w:lineRule="auto"/>
        <w:ind w:left="0" w:right="0"/>
        <w:jc w:val="left"/>
      </w:pPr>
      <w:r>
        <w:rPr>
          <w:color w:val="000000"/>
          <w:sz w:val="24"/>
          <w:szCs w:val="24"/>
        </w:rPr>
        <w:t xml:space="preserve">  It also was a Jew,</w:t>
      </w:r>
      <w:r>
        <w:rPr>
          <w:color w:val="000000"/>
          <w:sz w:val="24"/>
          <w:szCs w:val="24"/>
        </w:rPr>
        <w:br/>
        <w:t xml:space="preserve">    Who drove a Putney bus—­</w:t>
      </w:r>
      <w:r>
        <w:rPr>
          <w:color w:val="000000"/>
          <w:sz w:val="24"/>
          <w:szCs w:val="24"/>
        </w:rPr>
        <w:br/>
        <w:t xml:space="preserve">  For flesh of swine however fine</w:t>
      </w:r>
      <w:r>
        <w:rPr>
          <w:color w:val="000000"/>
          <w:sz w:val="24"/>
          <w:szCs w:val="24"/>
        </w:rPr>
        <w:br/>
        <w:t xml:space="preserve">    He did not care a cuss.</w:t>
      </w:r>
    </w:p>
    <w:p>
      <w:pPr>
        <w:widowControl w:val="on"/>
        <w:pBdr/>
        <w:spacing w:before="240" w:after="240" w:line="240" w:lineRule="auto"/>
        <w:ind w:left="0" w:right="0"/>
        <w:jc w:val="left"/>
      </w:pPr>
      <w:r>
        <w:rPr>
          <w:color w:val="000000"/>
          <w:sz w:val="24"/>
          <w:szCs w:val="24"/>
        </w:rPr>
        <w:t xml:space="preserve">  His name was Hash Baz Ben,</w:t>
      </w:r>
      <w:r>
        <w:rPr>
          <w:color w:val="000000"/>
          <w:sz w:val="24"/>
          <w:szCs w:val="24"/>
        </w:rPr>
        <w:br/>
        <w:t xml:space="preserve">    And Jedediah too,</w:t>
      </w:r>
      <w:r>
        <w:rPr>
          <w:color w:val="000000"/>
          <w:sz w:val="24"/>
          <w:szCs w:val="24"/>
        </w:rPr>
        <w:br/>
        <w:t xml:space="preserve">  And Solomon and Zabulon—­</w:t>
      </w:r>
      <w:r>
        <w:rPr>
          <w:color w:val="000000"/>
          <w:sz w:val="24"/>
          <w:szCs w:val="24"/>
        </w:rPr>
        <w:br/>
        <w:t xml:space="preserve">    This bus-directing Jew.</w:t>
      </w:r>
    </w:p>
    <w:p>
      <w:pPr>
        <w:widowControl w:val="on"/>
        <w:pBdr/>
        <w:spacing w:before="240" w:after="240" w:line="240" w:lineRule="auto"/>
        <w:ind w:left="0" w:right="0"/>
        <w:jc w:val="left"/>
      </w:pPr>
      <w:r>
        <w:rPr>
          <w:color w:val="000000"/>
          <w:sz w:val="24"/>
          <w:szCs w:val="24"/>
        </w:rPr>
        <w:t xml:space="preserve">  The Bishop said, said he,</w:t>
      </w:r>
      <w:r>
        <w:rPr>
          <w:color w:val="000000"/>
          <w:sz w:val="24"/>
          <w:szCs w:val="24"/>
        </w:rPr>
        <w:br/>
        <w:t xml:space="preserve">    “I’ll see what I can do</w:t>
      </w:r>
      <w:r>
        <w:rPr>
          <w:color w:val="000000"/>
          <w:sz w:val="24"/>
          <w:szCs w:val="24"/>
        </w:rPr>
        <w:br/>
        <w:t xml:space="preserve">  To Christianize and make you wise,</w:t>
      </w:r>
      <w:r>
        <w:rPr>
          <w:color w:val="000000"/>
          <w:sz w:val="24"/>
          <w:szCs w:val="24"/>
        </w:rPr>
        <w:br/>
        <w:t xml:space="preserve">    You poor benighted Jew.”</w:t>
      </w:r>
    </w:p>
    <w:p>
      <w:pPr>
        <w:widowControl w:val="on"/>
        <w:pBdr/>
        <w:spacing w:before="240" w:after="240" w:line="240" w:lineRule="auto"/>
        <w:ind w:left="0" w:right="0"/>
        <w:jc w:val="left"/>
      </w:pPr>
      <w:r>
        <w:rPr>
          <w:color w:val="000000"/>
          <w:sz w:val="24"/>
          <w:szCs w:val="24"/>
        </w:rPr>
        <w:t xml:space="preserve">  So every blessed day</w:t>
      </w:r>
      <w:r>
        <w:rPr>
          <w:color w:val="000000"/>
          <w:sz w:val="24"/>
          <w:szCs w:val="24"/>
        </w:rPr>
        <w:br/>
        <w:t xml:space="preserve">    That bus he rode outside,</w:t>
      </w:r>
      <w:r>
        <w:rPr>
          <w:color w:val="000000"/>
          <w:sz w:val="24"/>
          <w:szCs w:val="24"/>
        </w:rPr>
        <w:br/>
        <w:t xml:space="preserve">  From Fulham town, both up and down,</w:t>
      </w:r>
      <w:r>
        <w:rPr>
          <w:color w:val="000000"/>
          <w:sz w:val="24"/>
          <w:szCs w:val="24"/>
        </w:rPr>
        <w:br/>
        <w:t xml:space="preserve">    And loudly thus he cried:—­</w:t>
      </w:r>
    </w:p>
    <w:p>
      <w:pPr>
        <w:widowControl w:val="on"/>
        <w:pBdr/>
        <w:spacing w:before="240" w:after="240" w:line="240" w:lineRule="auto"/>
        <w:ind w:left="0" w:right="0"/>
        <w:jc w:val="left"/>
      </w:pPr>
      <w:r>
        <w:rPr>
          <w:color w:val="000000"/>
          <w:sz w:val="24"/>
          <w:szCs w:val="24"/>
        </w:rPr>
        <w:t xml:space="preserve">  “His name is Hash Baz Ben,</w:t>
      </w:r>
      <w:r>
        <w:rPr>
          <w:color w:val="000000"/>
          <w:sz w:val="24"/>
          <w:szCs w:val="24"/>
        </w:rPr>
        <w:br/>
        <w:t xml:space="preserve">    And Jedediah too,</w:t>
      </w:r>
      <w:r>
        <w:rPr>
          <w:color w:val="000000"/>
          <w:sz w:val="24"/>
          <w:szCs w:val="24"/>
        </w:rPr>
        <w:br/>
        <w:t xml:space="preserve">  And Solomon and Zabulon—­</w:t>
      </w:r>
      <w:r>
        <w:rPr>
          <w:color w:val="000000"/>
          <w:sz w:val="24"/>
          <w:szCs w:val="24"/>
        </w:rPr>
        <w:br/>
        <w:t xml:space="preserve">    This bus-directing Jew.”</w:t>
      </w:r>
    </w:p>
    <w:p>
      <w:pPr>
        <w:widowControl w:val="on"/>
        <w:pBdr/>
        <w:spacing w:before="240" w:after="240" w:line="240" w:lineRule="auto"/>
        <w:ind w:left="0" w:right="0"/>
        <w:jc w:val="left"/>
      </w:pPr>
      <w:r>
        <w:rPr>
          <w:color w:val="000000"/>
          <w:sz w:val="24"/>
          <w:szCs w:val="24"/>
        </w:rPr>
        <w:t xml:space="preserve">  At first the busman smiled,</w:t>
      </w:r>
      <w:r>
        <w:rPr>
          <w:color w:val="000000"/>
          <w:sz w:val="24"/>
          <w:szCs w:val="24"/>
        </w:rPr>
        <w:br/>
        <w:t xml:space="preserve">    And rather liked the fun—­</w:t>
      </w:r>
      <w:r>
        <w:rPr>
          <w:color w:val="000000"/>
          <w:sz w:val="24"/>
          <w:szCs w:val="24"/>
        </w:rPr>
        <w:br/>
        <w:t xml:space="preserve">  He merely smiled, that Hebrew child,</w:t>
      </w:r>
      <w:r>
        <w:rPr>
          <w:color w:val="000000"/>
          <w:sz w:val="24"/>
          <w:szCs w:val="24"/>
        </w:rPr>
        <w:br/>
        <w:t xml:space="preserve">    And said, “Eccentric one!”</w:t>
      </w:r>
    </w:p>
    <w:p>
      <w:pPr>
        <w:widowControl w:val="on"/>
        <w:pBdr/>
        <w:spacing w:before="240" w:after="240" w:line="240" w:lineRule="auto"/>
        <w:ind w:left="0" w:right="0"/>
        <w:jc w:val="left"/>
      </w:pPr>
      <w:r>
        <w:rPr>
          <w:color w:val="000000"/>
          <w:sz w:val="24"/>
          <w:szCs w:val="24"/>
        </w:rPr>
        <w:t xml:space="preserve">  And gay young dogs would wait</w:t>
      </w:r>
      <w:r>
        <w:rPr>
          <w:color w:val="000000"/>
          <w:sz w:val="24"/>
          <w:szCs w:val="24"/>
        </w:rPr>
        <w:br/>
        <w:t xml:space="preserve">    To see the bus go by</w:t>
      </w:r>
      <w:r>
        <w:rPr>
          <w:color w:val="000000"/>
          <w:sz w:val="24"/>
          <w:szCs w:val="24"/>
        </w:rPr>
        <w:br/>
        <w:t xml:space="preserve">  (These gay young dogs in striking togs)</w:t>
      </w:r>
      <w:r>
        <w:rPr>
          <w:color w:val="000000"/>
          <w:sz w:val="24"/>
          <w:szCs w:val="24"/>
        </w:rPr>
        <w:br/>
        <w:t xml:space="preserve">    To hear the Bishop cry:—­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“Observe his grisly beard,</w:t>
      </w:r>
      <w:r>
        <w:rPr>
          <w:color w:val="000000"/>
          <w:sz w:val="24"/>
          <w:szCs w:val="24"/>
        </w:rPr>
        <w:br/>
        <w:t xml:space="preserve">    His race it clearly shows,</w:t>
      </w:r>
      <w:r>
        <w:rPr>
          <w:color w:val="000000"/>
          <w:sz w:val="24"/>
          <w:szCs w:val="24"/>
        </w:rPr>
        <w:br/>
        <w:t xml:space="preserve">  He sticks no fork in ham or pork:—­</w:t>
      </w:r>
      <w:r>
        <w:rPr>
          <w:color w:val="000000"/>
          <w:sz w:val="24"/>
          <w:szCs w:val="24"/>
        </w:rPr>
        <w:br/>
        <w:t xml:space="preserve">  Observe, my friends, his nose.</w:t>
      </w:r>
    </w:p>
    <w:p>
      <w:pPr>
        <w:widowControl w:val="on"/>
        <w:pBdr/>
        <w:spacing w:before="240" w:after="240" w:line="240" w:lineRule="auto"/>
        <w:ind w:left="0" w:right="0"/>
        <w:jc w:val="left"/>
      </w:pPr>
      <w:r>
        <w:rPr>
          <w:color w:val="000000"/>
          <w:sz w:val="24"/>
          <w:szCs w:val="24"/>
        </w:rPr>
        <w:t xml:space="preserve">  “His name is Hash Baz Ben,</w:t>
      </w:r>
      <w:r>
        <w:rPr>
          <w:color w:val="000000"/>
          <w:sz w:val="24"/>
          <w:szCs w:val="24"/>
        </w:rPr>
        <w:br/>
        <w:t xml:space="preserve">    And Jedediah too,</w:t>
      </w:r>
      <w:r>
        <w:rPr>
          <w:color w:val="000000"/>
          <w:sz w:val="24"/>
          <w:szCs w:val="24"/>
        </w:rPr>
        <w:br/>
        <w:t xml:space="preserve">  And Solomon and Zabulon—­</w:t>
      </w:r>
      <w:r>
        <w:rPr>
          <w:color w:val="000000"/>
          <w:sz w:val="24"/>
          <w:szCs w:val="24"/>
        </w:rPr>
        <w:br/>
        <w:t xml:space="preserve">    This bus-directing Jew.”</w:t>
      </w:r>
    </w:p>
    <w:p>
      <w:pPr>
        <w:widowControl w:val="on"/>
        <w:pBdr/>
        <w:spacing w:before="240" w:after="240" w:line="240" w:lineRule="auto"/>
        <w:ind w:left="0" w:right="0"/>
        <w:jc w:val="left"/>
      </w:pPr>
      <w:r>
        <w:rPr>
          <w:color w:val="000000"/>
          <w:sz w:val="24"/>
          <w:szCs w:val="24"/>
        </w:rPr>
        <w:t xml:space="preserve">  But though at first amused,</w:t>
      </w:r>
      <w:r>
        <w:rPr>
          <w:color w:val="000000"/>
          <w:sz w:val="24"/>
          <w:szCs w:val="24"/>
        </w:rPr>
        <w:br/>
        <w:t xml:space="preserve">    Yet after seven years,</w:t>
      </w:r>
      <w:r>
        <w:rPr>
          <w:color w:val="000000"/>
          <w:sz w:val="24"/>
          <w:szCs w:val="24"/>
        </w:rPr>
        <w:br/>
        <w:t xml:space="preserve">  This Hebrew child got awful riled,</w:t>
      </w:r>
      <w:r>
        <w:rPr>
          <w:color w:val="000000"/>
          <w:sz w:val="24"/>
          <w:szCs w:val="24"/>
        </w:rPr>
        <w:br/>
        <w:t xml:space="preserve">    And busted into tears.</w:t>
      </w:r>
    </w:p>
    <w:p>
      <w:pPr>
        <w:widowControl w:val="on"/>
        <w:pBdr/>
        <w:spacing w:before="240" w:after="240" w:line="240" w:lineRule="auto"/>
        <w:ind w:left="0" w:right="0"/>
        <w:jc w:val="left"/>
      </w:pPr>
      <w:r>
        <w:rPr>
          <w:color w:val="000000"/>
          <w:sz w:val="24"/>
          <w:szCs w:val="24"/>
        </w:rPr>
        <w:t xml:space="preserve">  He really almost feared</w:t>
      </w:r>
      <w:r>
        <w:rPr>
          <w:color w:val="000000"/>
          <w:sz w:val="24"/>
          <w:szCs w:val="24"/>
        </w:rPr>
        <w:br/>
        <w:t xml:space="preserve">    To leave his poor abode,</w:t>
      </w:r>
      <w:r>
        <w:rPr>
          <w:color w:val="000000"/>
          <w:sz w:val="24"/>
          <w:szCs w:val="24"/>
        </w:rPr>
        <w:br/>
        <w:t xml:space="preserve">  His nose, and name, and beard became</w:t>
      </w:r>
      <w:r>
        <w:rPr>
          <w:color w:val="000000"/>
          <w:sz w:val="24"/>
          <w:szCs w:val="24"/>
        </w:rPr>
        <w:br/>
        <w:t xml:space="preserve">    A byword on that road.</w:t>
      </w:r>
    </w:p>
    <w:p>
      <w:pPr>
        <w:widowControl w:val="on"/>
        <w:pBdr/>
        <w:spacing w:before="240" w:after="240" w:line="240" w:lineRule="auto"/>
        <w:ind w:left="0" w:right="0"/>
        <w:jc w:val="left"/>
      </w:pPr>
      <w:r>
        <w:rPr>
          <w:color w:val="000000"/>
          <w:sz w:val="24"/>
          <w:szCs w:val="24"/>
        </w:rPr>
        <w:t xml:space="preserve">  At length he swore an oath,</w:t>
      </w:r>
      <w:r>
        <w:rPr>
          <w:color w:val="000000"/>
          <w:sz w:val="24"/>
          <w:szCs w:val="24"/>
        </w:rPr>
        <w:br/>
        <w:t xml:space="preserve">    The reason he would know—­</w:t>
      </w:r>
      <w:r>
        <w:rPr>
          <w:color w:val="000000"/>
          <w:sz w:val="24"/>
          <w:szCs w:val="24"/>
        </w:rPr>
        <w:br/>
        <w:t xml:space="preserve">  “I’ll call and see why ever he</w:t>
      </w:r>
      <w:r>
        <w:rPr>
          <w:color w:val="000000"/>
          <w:sz w:val="24"/>
          <w:szCs w:val="24"/>
        </w:rPr>
        <w:br/>
        <w:t xml:space="preserve">    Does persecute me so.”</w:t>
      </w:r>
    </w:p>
    <w:p>
      <w:pPr>
        <w:widowControl w:val="on"/>
        <w:pBdr/>
        <w:spacing w:before="240" w:after="240" w:line="240" w:lineRule="auto"/>
        <w:ind w:left="0" w:right="0"/>
        <w:jc w:val="left"/>
      </w:pPr>
      <w:r>
        <w:rPr>
          <w:color w:val="000000"/>
          <w:sz w:val="24"/>
          <w:szCs w:val="24"/>
        </w:rPr>
        <w:t xml:space="preserve">  The good old bishop sat</w:t>
      </w:r>
      <w:r>
        <w:rPr>
          <w:color w:val="000000"/>
          <w:sz w:val="24"/>
          <w:szCs w:val="24"/>
        </w:rPr>
        <w:br/>
        <w:t xml:space="preserve">    On his ancestral chair,</w:t>
      </w:r>
      <w:r>
        <w:rPr>
          <w:color w:val="000000"/>
          <w:sz w:val="24"/>
          <w:szCs w:val="24"/>
        </w:rPr>
        <w:br/>
        <w:t xml:space="preserve">  The busman came, sent up his name,</w:t>
      </w:r>
      <w:r>
        <w:rPr>
          <w:color w:val="000000"/>
          <w:sz w:val="24"/>
          <w:szCs w:val="24"/>
        </w:rPr>
        <w:br/>
        <w:t xml:space="preserve">    And laid his grievance bare.</w:t>
      </w:r>
    </w:p>
    <w:p>
      <w:pPr>
        <w:widowControl w:val="on"/>
        <w:pBdr/>
        <w:spacing w:before="240" w:after="240" w:line="240" w:lineRule="auto"/>
        <w:ind w:left="0" w:right="0"/>
        <w:jc w:val="left"/>
      </w:pPr>
      <w:r>
        <w:rPr>
          <w:color w:val="000000"/>
          <w:sz w:val="24"/>
          <w:szCs w:val="24"/>
        </w:rPr>
        <w:t xml:space="preserve">  “Benighted Jew,” he said,</w:t>
      </w:r>
      <w:r>
        <w:rPr>
          <w:color w:val="000000"/>
          <w:sz w:val="24"/>
          <w:szCs w:val="24"/>
        </w:rPr>
        <w:br/>
        <w:t xml:space="preserve">    (And chuckled loud with joy)</w:t>
      </w:r>
      <w:r>
        <w:rPr>
          <w:color w:val="000000"/>
          <w:sz w:val="24"/>
          <w:szCs w:val="24"/>
        </w:rPr>
        <w:br/>
        <w:t xml:space="preserve">  “Be Christian you, instead of Jew—­</w:t>
      </w:r>
      <w:r>
        <w:rPr>
          <w:color w:val="000000"/>
          <w:sz w:val="24"/>
          <w:szCs w:val="24"/>
        </w:rPr>
        <w:br/>
        <w:t xml:space="preserve">    Become a Christian boy.</w:t>
      </w:r>
    </w:p>
    <w:p>
      <w:pPr>
        <w:widowControl w:val="on"/>
        <w:pBdr/>
        <w:spacing w:before="240" w:after="240" w:line="240" w:lineRule="auto"/>
        <w:ind w:left="0" w:right="0"/>
        <w:jc w:val="left"/>
      </w:pPr>
      <w:r>
        <w:rPr>
          <w:color w:val="000000"/>
          <w:sz w:val="24"/>
          <w:szCs w:val="24"/>
        </w:rPr>
        <w:t xml:space="preserve">  “I’ll ne’er annoy you more.” </w:t>
      </w:r>
      <w:r>
        <w:rPr>
          <w:color w:val="000000"/>
          <w:sz w:val="24"/>
          <w:szCs w:val="24"/>
        </w:rPr>
        <w:br/>
        <w:t xml:space="preserve">    “Indeed?” replied the Jew. </w:t>
      </w:r>
      <w:r>
        <w:rPr>
          <w:color w:val="000000"/>
          <w:sz w:val="24"/>
          <w:szCs w:val="24"/>
        </w:rPr>
        <w:br/>
        <w:t xml:space="preserve">  “Shall I be freed?” “You will, indeed!”</w:t>
      </w:r>
      <w:r>
        <w:rPr>
          <w:color w:val="000000"/>
          <w:sz w:val="24"/>
          <w:szCs w:val="24"/>
        </w:rPr>
        <w:br/>
        <w:t xml:space="preserve">    Then “Done!” said he, “with you!”</w:t>
      </w:r>
    </w:p>
    <w:p>
      <w:pPr>
        <w:widowControl w:val="on"/>
        <w:pBdr/>
        <w:spacing w:before="240" w:after="240" w:line="240" w:lineRule="auto"/>
        <w:ind w:left="0" w:right="0"/>
        <w:jc w:val="left"/>
      </w:pPr>
      <w:r>
        <w:rPr>
          <w:color w:val="000000"/>
          <w:sz w:val="24"/>
          <w:szCs w:val="24"/>
        </w:rPr>
        <w:t xml:space="preserve">  The organ which, in man,</w:t>
      </w:r>
      <w:r>
        <w:rPr>
          <w:color w:val="000000"/>
          <w:sz w:val="24"/>
          <w:szCs w:val="24"/>
        </w:rPr>
        <w:br/>
        <w:t xml:space="preserve">    Between the eyebrows grows,</w:t>
      </w:r>
      <w:r>
        <w:rPr>
          <w:color w:val="000000"/>
          <w:sz w:val="24"/>
          <w:szCs w:val="24"/>
        </w:rPr>
        <w:br/>
        <w:t xml:space="preserve">  Fell from his face, and in its place,</w:t>
      </w:r>
      <w:r>
        <w:rPr>
          <w:color w:val="000000"/>
          <w:sz w:val="24"/>
          <w:szCs w:val="24"/>
        </w:rPr>
        <w:br/>
        <w:t xml:space="preserve">    He found a Christian nose.</w:t>
      </w:r>
    </w:p>
    <w:p>
      <w:pPr>
        <w:widowControl w:val="on"/>
        <w:pBdr/>
        <w:spacing w:before="240" w:after="240" w:line="240" w:lineRule="auto"/>
        <w:ind w:left="0" w:right="0"/>
        <w:jc w:val="left"/>
      </w:pPr>
      <w:r>
        <w:rPr>
          <w:color w:val="000000"/>
          <w:sz w:val="24"/>
          <w:szCs w:val="24"/>
        </w:rPr>
        <w:t xml:space="preserve">  His tangled Hebrew beard,</w:t>
      </w:r>
      <w:r>
        <w:rPr>
          <w:color w:val="000000"/>
          <w:sz w:val="24"/>
          <w:szCs w:val="24"/>
        </w:rPr>
        <w:br/>
        <w:t xml:space="preserve">    Which to his waist came down,</w:t>
      </w:r>
      <w:r>
        <w:rPr>
          <w:color w:val="000000"/>
          <w:sz w:val="24"/>
          <w:szCs w:val="24"/>
        </w:rPr>
        <w:br/>
        <w:t xml:space="preserve">  Was now a pair of whiskers fair—­</w:t>
      </w:r>
      <w:r>
        <w:rPr>
          <w:color w:val="000000"/>
          <w:sz w:val="24"/>
          <w:szCs w:val="24"/>
        </w:rPr>
        <w:br/>
        <w:t xml:space="preserve">    His name, Adolphus Brown.</w:t>
      </w:r>
    </w:p>
    <w:p>
      <w:pPr>
        <w:widowControl w:val="on"/>
        <w:pBdr/>
        <w:spacing w:before="240" w:after="240" w:line="240" w:lineRule="auto"/>
        <w:ind w:left="0" w:right="0"/>
        <w:jc w:val="left"/>
      </w:pPr>
      <w:r>
        <w:rPr>
          <w:color w:val="000000"/>
          <w:sz w:val="24"/>
          <w:szCs w:val="24"/>
        </w:rPr>
        <w:t xml:space="preserve">  He wedded in a year,</w:t>
      </w:r>
      <w:r>
        <w:rPr>
          <w:color w:val="000000"/>
          <w:sz w:val="24"/>
          <w:szCs w:val="24"/>
        </w:rPr>
        <w:br/>
        <w:t xml:space="preserve">    That prelate’s daughter Jane;</w:t>
      </w:r>
      <w:r>
        <w:rPr>
          <w:color w:val="000000"/>
          <w:sz w:val="24"/>
          <w:szCs w:val="24"/>
        </w:rPr>
        <w:br/>
        <w:t xml:space="preserve">  He’s grown quite fair—­has auburn hair—­</w:t>
      </w:r>
      <w:r>
        <w:rPr>
          <w:color w:val="000000"/>
          <w:sz w:val="24"/>
          <w:szCs w:val="24"/>
        </w:rPr>
        <w:br/>
        <w:t xml:space="preserve">    His wife is far from plain.</w:t>
      </w:r>
    </w:p>
    <w:p>
      <w:pPr>
        <w:widowControl w:val="on"/>
        <w:pBdr/>
        <w:spacing w:before="240" w:after="240" w:line="240" w:lineRule="auto"/>
        <w:ind w:left="0" w:right="0"/>
        <w:jc w:val="left"/>
      </w:pPr>
      <w:r>
        <w:rPr>
          <w:b/>
          <w:color w:val="000000"/>
          <w:sz w:val="24"/>
          <w:szCs w:val="24"/>
        </w:rPr>
        <w:t xml:space="preserve">THE FOLLY OF BROWN.</w:t>
      </w:r>
    </w:p>
    <w:p>
      <w:pPr>
        <w:widowControl w:val="on"/>
        <w:pBdr/>
        <w:spacing w:before="240" w:after="240" w:line="240" w:lineRule="auto"/>
        <w:ind w:left="0" w:right="0"/>
        <w:jc w:val="left"/>
      </w:pPr>
      <w:r>
        <w:rPr>
          <w:color w:val="000000"/>
          <w:sz w:val="24"/>
          <w:szCs w:val="24"/>
        </w:rPr>
        <w:t xml:space="preserve">BY A GENERAL AGENT.</w:t>
      </w:r>
    </w:p>
    <w:p>
      <w:pPr>
        <w:widowControl w:val="on"/>
        <w:pBdr/>
        <w:spacing w:before="240" w:after="240" w:line="240" w:lineRule="auto"/>
        <w:ind w:left="0" w:right="0"/>
        <w:jc w:val="left"/>
      </w:pPr>
      <w:r>
        <w:rPr>
          <w:color w:val="000000"/>
          <w:sz w:val="24"/>
          <w:szCs w:val="24"/>
        </w:rPr>
        <w:t xml:space="preserve">  I knew a boor—­a clownish card,</w:t>
      </w:r>
      <w:r>
        <w:rPr>
          <w:color w:val="000000"/>
          <w:sz w:val="24"/>
          <w:szCs w:val="24"/>
        </w:rPr>
        <w:br/>
        <w:t xml:space="preserve">    (His only friends were pigs and cows and</w:t>
      </w:r>
      <w:r>
        <w:rPr>
          <w:color w:val="000000"/>
          <w:sz w:val="24"/>
          <w:szCs w:val="24"/>
        </w:rPr>
        <w:br/>
        <w:t xml:space="preserve">  The poultry of a small farmyard)</w:t>
      </w:r>
      <w:r>
        <w:rPr>
          <w:color w:val="000000"/>
          <w:sz w:val="24"/>
          <w:szCs w:val="24"/>
        </w:rPr>
        <w:br/>
        <w:t xml:space="preserve">    Who came into two hundred thousand.</w:t>
      </w:r>
    </w:p>
    <w:p>
      <w:pPr>
        <w:widowControl w:val="on"/>
        <w:pBdr/>
        <w:spacing w:before="240" w:after="240" w:line="240" w:lineRule="auto"/>
        <w:ind w:left="0" w:right="0"/>
        <w:jc w:val="left"/>
      </w:pPr>
      <w:r>
        <w:rPr>
          <w:color w:val="000000"/>
          <w:sz w:val="24"/>
          <w:szCs w:val="24"/>
        </w:rPr>
        <w:t xml:space="preserve">  Good fortune worked no change in Brown,</w:t>
      </w:r>
      <w:r>
        <w:rPr>
          <w:color w:val="000000"/>
          <w:sz w:val="24"/>
          <w:szCs w:val="24"/>
        </w:rPr>
        <w:br/>
        <w:t xml:space="preserve">    Though she’s a mighty social chymist: </w:t>
      </w:r>
      <w:r>
        <w:rPr>
          <w:color w:val="000000"/>
          <w:sz w:val="24"/>
          <w:szCs w:val="24"/>
        </w:rPr>
        <w:br/>
        <w:t xml:space="preserve">  He was a clown—­and by a clown</w:t>
      </w:r>
      <w:r>
        <w:rPr>
          <w:color w:val="000000"/>
          <w:sz w:val="24"/>
          <w:szCs w:val="24"/>
        </w:rPr>
        <w:br/>
        <w:t xml:space="preserve">    I do not mean a pantomimist.</w:t>
      </w:r>
    </w:p>
    <w:p>
      <w:pPr>
        <w:widowControl w:val="on"/>
        <w:pBdr/>
        <w:spacing w:before="240" w:after="240" w:line="240" w:lineRule="auto"/>
        <w:ind w:left="0" w:right="0"/>
        <w:jc w:val="left"/>
      </w:pPr>
      <w:r>
        <w:rPr>
          <w:color w:val="000000"/>
          <w:sz w:val="24"/>
          <w:szCs w:val="24"/>
        </w:rPr>
        <w:t xml:space="preserve">  It left him quiet, calm, and cool,</w:t>
      </w:r>
      <w:r>
        <w:rPr>
          <w:color w:val="000000"/>
          <w:sz w:val="24"/>
          <w:szCs w:val="24"/>
        </w:rPr>
        <w:br/>
        <w:t xml:space="preserve">    Though hardly knowing what a crown was—­</w:t>
      </w:r>
      <w:r>
        <w:rPr>
          <w:color w:val="000000"/>
          <w:sz w:val="24"/>
          <w:szCs w:val="24"/>
        </w:rPr>
        <w:br/>
        <w:t xml:space="preserve">  You can’t imagine what a fool</w:t>
      </w:r>
      <w:r>
        <w:rPr>
          <w:color w:val="000000"/>
          <w:sz w:val="24"/>
          <w:szCs w:val="24"/>
        </w:rPr>
        <w:br/>
        <w:t xml:space="preserve">    Poor rich, uneducated Brown was!</w:t>
      </w:r>
    </w:p>
    <w:p>
      <w:pPr>
        <w:widowControl w:val="on"/>
        <w:pBdr/>
        <w:spacing w:before="240" w:after="240" w:line="240" w:lineRule="auto"/>
        <w:ind w:left="0" w:right="0"/>
        <w:jc w:val="left"/>
      </w:pPr>
      <w:r>
        <w:rPr>
          <w:color w:val="000000"/>
          <w:sz w:val="24"/>
          <w:szCs w:val="24"/>
        </w:rPr>
        <w:t xml:space="preserve">  He scouted all who wished to come</w:t>
      </w:r>
      <w:r>
        <w:rPr>
          <w:color w:val="000000"/>
          <w:sz w:val="24"/>
          <w:szCs w:val="24"/>
        </w:rPr>
        <w:br/>
        <w:t xml:space="preserve">    And give him monetary schooling;</w:t>
      </w:r>
      <w:r>
        <w:rPr>
          <w:color w:val="000000"/>
          <w:sz w:val="24"/>
          <w:szCs w:val="24"/>
        </w:rPr>
        <w:br/>
        <w:t xml:space="preserve">  And I propose to give you some</w:t>
      </w:r>
      <w:r>
        <w:rPr>
          <w:color w:val="000000"/>
          <w:sz w:val="24"/>
          <w:szCs w:val="24"/>
        </w:rPr>
        <w:br/>
        <w:t xml:space="preserve">    Idea of his insensate fooling.</w:t>
      </w:r>
    </w:p>
    <w:p>
      <w:pPr>
        <w:widowControl w:val="on"/>
        <w:pBdr/>
        <w:spacing w:before="240" w:after="240" w:line="240" w:lineRule="auto"/>
        <w:ind w:left="0" w:right="0"/>
        <w:jc w:val="left"/>
      </w:pPr>
      <w:r>
        <w:rPr>
          <w:color w:val="000000"/>
          <w:sz w:val="24"/>
          <w:szCs w:val="24"/>
        </w:rPr>
        <w:t xml:space="preserve">  I formed a company or two—­</w:t>
      </w:r>
      <w:r>
        <w:rPr>
          <w:color w:val="000000"/>
          <w:sz w:val="24"/>
          <w:szCs w:val="24"/>
        </w:rPr>
        <w:br/>
        <w:t xml:space="preserve">   (Of course I don’t know what the rest meant,</w:t>
      </w:r>
      <w:r>
        <w:rPr>
          <w:color w:val="000000"/>
          <w:sz w:val="24"/>
          <w:szCs w:val="24"/>
        </w:rPr>
        <w:br/>
        <w:t xml:space="preserve">  </w:t>
      </w:r>
      <w:r>
        <w:rPr>
          <w:i/>
          <w:color w:val="000000"/>
          <w:sz w:val="24"/>
          <w:szCs w:val="24"/>
        </w:rPr>
        <w:t xml:space="preserve">I</w:t>
      </w:r>
      <w:r>
        <w:rPr>
          <w:color w:val="000000"/>
          <w:sz w:val="24"/>
          <w:szCs w:val="24"/>
        </w:rPr>
        <w:t xml:space="preserve"> formed them solely with a view</w:t>
      </w:r>
      <w:r>
        <w:rPr>
          <w:color w:val="000000"/>
          <w:sz w:val="24"/>
          <w:szCs w:val="24"/>
        </w:rPr>
        <w:br/>
        <w:t xml:space="preserve">   To help him to a sound investment).</w:t>
      </w:r>
    </w:p>
    <w:p>
      <w:pPr>
        <w:widowControl w:val="on"/>
        <w:pBdr/>
        <w:spacing w:before="240" w:after="240" w:line="240" w:lineRule="auto"/>
        <w:ind w:left="0" w:right="0"/>
        <w:jc w:val="left"/>
      </w:pPr>
      <w:r>
        <w:rPr>
          <w:color w:val="000000"/>
          <w:sz w:val="24"/>
          <w:szCs w:val="24"/>
        </w:rPr>
        <w:t xml:space="preserve">  Their objects were—­their only cares—­</w:t>
      </w:r>
      <w:r>
        <w:rPr>
          <w:color w:val="000000"/>
          <w:sz w:val="24"/>
          <w:szCs w:val="24"/>
        </w:rPr>
        <w:br/>
        <w:t xml:space="preserve">    To justify their Boards in showing</w:t>
      </w:r>
      <w:r>
        <w:rPr>
          <w:color w:val="000000"/>
          <w:sz w:val="24"/>
          <w:szCs w:val="24"/>
        </w:rPr>
        <w:br/>
        <w:t xml:space="preserve">  A handsome dividend on shares,</w:t>
      </w:r>
      <w:r>
        <w:rPr>
          <w:color w:val="000000"/>
          <w:sz w:val="24"/>
          <w:szCs w:val="24"/>
        </w:rPr>
        <w:br/>
        <w:t xml:space="preserve">    And keep their good promoter going.</w:t>
      </w:r>
    </w:p>
    <w:p>
      <w:pPr>
        <w:widowControl w:val="on"/>
        <w:pBdr/>
        <w:spacing w:before="240" w:after="240" w:line="240" w:lineRule="auto"/>
        <w:ind w:left="0" w:right="0"/>
        <w:jc w:val="left"/>
      </w:pPr>
      <w:r>
        <w:rPr>
          <w:color w:val="000000"/>
          <w:sz w:val="24"/>
          <w:szCs w:val="24"/>
        </w:rPr>
        <w:t xml:space="preserve">  But no—­the lout prefers his brass,</w:t>
      </w:r>
      <w:r>
        <w:rPr>
          <w:color w:val="000000"/>
          <w:sz w:val="24"/>
          <w:szCs w:val="24"/>
        </w:rPr>
        <w:br/>
        <w:t xml:space="preserve">    Though shares at par I freely proffer: </w:t>
      </w:r>
      <w:r>
        <w:rPr>
          <w:color w:val="000000"/>
          <w:sz w:val="24"/>
          <w:szCs w:val="24"/>
        </w:rPr>
        <w:br/>
        <w:t xml:space="preserve">  Yes—­will it be believed?—­the ass</w:t>
      </w:r>
      <w:r>
        <w:rPr>
          <w:color w:val="000000"/>
          <w:sz w:val="24"/>
          <w:szCs w:val="24"/>
        </w:rPr>
        <w:br/>
        <w:t xml:space="preserve">    Declines, with thanks, my well-meant offer!</w:t>
      </w:r>
    </w:p>
    <w:p>
      <w:pPr>
        <w:widowControl w:val="on"/>
        <w:pBdr/>
        <w:spacing w:before="240" w:after="240" w:line="240" w:lineRule="auto"/>
        <w:ind w:left="0" w:right="0"/>
        <w:jc w:val="left"/>
      </w:pPr>
      <w:r>
        <w:rPr>
          <w:color w:val="000000"/>
          <w:sz w:val="24"/>
          <w:szCs w:val="24"/>
        </w:rPr>
        <w:t xml:space="preserve">  He added, with a bumpkin’s grin,</w:t>
      </w:r>
      <w:r>
        <w:rPr>
          <w:color w:val="000000"/>
          <w:sz w:val="24"/>
          <w:szCs w:val="24"/>
        </w:rPr>
        <w:br/>
        <w:t xml:space="preserve">    (A weakly intellect denoting)</w:t>
      </w:r>
      <w:r>
        <w:rPr>
          <w:color w:val="000000"/>
          <w:sz w:val="24"/>
          <w:szCs w:val="24"/>
        </w:rPr>
        <w:br/>
        <w:t xml:space="preserve">  He’d rather not invest it in</w:t>
      </w:r>
      <w:r>
        <w:rPr>
          <w:color w:val="000000"/>
          <w:sz w:val="24"/>
          <w:szCs w:val="24"/>
        </w:rPr>
        <w:br/>
        <w:t xml:space="preserve">    A company of my promoting!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“You have two hundred ‘thou’ or more,”</w:t>
      </w:r>
      <w:r>
        <w:rPr>
          <w:color w:val="000000"/>
          <w:sz w:val="24"/>
          <w:szCs w:val="24"/>
        </w:rPr>
        <w:br/>
        <w:t xml:space="preserve">    Said I.  “You’ll waste it, lose it, lend it. </w:t>
      </w:r>
      <w:r>
        <w:rPr>
          <w:color w:val="000000"/>
          <w:sz w:val="24"/>
          <w:szCs w:val="24"/>
        </w:rPr>
        <w:br/>
        <w:t xml:space="preserve">  Come, take my furnished second floor,</w:t>
      </w:r>
      <w:r>
        <w:rPr>
          <w:color w:val="000000"/>
          <w:sz w:val="24"/>
          <w:szCs w:val="24"/>
        </w:rPr>
        <w:br/>
        <w:t xml:space="preserve">    I’ll gladly show you how to spend it.”</w:t>
      </w:r>
    </w:p>
    <w:p>
      <w:pPr>
        <w:widowControl w:val="on"/>
        <w:pBdr/>
        <w:spacing w:before="240" w:after="240" w:line="240" w:lineRule="auto"/>
        <w:ind w:left="0" w:right="0"/>
        <w:jc w:val="left"/>
      </w:pPr>
      <w:r>
        <w:rPr>
          <w:color w:val="000000"/>
          <w:sz w:val="24"/>
          <w:szCs w:val="24"/>
        </w:rPr>
        <w:t xml:space="preserve">  But will it be believed that he,</w:t>
      </w:r>
      <w:r>
        <w:rPr>
          <w:color w:val="000000"/>
          <w:sz w:val="24"/>
          <w:szCs w:val="24"/>
        </w:rPr>
        <w:br/>
        <w:t xml:space="preserve">    With grin upon his face of poppy,</w:t>
      </w:r>
      <w:r>
        <w:rPr>
          <w:color w:val="000000"/>
          <w:sz w:val="24"/>
          <w:szCs w:val="24"/>
        </w:rPr>
        <w:br/>
        <w:t xml:space="preserve">  Declined my aid, while thanking me</w:t>
      </w:r>
      <w:r>
        <w:rPr>
          <w:color w:val="000000"/>
          <w:sz w:val="24"/>
          <w:szCs w:val="24"/>
        </w:rPr>
        <w:br/>
        <w:t xml:space="preserve">    For what he called my “philanthroppy?”</w:t>
      </w:r>
    </w:p>
    <w:p>
      <w:pPr>
        <w:widowControl w:val="on"/>
        <w:pBdr/>
        <w:spacing w:before="240" w:after="240" w:line="240" w:lineRule="auto"/>
        <w:ind w:left="0" w:right="0"/>
        <w:jc w:val="left"/>
      </w:pPr>
      <w:r>
        <w:rPr>
          <w:color w:val="000000"/>
          <w:sz w:val="24"/>
          <w:szCs w:val="24"/>
        </w:rPr>
        <w:t xml:space="preserve">  Some blind, suspicious fools rejoice</w:t>
      </w:r>
      <w:r>
        <w:rPr>
          <w:color w:val="000000"/>
          <w:sz w:val="24"/>
          <w:szCs w:val="24"/>
        </w:rPr>
        <w:br/>
        <w:t xml:space="preserve">    In doubting friends who wouldn’t harm them;</w:t>
      </w:r>
      <w:r>
        <w:rPr>
          <w:color w:val="000000"/>
          <w:sz w:val="24"/>
          <w:szCs w:val="24"/>
        </w:rPr>
        <w:br/>
        <w:t xml:space="preserve">  They will not hear the charmer’s voice,</w:t>
      </w:r>
      <w:r>
        <w:rPr>
          <w:color w:val="000000"/>
          <w:sz w:val="24"/>
          <w:szCs w:val="24"/>
        </w:rPr>
        <w:br/>
        <w:t xml:space="preserve">    However wisely he may charm them.</w:t>
      </w:r>
    </w:p>
    <w:p>
      <w:pPr>
        <w:widowControl w:val="on"/>
        <w:pBdr/>
        <w:spacing w:before="240" w:after="240" w:line="240" w:lineRule="auto"/>
        <w:ind w:left="0" w:right="0"/>
        <w:jc w:val="left"/>
      </w:pPr>
      <w:r>
        <w:rPr>
          <w:color w:val="000000"/>
          <w:sz w:val="24"/>
          <w:szCs w:val="24"/>
        </w:rPr>
        <w:t xml:space="preserve">  I showed him that his coat, all dust,</w:t>
      </w:r>
      <w:r>
        <w:rPr>
          <w:color w:val="000000"/>
          <w:sz w:val="24"/>
          <w:szCs w:val="24"/>
        </w:rPr>
        <w:br/>
        <w:t xml:space="preserve">    Top boots and cords provoked compassion,</w:t>
      </w:r>
      <w:r>
        <w:rPr>
          <w:color w:val="000000"/>
          <w:sz w:val="24"/>
          <w:szCs w:val="24"/>
        </w:rPr>
        <w:br/>
        <w:t xml:space="preserve">  And proved that men of station must</w:t>
      </w:r>
      <w:r>
        <w:rPr>
          <w:color w:val="000000"/>
          <w:sz w:val="24"/>
          <w:szCs w:val="24"/>
        </w:rPr>
        <w:br/>
        <w:t xml:space="preserve">    Conform to the decrees of fashion.</w:t>
      </w:r>
    </w:p>
    <w:p>
      <w:pPr>
        <w:widowControl w:val="on"/>
        <w:pBdr/>
        <w:spacing w:before="240" w:after="240" w:line="240" w:lineRule="auto"/>
        <w:ind w:left="0" w:right="0"/>
        <w:jc w:val="left"/>
      </w:pPr>
      <w:r>
        <w:rPr>
          <w:color w:val="000000"/>
          <w:sz w:val="24"/>
          <w:szCs w:val="24"/>
        </w:rPr>
        <w:t xml:space="preserve">  I showed him where to buy his hat,</w:t>
      </w:r>
      <w:r>
        <w:rPr>
          <w:color w:val="000000"/>
          <w:sz w:val="24"/>
          <w:szCs w:val="24"/>
        </w:rPr>
        <w:br/>
        <w:t xml:space="preserve">    To coat him, trouser him, and boot him;</w:t>
      </w:r>
      <w:r>
        <w:rPr>
          <w:color w:val="000000"/>
          <w:sz w:val="24"/>
          <w:szCs w:val="24"/>
        </w:rPr>
        <w:br/>
        <w:t xml:space="preserve">  But no—­he wouldn’t hear of that—­</w:t>
      </w:r>
      <w:r>
        <w:rPr>
          <w:color w:val="000000"/>
          <w:sz w:val="24"/>
          <w:szCs w:val="24"/>
        </w:rPr>
        <w:br/>
        <w:t xml:space="preserve">    “He didn’t think the style would suit him!”</w:t>
      </w:r>
    </w:p>
    <w:p>
      <w:pPr>
        <w:widowControl w:val="on"/>
        <w:pBdr/>
        <w:spacing w:before="240" w:after="240" w:line="240" w:lineRule="auto"/>
        <w:ind w:left="0" w:right="0"/>
        <w:jc w:val="left"/>
      </w:pPr>
      <w:r>
        <w:rPr>
          <w:color w:val="000000"/>
          <w:sz w:val="24"/>
          <w:szCs w:val="24"/>
        </w:rPr>
        <w:t xml:space="preserve">  I offered him a country seat,</w:t>
      </w:r>
      <w:r>
        <w:rPr>
          <w:color w:val="000000"/>
          <w:sz w:val="24"/>
          <w:szCs w:val="24"/>
        </w:rPr>
        <w:br/>
        <w:t xml:space="preserve">    And made no end of an oration;</w:t>
      </w:r>
      <w:r>
        <w:rPr>
          <w:color w:val="000000"/>
          <w:sz w:val="24"/>
          <w:szCs w:val="24"/>
        </w:rPr>
        <w:br/>
        <w:t xml:space="preserve">  I made it certainly complete,</w:t>
      </w:r>
      <w:r>
        <w:rPr>
          <w:color w:val="000000"/>
          <w:sz w:val="24"/>
          <w:szCs w:val="24"/>
        </w:rPr>
        <w:br/>
        <w:t xml:space="preserve">    And introduced the deputation.</w:t>
      </w:r>
    </w:p>
    <w:p>
      <w:pPr>
        <w:widowControl w:val="on"/>
        <w:pBdr/>
        <w:spacing w:before="240" w:after="240" w:line="240" w:lineRule="auto"/>
        <w:ind w:left="0" w:right="0"/>
        <w:jc w:val="left"/>
      </w:pPr>
      <w:r>
        <w:rPr>
          <w:color w:val="000000"/>
          <w:sz w:val="24"/>
          <w:szCs w:val="24"/>
        </w:rPr>
        <w:t xml:space="preserve">  But no—­the clown my prospects blights—­</w:t>
      </w:r>
      <w:r>
        <w:rPr>
          <w:color w:val="000000"/>
          <w:sz w:val="24"/>
          <w:szCs w:val="24"/>
        </w:rPr>
        <w:br/>
        <w:t xml:space="preserve">    (The worth of birth it surely teaches!)</w:t>
      </w:r>
      <w:r>
        <w:rPr>
          <w:color w:val="000000"/>
          <w:sz w:val="24"/>
          <w:szCs w:val="24"/>
        </w:rPr>
        <w:br/>
        <w:t xml:space="preserve">  “Why should I want to spend my nights</w:t>
      </w:r>
      <w:r>
        <w:rPr>
          <w:color w:val="000000"/>
          <w:sz w:val="24"/>
          <w:szCs w:val="24"/>
        </w:rPr>
        <w:br/>
        <w:t xml:space="preserve">    In Parliament, a-making speeches?</w:t>
      </w:r>
    </w:p>
    <w:p>
      <w:pPr>
        <w:widowControl w:val="on"/>
        <w:pBdr/>
        <w:spacing w:before="240" w:after="240" w:line="240" w:lineRule="auto"/>
        <w:ind w:left="0" w:right="0"/>
        <w:jc w:val="left"/>
      </w:pPr>
      <w:r>
        <w:rPr>
          <w:color w:val="000000"/>
          <w:sz w:val="24"/>
          <w:szCs w:val="24"/>
        </w:rPr>
        <w:t xml:space="preserve">  “I haven’t never been to school—­</w:t>
      </w:r>
      <w:r>
        <w:rPr>
          <w:color w:val="000000"/>
          <w:sz w:val="24"/>
          <w:szCs w:val="24"/>
        </w:rPr>
        <w:br/>
        <w:t xml:space="preserve">    I ain’t had not no eddication—­</w:t>
      </w:r>
      <w:r>
        <w:rPr>
          <w:color w:val="000000"/>
          <w:sz w:val="24"/>
          <w:szCs w:val="24"/>
        </w:rPr>
        <w:br/>
        <w:t xml:space="preserve">  And I should surely be a fool</w:t>
      </w:r>
      <w:r>
        <w:rPr>
          <w:color w:val="000000"/>
          <w:sz w:val="24"/>
          <w:szCs w:val="24"/>
        </w:rPr>
        <w:br/>
        <w:t xml:space="preserve">    To publish that to all the nation!”</w:t>
      </w:r>
    </w:p>
    <w:p>
      <w:pPr>
        <w:widowControl w:val="on"/>
        <w:pBdr/>
        <w:spacing w:before="240" w:after="240" w:line="240" w:lineRule="auto"/>
        <w:ind w:left="0" w:right="0"/>
        <w:jc w:val="left"/>
      </w:pPr>
      <w:r>
        <w:rPr>
          <w:color w:val="000000"/>
          <w:sz w:val="24"/>
          <w:szCs w:val="24"/>
        </w:rPr>
        <w:t xml:space="preserve">  I offered him a trotting horse—­</w:t>
      </w:r>
      <w:r>
        <w:rPr>
          <w:color w:val="000000"/>
          <w:sz w:val="24"/>
          <w:szCs w:val="24"/>
        </w:rPr>
        <w:br/>
        <w:t xml:space="preserve">    No hack had ever trotted faster—­</w:t>
      </w:r>
      <w:r>
        <w:rPr>
          <w:color w:val="000000"/>
          <w:sz w:val="24"/>
          <w:szCs w:val="24"/>
        </w:rPr>
        <w:br/>
        <w:t xml:space="preserve">  I also offered him, of course,</w:t>
      </w:r>
      <w:r>
        <w:rPr>
          <w:color w:val="000000"/>
          <w:sz w:val="24"/>
          <w:szCs w:val="24"/>
        </w:rPr>
        <w:br/>
        <w:t xml:space="preserve">    A rare and curious “old Master.”</w:t>
      </w:r>
    </w:p>
    <w:p>
      <w:pPr>
        <w:widowControl w:val="on"/>
        <w:pBdr/>
        <w:spacing w:before="240" w:after="240" w:line="240" w:lineRule="auto"/>
        <w:ind w:left="0" w:right="0"/>
        <w:jc w:val="left"/>
      </w:pPr>
      <w:r>
        <w:rPr>
          <w:color w:val="000000"/>
          <w:sz w:val="24"/>
          <w:szCs w:val="24"/>
        </w:rPr>
        <w:t xml:space="preserve">  I offered to procure him weeds—­</w:t>
      </w:r>
      <w:r>
        <w:rPr>
          <w:color w:val="000000"/>
          <w:sz w:val="24"/>
          <w:szCs w:val="24"/>
        </w:rPr>
        <w:br/>
        <w:t xml:space="preserve">    Wines fit for one in his position—­</w:t>
      </w:r>
      <w:r>
        <w:rPr>
          <w:color w:val="000000"/>
          <w:sz w:val="24"/>
          <w:szCs w:val="24"/>
        </w:rPr>
        <w:br/>
        <w:t xml:space="preserve">  But, though an ass in all his deeds,</w:t>
      </w:r>
      <w:r>
        <w:rPr>
          <w:color w:val="000000"/>
          <w:sz w:val="24"/>
          <w:szCs w:val="24"/>
        </w:rPr>
        <w:br/>
        <w:t xml:space="preserve">    He’d learnt the meaning of “commission.”</w:t>
      </w:r>
    </w:p>
    <w:p>
      <w:pPr>
        <w:widowControl w:val="on"/>
        <w:pBdr/>
        <w:spacing w:before="240" w:after="240" w:line="240" w:lineRule="auto"/>
        <w:ind w:left="0" w:right="0"/>
        <w:jc w:val="left"/>
      </w:pPr>
      <w:r>
        <w:rPr>
          <w:color w:val="000000"/>
          <w:sz w:val="24"/>
          <w:szCs w:val="24"/>
        </w:rPr>
        <w:t xml:space="preserve">  He called me “thief” the other day,</w:t>
      </w:r>
      <w:r>
        <w:rPr>
          <w:color w:val="000000"/>
          <w:sz w:val="24"/>
          <w:szCs w:val="24"/>
        </w:rPr>
        <w:br/>
        <w:t xml:space="preserve">    And daily from his door he thrusts me;</w:t>
      </w:r>
      <w:r>
        <w:rPr>
          <w:color w:val="000000"/>
          <w:sz w:val="24"/>
          <w:szCs w:val="24"/>
        </w:rPr>
        <w:br/>
        <w:t xml:space="preserve">  Much more of this, and soon I may</w:t>
      </w:r>
      <w:r>
        <w:rPr>
          <w:color w:val="000000"/>
          <w:sz w:val="24"/>
          <w:szCs w:val="24"/>
        </w:rPr>
        <w:br/>
        <w:t xml:space="preserve">    Begin to think that Brown mistrusts me.</w:t>
      </w:r>
    </w:p>
    <w:p>
      <w:pPr>
        <w:widowControl w:val="on"/>
        <w:pBdr/>
        <w:spacing w:before="240" w:after="240" w:line="240" w:lineRule="auto"/>
        <w:ind w:left="0" w:right="0"/>
        <w:jc w:val="left"/>
      </w:pPr>
      <w:r>
        <w:rPr>
          <w:color w:val="000000"/>
          <w:sz w:val="24"/>
          <w:szCs w:val="24"/>
        </w:rPr>
        <w:t xml:space="preserve">  So deaf to all sound Reason’s rule</w:t>
      </w:r>
      <w:r>
        <w:rPr>
          <w:color w:val="000000"/>
          <w:sz w:val="24"/>
          <w:szCs w:val="24"/>
        </w:rPr>
        <w:br/>
        <w:t xml:space="preserve">    This poor uneducated clown is,</w:t>
      </w:r>
      <w:r>
        <w:rPr>
          <w:color w:val="000000"/>
          <w:sz w:val="24"/>
          <w:szCs w:val="24"/>
        </w:rPr>
        <w:br/>
        <w:t xml:space="preserve">  You cannot fancy what a fool</w:t>
      </w:r>
      <w:r>
        <w:rPr>
          <w:color w:val="000000"/>
          <w:sz w:val="24"/>
          <w:szCs w:val="24"/>
        </w:rPr>
        <w:br/>
        <w:t xml:space="preserve">    Poor rich uneducated Brown is.</w:t>
      </w:r>
    </w:p>
    <w:p>
      <w:pPr>
        <w:keepNext w:val="on"/>
        <w:widowControl w:val="on"/>
        <w:pBdr/>
        <w:spacing w:before="299" w:after="299" w:line="240" w:lineRule="auto"/>
        <w:ind w:left="0" w:right="0"/>
        <w:jc w:val="left"/>
        <w:outlineLvl w:val="1"/>
      </w:pPr>
      <w:r>
        <w:rPr>
          <w:b/>
          <w:color w:val="000000"/>
          <w:sz w:val="36"/>
          <w:szCs w:val="36"/>
        </w:rPr>
        <w:t xml:space="preserve">THE THREE KINGS OF CHICKERABOO.</w:t>
      </w:r>
    </w:p>
    <w:p>
      <w:pPr>
        <w:widowControl w:val="on"/>
        <w:pBdr/>
        <w:spacing w:before="240" w:after="240" w:line="240" w:lineRule="auto"/>
        <w:ind w:left="0" w:right="0"/>
        <w:jc w:val="left"/>
      </w:pPr>
      <w:r>
        <w:rPr>
          <w:color w:val="000000"/>
          <w:sz w:val="24"/>
          <w:szCs w:val="24"/>
        </w:rPr>
        <w:t xml:space="preserve">  There were three niggers of Chickeraboo—­</w:t>
      </w:r>
      <w:r>
        <w:rPr>
          <w:color w:val="000000"/>
          <w:sz w:val="24"/>
          <w:szCs w:val="24"/>
        </w:rPr>
        <w:br/>
        <w:t xml:space="preserve">    Pacifico, Bang-Bang, Popchop—­who</w:t>
      </w:r>
      <w:r>
        <w:rPr>
          <w:color w:val="000000"/>
          <w:sz w:val="24"/>
          <w:szCs w:val="24"/>
        </w:rPr>
        <w:br/>
        <w:t xml:space="preserve">  Exclaimed, one terribly sultry day,</w:t>
      </w:r>
      <w:r>
        <w:rPr>
          <w:color w:val="000000"/>
          <w:sz w:val="24"/>
          <w:szCs w:val="24"/>
        </w:rPr>
        <w:br/>
        <w:t xml:space="preserve">    “Oh, let’s be kings in a humble way.”</w:t>
      </w:r>
    </w:p>
    <w:p>
      <w:pPr>
        <w:widowControl w:val="on"/>
        <w:pBdr/>
        <w:spacing w:before="240" w:after="240" w:line="240" w:lineRule="auto"/>
        <w:ind w:left="0" w:right="0"/>
        <w:jc w:val="left"/>
      </w:pPr>
      <w:r>
        <w:rPr>
          <w:color w:val="000000"/>
          <w:sz w:val="24"/>
          <w:szCs w:val="24"/>
        </w:rPr>
        <w:t xml:space="preserve">  The first was a highly-accomplished “bones,”</w:t>
      </w:r>
      <w:r>
        <w:rPr>
          <w:color w:val="000000"/>
          <w:sz w:val="24"/>
          <w:szCs w:val="24"/>
        </w:rPr>
        <w:br/>
        <w:t xml:space="preserve">    The next elicited banjo tones,</w:t>
      </w:r>
      <w:r>
        <w:rPr>
          <w:color w:val="000000"/>
          <w:sz w:val="24"/>
          <w:szCs w:val="24"/>
        </w:rPr>
        <w:br/>
        <w:t xml:space="preserve">  The third was a quiet, retiring chap,</w:t>
      </w:r>
      <w:r>
        <w:rPr>
          <w:color w:val="000000"/>
          <w:sz w:val="24"/>
          <w:szCs w:val="24"/>
        </w:rPr>
        <w:br/>
        <w:t xml:space="preserve">    Who danced an excellent break-down “flap.”</w:t>
      </w:r>
    </w:p>
    <w:p>
      <w:pPr>
        <w:widowControl w:val="on"/>
        <w:pBdr/>
        <w:spacing w:before="240" w:after="240" w:line="240" w:lineRule="auto"/>
        <w:ind w:left="0" w:right="0"/>
        <w:jc w:val="left"/>
      </w:pPr>
      <w:r>
        <w:rPr>
          <w:color w:val="000000"/>
          <w:sz w:val="24"/>
          <w:szCs w:val="24"/>
        </w:rPr>
        <w:t xml:space="preserve">  “We niggers,” said they, “have formed a plan</w:t>
      </w:r>
      <w:r>
        <w:rPr>
          <w:color w:val="000000"/>
          <w:sz w:val="24"/>
          <w:szCs w:val="24"/>
        </w:rPr>
        <w:br/>
        <w:t xml:space="preserve">  By which, whenever we like, we can</w:t>
      </w:r>
      <w:r>
        <w:rPr>
          <w:color w:val="000000"/>
          <w:sz w:val="24"/>
          <w:szCs w:val="24"/>
        </w:rPr>
        <w:br/>
        <w:t xml:space="preserve">  Extemporize islands near the beach,</w:t>
      </w:r>
      <w:r>
        <w:rPr>
          <w:color w:val="000000"/>
          <w:sz w:val="24"/>
          <w:szCs w:val="24"/>
        </w:rPr>
        <w:br/>
        <w:t xml:space="preserve">  And then we’ll collar an island each.</w:t>
      </w:r>
    </w:p>
    <w:p>
      <w:pPr>
        <w:widowControl w:val="on"/>
        <w:pBdr/>
        <w:spacing w:before="240" w:after="240" w:line="240" w:lineRule="auto"/>
        <w:ind w:left="0" w:right="0"/>
        <w:jc w:val="left"/>
      </w:pPr>
      <w:r>
        <w:rPr>
          <w:color w:val="000000"/>
          <w:sz w:val="24"/>
          <w:szCs w:val="24"/>
        </w:rPr>
        <w:t xml:space="preserve">  “Three casks, from somebody else’s stores,</w:t>
      </w:r>
      <w:r>
        <w:rPr>
          <w:color w:val="000000"/>
          <w:sz w:val="24"/>
          <w:szCs w:val="24"/>
        </w:rPr>
        <w:br/>
        <w:t xml:space="preserve">  Shall rep-per-esent our island shores,</w:t>
      </w:r>
      <w:r>
        <w:rPr>
          <w:color w:val="000000"/>
          <w:sz w:val="24"/>
          <w:szCs w:val="24"/>
        </w:rPr>
        <w:br/>
        <w:t xml:space="preserve">  Their sides the ocean wide shall lave,</w:t>
      </w:r>
      <w:r>
        <w:rPr>
          <w:color w:val="000000"/>
          <w:sz w:val="24"/>
          <w:szCs w:val="24"/>
        </w:rPr>
        <w:br/>
        <w:t xml:space="preserve">  Their heads just topping the briny wave.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“Great Britain’s navy scours the sea,</w:t>
      </w:r>
      <w:r>
        <w:rPr>
          <w:color w:val="000000"/>
          <w:sz w:val="24"/>
          <w:szCs w:val="24"/>
        </w:rPr>
        <w:br/>
        <w:t xml:space="preserve">  And everywhere her ships they be,</w:t>
      </w:r>
      <w:r>
        <w:rPr>
          <w:color w:val="000000"/>
          <w:sz w:val="24"/>
          <w:szCs w:val="24"/>
        </w:rPr>
        <w:br/>
        <w:t xml:space="preserve">  She’ll recognize our rank, perhaps,</w:t>
      </w:r>
      <w:r>
        <w:rPr>
          <w:color w:val="000000"/>
          <w:sz w:val="24"/>
          <w:szCs w:val="24"/>
        </w:rPr>
        <w:br/>
        <w:t xml:space="preserve">  When she discovers we’re Royal Chaps.</w:t>
      </w:r>
    </w:p>
    <w:p>
      <w:pPr>
        <w:widowControl w:val="on"/>
        <w:pBdr/>
        <w:spacing w:before="240" w:after="240" w:line="240" w:lineRule="auto"/>
        <w:ind w:left="0" w:right="0"/>
        <w:jc w:val="left"/>
      </w:pPr>
      <w:r>
        <w:rPr>
          <w:color w:val="000000"/>
          <w:sz w:val="24"/>
          <w:szCs w:val="24"/>
        </w:rPr>
        <w:t xml:space="preserve">  “If to her skirts you want to cling,</w:t>
      </w:r>
      <w:r>
        <w:rPr>
          <w:color w:val="000000"/>
          <w:sz w:val="24"/>
          <w:szCs w:val="24"/>
        </w:rPr>
        <w:br/>
        <w:t xml:space="preserve">  It’s quite sufficient that you’re a king: </w:t>
      </w:r>
      <w:r>
        <w:rPr>
          <w:color w:val="000000"/>
          <w:sz w:val="24"/>
          <w:szCs w:val="24"/>
        </w:rPr>
        <w:br/>
        <w:t xml:space="preserve">  She does not push inquiry far</w:t>
      </w:r>
      <w:r>
        <w:rPr>
          <w:color w:val="000000"/>
          <w:sz w:val="24"/>
          <w:szCs w:val="24"/>
        </w:rPr>
        <w:br/>
        <w:t xml:space="preserve">  To learn what sort of king you are.”</w:t>
      </w:r>
    </w:p>
    <w:p>
      <w:pPr>
        <w:widowControl w:val="on"/>
        <w:pBdr/>
        <w:spacing w:before="240" w:after="240" w:line="240" w:lineRule="auto"/>
        <w:ind w:left="0" w:right="0"/>
        <w:jc w:val="left"/>
      </w:pPr>
      <w:r>
        <w:rPr>
          <w:color w:val="000000"/>
          <w:sz w:val="24"/>
          <w:szCs w:val="24"/>
        </w:rPr>
        <w:t xml:space="preserve">  A ship of several thousand tons,</w:t>
      </w:r>
      <w:r>
        <w:rPr>
          <w:color w:val="000000"/>
          <w:sz w:val="24"/>
          <w:szCs w:val="24"/>
        </w:rPr>
        <w:br/>
        <w:t xml:space="preserve">  And mounting seventy-something guns,</w:t>
      </w:r>
      <w:r>
        <w:rPr>
          <w:color w:val="000000"/>
          <w:sz w:val="24"/>
          <w:szCs w:val="24"/>
        </w:rPr>
        <w:br/>
        <w:t xml:space="preserve">  Ploughed, every year, the ocean blue,</w:t>
      </w:r>
      <w:r>
        <w:rPr>
          <w:color w:val="000000"/>
          <w:sz w:val="24"/>
          <w:szCs w:val="24"/>
        </w:rPr>
        <w:br/>
        <w:t xml:space="preserve">  Discovering kings and countries new.</w:t>
      </w:r>
    </w:p>
    <w:p>
      <w:pPr>
        <w:widowControl w:val="on"/>
        <w:pBdr/>
        <w:spacing w:before="240" w:after="240" w:line="240" w:lineRule="auto"/>
        <w:ind w:left="0" w:right="0"/>
        <w:jc w:val="left"/>
      </w:pPr>
      <w:r>
        <w:rPr>
          <w:color w:val="000000"/>
          <w:sz w:val="24"/>
          <w:szCs w:val="24"/>
        </w:rPr>
        <w:t xml:space="preserve">  The brave Rear-Admiral Bailey Pip,</w:t>
      </w:r>
      <w:r>
        <w:rPr>
          <w:color w:val="000000"/>
          <w:sz w:val="24"/>
          <w:szCs w:val="24"/>
        </w:rPr>
        <w:br/>
        <w:t xml:space="preserve">  Commanding that superior ship,</w:t>
      </w:r>
      <w:r>
        <w:rPr>
          <w:color w:val="000000"/>
          <w:sz w:val="24"/>
          <w:szCs w:val="24"/>
        </w:rPr>
        <w:br/>
        <w:t xml:space="preserve">  Perceived one day, his glasses through,</w:t>
      </w:r>
      <w:r>
        <w:rPr>
          <w:color w:val="000000"/>
          <w:sz w:val="24"/>
          <w:szCs w:val="24"/>
        </w:rPr>
        <w:br/>
        <w:t xml:space="preserve">  The kings that came from Chickeraboo.</w:t>
      </w:r>
    </w:p>
    <w:p>
      <w:pPr>
        <w:widowControl w:val="on"/>
        <w:pBdr/>
        <w:spacing w:before="240" w:after="240" w:line="240" w:lineRule="auto"/>
        <w:ind w:left="0" w:right="0"/>
        <w:jc w:val="left"/>
      </w:pPr>
      <w:r>
        <w:rPr>
          <w:color w:val="000000"/>
          <w:sz w:val="24"/>
          <w:szCs w:val="24"/>
        </w:rPr>
        <w:t xml:space="preserve">  “Dear eyes!” said Admiral Pip, “I see</w:t>
      </w:r>
      <w:r>
        <w:rPr>
          <w:color w:val="000000"/>
          <w:sz w:val="24"/>
          <w:szCs w:val="24"/>
        </w:rPr>
        <w:br/>
        <w:t xml:space="preserve">  Three flourishing islands on our lee. </w:t>
      </w:r>
      <w:r>
        <w:rPr>
          <w:color w:val="000000"/>
          <w:sz w:val="24"/>
          <w:szCs w:val="24"/>
        </w:rPr>
        <w:br/>
        <w:t xml:space="preserve">  And, bless me! most extror’nary thing! </w:t>
      </w:r>
      <w:r>
        <w:rPr>
          <w:color w:val="000000"/>
          <w:sz w:val="24"/>
          <w:szCs w:val="24"/>
        </w:rPr>
        <w:br/>
        <w:t xml:space="preserve">  On every island stands a king!</w:t>
      </w:r>
    </w:p>
    <w:p>
      <w:pPr>
        <w:widowControl w:val="on"/>
        <w:pBdr/>
        <w:spacing w:before="240" w:after="240" w:line="240" w:lineRule="auto"/>
        <w:ind w:left="0" w:right="0"/>
        <w:jc w:val="left"/>
      </w:pPr>
      <w:r>
        <w:rPr>
          <w:color w:val="000000"/>
          <w:sz w:val="24"/>
          <w:szCs w:val="24"/>
        </w:rPr>
        <w:t xml:space="preserve">  “Come, lower the Admiral’s gig,” he cried,</w:t>
      </w:r>
      <w:r>
        <w:rPr>
          <w:color w:val="000000"/>
          <w:sz w:val="24"/>
          <w:szCs w:val="24"/>
        </w:rPr>
        <w:br/>
        <w:t xml:space="preserve">  “And over the dancing waves I’ll glide;</w:t>
      </w:r>
      <w:r>
        <w:rPr>
          <w:color w:val="000000"/>
          <w:sz w:val="24"/>
          <w:szCs w:val="24"/>
        </w:rPr>
        <w:br/>
        <w:t xml:space="preserve">  That low obeisance I may do</w:t>
      </w:r>
      <w:r>
        <w:rPr>
          <w:color w:val="000000"/>
          <w:sz w:val="24"/>
          <w:szCs w:val="24"/>
        </w:rPr>
        <w:br/>
        <w:t xml:space="preserve">  To those three kings of Chickeraboo!”</w:t>
      </w:r>
    </w:p>
    <w:p>
      <w:pPr>
        <w:widowControl w:val="on"/>
        <w:pBdr/>
        <w:spacing w:before="240" w:after="240" w:line="240" w:lineRule="auto"/>
        <w:ind w:left="0" w:right="0"/>
        <w:jc w:val="left"/>
      </w:pPr>
      <w:r>
        <w:rPr>
          <w:color w:val="000000"/>
          <w:sz w:val="24"/>
          <w:szCs w:val="24"/>
        </w:rPr>
        <w:t xml:space="preserve">  The admiral pulled to the islands three;</w:t>
      </w:r>
      <w:r>
        <w:rPr>
          <w:color w:val="000000"/>
          <w:sz w:val="24"/>
          <w:szCs w:val="24"/>
        </w:rPr>
        <w:br/>
        <w:t xml:space="preserve">  The kings saluted him gracious_lee_. </w:t>
      </w:r>
      <w:r>
        <w:rPr>
          <w:color w:val="000000"/>
          <w:sz w:val="24"/>
          <w:szCs w:val="24"/>
        </w:rPr>
        <w:br/>
        <w:t xml:space="preserve">  The admiral, pleased at his welcome warm,</w:t>
      </w:r>
      <w:r>
        <w:rPr>
          <w:color w:val="000000"/>
          <w:sz w:val="24"/>
          <w:szCs w:val="24"/>
        </w:rPr>
        <w:br/>
        <w:t xml:space="preserve">  Pulled out a printed Alliance form.</w:t>
      </w:r>
    </w:p>
    <w:p>
      <w:pPr>
        <w:widowControl w:val="on"/>
        <w:pBdr/>
        <w:spacing w:before="240" w:after="240" w:line="240" w:lineRule="auto"/>
        <w:ind w:left="0" w:right="0"/>
        <w:jc w:val="left"/>
      </w:pPr>
      <w:r>
        <w:rPr>
          <w:color w:val="000000"/>
          <w:sz w:val="24"/>
          <w:szCs w:val="24"/>
        </w:rPr>
        <w:t xml:space="preserve">  “Your Majesty, sign me this, I pray—­</w:t>
      </w:r>
      <w:r>
        <w:rPr>
          <w:color w:val="000000"/>
          <w:sz w:val="24"/>
          <w:szCs w:val="24"/>
        </w:rPr>
        <w:br/>
        <w:t xml:space="preserve">  I come in a friendly kind of way—­</w:t>
      </w:r>
      <w:r>
        <w:rPr>
          <w:color w:val="000000"/>
          <w:sz w:val="24"/>
          <w:szCs w:val="24"/>
        </w:rPr>
        <w:br/>
        <w:t xml:space="preserve">  I come, if you please, with the best intents,</w:t>
      </w:r>
      <w:r>
        <w:rPr>
          <w:color w:val="000000"/>
          <w:sz w:val="24"/>
          <w:szCs w:val="24"/>
        </w:rPr>
        <w:br/>
        <w:t xml:space="preserve">  And Queen Victoria’s compliments.”</w:t>
      </w:r>
    </w:p>
    <w:p>
      <w:pPr>
        <w:widowControl w:val="on"/>
        <w:pBdr/>
        <w:spacing w:before="240" w:after="240" w:line="240" w:lineRule="auto"/>
        <w:ind w:left="0" w:right="0"/>
        <w:jc w:val="left"/>
      </w:pPr>
      <w:r>
        <w:rPr>
          <w:color w:val="000000"/>
          <w:sz w:val="24"/>
          <w:szCs w:val="24"/>
        </w:rPr>
        <w:t xml:space="preserve">  The kings were pleased as they well could be;</w:t>
      </w:r>
      <w:r>
        <w:rPr>
          <w:color w:val="000000"/>
          <w:sz w:val="24"/>
          <w:szCs w:val="24"/>
        </w:rPr>
        <w:br/>
        <w:t xml:space="preserve">  The most retiring of all the three,</w:t>
      </w:r>
      <w:r>
        <w:rPr>
          <w:color w:val="000000"/>
          <w:sz w:val="24"/>
          <w:szCs w:val="24"/>
        </w:rPr>
        <w:br/>
        <w:t xml:space="preserve">  In a “cellar-flap” to his joy gave vent</w:t>
      </w:r>
      <w:r>
        <w:rPr>
          <w:color w:val="000000"/>
          <w:sz w:val="24"/>
          <w:szCs w:val="24"/>
        </w:rPr>
        <w:br/>
        <w:t xml:space="preserve">  With a banjo-bones accompaniment.</w:t>
      </w:r>
    </w:p>
    <w:p>
      <w:pPr>
        <w:widowControl w:val="on"/>
        <w:pBdr/>
        <w:spacing w:before="240" w:after="240" w:line="240" w:lineRule="auto"/>
        <w:ind w:left="0" w:right="0"/>
        <w:jc w:val="left"/>
      </w:pPr>
      <w:r>
        <w:rPr>
          <w:color w:val="000000"/>
          <w:sz w:val="24"/>
          <w:szCs w:val="24"/>
        </w:rPr>
        <w:t xml:space="preserve">  The great Rear-Admiral Bailey Pip</w:t>
      </w:r>
      <w:r>
        <w:rPr>
          <w:color w:val="000000"/>
          <w:sz w:val="24"/>
          <w:szCs w:val="24"/>
        </w:rPr>
        <w:br/>
        <w:t xml:space="preserve">  Embarked on board his jolly big ship,</w:t>
      </w:r>
      <w:r>
        <w:rPr>
          <w:color w:val="000000"/>
          <w:sz w:val="24"/>
          <w:szCs w:val="24"/>
        </w:rPr>
        <w:br/>
        <w:t xml:space="preserve">  Blue Peter flew from his lofty fore,</w:t>
      </w:r>
      <w:r>
        <w:rPr>
          <w:color w:val="000000"/>
          <w:sz w:val="24"/>
          <w:szCs w:val="24"/>
        </w:rPr>
        <w:br/>
        <w:t xml:space="preserve">  And off he sailed to his native shore.</w:t>
      </w:r>
    </w:p>
    <w:p>
      <w:pPr>
        <w:widowControl w:val="on"/>
        <w:pBdr/>
        <w:spacing w:before="240" w:after="240" w:line="240" w:lineRule="auto"/>
        <w:ind w:left="0" w:right="0"/>
        <w:jc w:val="left"/>
      </w:pPr>
      <w:r>
        <w:rPr>
          <w:color w:val="000000"/>
          <w:sz w:val="24"/>
          <w:szCs w:val="24"/>
        </w:rPr>
        <w:t xml:space="preserve">  Admiral Pip directly went</w:t>
      </w:r>
      <w:r>
        <w:rPr>
          <w:color w:val="000000"/>
          <w:sz w:val="24"/>
          <w:szCs w:val="24"/>
        </w:rPr>
        <w:br/>
        <w:t xml:space="preserve">  To the Lord at the head of the Government,</w:t>
      </w:r>
      <w:r>
        <w:rPr>
          <w:color w:val="000000"/>
          <w:sz w:val="24"/>
          <w:szCs w:val="24"/>
        </w:rPr>
        <w:br/>
        <w:t xml:space="preserve">  Who made him, by a stroke of a quill,</w:t>
      </w:r>
      <w:r>
        <w:rPr>
          <w:color w:val="000000"/>
          <w:sz w:val="24"/>
          <w:szCs w:val="24"/>
        </w:rPr>
        <w:br/>
        <w:t xml:space="preserve">  Baron de Pippe, of Pippetonneville.</w:t>
      </w:r>
    </w:p>
    <w:p>
      <w:pPr>
        <w:widowControl w:val="on"/>
        <w:pBdr/>
        <w:spacing w:before="240" w:after="240" w:line="240" w:lineRule="auto"/>
        <w:ind w:left="0" w:right="0"/>
        <w:jc w:val="left"/>
      </w:pPr>
      <w:r>
        <w:rPr>
          <w:color w:val="000000"/>
          <w:sz w:val="24"/>
          <w:szCs w:val="24"/>
        </w:rPr>
        <w:t xml:space="preserve">  The College of Heralds permission yield</w:t>
      </w:r>
      <w:r>
        <w:rPr>
          <w:color w:val="000000"/>
          <w:sz w:val="24"/>
          <w:szCs w:val="24"/>
        </w:rPr>
        <w:br/>
        <w:t xml:space="preserve">  That he should quarter upon his shield</w:t>
      </w:r>
      <w:r>
        <w:rPr>
          <w:color w:val="000000"/>
          <w:sz w:val="24"/>
          <w:szCs w:val="24"/>
        </w:rPr>
        <w:br/>
        <w:t xml:space="preserve">  Three islands, </w:t>
      </w:r>
      <w:r>
        <w:rPr>
          <w:i/>
          <w:color w:val="000000"/>
          <w:sz w:val="24"/>
          <w:szCs w:val="24"/>
        </w:rPr>
        <w:t xml:space="preserve">vert</w:t>
      </w:r>
      <w:r>
        <w:rPr>
          <w:color w:val="000000"/>
          <w:sz w:val="24"/>
          <w:szCs w:val="24"/>
        </w:rPr>
        <w:t xml:space="preserve">, on a field of blue,</w:t>
      </w:r>
      <w:r>
        <w:rPr>
          <w:color w:val="000000"/>
          <w:sz w:val="24"/>
          <w:szCs w:val="24"/>
        </w:rPr>
        <w:br/>
        <w:t xml:space="preserve">  With the pregnant motto “Chickeraboo.”</w:t>
      </w:r>
    </w:p>
    <w:p>
      <w:pPr>
        <w:widowControl w:val="on"/>
        <w:pBdr/>
        <w:spacing w:before="240" w:after="240" w:line="240" w:lineRule="auto"/>
        <w:ind w:left="0" w:right="0"/>
        <w:jc w:val="left"/>
      </w:pPr>
      <w:r>
        <w:rPr>
          <w:color w:val="000000"/>
          <w:sz w:val="24"/>
          <w:szCs w:val="24"/>
        </w:rPr>
        <w:t xml:space="preserve">  Ambassadors, yes, and attaches, too,</w:t>
      </w:r>
      <w:r>
        <w:rPr>
          <w:color w:val="000000"/>
          <w:sz w:val="24"/>
          <w:szCs w:val="24"/>
        </w:rPr>
        <w:br/>
        <w:t xml:space="preserve">  Are going to sail for Chickeraboo,</w:t>
      </w:r>
      <w:r>
        <w:rPr>
          <w:color w:val="000000"/>
          <w:sz w:val="24"/>
          <w:szCs w:val="24"/>
        </w:rPr>
        <w:br/>
        <w:t xml:space="preserve">  And, see, on the good ship’s crowded deck,</w:t>
      </w:r>
      <w:r>
        <w:rPr>
          <w:color w:val="000000"/>
          <w:sz w:val="24"/>
          <w:szCs w:val="24"/>
        </w:rPr>
        <w:br/>
        <w:t xml:space="preserve">  A bishop, who’s going out there on spec.</w:t>
      </w:r>
    </w:p>
    <w:p>
      <w:pPr>
        <w:widowControl w:val="on"/>
        <w:pBdr/>
        <w:spacing w:before="240" w:after="240" w:line="240" w:lineRule="auto"/>
        <w:ind w:left="0" w:right="0"/>
        <w:jc w:val="left"/>
      </w:pPr>
      <w:r>
        <w:rPr>
          <w:color w:val="000000"/>
          <w:sz w:val="24"/>
          <w:szCs w:val="24"/>
        </w:rPr>
        <w:t xml:space="preserve">  And let us all hope that blissful things</w:t>
      </w:r>
      <w:r>
        <w:rPr>
          <w:color w:val="000000"/>
          <w:sz w:val="24"/>
          <w:szCs w:val="24"/>
        </w:rPr>
        <w:br/>
        <w:t xml:space="preserve">  May come of alliance with darkey kings. </w:t>
      </w:r>
      <w:r>
        <w:rPr>
          <w:color w:val="000000"/>
          <w:sz w:val="24"/>
          <w:szCs w:val="24"/>
        </w:rPr>
        <w:br/>
        <w:t xml:space="preserve">  Oh, may we never, whatever we do,</w:t>
      </w:r>
      <w:r>
        <w:rPr>
          <w:color w:val="000000"/>
          <w:sz w:val="24"/>
          <w:szCs w:val="24"/>
        </w:rPr>
        <w:br/>
        <w:t xml:space="preserve">  Declare a war with Chickeraboo!</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BISHOP OF RUM-TI-FOO.</w:t>
      </w:r>
    </w:p>
    <w:p>
      <w:pPr>
        <w:widowControl w:val="on"/>
        <w:pBdr/>
        <w:spacing w:before="240" w:after="240" w:line="240" w:lineRule="auto"/>
        <w:ind w:left="0" w:right="0"/>
        <w:jc w:val="left"/>
      </w:pPr>
      <w:r>
        <w:rPr>
          <w:color w:val="000000"/>
          <w:sz w:val="24"/>
          <w:szCs w:val="24"/>
        </w:rPr>
        <w:t xml:space="preserve">  From east and south the holy clan</w:t>
      </w:r>
      <w:r>
        <w:rPr>
          <w:color w:val="000000"/>
          <w:sz w:val="24"/>
          <w:szCs w:val="24"/>
        </w:rPr>
        <w:br/>
        <w:t xml:space="preserve">  Of bishops gathered, to a man;</w:t>
      </w:r>
      <w:r>
        <w:rPr>
          <w:color w:val="000000"/>
          <w:sz w:val="24"/>
          <w:szCs w:val="24"/>
        </w:rPr>
        <w:br/>
        <w:t xml:space="preserve">  To synod, called Pan-Anglican;</w:t>
      </w:r>
      <w:r>
        <w:rPr>
          <w:color w:val="000000"/>
          <w:sz w:val="24"/>
          <w:szCs w:val="24"/>
        </w:rPr>
        <w:br/>
        <w:t xml:space="preserve">    In flocking crowds they came. </w:t>
      </w:r>
      <w:r>
        <w:rPr>
          <w:color w:val="000000"/>
          <w:sz w:val="24"/>
          <w:szCs w:val="24"/>
        </w:rPr>
        <w:br/>
        <w:t xml:space="preserve">  Among them was a Bishop, who</w:t>
      </w:r>
      <w:r>
        <w:rPr>
          <w:color w:val="000000"/>
          <w:sz w:val="24"/>
          <w:szCs w:val="24"/>
        </w:rPr>
        <w:br/>
        <w:t xml:space="preserve">  Had lately been appointed to</w:t>
      </w:r>
      <w:r>
        <w:rPr>
          <w:color w:val="000000"/>
          <w:sz w:val="24"/>
          <w:szCs w:val="24"/>
        </w:rPr>
        <w:br/>
        <w:t xml:space="preserve">  The balmy isle of Rum-ti-Foo,</w:t>
      </w:r>
      <w:r>
        <w:rPr>
          <w:color w:val="000000"/>
          <w:sz w:val="24"/>
          <w:szCs w:val="24"/>
        </w:rPr>
        <w:br/>
        <w:t xml:space="preserve">    And Peter was his name.</w:t>
      </w:r>
    </w:p>
    <w:p>
      <w:pPr>
        <w:widowControl w:val="on"/>
        <w:pBdr/>
        <w:spacing w:before="240" w:after="240" w:line="240" w:lineRule="auto"/>
        <w:ind w:left="0" w:right="0"/>
        <w:jc w:val="left"/>
      </w:pPr>
      <w:r>
        <w:rPr>
          <w:color w:val="000000"/>
          <w:sz w:val="24"/>
          <w:szCs w:val="24"/>
        </w:rPr>
        <w:t xml:space="preserve">  His people—­twenty-three in sum—­</w:t>
      </w:r>
      <w:r>
        <w:rPr>
          <w:color w:val="000000"/>
          <w:sz w:val="24"/>
          <w:szCs w:val="24"/>
        </w:rPr>
        <w:br/>
        <w:t xml:space="preserve">  They played the eloquent tum-tum</w:t>
      </w:r>
      <w:r>
        <w:rPr>
          <w:color w:val="000000"/>
          <w:sz w:val="24"/>
          <w:szCs w:val="24"/>
        </w:rPr>
        <w:br/>
        <w:t xml:space="preserve">  And lived on scalps served up in rum—­</w:t>
      </w:r>
      <w:r>
        <w:rPr>
          <w:color w:val="000000"/>
          <w:sz w:val="24"/>
          <w:szCs w:val="24"/>
        </w:rPr>
        <w:br/>
        <w:t xml:space="preserve">    The only sauce they knew,</w:t>
      </w:r>
      <w:r>
        <w:rPr>
          <w:color w:val="000000"/>
          <w:sz w:val="24"/>
          <w:szCs w:val="24"/>
        </w:rPr>
        <w:br/>
        <w:t xml:space="preserve">  When, first good Bishop Peter came</w:t>
      </w:r>
      <w:r>
        <w:rPr>
          <w:color w:val="000000"/>
          <w:sz w:val="24"/>
          <w:szCs w:val="24"/>
        </w:rPr>
        <w:br/>
        <w:t xml:space="preserve">  (For Peter was that Bishop’s name),</w:t>
      </w:r>
      <w:r>
        <w:rPr>
          <w:color w:val="000000"/>
          <w:sz w:val="24"/>
          <w:szCs w:val="24"/>
        </w:rPr>
        <w:br/>
        <w:t xml:space="preserve">  To humor them, he did the same</w:t>
      </w:r>
      <w:r>
        <w:rPr>
          <w:color w:val="000000"/>
          <w:sz w:val="24"/>
          <w:szCs w:val="24"/>
        </w:rPr>
        <w:br/>
        <w:t xml:space="preserve">    As they of Rum-ti-Foo.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His flock, I’ve often heard him tell,</w:t>
      </w:r>
      <w:r>
        <w:rPr>
          <w:color w:val="000000"/>
          <w:sz w:val="24"/>
          <w:szCs w:val="24"/>
        </w:rPr>
        <w:br/>
        <w:t xml:space="preserve">  (His name was Peter) loved him well,</w:t>
      </w:r>
      <w:r>
        <w:rPr>
          <w:color w:val="000000"/>
          <w:sz w:val="24"/>
          <w:szCs w:val="24"/>
        </w:rPr>
        <w:br/>
        <w:t xml:space="preserve">  And summoned by the sound of bell,</w:t>
      </w:r>
      <w:r>
        <w:rPr>
          <w:color w:val="000000"/>
          <w:sz w:val="24"/>
          <w:szCs w:val="24"/>
        </w:rPr>
        <w:br/>
        <w:t xml:space="preserve">    In crowds together came. </w:t>
      </w:r>
      <w:r>
        <w:rPr>
          <w:color w:val="000000"/>
          <w:sz w:val="24"/>
          <w:szCs w:val="24"/>
        </w:rPr>
        <w:br/>
        <w:t xml:space="preserve">  “Oh, massa, why you go away? </w:t>
      </w:r>
      <w:r>
        <w:rPr>
          <w:color w:val="000000"/>
          <w:sz w:val="24"/>
          <w:szCs w:val="24"/>
        </w:rPr>
        <w:br/>
        <w:t xml:space="preserve">  Oh, Massa Peter, please to stay.” </w:t>
      </w:r>
      <w:r>
        <w:rPr>
          <w:color w:val="000000"/>
          <w:sz w:val="24"/>
          <w:szCs w:val="24"/>
        </w:rPr>
        <w:br/>
        <w:t xml:space="preserve">  (They called him Peter, people say,</w:t>
      </w:r>
      <w:r>
        <w:rPr>
          <w:color w:val="000000"/>
          <w:sz w:val="24"/>
          <w:szCs w:val="24"/>
        </w:rPr>
        <w:br/>
        <w:t xml:space="preserve">    Because it was his name.)</w:t>
      </w:r>
    </w:p>
    <w:p>
      <w:pPr>
        <w:widowControl w:val="on"/>
        <w:pBdr/>
        <w:spacing w:before="240" w:after="240" w:line="240" w:lineRule="auto"/>
        <w:ind w:left="0" w:right="0"/>
        <w:jc w:val="left"/>
      </w:pPr>
      <w:r>
        <w:rPr>
          <w:color w:val="000000"/>
          <w:sz w:val="24"/>
          <w:szCs w:val="24"/>
        </w:rPr>
        <w:t xml:space="preserve">  He told them all good boys to be,</w:t>
      </w:r>
      <w:r>
        <w:rPr>
          <w:color w:val="000000"/>
          <w:sz w:val="24"/>
          <w:szCs w:val="24"/>
        </w:rPr>
        <w:br/>
        <w:t xml:space="preserve">  And sailed away across the sea. </w:t>
      </w:r>
      <w:r>
        <w:rPr>
          <w:color w:val="000000"/>
          <w:sz w:val="24"/>
          <w:szCs w:val="24"/>
        </w:rPr>
        <w:br/>
        <w:t xml:space="preserve">  At London Bridge that Bishop he</w:t>
      </w:r>
      <w:r>
        <w:rPr>
          <w:color w:val="000000"/>
          <w:sz w:val="24"/>
          <w:szCs w:val="24"/>
        </w:rPr>
        <w:br/>
        <w:t xml:space="preserve">    Arrived one Tuesday night—­</w:t>
      </w:r>
      <w:r>
        <w:rPr>
          <w:color w:val="000000"/>
          <w:sz w:val="24"/>
          <w:szCs w:val="24"/>
        </w:rPr>
        <w:br/>
        <w:t xml:space="preserve">  And as that night he homeward strode</w:t>
      </w:r>
      <w:r>
        <w:rPr>
          <w:color w:val="000000"/>
          <w:sz w:val="24"/>
          <w:szCs w:val="24"/>
        </w:rPr>
        <w:br/>
        <w:t xml:space="preserve">  To his Pan-Anglican abode,</w:t>
      </w:r>
      <w:r>
        <w:rPr>
          <w:color w:val="000000"/>
          <w:sz w:val="24"/>
          <w:szCs w:val="24"/>
        </w:rPr>
        <w:br/>
        <w:t xml:space="preserve">  He passed along the Borough Road</w:t>
      </w:r>
      <w:r>
        <w:rPr>
          <w:color w:val="000000"/>
          <w:sz w:val="24"/>
          <w:szCs w:val="24"/>
        </w:rPr>
        <w:br/>
        <w:t xml:space="preserve">    And saw a gruesome sight.</w:t>
      </w:r>
    </w:p>
    <w:p>
      <w:pPr>
        <w:widowControl w:val="on"/>
        <w:pBdr/>
        <w:spacing w:before="240" w:after="240" w:line="240" w:lineRule="auto"/>
        <w:ind w:left="0" w:right="0"/>
        <w:jc w:val="left"/>
      </w:pPr>
      <w:r>
        <w:rPr>
          <w:color w:val="000000"/>
          <w:sz w:val="24"/>
          <w:szCs w:val="24"/>
        </w:rPr>
        <w:t xml:space="preserve">  He saw a crowd assembled round</w:t>
      </w:r>
      <w:r>
        <w:rPr>
          <w:color w:val="000000"/>
          <w:sz w:val="24"/>
          <w:szCs w:val="24"/>
        </w:rPr>
        <w:br/>
        <w:t xml:space="preserve">  A person dancing on the ground,</w:t>
      </w:r>
      <w:r>
        <w:rPr>
          <w:color w:val="000000"/>
          <w:sz w:val="24"/>
          <w:szCs w:val="24"/>
        </w:rPr>
        <w:br/>
        <w:t xml:space="preserve">  Who straight began to leap and bound</w:t>
      </w:r>
      <w:r>
        <w:rPr>
          <w:color w:val="000000"/>
          <w:sz w:val="24"/>
          <w:szCs w:val="24"/>
        </w:rPr>
        <w:br/>
        <w:t xml:space="preserve">    With all his might and main. </w:t>
      </w:r>
      <w:r>
        <w:rPr>
          <w:color w:val="000000"/>
          <w:sz w:val="24"/>
          <w:szCs w:val="24"/>
        </w:rPr>
        <w:br/>
        <w:t xml:space="preserve">  To see that dancing man he stopped. </w:t>
      </w:r>
      <w:r>
        <w:rPr>
          <w:color w:val="000000"/>
          <w:sz w:val="24"/>
          <w:szCs w:val="24"/>
        </w:rPr>
        <w:br/>
        <w:t xml:space="preserve">  Who twirled and wriggled, skipped and hopped,</w:t>
      </w:r>
      <w:r>
        <w:rPr>
          <w:color w:val="000000"/>
          <w:sz w:val="24"/>
          <w:szCs w:val="24"/>
        </w:rPr>
        <w:br/>
        <w:t xml:space="preserve">  Then down incontinently dropped,</w:t>
      </w:r>
      <w:r>
        <w:rPr>
          <w:color w:val="000000"/>
          <w:sz w:val="24"/>
          <w:szCs w:val="24"/>
        </w:rPr>
        <w:br/>
        <w:t xml:space="preserve">    And then sprang up again.</w:t>
      </w:r>
    </w:p>
    <w:p>
      <w:pPr>
        <w:widowControl w:val="on"/>
        <w:pBdr/>
        <w:spacing w:before="240" w:after="240" w:line="240" w:lineRule="auto"/>
        <w:ind w:left="0" w:right="0"/>
        <w:jc w:val="left"/>
      </w:pPr>
      <w:r>
        <w:rPr>
          <w:color w:val="000000"/>
          <w:sz w:val="24"/>
          <w:szCs w:val="24"/>
        </w:rPr>
        <w:t xml:space="preserve">  The Bishop chuckled at the sight,</w:t>
      </w:r>
      <w:r>
        <w:rPr>
          <w:color w:val="000000"/>
          <w:sz w:val="24"/>
          <w:szCs w:val="24"/>
        </w:rPr>
        <w:br/>
        <w:t xml:space="preserve">  “This style of dancing would delight</w:t>
      </w:r>
      <w:r>
        <w:rPr>
          <w:color w:val="000000"/>
          <w:sz w:val="24"/>
          <w:szCs w:val="24"/>
        </w:rPr>
        <w:br/>
        <w:t xml:space="preserve">  A simple Rum-ti-Foozle-ite. </w:t>
      </w:r>
      <w:r>
        <w:rPr>
          <w:color w:val="000000"/>
          <w:sz w:val="24"/>
          <w:szCs w:val="24"/>
        </w:rPr>
        <w:br/>
        <w:t xml:space="preserve">    I’ll learn it, if I can,</w:t>
      </w:r>
      <w:r>
        <w:rPr>
          <w:color w:val="000000"/>
          <w:sz w:val="24"/>
          <w:szCs w:val="24"/>
        </w:rPr>
        <w:br/>
        <w:t xml:space="preserve">  To please the tribe when I get back.” </w:t>
      </w:r>
      <w:r>
        <w:rPr>
          <w:color w:val="000000"/>
          <w:sz w:val="24"/>
          <w:szCs w:val="24"/>
        </w:rPr>
        <w:br/>
        <w:t xml:space="preserve">  He begged the man to teach his knack. </w:t>
      </w:r>
      <w:r>
        <w:rPr>
          <w:color w:val="000000"/>
          <w:sz w:val="24"/>
          <w:szCs w:val="24"/>
        </w:rPr>
        <w:br/>
        <w:t xml:space="preserve">  “Right Reverend Sir, in half a crack,”</w:t>
      </w:r>
      <w:r>
        <w:rPr>
          <w:color w:val="000000"/>
          <w:sz w:val="24"/>
          <w:szCs w:val="24"/>
        </w:rPr>
        <w:br/>
        <w:t xml:space="preserve">    Replied that dancing man.</w:t>
      </w:r>
    </w:p>
    <w:p>
      <w:pPr>
        <w:widowControl w:val="on"/>
        <w:pBdr/>
        <w:spacing w:before="240" w:after="240" w:line="240" w:lineRule="auto"/>
        <w:ind w:left="0" w:right="0"/>
        <w:jc w:val="left"/>
      </w:pPr>
      <w:r>
        <w:rPr>
          <w:color w:val="000000"/>
          <w:sz w:val="24"/>
          <w:szCs w:val="24"/>
        </w:rPr>
        <w:t xml:space="preserve">  The dancing man he worked away</w:t>
      </w:r>
      <w:r>
        <w:rPr>
          <w:color w:val="000000"/>
          <w:sz w:val="24"/>
          <w:szCs w:val="24"/>
        </w:rPr>
        <w:br/>
        <w:t xml:space="preserve">  And taught the Bishop every day—­</w:t>
      </w:r>
      <w:r>
        <w:rPr>
          <w:color w:val="000000"/>
          <w:sz w:val="24"/>
          <w:szCs w:val="24"/>
        </w:rPr>
        <w:br/>
        <w:t xml:space="preserve">  The dancer skipped like any fay—­</w:t>
      </w:r>
      <w:r>
        <w:rPr>
          <w:color w:val="000000"/>
          <w:sz w:val="24"/>
          <w:szCs w:val="24"/>
        </w:rPr>
        <w:br/>
        <w:t xml:space="preserve">    Good Peter did the same. </w:t>
      </w:r>
      <w:r>
        <w:rPr>
          <w:color w:val="000000"/>
          <w:sz w:val="24"/>
          <w:szCs w:val="24"/>
        </w:rPr>
        <w:br/>
        <w:t xml:space="preserve">  The Bishop buckled to his task</w:t>
      </w:r>
      <w:r>
        <w:rPr>
          <w:color w:val="000000"/>
          <w:sz w:val="24"/>
          <w:szCs w:val="24"/>
        </w:rPr>
        <w:br/>
        <w:t xml:space="preserve">  With </w:t>
      </w:r>
      <w:r>
        <w:rPr>
          <w:i/>
          <w:color w:val="000000"/>
          <w:sz w:val="24"/>
          <w:szCs w:val="24"/>
        </w:rPr>
        <w:t xml:space="preserve">battements</w:t>
      </w:r>
      <w:r>
        <w:rPr>
          <w:color w:val="000000"/>
          <w:sz w:val="24"/>
          <w:szCs w:val="24"/>
        </w:rPr>
        <w:t xml:space="preserve">, cuts, and </w:t>
      </w:r>
      <w:r>
        <w:rPr>
          <w:i/>
          <w:color w:val="000000"/>
          <w:sz w:val="24"/>
          <w:szCs w:val="24"/>
        </w:rPr>
        <w:t xml:space="preserve">pas de basque</w:t>
      </w:r>
      <w:r>
        <w:rPr>
          <w:color w:val="000000"/>
          <w:sz w:val="24"/>
          <w:szCs w:val="24"/>
        </w:rPr>
        <w:br/>
        <w:t xml:space="preserve">  (I’ll tell you, if you care to ask,</w:t>
      </w:r>
      <w:r>
        <w:rPr>
          <w:color w:val="000000"/>
          <w:sz w:val="24"/>
          <w:szCs w:val="24"/>
        </w:rPr>
        <w:br/>
        <w:t xml:space="preserve">    That Peter was his name).</w:t>
      </w:r>
    </w:p>
    <w:p>
      <w:pPr>
        <w:widowControl w:val="on"/>
        <w:pBdr/>
        <w:spacing w:before="240" w:after="240" w:line="240" w:lineRule="auto"/>
        <w:ind w:left="0" w:right="0"/>
        <w:jc w:val="left"/>
      </w:pPr>
      <w:r>
        <w:rPr>
          <w:color w:val="000000"/>
          <w:sz w:val="24"/>
          <w:szCs w:val="24"/>
        </w:rPr>
        <w:t xml:space="preserve">  “Come, walk like this,” the dancer said,</w:t>
      </w:r>
      <w:r>
        <w:rPr>
          <w:color w:val="000000"/>
          <w:sz w:val="24"/>
          <w:szCs w:val="24"/>
        </w:rPr>
        <w:br/>
        <w:t xml:space="preserve">  “Stick out your toes—­stick in your head. </w:t>
      </w:r>
      <w:r>
        <w:rPr>
          <w:color w:val="000000"/>
          <w:sz w:val="24"/>
          <w:szCs w:val="24"/>
        </w:rPr>
        <w:br/>
        <w:t xml:space="preserve">  Stalk on with quick, galvanic tread—­</w:t>
      </w:r>
      <w:r>
        <w:rPr>
          <w:color w:val="000000"/>
          <w:sz w:val="24"/>
          <w:szCs w:val="24"/>
        </w:rPr>
        <w:br/>
        <w:t xml:space="preserve">    Your fingers thus extend;</w:t>
      </w:r>
      <w:r>
        <w:rPr>
          <w:color w:val="000000"/>
          <w:sz w:val="24"/>
          <w:szCs w:val="24"/>
        </w:rPr>
        <w:br/>
        <w:t xml:space="preserve">  The attitude’s considered quaint,”</w:t>
      </w:r>
      <w:r>
        <w:rPr>
          <w:color w:val="000000"/>
          <w:sz w:val="24"/>
          <w:szCs w:val="24"/>
        </w:rPr>
        <w:br/>
        <w:t xml:space="preserve">  The weary Bishop, feeling faint,</w:t>
      </w:r>
      <w:r>
        <w:rPr>
          <w:color w:val="000000"/>
          <w:sz w:val="24"/>
          <w:szCs w:val="24"/>
        </w:rPr>
        <w:br/>
        <w:t xml:space="preserve">  Replied, “I do not say it ain’t,</w:t>
      </w:r>
      <w:r>
        <w:rPr>
          <w:color w:val="000000"/>
          <w:sz w:val="24"/>
          <w:szCs w:val="24"/>
        </w:rPr>
        <w:br/>
        <w:t xml:space="preserve">    But ‘Time!’ my Christian friend!”</w:t>
      </w:r>
    </w:p>
    <w:p>
      <w:pPr>
        <w:widowControl w:val="on"/>
        <w:pBdr/>
        <w:spacing w:before="240" w:after="240" w:line="240" w:lineRule="auto"/>
        <w:ind w:left="0" w:right="0"/>
        <w:jc w:val="left"/>
      </w:pPr>
      <w:r>
        <w:rPr>
          <w:color w:val="000000"/>
          <w:sz w:val="24"/>
          <w:szCs w:val="24"/>
        </w:rPr>
        <w:t xml:space="preserve">  “We now proceed to something new—­</w:t>
      </w:r>
      <w:r>
        <w:rPr>
          <w:color w:val="000000"/>
          <w:sz w:val="24"/>
          <w:szCs w:val="24"/>
        </w:rPr>
        <w:br/>
        <w:t xml:space="preserve">  Dance as the Paynes and Lauris do,</w:t>
      </w:r>
      <w:r>
        <w:rPr>
          <w:color w:val="000000"/>
          <w:sz w:val="24"/>
          <w:szCs w:val="24"/>
        </w:rPr>
        <w:br/>
        <w:t xml:space="preserve">  Like this—­one, two—­one, two—­one, two.” </w:t>
      </w:r>
      <w:r>
        <w:rPr>
          <w:color w:val="000000"/>
          <w:sz w:val="24"/>
          <w:szCs w:val="24"/>
        </w:rPr>
        <w:br/>
        <w:t xml:space="preserve">    The Bishop, never proud,</w:t>
      </w:r>
      <w:r>
        <w:rPr>
          <w:color w:val="000000"/>
          <w:sz w:val="24"/>
          <w:szCs w:val="24"/>
        </w:rPr>
        <w:br/>
        <w:t xml:space="preserve">  But in an overwhelming heat</w:t>
      </w:r>
      <w:r>
        <w:rPr>
          <w:color w:val="000000"/>
          <w:sz w:val="24"/>
          <w:szCs w:val="24"/>
        </w:rPr>
        <w:br/>
        <w:t xml:space="preserve">  (His name was Peter, I repeat),</w:t>
      </w:r>
      <w:r>
        <w:rPr>
          <w:color w:val="000000"/>
          <w:sz w:val="24"/>
          <w:szCs w:val="24"/>
        </w:rPr>
        <w:br/>
        <w:t xml:space="preserve">  Performed the Payne and Lauri feat,</w:t>
      </w:r>
      <w:r>
        <w:rPr>
          <w:color w:val="000000"/>
          <w:sz w:val="24"/>
          <w:szCs w:val="24"/>
        </w:rPr>
        <w:br/>
        <w:t xml:space="preserve">    And puffed his thanks aloud.</w:t>
      </w:r>
    </w:p>
    <w:p>
      <w:pPr>
        <w:widowControl w:val="on"/>
        <w:pBdr/>
        <w:spacing w:before="240" w:after="240" w:line="240" w:lineRule="auto"/>
        <w:ind w:left="0" w:right="0"/>
        <w:jc w:val="left"/>
      </w:pPr>
      <w:r>
        <w:rPr>
          <w:color w:val="000000"/>
          <w:sz w:val="24"/>
          <w:szCs w:val="24"/>
        </w:rPr>
        <w:t xml:space="preserve">  Another game the dancer planned—­</w:t>
      </w:r>
      <w:r>
        <w:rPr>
          <w:color w:val="000000"/>
          <w:sz w:val="24"/>
          <w:szCs w:val="24"/>
        </w:rPr>
        <w:br/>
        <w:t xml:space="preserve">  “Just take your ankle in your hand,</w:t>
      </w:r>
      <w:r>
        <w:rPr>
          <w:color w:val="000000"/>
          <w:sz w:val="24"/>
          <w:szCs w:val="24"/>
        </w:rPr>
        <w:br/>
        <w:t xml:space="preserve">  And try, my lord, if you can stand—­</w:t>
      </w:r>
      <w:r>
        <w:rPr>
          <w:color w:val="000000"/>
          <w:sz w:val="24"/>
          <w:szCs w:val="24"/>
        </w:rPr>
        <w:br/>
        <w:t xml:space="preserve">    Your body stiff and stark. </w:t>
      </w:r>
      <w:r>
        <w:rPr>
          <w:color w:val="000000"/>
          <w:sz w:val="24"/>
          <w:szCs w:val="24"/>
        </w:rPr>
        <w:br/>
        <w:t xml:space="preserve">  If, when revisiting your see,</w:t>
      </w:r>
      <w:r>
        <w:rPr>
          <w:color w:val="000000"/>
          <w:sz w:val="24"/>
          <w:szCs w:val="24"/>
        </w:rPr>
        <w:br/>
        <w:t xml:space="preserve">  You learnt to hop on shore—­like me—­</w:t>
      </w:r>
      <w:r>
        <w:rPr>
          <w:color w:val="000000"/>
          <w:sz w:val="24"/>
          <w:szCs w:val="24"/>
        </w:rPr>
        <w:br/>
        <w:t xml:space="preserve">  The novelty must striking be,</w:t>
      </w:r>
      <w:r>
        <w:rPr>
          <w:color w:val="000000"/>
          <w:sz w:val="24"/>
          <w:szCs w:val="24"/>
        </w:rPr>
        <w:br/>
        <w:t xml:space="preserve">    And must excite remark.”</w:t>
      </w:r>
    </w:p>
    <w:p>
      <w:pPr>
        <w:widowControl w:val="on"/>
        <w:pBdr/>
        <w:spacing w:before="240" w:after="240" w:line="240" w:lineRule="auto"/>
        <w:ind w:left="0" w:right="0"/>
        <w:jc w:val="left"/>
      </w:pPr>
      <w:r>
        <w:rPr>
          <w:color w:val="000000"/>
          <w:sz w:val="24"/>
          <w:szCs w:val="24"/>
        </w:rPr>
        <w:t xml:space="preserve">  “No,” said the worthy Bishop, “No;</w:t>
      </w:r>
      <w:r>
        <w:rPr>
          <w:color w:val="000000"/>
          <w:sz w:val="24"/>
          <w:szCs w:val="24"/>
        </w:rPr>
        <w:br/>
        <w:t xml:space="preserve">  That is a length to which, I trow,</w:t>
      </w:r>
      <w:r>
        <w:rPr>
          <w:color w:val="000000"/>
          <w:sz w:val="24"/>
          <w:szCs w:val="24"/>
        </w:rPr>
        <w:br/>
        <w:t xml:space="preserve">  Colonial Bishops cannot go. </w:t>
      </w:r>
      <w:r>
        <w:rPr>
          <w:color w:val="000000"/>
          <w:sz w:val="24"/>
          <w:szCs w:val="24"/>
        </w:rPr>
        <w:br/>
        <w:t xml:space="preserve">    You may express surprise</w:t>
      </w:r>
      <w:r>
        <w:rPr>
          <w:color w:val="000000"/>
          <w:sz w:val="24"/>
          <w:szCs w:val="24"/>
        </w:rPr>
        <w:br/>
        <w:t xml:space="preserve">  At finding Bishops deal in pride—­</w:t>
      </w:r>
      <w:r>
        <w:rPr>
          <w:color w:val="000000"/>
          <w:sz w:val="24"/>
          <w:szCs w:val="24"/>
        </w:rPr>
        <w:br/>
        <w:t xml:space="preserve">  But, if that trick I ever tried,</w:t>
      </w:r>
      <w:r>
        <w:rPr>
          <w:color w:val="000000"/>
          <w:sz w:val="24"/>
          <w:szCs w:val="24"/>
        </w:rPr>
        <w:br/>
        <w:t xml:space="preserve">  I should appear undignified</w:t>
      </w:r>
      <w:r>
        <w:rPr>
          <w:color w:val="000000"/>
          <w:sz w:val="24"/>
          <w:szCs w:val="24"/>
        </w:rPr>
        <w:br/>
        <w:t xml:space="preserve">    In Rum-ti-Foozle’s eyes.</w:t>
      </w:r>
    </w:p>
    <w:p>
      <w:pPr>
        <w:widowControl w:val="on"/>
        <w:pBdr/>
        <w:spacing w:before="240" w:after="240" w:line="240" w:lineRule="auto"/>
        <w:ind w:left="0" w:right="0"/>
        <w:jc w:val="left"/>
      </w:pPr>
      <w:r>
        <w:rPr>
          <w:color w:val="000000"/>
          <w:sz w:val="24"/>
          <w:szCs w:val="24"/>
        </w:rPr>
        <w:t xml:space="preserve">  “The islanders of Rum-ti-Foo</w:t>
      </w:r>
      <w:r>
        <w:rPr>
          <w:color w:val="000000"/>
          <w:sz w:val="24"/>
          <w:szCs w:val="24"/>
        </w:rPr>
        <w:br/>
        <w:t xml:space="preserve">  Are well-conducted persons, who</w:t>
      </w:r>
      <w:r>
        <w:rPr>
          <w:color w:val="000000"/>
          <w:sz w:val="24"/>
          <w:szCs w:val="24"/>
        </w:rPr>
        <w:br/>
        <w:t xml:space="preserve">  Approve a joke as much as you,</w:t>
      </w:r>
      <w:r>
        <w:rPr>
          <w:color w:val="000000"/>
          <w:sz w:val="24"/>
          <w:szCs w:val="24"/>
        </w:rPr>
        <w:br/>
        <w:t xml:space="preserve">    And laugh at it as such;</w:t>
      </w:r>
      <w:r>
        <w:rPr>
          <w:color w:val="000000"/>
          <w:sz w:val="24"/>
          <w:szCs w:val="24"/>
        </w:rPr>
        <w:br/>
        <w:t xml:space="preserve">  But if they saw their Bishop land,</w:t>
      </w:r>
      <w:r>
        <w:rPr>
          <w:color w:val="000000"/>
          <w:sz w:val="24"/>
          <w:szCs w:val="24"/>
        </w:rPr>
        <w:br/>
        <w:t xml:space="preserve">  His leg supported in his hand,</w:t>
      </w:r>
      <w:r>
        <w:rPr>
          <w:color w:val="000000"/>
          <w:sz w:val="24"/>
          <w:szCs w:val="24"/>
        </w:rPr>
        <w:br/>
        <w:t xml:space="preserve">  The joke they wouldn’t understand—­</w:t>
      </w:r>
      <w:r>
        <w:rPr>
          <w:color w:val="000000"/>
          <w:sz w:val="24"/>
          <w:szCs w:val="24"/>
        </w:rPr>
        <w:br/>
        <w:t xml:space="preserve">    ’Twould pain them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b/>
          <w:color w:val="000000"/>
          <w:sz w:val="24"/>
          <w:szCs w:val="24"/>
        </w:rPr>
        <w:t xml:space="preserve">TO THE TERRESTRIAL GLOBE.</w:t>
      </w:r>
    </w:p>
    <w:p>
      <w:pPr>
        <w:widowControl w:val="on"/>
        <w:pBdr/>
        <w:spacing w:before="240" w:after="240" w:line="240" w:lineRule="auto"/>
        <w:ind w:left="0" w:right="0"/>
        <w:jc w:val="left"/>
      </w:pPr>
      <w:r>
        <w:rPr>
          <w:color w:val="000000"/>
          <w:sz w:val="24"/>
          <w:szCs w:val="24"/>
        </w:rPr>
        <w:t xml:space="preserve">BY A MISERABLE WRETCH.</w:t>
      </w:r>
    </w:p>
    <w:p>
      <w:pPr>
        <w:widowControl w:val="on"/>
        <w:pBdr/>
        <w:spacing w:before="240" w:after="240" w:line="240" w:lineRule="auto"/>
        <w:ind w:left="0" w:right="0"/>
        <w:jc w:val="left"/>
      </w:pPr>
      <w:r>
        <w:rPr>
          <w:color w:val="000000"/>
          <w:sz w:val="24"/>
          <w:szCs w:val="24"/>
        </w:rPr>
        <w:t xml:space="preserve">Roll on, thou ball, roll on! </w:t>
      </w:r>
      <w:r>
        <w:rPr>
          <w:color w:val="000000"/>
          <w:sz w:val="24"/>
          <w:szCs w:val="24"/>
        </w:rPr>
        <w:br/>
        <w:t xml:space="preserve">Through pathless realms of Space</w:t>
      </w:r>
      <w:r>
        <w:rPr>
          <w:color w:val="000000"/>
          <w:sz w:val="24"/>
          <w:szCs w:val="24"/>
        </w:rPr>
        <w:br/>
        <w:t xml:space="preserve">Roll on! </w:t>
      </w:r>
      <w:r>
        <w:rPr>
          <w:color w:val="000000"/>
          <w:sz w:val="24"/>
          <w:szCs w:val="24"/>
        </w:rPr>
        <w:br/>
        <w:t xml:space="preserve">What, though I’m in a sorry case? </w:t>
      </w:r>
      <w:r>
        <w:rPr>
          <w:color w:val="000000"/>
          <w:sz w:val="24"/>
          <w:szCs w:val="24"/>
        </w:rPr>
        <w:br/>
        <w:t xml:space="preserve">What, though I cannot meet my bills? </w:t>
      </w:r>
      <w:r>
        <w:rPr>
          <w:color w:val="000000"/>
          <w:sz w:val="24"/>
          <w:szCs w:val="24"/>
        </w:rPr>
        <w:br/>
        <w:t xml:space="preserve">What, though I suffer toothache’s ills? </w:t>
      </w:r>
      <w:r>
        <w:rPr>
          <w:color w:val="000000"/>
          <w:sz w:val="24"/>
          <w:szCs w:val="24"/>
        </w:rPr>
        <w:br/>
        <w:t xml:space="preserve">What, though I swallow countless pills? </w:t>
      </w:r>
      <w:r>
        <w:rPr>
          <w:color w:val="000000"/>
          <w:sz w:val="24"/>
          <w:szCs w:val="24"/>
        </w:rPr>
        <w:br/>
        <w:t xml:space="preserve">Never </w:t>
      </w:r>
      <w:r>
        <w:rPr>
          <w:i/>
          <w:color w:val="000000"/>
          <w:sz w:val="24"/>
          <w:szCs w:val="24"/>
        </w:rPr>
        <w:t xml:space="preserve">you</w:t>
      </w:r>
      <w:r>
        <w:rPr>
          <w:color w:val="000000"/>
          <w:sz w:val="24"/>
          <w:szCs w:val="24"/>
        </w:rPr>
        <w:t xml:space="preserve"> mind! </w:t>
      </w:r>
      <w:r>
        <w:rPr>
          <w:color w:val="000000"/>
          <w:sz w:val="24"/>
          <w:szCs w:val="24"/>
        </w:rPr>
        <w:br/>
        <w:t xml:space="preserve">Roll on!</w:t>
      </w:r>
    </w:p>
    <w:p>
      <w:pPr>
        <w:widowControl w:val="on"/>
        <w:pBdr/>
        <w:spacing w:before="240" w:after="240" w:line="240" w:lineRule="auto"/>
        <w:ind w:left="0" w:right="0"/>
        <w:jc w:val="left"/>
      </w:pPr>
      <w:r>
        <w:rPr>
          <w:color w:val="000000"/>
          <w:sz w:val="24"/>
          <w:szCs w:val="24"/>
        </w:rPr>
        <w:t xml:space="preserve">Roll on, thou ball, roll on! </w:t>
      </w:r>
      <w:r>
        <w:rPr>
          <w:color w:val="000000"/>
          <w:sz w:val="24"/>
          <w:szCs w:val="24"/>
        </w:rPr>
        <w:br/>
        <w:t xml:space="preserve">Through seas of inky air</w:t>
      </w:r>
      <w:r>
        <w:rPr>
          <w:color w:val="000000"/>
          <w:sz w:val="24"/>
          <w:szCs w:val="24"/>
        </w:rPr>
        <w:br/>
        <w:t xml:space="preserve">Roll on! </w:t>
      </w:r>
      <w:r>
        <w:rPr>
          <w:color w:val="000000"/>
          <w:sz w:val="24"/>
          <w:szCs w:val="24"/>
        </w:rPr>
        <w:br/>
        <w:t xml:space="preserve">It’s true I’ve got no shirts to wear;</w:t>
      </w:r>
      <w:r>
        <w:rPr>
          <w:color w:val="000000"/>
          <w:sz w:val="24"/>
          <w:szCs w:val="24"/>
        </w:rPr>
        <w:br/>
        <w:t xml:space="preserve">It’s true my butcher’s bill is due;</w:t>
      </w:r>
      <w:r>
        <w:rPr>
          <w:color w:val="000000"/>
          <w:sz w:val="24"/>
          <w:szCs w:val="24"/>
        </w:rPr>
        <w:br/>
        <w:t xml:space="preserve">It’s true my prospects all look blue—­</w:t>
      </w:r>
      <w:r>
        <w:rPr>
          <w:color w:val="000000"/>
          <w:sz w:val="24"/>
          <w:szCs w:val="24"/>
        </w:rPr>
        <w:br/>
        <w:t xml:space="preserve">But don’t let that unsettle you! </w:t>
      </w:r>
      <w:r>
        <w:rPr>
          <w:color w:val="000000"/>
          <w:sz w:val="24"/>
          <w:szCs w:val="24"/>
        </w:rPr>
        <w:br/>
        <w:t xml:space="preserve">Never </w:t>
      </w:r>
      <w:r>
        <w:rPr>
          <w:i/>
          <w:color w:val="000000"/>
          <w:sz w:val="24"/>
          <w:szCs w:val="24"/>
        </w:rPr>
        <w:t xml:space="preserve">you</w:t>
      </w:r>
      <w:r>
        <w:rPr>
          <w:color w:val="000000"/>
          <w:sz w:val="24"/>
          <w:szCs w:val="24"/>
        </w:rPr>
        <w:t xml:space="preserve"> mind! </w:t>
      </w:r>
      <w:r>
        <w:rPr>
          <w:color w:val="000000"/>
          <w:sz w:val="24"/>
          <w:szCs w:val="24"/>
        </w:rPr>
        <w:br/>
        <w:t xml:space="preserve">Roll on!</w:t>
      </w:r>
    </w:p>
    <w:p>
      <w:pPr>
        <w:widowControl w:val="on"/>
        <w:pBdr/>
        <w:spacing w:before="240" w:after="240" w:line="240" w:lineRule="auto"/>
        <w:ind w:left="0" w:right="0"/>
        <w:jc w:val="left"/>
      </w:pPr>
      <w:r>
        <w:rPr>
          <w:i/>
          <w:color w:val="000000"/>
          <w:sz w:val="24"/>
          <w:szCs w:val="24"/>
        </w:rPr>
        <w:t xml:space="preserve">(It rolls on.)</w:t>
      </w:r>
    </w:p>
    <w:p>
      <w:pPr>
        <w:keepNext w:val="on"/>
        <w:widowControl w:val="on"/>
        <w:pBdr/>
        <w:spacing w:before="299" w:after="299" w:line="240" w:lineRule="auto"/>
        <w:ind w:left="0" w:right="0"/>
        <w:jc w:val="left"/>
        <w:outlineLvl w:val="1"/>
      </w:pPr>
      <w:r>
        <w:rPr>
          <w:b/>
          <w:color w:val="000000"/>
          <w:sz w:val="36"/>
          <w:szCs w:val="36"/>
        </w:rPr>
        <w:t xml:space="preserve">GENERAL JOHN.</w:t>
      </w:r>
    </w:p>
    <w:p>
      <w:pPr>
        <w:widowControl w:val="on"/>
        <w:pBdr/>
        <w:spacing w:before="240" w:after="240" w:line="240" w:lineRule="auto"/>
        <w:ind w:left="0" w:right="0"/>
        <w:jc w:val="left"/>
      </w:pPr>
      <w:r>
        <w:rPr>
          <w:color w:val="000000"/>
          <w:sz w:val="24"/>
          <w:szCs w:val="24"/>
        </w:rPr>
        <w:t xml:space="preserve">The bravest names for fire and flames,</w:t>
      </w:r>
      <w:r>
        <w:rPr>
          <w:color w:val="000000"/>
          <w:sz w:val="24"/>
          <w:szCs w:val="24"/>
        </w:rPr>
        <w:br/>
        <w:t xml:space="preserve">And all that mortal durst,</w:t>
      </w:r>
      <w:r>
        <w:rPr>
          <w:color w:val="000000"/>
          <w:sz w:val="24"/>
          <w:szCs w:val="24"/>
        </w:rPr>
        <w:br/>
        <w:t xml:space="preserve">Were General John and Private James,</w:t>
      </w:r>
      <w:r>
        <w:rPr>
          <w:color w:val="000000"/>
          <w:sz w:val="24"/>
          <w:szCs w:val="24"/>
        </w:rPr>
        <w:br/>
        <w:t xml:space="preserve">Of the Sixty-seventy-first.</w:t>
      </w:r>
    </w:p>
    <w:p>
      <w:pPr>
        <w:widowControl w:val="on"/>
        <w:pBdr/>
        <w:spacing w:before="240" w:after="240" w:line="240" w:lineRule="auto"/>
        <w:ind w:left="0" w:right="0"/>
        <w:jc w:val="left"/>
      </w:pPr>
      <w:r>
        <w:rPr>
          <w:color w:val="000000"/>
          <w:sz w:val="24"/>
          <w:szCs w:val="24"/>
        </w:rPr>
        <w:t xml:space="preserve">  General John was a soldier tried,</w:t>
      </w:r>
      <w:r>
        <w:rPr>
          <w:color w:val="000000"/>
          <w:sz w:val="24"/>
          <w:szCs w:val="24"/>
        </w:rPr>
        <w:br/>
        <w:t xml:space="preserve">    A chief of warlike dons;</w:t>
      </w:r>
      <w:r>
        <w:rPr>
          <w:color w:val="000000"/>
          <w:sz w:val="24"/>
          <w:szCs w:val="24"/>
        </w:rPr>
        <w:br/>
        <w:t xml:space="preserve">  A haughty stride and a withering pride</w:t>
      </w:r>
      <w:r>
        <w:rPr>
          <w:color w:val="000000"/>
          <w:sz w:val="24"/>
          <w:szCs w:val="24"/>
        </w:rPr>
        <w:br/>
        <w:t xml:space="preserve">    Were Major-General John’s.</w:t>
      </w:r>
    </w:p>
    <w:p>
      <w:pPr>
        <w:widowControl w:val="on"/>
        <w:pBdr/>
        <w:spacing w:before="240" w:after="240" w:line="240" w:lineRule="auto"/>
        <w:ind w:left="0" w:right="0"/>
        <w:jc w:val="left"/>
      </w:pPr>
      <w:r>
        <w:rPr>
          <w:color w:val="000000"/>
          <w:sz w:val="24"/>
          <w:szCs w:val="24"/>
        </w:rPr>
        <w:t xml:space="preserve">  A sneer would play on his martial phiz,</w:t>
      </w:r>
      <w:r>
        <w:rPr>
          <w:color w:val="000000"/>
          <w:sz w:val="24"/>
          <w:szCs w:val="24"/>
        </w:rPr>
        <w:br/>
        <w:t xml:space="preserve">    Superior birth to show;</w:t>
      </w:r>
      <w:r>
        <w:rPr>
          <w:color w:val="000000"/>
          <w:sz w:val="24"/>
          <w:szCs w:val="24"/>
        </w:rPr>
        <w:br/>
        <w:t xml:space="preserve">  “Pish!” was a favorite word of his,</w:t>
      </w:r>
      <w:r>
        <w:rPr>
          <w:color w:val="000000"/>
          <w:sz w:val="24"/>
          <w:szCs w:val="24"/>
        </w:rPr>
        <w:br/>
        <w:t xml:space="preserve">    And he often said “Ho! ho!”</w:t>
      </w:r>
    </w:p>
    <w:p>
      <w:pPr>
        <w:widowControl w:val="on"/>
        <w:pBdr/>
        <w:spacing w:before="240" w:after="240" w:line="240" w:lineRule="auto"/>
        <w:ind w:left="0" w:right="0"/>
        <w:jc w:val="left"/>
      </w:pPr>
      <w:r>
        <w:rPr>
          <w:color w:val="000000"/>
          <w:sz w:val="24"/>
          <w:szCs w:val="24"/>
        </w:rPr>
        <w:t xml:space="preserve">  Full-Private James described might be,</w:t>
      </w:r>
      <w:r>
        <w:rPr>
          <w:color w:val="000000"/>
          <w:sz w:val="24"/>
          <w:szCs w:val="24"/>
        </w:rPr>
        <w:br/>
        <w:t xml:space="preserve">    As a man of a mournful mind;</w:t>
      </w:r>
      <w:r>
        <w:rPr>
          <w:color w:val="000000"/>
          <w:sz w:val="24"/>
          <w:szCs w:val="24"/>
        </w:rPr>
        <w:br/>
        <w:t xml:space="preserve">  No characteristic trait had he</w:t>
      </w:r>
      <w:r>
        <w:rPr>
          <w:color w:val="000000"/>
          <w:sz w:val="24"/>
          <w:szCs w:val="24"/>
        </w:rPr>
        <w:br/>
        <w:t xml:space="preserve">    Of any distinctive kind.</w:t>
      </w:r>
    </w:p>
    <w:p>
      <w:pPr>
        <w:widowControl w:val="on"/>
        <w:pBdr/>
        <w:spacing w:before="240" w:after="240" w:line="240" w:lineRule="auto"/>
        <w:ind w:left="0" w:right="0"/>
        <w:jc w:val="left"/>
      </w:pPr>
      <w:r>
        <w:rPr>
          <w:color w:val="000000"/>
          <w:sz w:val="24"/>
          <w:szCs w:val="24"/>
        </w:rPr>
        <w:t xml:space="preserve">  From the ranks, one day, cried Private James</w:t>
      </w:r>
      <w:r>
        <w:rPr>
          <w:color w:val="000000"/>
          <w:sz w:val="24"/>
          <w:szCs w:val="24"/>
        </w:rPr>
        <w:br/>
        <w:t xml:space="preserve">    “Oh!  Major-General John,</w:t>
      </w:r>
      <w:r>
        <w:rPr>
          <w:color w:val="000000"/>
          <w:sz w:val="24"/>
          <w:szCs w:val="24"/>
        </w:rPr>
        <w:br/>
        <w:t xml:space="preserve">  I’ve doubts of our respective names,</w:t>
      </w:r>
      <w:r>
        <w:rPr>
          <w:color w:val="000000"/>
          <w:sz w:val="24"/>
          <w:szCs w:val="24"/>
        </w:rPr>
        <w:br/>
        <w:t xml:space="preserve">    My mournful mind upon.</w:t>
      </w:r>
    </w:p>
    <w:p>
      <w:pPr>
        <w:widowControl w:val="on"/>
        <w:pBdr/>
        <w:spacing w:before="240" w:after="240" w:line="240" w:lineRule="auto"/>
        <w:ind w:left="0" w:right="0"/>
        <w:jc w:val="left"/>
      </w:pPr>
      <w:r>
        <w:rPr>
          <w:color w:val="000000"/>
          <w:sz w:val="24"/>
          <w:szCs w:val="24"/>
        </w:rPr>
        <w:t xml:space="preserve">  “A glimmering thought occurs to me,</w:t>
      </w:r>
      <w:r>
        <w:rPr>
          <w:color w:val="000000"/>
          <w:sz w:val="24"/>
          <w:szCs w:val="24"/>
        </w:rPr>
        <w:br/>
        <w:t xml:space="preserve">    (Its source I can’t unearth)</w:t>
      </w:r>
      <w:r>
        <w:rPr>
          <w:color w:val="000000"/>
          <w:sz w:val="24"/>
          <w:szCs w:val="24"/>
        </w:rPr>
        <w:br/>
        <w:t xml:space="preserve">  But I’ve a kind of notion we</w:t>
      </w:r>
      <w:r>
        <w:rPr>
          <w:color w:val="000000"/>
          <w:sz w:val="24"/>
          <w:szCs w:val="24"/>
        </w:rPr>
        <w:br/>
        <w:t xml:space="preserve">    Were cruelly changed at birth.</w:t>
      </w:r>
    </w:p>
    <w:p>
      <w:pPr>
        <w:widowControl w:val="on"/>
        <w:pBdr/>
        <w:spacing w:before="240" w:after="240" w:line="240" w:lineRule="auto"/>
        <w:ind w:left="0" w:right="0"/>
        <w:jc w:val="left"/>
      </w:pPr>
      <w:r>
        <w:rPr>
          <w:color w:val="000000"/>
          <w:sz w:val="24"/>
          <w:szCs w:val="24"/>
        </w:rPr>
        <w:t xml:space="preserve">  “I’ve a strange idea, each other’s names</w:t>
      </w:r>
      <w:r>
        <w:rPr>
          <w:color w:val="000000"/>
          <w:sz w:val="24"/>
          <w:szCs w:val="24"/>
        </w:rPr>
        <w:br/>
        <w:t xml:space="preserve">    That we have each got on,</w:t>
      </w:r>
      <w:r>
        <w:rPr>
          <w:color w:val="000000"/>
          <w:sz w:val="24"/>
          <w:szCs w:val="24"/>
        </w:rPr>
        <w:br/>
        <w:t xml:space="preserve">  Such things have been,” said Private James. </w:t>
      </w:r>
      <w:r>
        <w:rPr>
          <w:color w:val="000000"/>
          <w:sz w:val="24"/>
          <w:szCs w:val="24"/>
        </w:rPr>
        <w:br/>
        <w:t xml:space="preserve">    “They have!” sneered General John.</w:t>
      </w:r>
    </w:p>
    <w:p>
      <w:pPr>
        <w:widowControl w:val="on"/>
        <w:pBdr/>
        <w:spacing w:before="240" w:after="240" w:line="240" w:lineRule="auto"/>
        <w:ind w:left="0" w:right="0"/>
        <w:jc w:val="left"/>
      </w:pPr>
      <w:r>
        <w:rPr>
          <w:color w:val="000000"/>
          <w:sz w:val="24"/>
          <w:szCs w:val="24"/>
        </w:rPr>
        <w:t xml:space="preserve">  “My General John, I swear upon</w:t>
      </w:r>
      <w:r>
        <w:rPr>
          <w:color w:val="000000"/>
          <w:sz w:val="24"/>
          <w:szCs w:val="24"/>
        </w:rPr>
        <w:br/>
        <w:t xml:space="preserve">    My oath I think ’tis so”—­</w:t>
      </w:r>
      <w:r>
        <w:rPr>
          <w:color w:val="000000"/>
          <w:sz w:val="24"/>
          <w:szCs w:val="24"/>
        </w:rPr>
        <w:br/>
        <w:t xml:space="preserve">  “Pish!” proudly sneered his General John,</w:t>
      </w:r>
      <w:r>
        <w:rPr>
          <w:color w:val="000000"/>
          <w:sz w:val="24"/>
          <w:szCs w:val="24"/>
        </w:rPr>
        <w:br/>
        <w:t xml:space="preserve">    And he also said “Ho! ho!”</w:t>
      </w:r>
    </w:p>
    <w:p>
      <w:pPr>
        <w:widowControl w:val="on"/>
        <w:pBdr/>
        <w:spacing w:before="240" w:after="240" w:line="240" w:lineRule="auto"/>
        <w:ind w:left="0" w:right="0"/>
        <w:jc w:val="left"/>
      </w:pPr>
      <w:r>
        <w:rPr>
          <w:color w:val="000000"/>
          <w:sz w:val="24"/>
          <w:szCs w:val="24"/>
        </w:rPr>
        <w:t xml:space="preserve">  “My General John! my General John! </w:t>
      </w:r>
      <w:r>
        <w:rPr>
          <w:color w:val="000000"/>
          <w:sz w:val="24"/>
          <w:szCs w:val="24"/>
        </w:rPr>
        <w:br/>
        <w:t xml:space="preserve">    My General John!” quoth he,</w:t>
      </w:r>
      <w:r>
        <w:rPr>
          <w:color w:val="000000"/>
          <w:sz w:val="24"/>
          <w:szCs w:val="24"/>
        </w:rPr>
        <w:br/>
        <w:t xml:space="preserve">  “This aristocratical sneer upon</w:t>
      </w:r>
      <w:r>
        <w:rPr>
          <w:color w:val="000000"/>
          <w:sz w:val="24"/>
          <w:szCs w:val="24"/>
        </w:rPr>
        <w:br/>
        <w:t xml:space="preserve">    Your face I blush to see!</w:t>
      </w:r>
    </w:p>
    <w:p>
      <w:pPr>
        <w:widowControl w:val="on"/>
        <w:pBdr/>
        <w:spacing w:before="240" w:after="240" w:line="240" w:lineRule="auto"/>
        <w:ind w:left="0" w:right="0"/>
        <w:jc w:val="left"/>
      </w:pPr>
      <w:r>
        <w:rPr>
          <w:color w:val="000000"/>
          <w:sz w:val="24"/>
          <w:szCs w:val="24"/>
        </w:rPr>
        <w:t xml:space="preserve">  “No truly great or generous cove</w:t>
      </w:r>
      <w:r>
        <w:rPr>
          <w:color w:val="000000"/>
          <w:sz w:val="24"/>
          <w:szCs w:val="24"/>
        </w:rPr>
        <w:br/>
        <w:t xml:space="preserve">    Deserving of them names</w:t>
      </w:r>
      <w:r>
        <w:rPr>
          <w:color w:val="000000"/>
          <w:sz w:val="24"/>
          <w:szCs w:val="24"/>
        </w:rPr>
        <w:br/>
        <w:t xml:space="preserve">  Would sneer at a fixed idea that’s drove</w:t>
      </w:r>
      <w:r>
        <w:rPr>
          <w:color w:val="000000"/>
          <w:sz w:val="24"/>
          <w:szCs w:val="24"/>
        </w:rPr>
        <w:br/>
        <w:t xml:space="preserve">    In the mind of a Private James!”</w:t>
      </w:r>
    </w:p>
    <w:p>
      <w:pPr>
        <w:widowControl w:val="on"/>
        <w:pBdr/>
        <w:spacing w:before="240" w:after="240" w:line="240" w:lineRule="auto"/>
        <w:ind w:left="0" w:right="0"/>
        <w:jc w:val="left"/>
      </w:pPr>
      <w:r>
        <w:rPr>
          <w:color w:val="000000"/>
          <w:sz w:val="24"/>
          <w:szCs w:val="24"/>
        </w:rPr>
        <w:t xml:space="preserve">  Said General John, “Upon your claims</w:t>
      </w:r>
      <w:r>
        <w:rPr>
          <w:color w:val="000000"/>
          <w:sz w:val="24"/>
          <w:szCs w:val="24"/>
        </w:rPr>
        <w:br/>
        <w:t xml:space="preserve">    No need your breath to waste;</w:t>
      </w:r>
      <w:r>
        <w:rPr>
          <w:color w:val="000000"/>
          <w:sz w:val="24"/>
          <w:szCs w:val="24"/>
        </w:rPr>
        <w:br/>
        <w:t xml:space="preserve">  If this is a joke, Full-Private James,</w:t>
      </w:r>
      <w:r>
        <w:rPr>
          <w:color w:val="000000"/>
          <w:sz w:val="24"/>
          <w:szCs w:val="24"/>
        </w:rPr>
        <w:br/>
        <w:t xml:space="preserve">    It’s a joke of doubtful taste.</w:t>
      </w:r>
    </w:p>
    <w:p>
      <w:pPr>
        <w:widowControl w:val="on"/>
        <w:pBdr/>
        <w:spacing w:before="240" w:after="240" w:line="240" w:lineRule="auto"/>
        <w:ind w:left="0" w:right="0"/>
        <w:jc w:val="left"/>
      </w:pPr>
      <w:r>
        <w:rPr>
          <w:color w:val="000000"/>
          <w:sz w:val="24"/>
          <w:szCs w:val="24"/>
        </w:rPr>
        <w:t xml:space="preserve">  “But being a man of doubtless worth,</w:t>
      </w:r>
      <w:r>
        <w:rPr>
          <w:color w:val="000000"/>
          <w:sz w:val="24"/>
          <w:szCs w:val="24"/>
        </w:rPr>
        <w:br/>
        <w:t xml:space="preserve">    If you feel certain quite</w:t>
      </w:r>
      <w:r>
        <w:rPr>
          <w:color w:val="000000"/>
          <w:sz w:val="24"/>
          <w:szCs w:val="24"/>
        </w:rPr>
        <w:br/>
        <w:t xml:space="preserve">  That we were probably changed at birth,</w:t>
      </w:r>
      <w:r>
        <w:rPr>
          <w:color w:val="000000"/>
          <w:sz w:val="24"/>
          <w:szCs w:val="24"/>
        </w:rPr>
        <w:br/>
        <w:t xml:space="preserve">    I’ll venture to say you’re right.”</w:t>
      </w:r>
    </w:p>
    <w:p>
      <w:pPr>
        <w:widowControl w:val="on"/>
        <w:pBdr/>
        <w:spacing w:before="240" w:after="240" w:line="240" w:lineRule="auto"/>
        <w:ind w:left="0" w:right="0"/>
        <w:jc w:val="left"/>
      </w:pPr>
      <w:r>
        <w:rPr>
          <w:color w:val="000000"/>
          <w:sz w:val="24"/>
          <w:szCs w:val="24"/>
        </w:rPr>
        <w:t xml:space="preserve">  So General John as Private James</w:t>
      </w:r>
      <w:r>
        <w:rPr>
          <w:color w:val="000000"/>
          <w:sz w:val="24"/>
          <w:szCs w:val="24"/>
        </w:rPr>
        <w:br/>
        <w:t xml:space="preserve">    Fell in, parade upon;</w:t>
      </w:r>
      <w:r>
        <w:rPr>
          <w:color w:val="000000"/>
          <w:sz w:val="24"/>
          <w:szCs w:val="24"/>
        </w:rPr>
        <w:br/>
        <w:t xml:space="preserve">  And Private James, by change of names,</w:t>
      </w:r>
      <w:r>
        <w:rPr>
          <w:color w:val="000000"/>
          <w:sz w:val="24"/>
          <w:szCs w:val="24"/>
        </w:rPr>
        <w:br/>
        <w:t xml:space="preserve">    Was Major-General John.</w:t>
      </w:r>
    </w:p>
    <w:p>
      <w:pPr>
        <w:widowControl w:val="on"/>
        <w:pBdr/>
        <w:spacing w:before="240" w:after="240" w:line="240" w:lineRule="auto"/>
        <w:ind w:left="0" w:right="0"/>
        <w:jc w:val="left"/>
      </w:pPr>
      <w:r>
        <w:rPr>
          <w:b/>
          <w:color w:val="000000"/>
          <w:sz w:val="24"/>
          <w:szCs w:val="24"/>
        </w:rPr>
        <w:t xml:space="preserve">SIR GUY THE CRUSADER.</w:t>
      </w:r>
    </w:p>
    <w:p>
      <w:pPr>
        <w:widowControl w:val="on"/>
        <w:pBdr/>
        <w:spacing w:before="240" w:after="240" w:line="240" w:lineRule="auto"/>
        <w:ind w:left="0" w:right="0"/>
        <w:jc w:val="left"/>
      </w:pPr>
      <w:r>
        <w:rPr>
          <w:color w:val="000000"/>
          <w:sz w:val="24"/>
          <w:szCs w:val="24"/>
        </w:rPr>
        <w:t xml:space="preserve">  Sir Guy was a doughty crusader,</w:t>
      </w:r>
      <w:r>
        <w:rPr>
          <w:color w:val="000000"/>
          <w:sz w:val="24"/>
          <w:szCs w:val="24"/>
        </w:rPr>
        <w:br/>
        <w:t xml:space="preserve">        A muscular knight,</w:t>
      </w:r>
      <w:r>
        <w:rPr>
          <w:color w:val="000000"/>
          <w:sz w:val="24"/>
          <w:szCs w:val="24"/>
        </w:rPr>
        <w:br/>
        <w:t xml:space="preserve">        Ever ready to fight,</w:t>
      </w:r>
      <w:r>
        <w:rPr>
          <w:color w:val="000000"/>
          <w:sz w:val="24"/>
          <w:szCs w:val="24"/>
        </w:rPr>
        <w:br/>
        <w:t xml:space="preserve">  A very determined invader. </w:t>
      </w:r>
      <w:r>
        <w:rPr>
          <w:color w:val="000000"/>
          <w:sz w:val="24"/>
          <w:szCs w:val="24"/>
        </w:rPr>
        <w:br/>
        <w:t xml:space="preserve">    And Dickey de Lion’s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Lenore was a Saracen maiden,</w:t>
      </w:r>
      <w:r>
        <w:rPr>
          <w:color w:val="000000"/>
          <w:sz w:val="24"/>
          <w:szCs w:val="24"/>
        </w:rPr>
        <w:br/>
        <w:t xml:space="preserve">        Brunette, statuesque,</w:t>
      </w:r>
      <w:r>
        <w:rPr>
          <w:color w:val="000000"/>
          <w:sz w:val="24"/>
          <w:szCs w:val="24"/>
        </w:rPr>
        <w:br/>
        <w:t xml:space="preserve">        The reverse of grotesque;</w:t>
      </w:r>
      <w:r>
        <w:rPr>
          <w:color w:val="000000"/>
          <w:sz w:val="24"/>
          <w:szCs w:val="24"/>
        </w:rPr>
        <w:br/>
        <w:t xml:space="preserve">  Her pa was a bagman at Aden,</w:t>
      </w:r>
      <w:r>
        <w:rPr>
          <w:color w:val="000000"/>
          <w:sz w:val="24"/>
          <w:szCs w:val="24"/>
        </w:rPr>
        <w:br/>
        <w:t xml:space="preserve">    Her mother she played in burlesque.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coryphee</w:t>
      </w:r>
      <w:r>
        <w:rPr>
          <w:color w:val="000000"/>
          <w:sz w:val="24"/>
          <w:szCs w:val="24"/>
        </w:rPr>
        <w:t xml:space="preserve"> pretty and loyal. </w:t>
      </w:r>
      <w:r>
        <w:rPr>
          <w:color w:val="000000"/>
          <w:sz w:val="24"/>
          <w:szCs w:val="24"/>
        </w:rPr>
        <w:br/>
        <w:t xml:space="preserve">        In amber and red,</w:t>
      </w:r>
      <w:r>
        <w:rPr>
          <w:color w:val="000000"/>
          <w:sz w:val="24"/>
          <w:szCs w:val="24"/>
        </w:rPr>
        <w:br/>
        <w:t xml:space="preserve">        The ballet she led;</w:t>
      </w:r>
      <w:r>
        <w:rPr>
          <w:color w:val="000000"/>
          <w:sz w:val="24"/>
          <w:szCs w:val="24"/>
        </w:rPr>
        <w:br/>
        <w:t xml:space="preserve">  Her mother performed at the Royal,</w:t>
      </w:r>
      <w:r>
        <w:rPr>
          <w:color w:val="000000"/>
          <w:sz w:val="24"/>
          <w:szCs w:val="24"/>
        </w:rPr>
        <w:br/>
        <w:t xml:space="preserve">    Lenore at the Saracen’s Head.</w:t>
      </w:r>
    </w:p>
    <w:p>
      <w:pPr>
        <w:widowControl w:val="on"/>
        <w:pBdr/>
        <w:spacing w:before="240" w:after="240" w:line="240" w:lineRule="auto"/>
        <w:ind w:left="0" w:right="0"/>
        <w:jc w:val="left"/>
      </w:pPr>
      <w:r>
        <w:rPr>
          <w:color w:val="000000"/>
          <w:sz w:val="24"/>
          <w:szCs w:val="24"/>
        </w:rPr>
        <w:t xml:space="preserve">  Of face and of figure majestic,</w:t>
      </w:r>
      <w:r>
        <w:rPr>
          <w:color w:val="000000"/>
          <w:sz w:val="24"/>
          <w:szCs w:val="24"/>
        </w:rPr>
        <w:br/>
        <w:t xml:space="preserve">        She dazzled the cits—­</w:t>
      </w:r>
      <w:r>
        <w:rPr>
          <w:color w:val="000000"/>
          <w:sz w:val="24"/>
          <w:szCs w:val="24"/>
        </w:rPr>
        <w:br/>
        <w:t xml:space="preserve">        Ecstaticized pits;—­</w:t>
      </w:r>
      <w:r>
        <w:rPr>
          <w:color w:val="000000"/>
          <w:sz w:val="24"/>
          <w:szCs w:val="24"/>
        </w:rPr>
        <w:br/>
        <w:t xml:space="preserve">  Her troubles were only domestic,</w:t>
      </w:r>
      <w:r>
        <w:rPr>
          <w:color w:val="000000"/>
          <w:sz w:val="24"/>
          <w:szCs w:val="24"/>
        </w:rPr>
        <w:br/>
        <w:t xml:space="preserve">    But drove her half out of her wits.</w:t>
      </w:r>
    </w:p>
    <w:p>
      <w:pPr>
        <w:widowControl w:val="on"/>
        <w:pBdr/>
        <w:spacing w:before="240" w:after="240" w:line="240" w:lineRule="auto"/>
        <w:ind w:left="0" w:right="0"/>
        <w:jc w:val="left"/>
      </w:pPr>
      <w:r>
        <w:rPr>
          <w:color w:val="000000"/>
          <w:sz w:val="24"/>
          <w:szCs w:val="24"/>
        </w:rPr>
        <w:t xml:space="preserve">  Her father incessantly lashed her,</w:t>
      </w:r>
      <w:r>
        <w:rPr>
          <w:color w:val="000000"/>
          <w:sz w:val="24"/>
          <w:szCs w:val="24"/>
        </w:rPr>
        <w:br/>
        <w:t xml:space="preserve">        On water and bread</w:t>
      </w:r>
      <w:r>
        <w:rPr>
          <w:color w:val="000000"/>
          <w:sz w:val="24"/>
          <w:szCs w:val="24"/>
        </w:rPr>
        <w:br/>
        <w:t xml:space="preserve">        She was grudgingly fed;</w:t>
      </w:r>
      <w:r>
        <w:rPr>
          <w:color w:val="000000"/>
          <w:sz w:val="24"/>
          <w:szCs w:val="24"/>
        </w:rPr>
        <w:br/>
        <w:t xml:space="preserve">  Whenever her father he thrashed her</w:t>
      </w:r>
      <w:r>
        <w:rPr>
          <w:color w:val="000000"/>
          <w:sz w:val="24"/>
          <w:szCs w:val="24"/>
        </w:rPr>
        <w:br/>
        <w:t xml:space="preserve">    Her mother sat down on her head.</w:t>
      </w:r>
    </w:p>
    <w:p>
      <w:pPr>
        <w:widowControl w:val="on"/>
        <w:pBdr/>
        <w:spacing w:before="240" w:after="240" w:line="240" w:lineRule="auto"/>
        <w:ind w:left="0" w:right="0"/>
        <w:jc w:val="left"/>
      </w:pPr>
      <w:r>
        <w:rPr>
          <w:color w:val="000000"/>
          <w:sz w:val="24"/>
          <w:szCs w:val="24"/>
        </w:rPr>
        <w:t xml:space="preserve">  Guy saw her, and loved her, with reason,</w:t>
      </w:r>
      <w:r>
        <w:rPr>
          <w:color w:val="000000"/>
          <w:sz w:val="24"/>
          <w:szCs w:val="24"/>
        </w:rPr>
        <w:br/>
        <w:t xml:space="preserve">        For beauty so bright,</w:t>
      </w:r>
      <w:r>
        <w:rPr>
          <w:color w:val="000000"/>
          <w:sz w:val="24"/>
          <w:szCs w:val="24"/>
        </w:rPr>
        <w:br/>
        <w:t xml:space="preserve">        Set him mad with delight;</w:t>
      </w:r>
      <w:r>
        <w:rPr>
          <w:color w:val="000000"/>
          <w:sz w:val="24"/>
          <w:szCs w:val="24"/>
        </w:rPr>
        <w:br/>
        <w:t xml:space="preserve">  He purchased a stall for the season</w:t>
      </w:r>
      <w:r>
        <w:rPr>
          <w:color w:val="000000"/>
          <w:sz w:val="24"/>
          <w:szCs w:val="24"/>
        </w:rPr>
        <w:br/>
        <w:t xml:space="preserve">    And sat in it every night.</w:t>
      </w:r>
    </w:p>
    <w:p>
      <w:pPr>
        <w:widowControl w:val="on"/>
        <w:pBdr/>
        <w:spacing w:before="240" w:after="240" w:line="240" w:lineRule="auto"/>
        <w:ind w:left="0" w:right="0"/>
        <w:jc w:val="left"/>
      </w:pPr>
      <w:r>
        <w:rPr>
          <w:color w:val="000000"/>
          <w:sz w:val="24"/>
          <w:szCs w:val="24"/>
        </w:rPr>
        <w:t xml:space="preserve">  His views were exceedingly proper;</w:t>
      </w:r>
      <w:r>
        <w:rPr>
          <w:color w:val="000000"/>
          <w:sz w:val="24"/>
          <w:szCs w:val="24"/>
        </w:rPr>
        <w:br/>
        <w:t xml:space="preserve">        He wanted to wed,</w:t>
      </w:r>
      <w:r>
        <w:rPr>
          <w:color w:val="000000"/>
          <w:sz w:val="24"/>
          <w:szCs w:val="24"/>
        </w:rPr>
        <w:br/>
        <w:t xml:space="preserve">        So he called at her shed</w:t>
      </w:r>
      <w:r>
        <w:rPr>
          <w:color w:val="000000"/>
          <w:sz w:val="24"/>
          <w:szCs w:val="24"/>
        </w:rPr>
        <w:br/>
        <w:t xml:space="preserve">  And saw her progenitor whop her—­</w:t>
      </w:r>
      <w:r>
        <w:rPr>
          <w:color w:val="000000"/>
          <w:sz w:val="24"/>
          <w:szCs w:val="24"/>
        </w:rPr>
        <w:br/>
        <w:t xml:space="preserve">    Her mother sit down on her head.</w:t>
      </w:r>
    </w:p>
    <w:p>
      <w:pPr>
        <w:widowControl w:val="on"/>
        <w:pBdr/>
        <w:spacing w:before="240" w:after="240" w:line="240" w:lineRule="auto"/>
        <w:ind w:left="0" w:right="0"/>
        <w:jc w:val="left"/>
      </w:pPr>
      <w:r>
        <w:rPr>
          <w:color w:val="000000"/>
          <w:sz w:val="24"/>
          <w:szCs w:val="24"/>
        </w:rPr>
        <w:t xml:space="preserve">  “So pretty,” said he, “and so trusting! </w:t>
      </w:r>
      <w:r>
        <w:rPr>
          <w:color w:val="000000"/>
          <w:sz w:val="24"/>
          <w:szCs w:val="24"/>
        </w:rPr>
        <w:br/>
        <w:t xml:space="preserve">        You brute of a dad,</w:t>
      </w:r>
      <w:r>
        <w:rPr>
          <w:color w:val="000000"/>
          <w:sz w:val="24"/>
          <w:szCs w:val="24"/>
        </w:rPr>
        <w:br/>
        <w:t xml:space="preserve">        You unprincipled cad,</w:t>
      </w:r>
      <w:r>
        <w:rPr>
          <w:color w:val="000000"/>
          <w:sz w:val="24"/>
          <w:szCs w:val="24"/>
        </w:rPr>
        <w:br/>
        <w:t xml:space="preserve">  Your conduct is really disgusting. </w:t>
      </w:r>
      <w:r>
        <w:rPr>
          <w:color w:val="000000"/>
          <w:sz w:val="24"/>
          <w:szCs w:val="24"/>
        </w:rPr>
        <w:br/>
        <w:t xml:space="preserve">    Come, come, now, admit it’s too bad!</w:t>
      </w:r>
    </w:p>
    <w:p>
      <w:pPr>
        <w:widowControl w:val="on"/>
        <w:pBdr/>
        <w:spacing w:before="240" w:after="240" w:line="240" w:lineRule="auto"/>
        <w:ind w:left="0" w:right="0"/>
        <w:jc w:val="left"/>
      </w:pPr>
      <w:r>
        <w:rPr>
          <w:color w:val="000000"/>
          <w:sz w:val="24"/>
          <w:szCs w:val="24"/>
        </w:rPr>
        <w:t xml:space="preserve">  “You’re a turbaned old Turk, and malignant;</w:t>
      </w:r>
      <w:r>
        <w:rPr>
          <w:color w:val="000000"/>
          <w:sz w:val="24"/>
          <w:szCs w:val="24"/>
        </w:rPr>
        <w:br/>
        <w:t xml:space="preserve">        Your daughter Lenore</w:t>
      </w:r>
      <w:r>
        <w:rPr>
          <w:color w:val="000000"/>
          <w:sz w:val="24"/>
          <w:szCs w:val="24"/>
        </w:rPr>
        <w:br/>
        <w:t xml:space="preserve">        I intensely adore</w:t>
      </w:r>
      <w:r>
        <w:rPr>
          <w:color w:val="000000"/>
          <w:sz w:val="24"/>
          <w:szCs w:val="24"/>
        </w:rPr>
        <w:br/>
        <w:t xml:space="preserve">  And I cannot help feeling indignant,</w:t>
      </w:r>
      <w:r>
        <w:rPr>
          <w:color w:val="000000"/>
          <w:sz w:val="24"/>
          <w:szCs w:val="24"/>
        </w:rPr>
        <w:br/>
        <w:t xml:space="preserve">    A fact that I hinted before.</w:t>
      </w:r>
    </w:p>
    <w:p>
      <w:pPr>
        <w:widowControl w:val="on"/>
        <w:pBdr/>
        <w:spacing w:before="240" w:after="240" w:line="240" w:lineRule="auto"/>
        <w:ind w:left="0" w:right="0"/>
        <w:jc w:val="left"/>
      </w:pPr>
      <w:r>
        <w:rPr>
          <w:color w:val="000000"/>
          <w:sz w:val="24"/>
          <w:szCs w:val="24"/>
        </w:rPr>
        <w:t xml:space="preserve">  “To see a fond father employing</w:t>
      </w:r>
      <w:r>
        <w:rPr>
          <w:color w:val="000000"/>
          <w:sz w:val="24"/>
          <w:szCs w:val="24"/>
        </w:rPr>
        <w:br/>
        <w:t xml:space="preserve">        A deuce of a knout</w:t>
      </w:r>
      <w:r>
        <w:rPr>
          <w:color w:val="000000"/>
          <w:sz w:val="24"/>
          <w:szCs w:val="24"/>
        </w:rPr>
        <w:br/>
        <w:t xml:space="preserve">        For to bang her about. </w:t>
      </w:r>
      <w:r>
        <w:rPr>
          <w:color w:val="000000"/>
          <w:sz w:val="24"/>
          <w:szCs w:val="24"/>
        </w:rPr>
        <w:br/>
        <w:t xml:space="preserve">  To a sensitive lover’s annoying.” </w:t>
      </w:r>
      <w:r>
        <w:rPr>
          <w:color w:val="000000"/>
          <w:sz w:val="24"/>
          <w:szCs w:val="24"/>
        </w:rPr>
        <w:br/>
        <w:t xml:space="preserve">    Said the bagman, “Crusader, get out!”</w:t>
      </w:r>
    </w:p>
    <w:p>
      <w:pPr>
        <w:widowControl w:val="on"/>
        <w:pBdr/>
        <w:spacing w:before="240" w:after="240" w:line="240" w:lineRule="auto"/>
        <w:ind w:left="0" w:right="0"/>
        <w:jc w:val="left"/>
      </w:pPr>
      <w:r>
        <w:rPr>
          <w:color w:val="000000"/>
          <w:sz w:val="24"/>
          <w:szCs w:val="24"/>
        </w:rPr>
        <w:t xml:space="preserve">  Says Guy, “Shall a warrior laden</w:t>
      </w:r>
      <w:r>
        <w:rPr>
          <w:color w:val="000000"/>
          <w:sz w:val="24"/>
          <w:szCs w:val="24"/>
        </w:rPr>
        <w:br/>
        <w:t xml:space="preserve">        With a big spiky knob. </w:t>
      </w:r>
      <w:r>
        <w:rPr>
          <w:color w:val="000000"/>
          <w:sz w:val="24"/>
          <w:szCs w:val="24"/>
        </w:rPr>
        <w:br/>
        <w:t xml:space="preserve">        Stand idly and sob. </w:t>
      </w:r>
      <w:r>
        <w:rPr>
          <w:color w:val="000000"/>
          <w:sz w:val="24"/>
          <w:szCs w:val="24"/>
        </w:rPr>
        <w:br/>
        <w:t xml:space="preserve">  While a beautiful Saracen maiden</w:t>
      </w:r>
      <w:r>
        <w:rPr>
          <w:color w:val="000000"/>
          <w:sz w:val="24"/>
          <w:szCs w:val="24"/>
        </w:rPr>
        <w:br/>
        <w:t xml:space="preserve">    Is whipped by a Saracen snob?</w:t>
      </w:r>
    </w:p>
    <w:p>
      <w:pPr>
        <w:widowControl w:val="on"/>
        <w:pBdr/>
        <w:spacing w:before="240" w:after="240" w:line="240" w:lineRule="auto"/>
        <w:ind w:left="0" w:right="0"/>
        <w:jc w:val="left"/>
      </w:pPr>
      <w:r>
        <w:rPr>
          <w:color w:val="000000"/>
          <w:sz w:val="24"/>
          <w:szCs w:val="24"/>
        </w:rPr>
        <w:t xml:space="preserve">  “To London I’ll go from my charmer.” </w:t>
      </w:r>
      <w:r>
        <w:rPr>
          <w:color w:val="000000"/>
          <w:sz w:val="24"/>
          <w:szCs w:val="24"/>
        </w:rPr>
        <w:br/>
        <w:t xml:space="preserve">        Which he did, with his loot</w:t>
      </w:r>
      <w:r>
        <w:rPr>
          <w:color w:val="000000"/>
          <w:sz w:val="24"/>
          <w:szCs w:val="24"/>
        </w:rPr>
        <w:br/>
        <w:t xml:space="preserve">        (Seven hats and a flute),</w:t>
      </w:r>
      <w:r>
        <w:rPr>
          <w:color w:val="000000"/>
          <w:sz w:val="24"/>
          <w:szCs w:val="24"/>
        </w:rPr>
        <w:br/>
        <w:t xml:space="preserve">  And was nabbed for his Sydenham armor,</w:t>
      </w:r>
      <w:r>
        <w:rPr>
          <w:color w:val="000000"/>
          <w:sz w:val="24"/>
          <w:szCs w:val="24"/>
        </w:rPr>
        <w:br/>
        <w:t xml:space="preserve">    At Mr. Ben-Samuel’s suit.</w:t>
      </w:r>
    </w:p>
    <w:p>
      <w:pPr>
        <w:widowControl w:val="on"/>
        <w:pBdr/>
        <w:spacing w:before="240" w:after="240" w:line="240" w:lineRule="auto"/>
        <w:ind w:left="0" w:right="0"/>
        <w:jc w:val="left"/>
      </w:pPr>
      <w:r>
        <w:rPr>
          <w:color w:val="000000"/>
          <w:sz w:val="24"/>
          <w:szCs w:val="24"/>
        </w:rPr>
        <w:t xml:space="preserve">  Sir Guy he was lodged in the Compter,</w:t>
      </w:r>
      <w:r>
        <w:rPr>
          <w:color w:val="000000"/>
          <w:sz w:val="24"/>
          <w:szCs w:val="24"/>
        </w:rPr>
        <w:br/>
        <w:t xml:space="preserve">        Her pa, in a rage,</w:t>
      </w:r>
      <w:r>
        <w:rPr>
          <w:color w:val="000000"/>
          <w:sz w:val="24"/>
          <w:szCs w:val="24"/>
        </w:rPr>
        <w:br/>
        <w:t xml:space="preserve">        Died (don’t know his age),</w:t>
      </w:r>
      <w:r>
        <w:rPr>
          <w:color w:val="000000"/>
          <w:sz w:val="24"/>
          <w:szCs w:val="24"/>
        </w:rPr>
        <w:br/>
        <w:t xml:space="preserve">  His daughter, she married the prompter,</w:t>
      </w:r>
      <w:r>
        <w:rPr>
          <w:color w:val="000000"/>
          <w:sz w:val="24"/>
          <w:szCs w:val="24"/>
        </w:rPr>
        <w:br/>
        <w:t xml:space="preserve">    Grew bulky and quitted the stage.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KING BORRIA BUNGALEE BOO.</w:t>
      </w:r>
    </w:p>
    <w:p>
      <w:pPr>
        <w:widowControl w:val="on"/>
        <w:pBdr/>
        <w:spacing w:before="240" w:after="240" w:line="240" w:lineRule="auto"/>
        <w:ind w:left="0" w:right="0"/>
        <w:jc w:val="left"/>
      </w:pPr>
      <w:r>
        <w:rPr>
          <w:b/>
          <w:color w:val="000000"/>
          <w:sz w:val="24"/>
          <w:szCs w:val="24"/>
        </w:rPr>
        <w:t xml:space="preserve">King Borria Bungalee Boo Was a man-eating African swell; His sigh was a hullaballoo, His whisper a horrible yell—­ A horrible, horrible yell!</w:t>
      </w:r>
    </w:p>
    <w:p>
      <w:pPr>
        <w:widowControl w:val="on"/>
        <w:pBdr/>
        <w:spacing w:before="240" w:after="240" w:line="240" w:lineRule="auto"/>
        <w:ind w:left="0" w:right="0"/>
        <w:jc w:val="left"/>
      </w:pPr>
      <w:r>
        <w:rPr>
          <w:color w:val="000000"/>
          <w:sz w:val="24"/>
          <w:szCs w:val="24"/>
        </w:rPr>
        <w:t xml:space="preserve">  Four subjects, and all of them male,</w:t>
      </w:r>
      <w:r>
        <w:rPr>
          <w:color w:val="000000"/>
          <w:sz w:val="24"/>
          <w:szCs w:val="24"/>
        </w:rPr>
        <w:br/>
        <w:t xml:space="preserve">    To Borria doubled the knee,</w:t>
      </w:r>
      <w:r>
        <w:rPr>
          <w:color w:val="000000"/>
          <w:sz w:val="24"/>
          <w:szCs w:val="24"/>
        </w:rPr>
        <w:br/>
        <w:t xml:space="preserve">  They were once on a far larger scale,</w:t>
      </w:r>
      <w:r>
        <w:rPr>
          <w:color w:val="000000"/>
          <w:sz w:val="24"/>
          <w:szCs w:val="24"/>
        </w:rPr>
        <w:br/>
        <w:t xml:space="preserve">    But he’d eaten the balance, you see</w:t>
      </w:r>
      <w:r>
        <w:rPr>
          <w:color w:val="000000"/>
          <w:sz w:val="24"/>
          <w:szCs w:val="24"/>
        </w:rPr>
        <w:br/>
        <w:t xml:space="preserve">    ("Scale” and “balance” is punning, you see.)</w:t>
      </w:r>
    </w:p>
    <w:p>
      <w:pPr>
        <w:widowControl w:val="on"/>
        <w:pBdr/>
        <w:spacing w:before="240" w:after="240" w:line="240" w:lineRule="auto"/>
        <w:ind w:left="0" w:right="0"/>
        <w:jc w:val="left"/>
      </w:pPr>
      <w:r>
        <w:rPr>
          <w:color w:val="000000"/>
          <w:sz w:val="24"/>
          <w:szCs w:val="24"/>
        </w:rPr>
        <w:t xml:space="preserve">  There was haughty Pish-Tush-Pooh-Bah,</w:t>
      </w:r>
      <w:r>
        <w:rPr>
          <w:color w:val="000000"/>
          <w:sz w:val="24"/>
          <w:szCs w:val="24"/>
        </w:rPr>
        <w:br/>
        <w:t xml:space="preserve">    There was lumbering Doodle-Dum-Deh,</w:t>
      </w:r>
      <w:r>
        <w:rPr>
          <w:color w:val="000000"/>
          <w:sz w:val="24"/>
          <w:szCs w:val="24"/>
        </w:rPr>
        <w:br/>
        <w:t xml:space="preserve">  Despairing Alack-a-Dey-Ah,</w:t>
      </w:r>
      <w:r>
        <w:rPr>
          <w:color w:val="000000"/>
          <w:sz w:val="24"/>
          <w:szCs w:val="24"/>
        </w:rPr>
        <w:br/>
        <w:t xml:space="preserve">    And good little Tootle-Tum-Teh—­</w:t>
      </w:r>
      <w:r>
        <w:rPr>
          <w:color w:val="000000"/>
          <w:sz w:val="24"/>
          <w:szCs w:val="24"/>
        </w:rPr>
        <w:br/>
        <w:t xml:space="preserve">    Exemplary Tootle-Tum-Teh.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One day there was grief in the crew,</w:t>
      </w:r>
      <w:r>
        <w:rPr>
          <w:color w:val="000000"/>
          <w:sz w:val="24"/>
          <w:szCs w:val="24"/>
        </w:rPr>
        <w:br/>
        <w:t xml:space="preserve">    For they hadn’t a morsel of meat,</w:t>
      </w:r>
      <w:r>
        <w:rPr>
          <w:color w:val="000000"/>
          <w:sz w:val="24"/>
          <w:szCs w:val="24"/>
        </w:rPr>
        <w:br/>
        <w:t xml:space="preserve">  And Borria Bungalee Boo</w:t>
      </w:r>
      <w:r>
        <w:rPr>
          <w:color w:val="000000"/>
          <w:sz w:val="24"/>
          <w:szCs w:val="24"/>
        </w:rPr>
        <w:br/>
        <w:t xml:space="preserve">    Was dying for something to eat—­</w:t>
      </w:r>
      <w:r>
        <w:rPr>
          <w:color w:val="000000"/>
          <w:sz w:val="24"/>
          <w:szCs w:val="24"/>
        </w:rPr>
        <w:br/>
        <w:t xml:space="preserve">    “Come provide me with something to eat!”</w:t>
      </w:r>
    </w:p>
    <w:p>
      <w:pPr>
        <w:widowControl w:val="on"/>
        <w:pBdr/>
        <w:spacing w:before="240" w:after="240" w:line="240" w:lineRule="auto"/>
        <w:ind w:left="0" w:right="0"/>
        <w:jc w:val="left"/>
      </w:pPr>
      <w:r>
        <w:rPr>
          <w:color w:val="000000"/>
          <w:sz w:val="24"/>
          <w:szCs w:val="24"/>
        </w:rPr>
        <w:t xml:space="preserve">  “Alack-a-Dey, famished I feel;</w:t>
      </w:r>
      <w:r>
        <w:rPr>
          <w:color w:val="000000"/>
          <w:sz w:val="24"/>
          <w:szCs w:val="24"/>
        </w:rPr>
        <w:br/>
        <w:t xml:space="preserve">    Oh, good little Tootle-Tum-Teh,</w:t>
      </w:r>
      <w:r>
        <w:rPr>
          <w:color w:val="000000"/>
          <w:sz w:val="24"/>
          <w:szCs w:val="24"/>
        </w:rPr>
        <w:br/>
        <w:t xml:space="preserve">  Where on earth shall I look for a meal? </w:t>
      </w:r>
      <w:r>
        <w:rPr>
          <w:color w:val="000000"/>
          <w:sz w:val="24"/>
          <w:szCs w:val="24"/>
        </w:rPr>
        <w:br/>
        <w:t xml:space="preserve">    For I haven’t no dinner to-day!—­</w:t>
      </w:r>
      <w:r>
        <w:rPr>
          <w:color w:val="000000"/>
          <w:sz w:val="24"/>
          <w:szCs w:val="24"/>
        </w:rPr>
        <w:br/>
        <w:t xml:space="preserve">    Not a morsel of dinner to-day!</w:t>
      </w:r>
    </w:p>
    <w:p>
      <w:pPr>
        <w:widowControl w:val="on"/>
        <w:pBdr/>
        <w:spacing w:before="240" w:after="240" w:line="240" w:lineRule="auto"/>
        <w:ind w:left="0" w:right="0"/>
        <w:jc w:val="left"/>
      </w:pPr>
      <w:r>
        <w:rPr>
          <w:color w:val="000000"/>
          <w:sz w:val="24"/>
          <w:szCs w:val="24"/>
        </w:rPr>
        <w:t xml:space="preserve">  “Dear Tootle-Tum, what shall we do? </w:t>
      </w:r>
      <w:r>
        <w:rPr>
          <w:color w:val="000000"/>
          <w:sz w:val="24"/>
          <w:szCs w:val="24"/>
        </w:rPr>
        <w:br/>
        <w:t xml:space="preserve">    Come, get us a meal, or in truth,</w:t>
      </w:r>
      <w:r>
        <w:rPr>
          <w:color w:val="000000"/>
          <w:sz w:val="24"/>
          <w:szCs w:val="24"/>
        </w:rPr>
        <w:br/>
        <w:t xml:space="preserve">  If you don’t we shall have to eat you,</w:t>
      </w:r>
      <w:r>
        <w:rPr>
          <w:color w:val="000000"/>
          <w:sz w:val="24"/>
          <w:szCs w:val="24"/>
        </w:rPr>
        <w:br/>
        <w:t xml:space="preserve">    Oh, adorable friend of our youth! </w:t>
      </w:r>
      <w:r>
        <w:rPr>
          <w:color w:val="000000"/>
          <w:sz w:val="24"/>
          <w:szCs w:val="24"/>
        </w:rPr>
        <w:br/>
        <w:t xml:space="preserve">    Thou beloved little friend of our youth!”</w:t>
      </w:r>
    </w:p>
    <w:p>
      <w:pPr>
        <w:widowControl w:val="on"/>
        <w:pBdr/>
        <w:spacing w:before="240" w:after="240" w:line="240" w:lineRule="auto"/>
        <w:ind w:left="0" w:right="0"/>
        <w:jc w:val="left"/>
      </w:pPr>
      <w:r>
        <w:rPr>
          <w:color w:val="000000"/>
          <w:sz w:val="24"/>
          <w:szCs w:val="24"/>
        </w:rPr>
        <w:t xml:space="preserve">  And he answered, “Oh Bungalee Boo,</w:t>
      </w:r>
      <w:r>
        <w:rPr>
          <w:color w:val="000000"/>
          <w:sz w:val="24"/>
          <w:szCs w:val="24"/>
        </w:rPr>
        <w:br/>
        <w:t xml:space="preserve">    For a moment I hope you will wait—­</w:t>
      </w:r>
      <w:r>
        <w:rPr>
          <w:color w:val="000000"/>
          <w:sz w:val="24"/>
          <w:szCs w:val="24"/>
        </w:rPr>
        <w:br/>
        <w:t xml:space="preserve">  Tippy-Wippity Tol-the-Rol-Loo</w:t>
      </w:r>
      <w:r>
        <w:rPr>
          <w:color w:val="000000"/>
          <w:sz w:val="24"/>
          <w:szCs w:val="24"/>
        </w:rPr>
        <w:br/>
        <w:t xml:space="preserve">    Is the queen of a neighboring state—­</w:t>
      </w:r>
      <w:r>
        <w:rPr>
          <w:color w:val="000000"/>
          <w:sz w:val="24"/>
          <w:szCs w:val="24"/>
        </w:rPr>
        <w:br/>
        <w:t xml:space="preserve">    A remarkably neighboring state.</w:t>
      </w:r>
    </w:p>
    <w:p>
      <w:pPr>
        <w:widowControl w:val="on"/>
        <w:pBdr/>
        <w:spacing w:before="240" w:after="240" w:line="240" w:lineRule="auto"/>
        <w:ind w:left="0" w:right="0"/>
        <w:jc w:val="left"/>
      </w:pPr>
      <w:r>
        <w:rPr>
          <w:color w:val="000000"/>
          <w:sz w:val="24"/>
          <w:szCs w:val="24"/>
        </w:rPr>
        <w:t xml:space="preserve">  “Tippy-Wippity Tol-the-Rol-Loo,</w:t>
      </w:r>
      <w:r>
        <w:rPr>
          <w:color w:val="000000"/>
          <w:sz w:val="24"/>
          <w:szCs w:val="24"/>
        </w:rPr>
        <w:br/>
        <w:t xml:space="preserve">    She would pickle deliciously cold—­</w:t>
      </w:r>
      <w:r>
        <w:rPr>
          <w:color w:val="000000"/>
          <w:sz w:val="24"/>
          <w:szCs w:val="24"/>
        </w:rPr>
        <w:br/>
        <w:t xml:space="preserve">  And her four pretty Amazons, too,</w:t>
      </w:r>
      <w:r>
        <w:rPr>
          <w:color w:val="000000"/>
          <w:sz w:val="24"/>
          <w:szCs w:val="24"/>
        </w:rPr>
        <w:br/>
        <w:t xml:space="preserve">    Are enticing, and not very old—­</w:t>
      </w:r>
      <w:r>
        <w:rPr>
          <w:color w:val="000000"/>
          <w:sz w:val="24"/>
          <w:szCs w:val="24"/>
        </w:rPr>
        <w:br/>
        <w:t xml:space="preserve">    Twenty-seven is not very old.</w:t>
      </w:r>
    </w:p>
    <w:p>
      <w:pPr>
        <w:widowControl w:val="on"/>
        <w:pBdr/>
        <w:spacing w:before="240" w:after="240" w:line="240" w:lineRule="auto"/>
        <w:ind w:left="0" w:right="0"/>
        <w:jc w:val="left"/>
      </w:pPr>
      <w:r>
        <w:rPr>
          <w:color w:val="000000"/>
          <w:sz w:val="24"/>
          <w:szCs w:val="24"/>
        </w:rPr>
        <w:t xml:space="preserve">  “There is neat little Titty-Fol-Leh,</w:t>
      </w:r>
      <w:r>
        <w:rPr>
          <w:color w:val="000000"/>
          <w:sz w:val="24"/>
          <w:szCs w:val="24"/>
        </w:rPr>
        <w:br/>
        <w:t xml:space="preserve">    There is rollicking Tral-the-Ral-Lah,</w:t>
      </w:r>
      <w:r>
        <w:rPr>
          <w:color w:val="000000"/>
          <w:sz w:val="24"/>
          <w:szCs w:val="24"/>
        </w:rPr>
        <w:br/>
        <w:t xml:space="preserve">  There is jocular Waggety-Weh. </w:t>
      </w:r>
      <w:r>
        <w:rPr>
          <w:color w:val="000000"/>
          <w:sz w:val="24"/>
          <w:szCs w:val="24"/>
        </w:rPr>
        <w:br/>
        <w:t xml:space="preserve">    There is musical Doh-Reh-Mi-Fah—­</w:t>
      </w:r>
      <w:r>
        <w:rPr>
          <w:color w:val="000000"/>
          <w:sz w:val="24"/>
          <w:szCs w:val="24"/>
        </w:rPr>
        <w:br/>
        <w:t xml:space="preserve">    There’s the nightingale Doh-Reh-Mi-Fah!”</w:t>
      </w:r>
    </w:p>
    <w:p>
      <w:pPr>
        <w:widowControl w:val="on"/>
        <w:pBdr/>
        <w:spacing w:before="240" w:after="240" w:line="240" w:lineRule="auto"/>
        <w:ind w:left="0" w:right="0"/>
        <w:jc w:val="left"/>
      </w:pPr>
      <w:r>
        <w:rPr>
          <w:color w:val="000000"/>
          <w:sz w:val="24"/>
          <w:szCs w:val="24"/>
        </w:rPr>
        <w:t xml:space="preserve">  So the forces of Bungalee Boo</w:t>
      </w:r>
      <w:r>
        <w:rPr>
          <w:color w:val="000000"/>
          <w:sz w:val="24"/>
          <w:szCs w:val="24"/>
        </w:rPr>
        <w:br/>
        <w:t xml:space="preserve">    Marched forth in a terrible row,</w:t>
      </w:r>
      <w:r>
        <w:rPr>
          <w:color w:val="000000"/>
          <w:sz w:val="24"/>
          <w:szCs w:val="24"/>
        </w:rPr>
        <w:br/>
        <w:t xml:space="preserve">  And the ladies who fought for Queen Loo</w:t>
      </w:r>
      <w:r>
        <w:rPr>
          <w:color w:val="000000"/>
          <w:sz w:val="24"/>
          <w:szCs w:val="24"/>
        </w:rPr>
        <w:br/>
        <w:t xml:space="preserve">    Prepared to encounter the foe—­</w:t>
      </w:r>
      <w:r>
        <w:rPr>
          <w:color w:val="000000"/>
          <w:sz w:val="24"/>
          <w:szCs w:val="24"/>
        </w:rPr>
        <w:br/>
        <w:t xml:space="preserve">    This dreadful insatiate foe!</w:t>
      </w:r>
    </w:p>
    <w:p>
      <w:pPr>
        <w:widowControl w:val="on"/>
        <w:pBdr/>
        <w:spacing w:before="240" w:after="240" w:line="240" w:lineRule="auto"/>
        <w:ind w:left="0" w:right="0"/>
        <w:jc w:val="left"/>
      </w:pPr>
      <w:r>
        <w:rPr>
          <w:color w:val="000000"/>
          <w:sz w:val="24"/>
          <w:szCs w:val="24"/>
        </w:rPr>
        <w:t xml:space="preserve">  But they sharpened no weapons at all,</w:t>
      </w:r>
      <w:r>
        <w:rPr>
          <w:color w:val="000000"/>
          <w:sz w:val="24"/>
          <w:szCs w:val="24"/>
        </w:rPr>
        <w:br/>
        <w:t xml:space="preserve">    And they poisoned no arrows—­not they! </w:t>
      </w:r>
      <w:r>
        <w:rPr>
          <w:color w:val="000000"/>
          <w:sz w:val="24"/>
          <w:szCs w:val="24"/>
        </w:rPr>
        <w:br/>
        <w:t xml:space="preserve">  They made ready to conquer or fall</w:t>
      </w:r>
      <w:r>
        <w:rPr>
          <w:color w:val="000000"/>
          <w:sz w:val="24"/>
          <w:szCs w:val="24"/>
        </w:rPr>
        <w:br/>
        <w:t xml:space="preserve">    In a totally different way—­</w:t>
      </w:r>
      <w:r>
        <w:rPr>
          <w:color w:val="000000"/>
          <w:sz w:val="24"/>
          <w:szCs w:val="24"/>
        </w:rPr>
        <w:br/>
        <w:t xml:space="preserve">    An entirely different way.</w:t>
      </w:r>
    </w:p>
    <w:p>
      <w:pPr>
        <w:widowControl w:val="on"/>
        <w:pBdr/>
        <w:spacing w:before="240" w:after="240" w:line="240" w:lineRule="auto"/>
        <w:ind w:left="0" w:right="0"/>
        <w:jc w:val="left"/>
      </w:pPr>
      <w:r>
        <w:rPr>
          <w:color w:val="000000"/>
          <w:sz w:val="24"/>
          <w:szCs w:val="24"/>
        </w:rPr>
        <w:t xml:space="preserve">  With a crimson and pearly-white dye</w:t>
      </w:r>
      <w:r>
        <w:rPr>
          <w:color w:val="000000"/>
          <w:sz w:val="24"/>
          <w:szCs w:val="24"/>
        </w:rPr>
        <w:br/>
        <w:t xml:space="preserve">    They endeavored to make themselves fair,</w:t>
      </w:r>
      <w:r>
        <w:rPr>
          <w:color w:val="000000"/>
          <w:sz w:val="24"/>
          <w:szCs w:val="24"/>
        </w:rPr>
        <w:br/>
        <w:t xml:space="preserve">  With black they encircled each eye,</w:t>
      </w:r>
      <w:r>
        <w:rPr>
          <w:color w:val="000000"/>
          <w:sz w:val="24"/>
          <w:szCs w:val="24"/>
        </w:rPr>
        <w:br/>
        <w:t xml:space="preserve">    And with yellow they painted their hair</w:t>
      </w:r>
      <w:r>
        <w:rPr>
          <w:color w:val="000000"/>
          <w:sz w:val="24"/>
          <w:szCs w:val="24"/>
        </w:rPr>
        <w:br/>
        <w:t xml:space="preserve">    (It was wool, but they thought it was hair).</w:t>
      </w:r>
    </w:p>
    <w:p>
      <w:pPr>
        <w:widowControl w:val="on"/>
        <w:pBdr/>
        <w:spacing w:before="240" w:after="240" w:line="240" w:lineRule="auto"/>
        <w:ind w:left="0" w:right="0"/>
        <w:jc w:val="left"/>
      </w:pPr>
      <w:r>
        <w:rPr>
          <w:color w:val="000000"/>
          <w:sz w:val="24"/>
          <w:szCs w:val="24"/>
        </w:rPr>
        <w:t xml:space="preserve">  And the forces they met in the field—­</w:t>
      </w:r>
      <w:r>
        <w:rPr>
          <w:color w:val="000000"/>
          <w:sz w:val="24"/>
          <w:szCs w:val="24"/>
        </w:rPr>
        <w:br/>
        <w:t xml:space="preserve">    And the men of King Borria said,</w:t>
      </w:r>
      <w:r>
        <w:rPr>
          <w:color w:val="000000"/>
          <w:sz w:val="24"/>
          <w:szCs w:val="24"/>
        </w:rPr>
        <w:br/>
        <w:t xml:space="preserve">  “Amazonians, immediately yield!”</w:t>
      </w:r>
      <w:r>
        <w:rPr>
          <w:color w:val="000000"/>
          <w:sz w:val="24"/>
          <w:szCs w:val="24"/>
        </w:rPr>
        <w:br/>
        <w:t xml:space="preserve">    And their arrows they drew to the head,</w:t>
      </w:r>
      <w:r>
        <w:rPr>
          <w:color w:val="000000"/>
          <w:sz w:val="24"/>
          <w:szCs w:val="24"/>
        </w:rPr>
        <w:br/>
        <w:t xml:space="preserve">    Yes, drew them right up to the head.</w:t>
      </w:r>
    </w:p>
    <w:p>
      <w:pPr>
        <w:widowControl w:val="on"/>
        <w:pBdr/>
        <w:spacing w:before="240" w:after="240" w:line="240" w:lineRule="auto"/>
        <w:ind w:left="0" w:right="0"/>
        <w:jc w:val="left"/>
      </w:pPr>
      <w:r>
        <w:rPr>
          <w:color w:val="000000"/>
          <w:sz w:val="24"/>
          <w:szCs w:val="24"/>
        </w:rPr>
        <w:t xml:space="preserve">  But jocular Waggety-Weh,</w:t>
      </w:r>
      <w:r>
        <w:rPr>
          <w:color w:val="000000"/>
          <w:sz w:val="24"/>
          <w:szCs w:val="24"/>
        </w:rPr>
        <w:br/>
        <w:t xml:space="preserve">    Ogled Doodle-Dum-Deh (which was wrong)</w:t>
      </w:r>
      <w:r>
        <w:rPr>
          <w:color w:val="000000"/>
          <w:sz w:val="24"/>
          <w:szCs w:val="24"/>
        </w:rPr>
        <w:br/>
        <w:t xml:space="preserve">  And neat little Titty-Fol-Leh,</w:t>
      </w:r>
      <w:r>
        <w:rPr>
          <w:color w:val="000000"/>
          <w:sz w:val="24"/>
          <w:szCs w:val="24"/>
        </w:rPr>
        <w:br/>
        <w:t xml:space="preserve">    Said, “Tootle-Tum, you go along! </w:t>
      </w:r>
      <w:r>
        <w:rPr>
          <w:color w:val="000000"/>
          <w:sz w:val="24"/>
          <w:szCs w:val="24"/>
        </w:rPr>
        <w:br/>
        <w:t xml:space="preserve">    You naughty old dear, go along!”</w:t>
      </w:r>
    </w:p>
    <w:p>
      <w:pPr>
        <w:widowControl w:val="on"/>
        <w:pBdr/>
        <w:spacing w:before="240" w:after="240" w:line="240" w:lineRule="auto"/>
        <w:ind w:left="0" w:right="0"/>
        <w:jc w:val="left"/>
      </w:pPr>
      <w:r>
        <w:rPr>
          <w:color w:val="000000"/>
          <w:sz w:val="24"/>
          <w:szCs w:val="24"/>
        </w:rPr>
        <w:t xml:space="preserve">  And rollicking Tral-the-Ral-Lah</w:t>
      </w:r>
      <w:r>
        <w:rPr>
          <w:color w:val="000000"/>
          <w:sz w:val="24"/>
          <w:szCs w:val="24"/>
        </w:rPr>
        <w:br/>
        <w:t xml:space="preserve">    Tapped Alack-a-Dey-Ah with her fan;</w:t>
      </w:r>
      <w:r>
        <w:rPr>
          <w:color w:val="000000"/>
          <w:sz w:val="24"/>
          <w:szCs w:val="24"/>
        </w:rPr>
        <w:br/>
        <w:t xml:space="preserve">  And musical Doh-Reh-Mi-Fah,</w:t>
      </w:r>
      <w:r>
        <w:rPr>
          <w:color w:val="000000"/>
          <w:sz w:val="24"/>
          <w:szCs w:val="24"/>
        </w:rPr>
        <w:br/>
        <w:t xml:space="preserve">    Said “Pish, go away, you bad man! </w:t>
      </w:r>
      <w:r>
        <w:rPr>
          <w:color w:val="000000"/>
          <w:sz w:val="24"/>
          <w:szCs w:val="24"/>
        </w:rPr>
        <w:br/>
        <w:t xml:space="preserve">    Go away, you delightful young man!”</w:t>
      </w:r>
    </w:p>
    <w:p>
      <w:pPr>
        <w:widowControl w:val="on"/>
        <w:pBdr/>
        <w:spacing w:before="240" w:after="240" w:line="240" w:lineRule="auto"/>
        <w:ind w:left="0" w:right="0"/>
        <w:jc w:val="left"/>
      </w:pPr>
      <w:r>
        <w:rPr>
          <w:color w:val="000000"/>
          <w:sz w:val="24"/>
          <w:szCs w:val="24"/>
        </w:rPr>
        <w:t xml:space="preserve">  And the Amazons simpered and sighed,</w:t>
      </w:r>
      <w:r>
        <w:rPr>
          <w:color w:val="000000"/>
          <w:sz w:val="24"/>
          <w:szCs w:val="24"/>
        </w:rPr>
        <w:br/>
        <w:t xml:space="preserve">    And they ogled, and giggled, and flushed,</w:t>
      </w:r>
      <w:r>
        <w:rPr>
          <w:color w:val="000000"/>
          <w:sz w:val="24"/>
          <w:szCs w:val="24"/>
        </w:rPr>
        <w:br/>
        <w:t xml:space="preserve">  And they opened their pretty eyes wide,</w:t>
      </w:r>
      <w:r>
        <w:rPr>
          <w:color w:val="000000"/>
          <w:sz w:val="24"/>
          <w:szCs w:val="24"/>
        </w:rPr>
        <w:br/>
        <w:t xml:space="preserve">    And they chuckled, and flirted, and blushed</w:t>
      </w:r>
      <w:r>
        <w:rPr>
          <w:color w:val="000000"/>
          <w:sz w:val="24"/>
          <w:szCs w:val="24"/>
        </w:rPr>
        <w:br/>
        <w:t xml:space="preserve">    (At least, if they could, they’d have blushed).</w:t>
      </w:r>
    </w:p>
    <w:p>
      <w:pPr>
        <w:widowControl w:val="on"/>
        <w:pBdr/>
        <w:spacing w:before="240" w:after="240" w:line="240" w:lineRule="auto"/>
        <w:ind w:left="0" w:right="0"/>
        <w:jc w:val="left"/>
      </w:pPr>
      <w:r>
        <w:rPr>
          <w:color w:val="000000"/>
          <w:sz w:val="24"/>
          <w:szCs w:val="24"/>
        </w:rPr>
        <w:t xml:space="preserve">  But haughty Pish-Tush-Pooh-Bah</w:t>
      </w:r>
      <w:r>
        <w:rPr>
          <w:color w:val="000000"/>
          <w:sz w:val="24"/>
          <w:szCs w:val="24"/>
        </w:rPr>
        <w:br/>
        <w:t xml:space="preserve">    Said, “Alack-a-Dey, what does this mean?”</w:t>
      </w:r>
      <w:r>
        <w:rPr>
          <w:color w:val="000000"/>
          <w:sz w:val="24"/>
          <w:szCs w:val="24"/>
        </w:rPr>
        <w:br/>
        <w:t xml:space="preserve">  And despairing Alack-a-Dey-Ah</w:t>
      </w:r>
      <w:r>
        <w:rPr>
          <w:color w:val="000000"/>
          <w:sz w:val="24"/>
          <w:szCs w:val="24"/>
        </w:rPr>
        <w:br/>
        <w:t xml:space="preserve">    Said, “They think us uncommonly green,</w:t>
      </w:r>
      <w:r>
        <w:rPr>
          <w:color w:val="000000"/>
          <w:sz w:val="24"/>
          <w:szCs w:val="24"/>
        </w:rPr>
        <w:br/>
        <w:t xml:space="preserve">    Ha! ha! most uncommonly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Even blundering Doodle-Dum-Deh</w:t>
      </w:r>
      <w:r>
        <w:rPr>
          <w:color w:val="000000"/>
          <w:sz w:val="24"/>
          <w:szCs w:val="24"/>
        </w:rPr>
        <w:br/>
        <w:t xml:space="preserve">    Was insensible quite to their leers</w:t>
      </w:r>
      <w:r>
        <w:rPr>
          <w:color w:val="000000"/>
          <w:sz w:val="24"/>
          <w:szCs w:val="24"/>
        </w:rPr>
        <w:br/>
        <w:t xml:space="preserve">  And said good little Tootle-Tum-Teh,</w:t>
      </w:r>
      <w:r>
        <w:rPr>
          <w:color w:val="000000"/>
          <w:sz w:val="24"/>
          <w:szCs w:val="24"/>
        </w:rPr>
        <w:br/>
        <w:t xml:space="preserve">    “It’s your blood we desire, pretty dears—­</w:t>
      </w:r>
      <w:r>
        <w:rPr>
          <w:color w:val="000000"/>
          <w:sz w:val="24"/>
          <w:szCs w:val="24"/>
        </w:rPr>
        <w:br/>
        <w:t xml:space="preserve">    We have come for our dinners, my dears!”</w:t>
      </w:r>
    </w:p>
    <w:p>
      <w:pPr>
        <w:widowControl w:val="on"/>
        <w:pBdr/>
        <w:spacing w:before="240" w:after="240" w:line="240" w:lineRule="auto"/>
        <w:ind w:left="0" w:right="0"/>
        <w:jc w:val="left"/>
      </w:pPr>
      <w:r>
        <w:rPr>
          <w:color w:val="000000"/>
          <w:sz w:val="24"/>
          <w:szCs w:val="24"/>
        </w:rPr>
        <w:t xml:space="preserve">  And the Queen of the Amazons fell</w:t>
      </w:r>
      <w:r>
        <w:rPr>
          <w:color w:val="000000"/>
          <w:sz w:val="24"/>
          <w:szCs w:val="24"/>
        </w:rPr>
        <w:br/>
        <w:t xml:space="preserve">    To Borria Bungalee Boo,</w:t>
      </w:r>
      <w:r>
        <w:rPr>
          <w:color w:val="000000"/>
          <w:sz w:val="24"/>
          <w:szCs w:val="24"/>
        </w:rPr>
        <w:br/>
        <w:t xml:space="preserve">  In a mouthful he gulped, with a yell,</w:t>
      </w:r>
      <w:r>
        <w:rPr>
          <w:color w:val="000000"/>
          <w:sz w:val="24"/>
          <w:szCs w:val="24"/>
        </w:rPr>
        <w:br/>
        <w:t xml:space="preserve">    Tippy-Wippity Tol-the-Rol-Loo—­</w:t>
      </w:r>
      <w:r>
        <w:rPr>
          <w:color w:val="000000"/>
          <w:sz w:val="24"/>
          <w:szCs w:val="24"/>
        </w:rPr>
        <w:br/>
        <w:t xml:space="preserve">    The pretty Queen Tol-the-Rol-Loo.</w:t>
      </w:r>
    </w:p>
    <w:p>
      <w:pPr>
        <w:widowControl w:val="on"/>
        <w:pBdr/>
        <w:spacing w:before="240" w:after="240" w:line="240" w:lineRule="auto"/>
        <w:ind w:left="0" w:right="0"/>
        <w:jc w:val="left"/>
      </w:pPr>
      <w:r>
        <w:rPr>
          <w:color w:val="000000"/>
          <w:sz w:val="24"/>
          <w:szCs w:val="24"/>
        </w:rPr>
        <w:t xml:space="preserve">  And neat little Titty-Fol-Leh</w:t>
      </w:r>
      <w:r>
        <w:rPr>
          <w:color w:val="000000"/>
          <w:sz w:val="24"/>
          <w:szCs w:val="24"/>
        </w:rPr>
        <w:br/>
        <w:t xml:space="preserve">    Was eaten by Pish-Pooh-Bah,</w:t>
      </w:r>
      <w:r>
        <w:rPr>
          <w:color w:val="000000"/>
          <w:sz w:val="24"/>
          <w:szCs w:val="24"/>
        </w:rPr>
        <w:br/>
        <w:t xml:space="preserve">  And light-hearted Waggety-Weh</w:t>
      </w:r>
      <w:r>
        <w:rPr>
          <w:color w:val="000000"/>
          <w:sz w:val="24"/>
          <w:szCs w:val="24"/>
        </w:rPr>
        <w:br/>
        <w:t xml:space="preserve">    By dismal Alack-a-Deh-Ah—­</w:t>
      </w:r>
      <w:r>
        <w:rPr>
          <w:color w:val="000000"/>
          <w:sz w:val="24"/>
          <w:szCs w:val="24"/>
        </w:rPr>
        <w:br/>
        <w:t xml:space="preserve">    Despairing Alack-a-Deh-Ah.</w:t>
      </w:r>
    </w:p>
    <w:p>
      <w:pPr>
        <w:widowControl w:val="on"/>
        <w:pBdr/>
        <w:spacing w:before="240" w:after="240" w:line="240" w:lineRule="auto"/>
        <w:ind w:left="0" w:right="0"/>
        <w:jc w:val="left"/>
      </w:pPr>
      <w:r>
        <w:rPr>
          <w:color w:val="000000"/>
          <w:sz w:val="24"/>
          <w:szCs w:val="24"/>
        </w:rPr>
        <w:t xml:space="preserve">  And rollicking Tral-the-Ral-Lah</w:t>
      </w:r>
      <w:r>
        <w:rPr>
          <w:color w:val="000000"/>
          <w:sz w:val="24"/>
          <w:szCs w:val="24"/>
        </w:rPr>
        <w:br/>
        <w:t xml:space="preserve">    Was eaten by Doodle-Dum-Deh,</w:t>
      </w:r>
      <w:r>
        <w:rPr>
          <w:color w:val="000000"/>
          <w:sz w:val="24"/>
          <w:szCs w:val="24"/>
        </w:rPr>
        <w:br/>
        <w:t xml:space="preserve">  And musical Doh-Reh-Mi-Fah</w:t>
      </w:r>
      <w:r>
        <w:rPr>
          <w:color w:val="000000"/>
          <w:sz w:val="24"/>
          <w:szCs w:val="24"/>
        </w:rPr>
        <w:br/>
        <w:t xml:space="preserve">    By good little Tootle-Tum-Teh—­</w:t>
      </w:r>
      <w:r>
        <w:rPr>
          <w:color w:val="000000"/>
          <w:sz w:val="24"/>
          <w:szCs w:val="24"/>
        </w:rPr>
        <w:br/>
        <w:t xml:space="preserve">    Exemplary Tootle-Tum-Teh!</w:t>
      </w:r>
    </w:p>
    <w:p>
      <w:pPr>
        <w:keepNext w:val="on"/>
        <w:widowControl w:val="on"/>
        <w:pBdr/>
        <w:spacing w:before="299" w:after="299" w:line="240" w:lineRule="auto"/>
        <w:ind w:left="0" w:right="0"/>
        <w:jc w:val="left"/>
        <w:outlineLvl w:val="1"/>
      </w:pPr>
      <w:r>
        <w:rPr>
          <w:b/>
          <w:color w:val="000000"/>
          <w:sz w:val="36"/>
          <w:szCs w:val="36"/>
        </w:rPr>
        <w:t xml:space="preserve">THE TROUBADOUR.</w:t>
      </w:r>
    </w:p>
    <w:p>
      <w:pPr>
        <w:widowControl w:val="on"/>
        <w:pBdr/>
        <w:spacing w:before="240" w:after="240" w:line="240" w:lineRule="auto"/>
        <w:ind w:left="0" w:right="0"/>
        <w:jc w:val="left"/>
      </w:pPr>
      <w:r>
        <w:rPr>
          <w:color w:val="000000"/>
          <w:sz w:val="24"/>
          <w:szCs w:val="24"/>
        </w:rPr>
        <w:t xml:space="preserve">  A troubadour he played</w:t>
      </w:r>
      <w:r>
        <w:rPr>
          <w:color w:val="000000"/>
          <w:sz w:val="24"/>
          <w:szCs w:val="24"/>
        </w:rPr>
        <w:br/>
        <w:t xml:space="preserve">    Without a castle wall,</w:t>
      </w:r>
      <w:r>
        <w:rPr>
          <w:color w:val="000000"/>
          <w:sz w:val="24"/>
          <w:szCs w:val="24"/>
        </w:rPr>
        <w:br/>
        <w:t xml:space="preserve">  Within, a hapless maid</w:t>
      </w:r>
      <w:r>
        <w:rPr>
          <w:color w:val="000000"/>
          <w:sz w:val="24"/>
          <w:szCs w:val="24"/>
        </w:rPr>
        <w:br/>
        <w:t xml:space="preserve">    Responded to his call.</w:t>
      </w:r>
    </w:p>
    <w:p>
      <w:pPr>
        <w:widowControl w:val="on"/>
        <w:pBdr/>
        <w:spacing w:before="240" w:after="240" w:line="240" w:lineRule="auto"/>
        <w:ind w:left="0" w:right="0"/>
        <w:jc w:val="left"/>
      </w:pPr>
      <w:r>
        <w:rPr>
          <w:color w:val="000000"/>
          <w:sz w:val="24"/>
          <w:szCs w:val="24"/>
        </w:rPr>
        <w:t xml:space="preserve">  “Oh, willow, woe is me! </w:t>
      </w:r>
      <w:r>
        <w:rPr>
          <w:color w:val="000000"/>
          <w:sz w:val="24"/>
          <w:szCs w:val="24"/>
        </w:rPr>
        <w:br/>
        <w:t xml:space="preserve">    Alack and well-a-day! </w:t>
      </w:r>
      <w:r>
        <w:rPr>
          <w:color w:val="000000"/>
          <w:sz w:val="24"/>
          <w:szCs w:val="24"/>
        </w:rPr>
        <w:br/>
        <w:t xml:space="preserve">  If I were only free</w:t>
      </w:r>
      <w:r>
        <w:rPr>
          <w:color w:val="000000"/>
          <w:sz w:val="24"/>
          <w:szCs w:val="24"/>
        </w:rPr>
        <w:br/>
        <w:t xml:space="preserve">    I’d hie me far away!”</w:t>
      </w:r>
    </w:p>
    <w:p>
      <w:pPr>
        <w:widowControl w:val="on"/>
        <w:pBdr/>
        <w:spacing w:before="240" w:after="240" w:line="240" w:lineRule="auto"/>
        <w:ind w:left="0" w:right="0"/>
        <w:jc w:val="left"/>
      </w:pPr>
      <w:r>
        <w:rPr>
          <w:color w:val="000000"/>
          <w:sz w:val="24"/>
          <w:szCs w:val="24"/>
        </w:rPr>
        <w:t xml:space="preserve">  Unknown her face and name,</w:t>
      </w:r>
      <w:r>
        <w:rPr>
          <w:color w:val="000000"/>
          <w:sz w:val="24"/>
          <w:szCs w:val="24"/>
        </w:rPr>
        <w:br/>
        <w:t xml:space="preserve">    But this he knew right well,</w:t>
      </w:r>
      <w:r>
        <w:rPr>
          <w:color w:val="000000"/>
          <w:sz w:val="24"/>
          <w:szCs w:val="24"/>
        </w:rPr>
        <w:br/>
        <w:t xml:space="preserve">  The maiden’s wailing came</w:t>
      </w:r>
      <w:r>
        <w:rPr>
          <w:color w:val="000000"/>
          <w:sz w:val="24"/>
          <w:szCs w:val="24"/>
        </w:rPr>
        <w:br/>
        <w:t xml:space="preserve">    From out a dungeon cell.</w:t>
      </w:r>
    </w:p>
    <w:p>
      <w:pPr>
        <w:widowControl w:val="on"/>
        <w:pBdr/>
        <w:spacing w:before="240" w:after="240" w:line="240" w:lineRule="auto"/>
        <w:ind w:left="0" w:right="0"/>
        <w:jc w:val="left"/>
      </w:pPr>
      <w:r>
        <w:rPr>
          <w:color w:val="000000"/>
          <w:sz w:val="24"/>
          <w:szCs w:val="24"/>
        </w:rPr>
        <w:t xml:space="preserve">  A hapless woman lay</w:t>
      </w:r>
      <w:r>
        <w:rPr>
          <w:color w:val="000000"/>
          <w:sz w:val="24"/>
          <w:szCs w:val="24"/>
        </w:rPr>
        <w:br/>
        <w:t xml:space="preserve">    Within that dungeon grim—­</w:t>
      </w:r>
      <w:r>
        <w:rPr>
          <w:color w:val="000000"/>
          <w:sz w:val="24"/>
          <w:szCs w:val="24"/>
        </w:rPr>
        <w:br/>
        <w:t xml:space="preserve">  That fact, I’ve heard him say. </w:t>
      </w:r>
      <w:r>
        <w:rPr>
          <w:color w:val="000000"/>
          <w:sz w:val="24"/>
          <w:szCs w:val="24"/>
        </w:rPr>
        <w:br/>
        <w:t xml:space="preserve">    Was quite enough for him.</w:t>
      </w:r>
    </w:p>
    <w:p>
      <w:pPr>
        <w:widowControl w:val="on"/>
        <w:pBdr/>
        <w:spacing w:before="240" w:after="240" w:line="240" w:lineRule="auto"/>
        <w:ind w:left="0" w:right="0"/>
        <w:jc w:val="left"/>
      </w:pPr>
      <w:r>
        <w:rPr>
          <w:color w:val="000000"/>
          <w:sz w:val="24"/>
          <w:szCs w:val="24"/>
        </w:rPr>
        <w:t xml:space="preserve">  “I will not sit or lie,</w:t>
      </w:r>
      <w:r>
        <w:rPr>
          <w:color w:val="000000"/>
          <w:sz w:val="24"/>
          <w:szCs w:val="24"/>
        </w:rPr>
        <w:br/>
        <w:t xml:space="preserve">    Or eat or drink, I vow. </w:t>
      </w:r>
      <w:r>
        <w:rPr>
          <w:color w:val="000000"/>
          <w:sz w:val="24"/>
          <w:szCs w:val="24"/>
        </w:rPr>
        <w:br/>
        <w:t xml:space="preserve">  Till thou art free as I,</w:t>
      </w:r>
      <w:r>
        <w:rPr>
          <w:color w:val="000000"/>
          <w:sz w:val="24"/>
          <w:szCs w:val="24"/>
        </w:rPr>
        <w:br/>
        <w:t xml:space="preserve">    Or I as pent as thou.”</w:t>
      </w:r>
    </w:p>
    <w:p>
      <w:pPr>
        <w:widowControl w:val="on"/>
        <w:pBdr/>
        <w:spacing w:before="240" w:after="240" w:line="240" w:lineRule="auto"/>
        <w:ind w:left="0" w:right="0"/>
        <w:jc w:val="left"/>
      </w:pPr>
      <w:r>
        <w:rPr>
          <w:color w:val="000000"/>
          <w:sz w:val="24"/>
          <w:szCs w:val="24"/>
        </w:rPr>
        <w:t xml:space="preserve">  Her tears then ceased to flow,</w:t>
      </w:r>
      <w:r>
        <w:rPr>
          <w:color w:val="000000"/>
          <w:sz w:val="24"/>
          <w:szCs w:val="24"/>
        </w:rPr>
        <w:br/>
        <w:t xml:space="preserve">    Her wails no longer rang,</w:t>
      </w:r>
      <w:r>
        <w:rPr>
          <w:color w:val="000000"/>
          <w:sz w:val="24"/>
          <w:szCs w:val="24"/>
        </w:rPr>
        <w:br/>
        <w:t xml:space="preserve">  And tuneful in her woe</w:t>
      </w:r>
      <w:r>
        <w:rPr>
          <w:color w:val="000000"/>
          <w:sz w:val="24"/>
          <w:szCs w:val="24"/>
        </w:rPr>
        <w:br/>
        <w:t xml:space="preserve">    The prisoned maiden sang: </w:t>
      </w:r>
    </w:p>
    <w:p>
      <w:pPr>
        <w:widowControl w:val="on"/>
        <w:pBdr/>
        <w:spacing w:before="240" w:after="240" w:line="240" w:lineRule="auto"/>
        <w:ind w:left="0" w:right="0"/>
        <w:jc w:val="left"/>
      </w:pPr>
      <w:r>
        <w:rPr>
          <w:color w:val="000000"/>
          <w:sz w:val="24"/>
          <w:szCs w:val="24"/>
        </w:rPr>
        <w:t xml:space="preserve">  “Oh, stranger, as you play</w:t>
      </w:r>
      <w:r>
        <w:rPr>
          <w:color w:val="000000"/>
          <w:sz w:val="24"/>
          <w:szCs w:val="24"/>
        </w:rPr>
        <w:br/>
        <w:t xml:space="preserve">    I recognize your touch;</w:t>
      </w:r>
      <w:r>
        <w:rPr>
          <w:color w:val="000000"/>
          <w:sz w:val="24"/>
          <w:szCs w:val="24"/>
        </w:rPr>
        <w:br/>
        <w:t xml:space="preserve">  And all that I can say</w:t>
      </w:r>
      <w:r>
        <w:rPr>
          <w:color w:val="000000"/>
          <w:sz w:val="24"/>
          <w:szCs w:val="24"/>
        </w:rPr>
        <w:br/>
        <w:t xml:space="preserve">    Is, thank you very much.”</w:t>
      </w:r>
    </w:p>
    <w:p>
      <w:pPr>
        <w:widowControl w:val="on"/>
        <w:pBdr/>
        <w:spacing w:before="240" w:after="240" w:line="240" w:lineRule="auto"/>
        <w:ind w:left="0" w:right="0"/>
        <w:jc w:val="left"/>
      </w:pPr>
      <w:r>
        <w:rPr>
          <w:color w:val="000000"/>
          <w:sz w:val="24"/>
          <w:szCs w:val="24"/>
        </w:rPr>
        <w:t xml:space="preserve">  He seized his clarion straight,</w:t>
      </w:r>
      <w:r>
        <w:rPr>
          <w:color w:val="000000"/>
          <w:sz w:val="24"/>
          <w:szCs w:val="24"/>
        </w:rPr>
        <w:br/>
        <w:t xml:space="preserve">    And blew thereat, until</w:t>
      </w:r>
      <w:r>
        <w:rPr>
          <w:color w:val="000000"/>
          <w:sz w:val="24"/>
          <w:szCs w:val="24"/>
        </w:rPr>
        <w:br/>
        <w:t xml:space="preserve">  A warden oped the gate,</w:t>
      </w:r>
      <w:r>
        <w:rPr>
          <w:color w:val="000000"/>
          <w:sz w:val="24"/>
          <w:szCs w:val="24"/>
        </w:rPr>
        <w:br/>
        <w:t xml:space="preserve">    “Oh, what might be your will?”</w:t>
      </w:r>
    </w:p>
    <w:p>
      <w:pPr>
        <w:widowControl w:val="on"/>
        <w:pBdr/>
        <w:spacing w:before="240" w:after="240" w:line="240" w:lineRule="auto"/>
        <w:ind w:left="0" w:right="0"/>
        <w:jc w:val="left"/>
      </w:pPr>
      <w:r>
        <w:rPr>
          <w:color w:val="000000"/>
          <w:sz w:val="24"/>
          <w:szCs w:val="24"/>
        </w:rPr>
        <w:t xml:space="preserve">  “I’ve come, sir knave, to see</w:t>
      </w:r>
      <w:r>
        <w:rPr>
          <w:color w:val="000000"/>
          <w:sz w:val="24"/>
          <w:szCs w:val="24"/>
        </w:rPr>
        <w:br/>
        <w:t xml:space="preserve">    The master of these halls: </w:t>
      </w:r>
      <w:r>
        <w:rPr>
          <w:color w:val="000000"/>
          <w:sz w:val="24"/>
          <w:szCs w:val="24"/>
        </w:rPr>
        <w:br/>
        <w:t xml:space="preserve">  A maid unwillingly</w:t>
      </w:r>
      <w:r>
        <w:rPr>
          <w:color w:val="000000"/>
          <w:sz w:val="24"/>
          <w:szCs w:val="24"/>
        </w:rPr>
        <w:br/>
        <w:t xml:space="preserve">    Lies prisoned in their walls.”</w:t>
      </w:r>
    </w:p>
    <w:p>
      <w:pPr>
        <w:widowControl w:val="on"/>
        <w:pBdr/>
        <w:spacing w:before="240" w:after="240" w:line="240" w:lineRule="auto"/>
        <w:ind w:left="0" w:right="0"/>
        <w:jc w:val="left"/>
      </w:pPr>
      <w:r>
        <w:rPr>
          <w:color w:val="000000"/>
          <w:sz w:val="24"/>
          <w:szCs w:val="24"/>
        </w:rPr>
        <w:t xml:space="preserve">  With barely stifled sigh</w:t>
      </w:r>
      <w:r>
        <w:rPr>
          <w:color w:val="000000"/>
          <w:sz w:val="24"/>
          <w:szCs w:val="24"/>
        </w:rPr>
        <w:br/>
        <w:t xml:space="preserve">    That porter drooped his head,</w:t>
      </w:r>
      <w:r>
        <w:rPr>
          <w:color w:val="000000"/>
          <w:sz w:val="24"/>
          <w:szCs w:val="24"/>
        </w:rPr>
        <w:br/>
        <w:t xml:space="preserve">  With teardrops in his eye,</w:t>
      </w:r>
      <w:r>
        <w:rPr>
          <w:color w:val="000000"/>
          <w:sz w:val="24"/>
          <w:szCs w:val="24"/>
        </w:rPr>
        <w:br/>
        <w:t xml:space="preserve">    “A many, sir,” he said.</w:t>
      </w:r>
    </w:p>
    <w:p>
      <w:pPr>
        <w:widowControl w:val="on"/>
        <w:pBdr/>
        <w:spacing w:before="240" w:after="240" w:line="240" w:lineRule="auto"/>
        <w:ind w:left="0" w:right="0"/>
        <w:jc w:val="left"/>
      </w:pPr>
      <w:r>
        <w:rPr>
          <w:color w:val="000000"/>
          <w:sz w:val="24"/>
          <w:szCs w:val="24"/>
        </w:rPr>
        <w:t xml:space="preserve">  He stayed to hear no more,</w:t>
      </w:r>
      <w:r>
        <w:rPr>
          <w:color w:val="000000"/>
          <w:sz w:val="24"/>
          <w:szCs w:val="24"/>
        </w:rPr>
        <w:br/>
        <w:t xml:space="preserve">    But pushed that porter by,</w:t>
      </w:r>
      <w:r>
        <w:rPr>
          <w:color w:val="000000"/>
          <w:sz w:val="24"/>
          <w:szCs w:val="24"/>
        </w:rPr>
        <w:br/>
        <w:t xml:space="preserve">  And shortly stood before</w:t>
      </w:r>
      <w:r>
        <w:rPr>
          <w:color w:val="000000"/>
          <w:sz w:val="24"/>
          <w:szCs w:val="24"/>
        </w:rPr>
        <w:br/>
        <w:t xml:space="preserve">    Sir Hugh de Peckham Rye.</w:t>
      </w:r>
    </w:p>
    <w:p>
      <w:pPr>
        <w:widowControl w:val="on"/>
        <w:pBdr/>
        <w:spacing w:before="240" w:after="240" w:line="240" w:lineRule="auto"/>
        <w:ind w:left="0" w:right="0"/>
        <w:jc w:val="left"/>
      </w:pPr>
      <w:r>
        <w:rPr>
          <w:color w:val="000000"/>
          <w:sz w:val="24"/>
          <w:szCs w:val="24"/>
        </w:rPr>
        <w:t xml:space="preserve">  Sir Hugh he darkly frowned,</w:t>
      </w:r>
      <w:r>
        <w:rPr>
          <w:color w:val="000000"/>
          <w:sz w:val="24"/>
          <w:szCs w:val="24"/>
        </w:rPr>
        <w:br/>
        <w:t xml:space="preserve">    “What would you, sir, with me?”</w:t>
      </w:r>
      <w:r>
        <w:rPr>
          <w:color w:val="000000"/>
          <w:sz w:val="24"/>
          <w:szCs w:val="24"/>
        </w:rPr>
        <w:br/>
        <w:t xml:space="preserve">  The troubadour he downed</w:t>
      </w:r>
      <w:r>
        <w:rPr>
          <w:color w:val="000000"/>
          <w:sz w:val="24"/>
          <w:szCs w:val="24"/>
        </w:rPr>
        <w:br/>
        <w:t xml:space="preserve">    Upon his bended knee.</w:t>
      </w:r>
    </w:p>
    <w:p>
      <w:pPr>
        <w:widowControl w:val="on"/>
        <w:pBdr/>
        <w:spacing w:before="240" w:after="240" w:line="240" w:lineRule="auto"/>
        <w:ind w:left="0" w:right="0"/>
        <w:jc w:val="left"/>
      </w:pPr>
      <w:r>
        <w:rPr>
          <w:color w:val="000000"/>
          <w:sz w:val="24"/>
          <w:szCs w:val="24"/>
        </w:rPr>
        <w:t xml:space="preserve">  “I’ve come, De Peckham Rye,</w:t>
      </w:r>
      <w:r>
        <w:rPr>
          <w:color w:val="000000"/>
          <w:sz w:val="24"/>
          <w:szCs w:val="24"/>
        </w:rPr>
        <w:br/>
        <w:t xml:space="preserve">    To do a Christian task;</w:t>
      </w:r>
      <w:r>
        <w:rPr>
          <w:color w:val="000000"/>
          <w:sz w:val="24"/>
          <w:szCs w:val="24"/>
        </w:rPr>
        <w:br/>
        <w:t xml:space="preserve">  You ask me what would I? </w:t>
      </w:r>
      <w:r>
        <w:rPr>
          <w:color w:val="000000"/>
          <w:sz w:val="24"/>
          <w:szCs w:val="24"/>
        </w:rPr>
        <w:br/>
        <w:t xml:space="preserve">    It is not much I ask.</w:t>
      </w:r>
    </w:p>
    <w:p>
      <w:pPr>
        <w:widowControl w:val="on"/>
        <w:pBdr/>
        <w:spacing w:before="240" w:after="240" w:line="240" w:lineRule="auto"/>
        <w:ind w:left="0" w:right="0"/>
        <w:jc w:val="left"/>
      </w:pPr>
      <w:r>
        <w:rPr>
          <w:color w:val="000000"/>
          <w:sz w:val="24"/>
          <w:szCs w:val="24"/>
        </w:rPr>
        <w:t xml:space="preserve">  “Release these maidens, sir,</w:t>
      </w:r>
      <w:r>
        <w:rPr>
          <w:color w:val="000000"/>
          <w:sz w:val="24"/>
          <w:szCs w:val="24"/>
        </w:rPr>
        <w:br/>
        <w:t xml:space="preserve">    Whom you dominion o’er—­</w:t>
      </w:r>
      <w:r>
        <w:rPr>
          <w:color w:val="000000"/>
          <w:sz w:val="24"/>
          <w:szCs w:val="24"/>
        </w:rPr>
        <w:br/>
        <w:t xml:space="preserve">  Particularly her</w:t>
      </w:r>
      <w:r>
        <w:rPr>
          <w:color w:val="000000"/>
          <w:sz w:val="24"/>
          <w:szCs w:val="24"/>
        </w:rPr>
        <w:br/>
        <w:t xml:space="preserve">    Upon the second floor.</w:t>
      </w:r>
    </w:p>
    <w:p>
      <w:pPr>
        <w:widowControl w:val="on"/>
        <w:pBdr/>
        <w:spacing w:before="240" w:after="240" w:line="240" w:lineRule="auto"/>
        <w:ind w:left="0" w:right="0"/>
        <w:jc w:val="left"/>
      </w:pPr>
      <w:r>
        <w:rPr>
          <w:color w:val="000000"/>
          <w:sz w:val="24"/>
          <w:szCs w:val="24"/>
        </w:rPr>
        <w:t xml:space="preserve">  “And if you don’t, my lord”—­</w:t>
      </w:r>
      <w:r>
        <w:rPr>
          <w:color w:val="000000"/>
          <w:sz w:val="24"/>
          <w:szCs w:val="24"/>
        </w:rPr>
        <w:br/>
        <w:t xml:space="preserve">    He here stood bolt upright,</w:t>
      </w:r>
      <w:r>
        <w:rPr>
          <w:color w:val="000000"/>
          <w:sz w:val="24"/>
          <w:szCs w:val="24"/>
        </w:rPr>
        <w:br/>
        <w:t xml:space="preserve">  And tapped a tailor’s sword—­</w:t>
      </w:r>
      <w:r>
        <w:rPr>
          <w:color w:val="000000"/>
          <w:sz w:val="24"/>
          <w:szCs w:val="24"/>
        </w:rPr>
        <w:br/>
        <w:t xml:space="preserve">    “Come out, you cad, and fight!”</w:t>
      </w:r>
    </w:p>
    <w:p>
      <w:pPr>
        <w:widowControl w:val="on"/>
        <w:pBdr/>
        <w:spacing w:before="240" w:after="240" w:line="240" w:lineRule="auto"/>
        <w:ind w:left="0" w:right="0"/>
        <w:jc w:val="left"/>
      </w:pPr>
      <w:r>
        <w:rPr>
          <w:color w:val="000000"/>
          <w:sz w:val="24"/>
          <w:szCs w:val="24"/>
        </w:rPr>
        <w:t xml:space="preserve">  Sir Hugh he called—­and ran</w:t>
      </w:r>
      <w:r>
        <w:rPr>
          <w:color w:val="000000"/>
          <w:sz w:val="24"/>
          <w:szCs w:val="24"/>
        </w:rPr>
        <w:br/>
        <w:t xml:space="preserve">    The warden from the gate: </w:t>
      </w:r>
      <w:r>
        <w:rPr>
          <w:color w:val="000000"/>
          <w:sz w:val="24"/>
          <w:szCs w:val="24"/>
        </w:rPr>
        <w:br/>
        <w:t xml:space="preserve">  “Go, show this gentleman</w:t>
      </w:r>
      <w:r>
        <w:rPr>
          <w:color w:val="000000"/>
          <w:sz w:val="24"/>
          <w:szCs w:val="24"/>
        </w:rPr>
        <w:br/>
        <w:t xml:space="preserve">    The maid in forty-eight.”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By many a cell they past,</w:t>
      </w:r>
      <w:r>
        <w:rPr>
          <w:color w:val="000000"/>
          <w:sz w:val="24"/>
          <w:szCs w:val="24"/>
        </w:rPr>
        <w:br/>
        <w:t xml:space="preserve">    And stopped at length before</w:t>
      </w:r>
      <w:r>
        <w:rPr>
          <w:color w:val="000000"/>
          <w:sz w:val="24"/>
          <w:szCs w:val="24"/>
        </w:rPr>
        <w:br/>
        <w:t xml:space="preserve">  A portal, bolted fast: </w:t>
      </w:r>
      <w:r>
        <w:rPr>
          <w:color w:val="000000"/>
          <w:sz w:val="24"/>
          <w:szCs w:val="24"/>
        </w:rPr>
        <w:br/>
        <w:t xml:space="preserve">    The man unlocked the door.</w:t>
      </w:r>
    </w:p>
    <w:p>
      <w:pPr>
        <w:widowControl w:val="on"/>
        <w:pBdr/>
        <w:spacing w:before="240" w:after="240" w:line="240" w:lineRule="auto"/>
        <w:ind w:left="0" w:right="0"/>
        <w:jc w:val="left"/>
      </w:pPr>
      <w:r>
        <w:rPr>
          <w:color w:val="000000"/>
          <w:sz w:val="24"/>
          <w:szCs w:val="24"/>
        </w:rPr>
        <w:t xml:space="preserve">  He called inside the gate</w:t>
      </w:r>
      <w:r>
        <w:rPr>
          <w:color w:val="000000"/>
          <w:sz w:val="24"/>
          <w:szCs w:val="24"/>
        </w:rPr>
        <w:br/>
        <w:t xml:space="preserve">    With coarse and brutal shout,</w:t>
      </w:r>
      <w:r>
        <w:rPr>
          <w:color w:val="000000"/>
          <w:sz w:val="24"/>
          <w:szCs w:val="24"/>
        </w:rPr>
        <w:br/>
        <w:t xml:space="preserve">  “Come, step it, Forty-eight!”</w:t>
      </w:r>
      <w:r>
        <w:rPr>
          <w:color w:val="000000"/>
          <w:sz w:val="24"/>
          <w:szCs w:val="24"/>
        </w:rPr>
        <w:br/>
        <w:t xml:space="preserve">    And Forty-eight stepped out.</w:t>
      </w:r>
    </w:p>
    <w:p>
      <w:pPr>
        <w:widowControl w:val="on"/>
        <w:pBdr/>
        <w:spacing w:before="240" w:after="240" w:line="240" w:lineRule="auto"/>
        <w:ind w:left="0" w:right="0"/>
        <w:jc w:val="left"/>
      </w:pPr>
      <w:r>
        <w:rPr>
          <w:color w:val="000000"/>
          <w:sz w:val="24"/>
          <w:szCs w:val="24"/>
        </w:rPr>
        <w:t xml:space="preserve">  “They gets it pretty hot,</w:t>
      </w:r>
      <w:r>
        <w:rPr>
          <w:color w:val="000000"/>
          <w:sz w:val="24"/>
          <w:szCs w:val="24"/>
        </w:rPr>
        <w:br/>
        <w:t xml:space="preserve">    The maidens what we cotch—­</w:t>
      </w:r>
      <w:r>
        <w:rPr>
          <w:color w:val="000000"/>
          <w:sz w:val="24"/>
          <w:szCs w:val="24"/>
        </w:rPr>
        <w:br/>
        <w:t xml:space="preserve">  Two years this lady’s got</w:t>
      </w:r>
      <w:r>
        <w:rPr>
          <w:color w:val="000000"/>
          <w:sz w:val="24"/>
          <w:szCs w:val="24"/>
        </w:rPr>
        <w:br/>
        <w:t xml:space="preserve">    For collaring a wotch.”</w:t>
      </w:r>
    </w:p>
    <w:p>
      <w:pPr>
        <w:widowControl w:val="on"/>
        <w:pBdr/>
        <w:spacing w:before="240" w:after="240" w:line="240" w:lineRule="auto"/>
        <w:ind w:left="0" w:right="0"/>
        <w:jc w:val="left"/>
      </w:pPr>
      <w:r>
        <w:rPr>
          <w:color w:val="000000"/>
          <w:sz w:val="24"/>
          <w:szCs w:val="24"/>
        </w:rPr>
        <w:t xml:space="preserve">  “Oh, ah!—­indeed—­I see,”</w:t>
      </w:r>
      <w:r>
        <w:rPr>
          <w:color w:val="000000"/>
          <w:sz w:val="24"/>
          <w:szCs w:val="24"/>
        </w:rPr>
        <w:br/>
        <w:t xml:space="preserve">    The troubadour exclaimed—­</w:t>
      </w:r>
      <w:r>
        <w:rPr>
          <w:color w:val="000000"/>
          <w:sz w:val="24"/>
          <w:szCs w:val="24"/>
        </w:rPr>
        <w:br/>
        <w:t xml:space="preserve">  “If I may make so free,</w:t>
      </w:r>
      <w:r>
        <w:rPr>
          <w:color w:val="000000"/>
          <w:sz w:val="24"/>
          <w:szCs w:val="24"/>
        </w:rPr>
        <w:br/>
        <w:t xml:space="preserve">    How is this castle named?”</w:t>
      </w:r>
    </w:p>
    <w:p>
      <w:pPr>
        <w:widowControl w:val="on"/>
        <w:pBdr/>
        <w:spacing w:before="240" w:after="240" w:line="240" w:lineRule="auto"/>
        <w:ind w:left="0" w:right="0"/>
        <w:jc w:val="left"/>
      </w:pPr>
      <w:r>
        <w:rPr>
          <w:color w:val="000000"/>
          <w:sz w:val="24"/>
          <w:szCs w:val="24"/>
        </w:rPr>
        <w:t xml:space="preserve">  The warden’s eyelids fill,</w:t>
      </w:r>
      <w:r>
        <w:rPr>
          <w:color w:val="000000"/>
          <w:sz w:val="24"/>
          <w:szCs w:val="24"/>
        </w:rPr>
        <w:br/>
        <w:t xml:space="preserve">    And sighing, he replied,</w:t>
      </w:r>
      <w:r>
        <w:rPr>
          <w:color w:val="000000"/>
          <w:sz w:val="24"/>
          <w:szCs w:val="24"/>
        </w:rPr>
        <w:br/>
        <w:t xml:space="preserve">  “Of gloomy Pentonville</w:t>
      </w:r>
      <w:r>
        <w:rPr>
          <w:color w:val="000000"/>
          <w:sz w:val="24"/>
          <w:szCs w:val="24"/>
        </w:rPr>
        <w:br/>
        <w:t xml:space="preserve">    This is the female side!”</w:t>
      </w:r>
    </w:p>
    <w:p>
      <w:pPr>
        <w:widowControl w:val="on"/>
        <w:pBdr/>
        <w:spacing w:before="240" w:after="240" w:line="240" w:lineRule="auto"/>
        <w:ind w:left="0" w:right="0"/>
        <w:jc w:val="left"/>
      </w:pPr>
      <w:r>
        <w:rPr>
          <w:color w:val="000000"/>
          <w:sz w:val="24"/>
          <w:szCs w:val="24"/>
        </w:rPr>
        <w:t xml:space="preserve">  The minstrel did not wait</w:t>
      </w:r>
      <w:r>
        <w:rPr>
          <w:color w:val="000000"/>
          <w:sz w:val="24"/>
          <w:szCs w:val="24"/>
        </w:rPr>
        <w:br/>
        <w:t xml:space="preserve">    The warden stout to thank,</w:t>
      </w:r>
      <w:r>
        <w:rPr>
          <w:color w:val="000000"/>
          <w:sz w:val="24"/>
          <w:szCs w:val="24"/>
        </w:rPr>
        <w:br/>
        <w:t xml:space="preserve">  But recollected straight</w:t>
      </w:r>
      <w:r>
        <w:rPr>
          <w:color w:val="000000"/>
          <w:sz w:val="24"/>
          <w:szCs w:val="24"/>
        </w:rPr>
        <w:br/>
        <w:t xml:space="preserve">    He’d business at the Bank.</w:t>
      </w:r>
    </w:p>
    <w:p>
      <w:pPr>
        <w:widowControl w:val="on"/>
        <w:pBdr/>
        <w:spacing w:before="240" w:after="240" w:line="240" w:lineRule="auto"/>
        <w:ind w:left="0" w:right="0"/>
        <w:jc w:val="left"/>
      </w:pPr>
      <w:r>
        <w:rPr>
          <w:b/>
          <w:color w:val="000000"/>
          <w:sz w:val="24"/>
          <w:szCs w:val="24"/>
        </w:rPr>
        <w:t xml:space="preserve">THE FORCE OF ARGUMENT.</w:t>
      </w:r>
    </w:p>
    <w:p>
      <w:pPr>
        <w:widowControl w:val="on"/>
        <w:pBdr/>
        <w:spacing w:before="240" w:after="240" w:line="240" w:lineRule="auto"/>
        <w:ind w:left="0" w:right="0"/>
        <w:jc w:val="left"/>
      </w:pPr>
      <w:r>
        <w:rPr>
          <w:color w:val="000000"/>
          <w:sz w:val="24"/>
          <w:szCs w:val="24"/>
        </w:rPr>
        <w:t xml:space="preserve">  Lord B. was a nobleman bold,</w:t>
      </w:r>
      <w:r>
        <w:rPr>
          <w:color w:val="000000"/>
          <w:sz w:val="24"/>
          <w:szCs w:val="24"/>
        </w:rPr>
        <w:br/>
        <w:t xml:space="preserve">    Who came of illustrious stocks,</w:t>
      </w:r>
      <w:r>
        <w:rPr>
          <w:color w:val="000000"/>
          <w:sz w:val="24"/>
          <w:szCs w:val="24"/>
        </w:rPr>
        <w:br/>
        <w:t xml:space="preserve">  He was thirty or forty years old,</w:t>
      </w:r>
      <w:r>
        <w:rPr>
          <w:color w:val="000000"/>
          <w:sz w:val="24"/>
          <w:szCs w:val="24"/>
        </w:rPr>
        <w:br/>
        <w:t xml:space="preserve">    And several feet in his socks.</w:t>
      </w:r>
    </w:p>
    <w:p>
      <w:pPr>
        <w:widowControl w:val="on"/>
        <w:pBdr/>
        <w:spacing w:before="240" w:after="240" w:line="240" w:lineRule="auto"/>
        <w:ind w:left="0" w:right="0"/>
        <w:jc w:val="left"/>
      </w:pPr>
      <w:r>
        <w:rPr>
          <w:color w:val="000000"/>
          <w:sz w:val="24"/>
          <w:szCs w:val="24"/>
        </w:rPr>
        <w:t xml:space="preserve">  To Turniptopville-by-the-Sea</w:t>
      </w:r>
      <w:r>
        <w:rPr>
          <w:color w:val="000000"/>
          <w:sz w:val="24"/>
          <w:szCs w:val="24"/>
        </w:rPr>
        <w:br/>
        <w:t xml:space="preserve">    This elegant nobleman went,</w:t>
      </w:r>
      <w:r>
        <w:rPr>
          <w:color w:val="000000"/>
          <w:sz w:val="24"/>
          <w:szCs w:val="24"/>
        </w:rPr>
        <w:br/>
        <w:t xml:space="preserve">  For that was a borough that he</w:t>
      </w:r>
      <w:r>
        <w:rPr>
          <w:color w:val="000000"/>
          <w:sz w:val="24"/>
          <w:szCs w:val="24"/>
        </w:rPr>
        <w:br/>
        <w:t xml:space="preserve">    Was anxious to rep-per-re-sent.</w:t>
      </w:r>
    </w:p>
    <w:p>
      <w:pPr>
        <w:widowControl w:val="on"/>
        <w:pBdr/>
        <w:spacing w:before="240" w:after="240" w:line="240" w:lineRule="auto"/>
        <w:ind w:left="0" w:right="0"/>
        <w:jc w:val="left"/>
      </w:pPr>
      <w:r>
        <w:rPr>
          <w:color w:val="000000"/>
          <w:sz w:val="24"/>
          <w:szCs w:val="24"/>
        </w:rPr>
        <w:t xml:space="preserve">  At local assemblies he danced</w:t>
      </w:r>
      <w:r>
        <w:rPr>
          <w:color w:val="000000"/>
          <w:sz w:val="24"/>
          <w:szCs w:val="24"/>
        </w:rPr>
        <w:br/>
        <w:t xml:space="preserve">    Until he felt thoroughly ill—­</w:t>
      </w:r>
      <w:r>
        <w:rPr>
          <w:color w:val="000000"/>
          <w:sz w:val="24"/>
          <w:szCs w:val="24"/>
        </w:rPr>
        <w:br/>
        <w:t xml:space="preserve">  He waltzed, and he galloped, and lanced,</w:t>
      </w:r>
      <w:r>
        <w:rPr>
          <w:color w:val="000000"/>
          <w:sz w:val="24"/>
          <w:szCs w:val="24"/>
        </w:rPr>
        <w:br/>
        <w:t xml:space="preserve">    And threaded the mazy quadrille.</w:t>
      </w:r>
    </w:p>
    <w:p>
      <w:pPr>
        <w:widowControl w:val="on"/>
        <w:pBdr/>
        <w:spacing w:before="240" w:after="240" w:line="240" w:lineRule="auto"/>
        <w:ind w:left="0" w:right="0"/>
        <w:jc w:val="left"/>
      </w:pPr>
      <w:r>
        <w:rPr>
          <w:color w:val="000000"/>
          <w:sz w:val="24"/>
          <w:szCs w:val="24"/>
        </w:rPr>
        <w:t xml:space="preserve">  The maidens of Turniptopville</w:t>
      </w:r>
      <w:r>
        <w:rPr>
          <w:color w:val="000000"/>
          <w:sz w:val="24"/>
          <w:szCs w:val="24"/>
        </w:rPr>
        <w:br/>
        <w:t xml:space="preserve">    Were simple—­ingenuous—­pure—­</w:t>
      </w:r>
      <w:r>
        <w:rPr>
          <w:color w:val="000000"/>
          <w:sz w:val="24"/>
          <w:szCs w:val="24"/>
        </w:rPr>
        <w:br/>
        <w:t xml:space="preserve">  And they all worked away with a will</w:t>
      </w:r>
      <w:r>
        <w:rPr>
          <w:color w:val="000000"/>
          <w:sz w:val="24"/>
          <w:szCs w:val="24"/>
        </w:rPr>
        <w:br/>
        <w:t xml:space="preserve">    The nobleman’s heart to secure.</w:t>
      </w:r>
    </w:p>
    <w:p>
      <w:pPr>
        <w:widowControl w:val="on"/>
        <w:pBdr/>
        <w:spacing w:before="240" w:after="240" w:line="240" w:lineRule="auto"/>
        <w:ind w:left="0" w:right="0"/>
        <w:jc w:val="left"/>
      </w:pPr>
      <w:r>
        <w:rPr>
          <w:color w:val="000000"/>
          <w:sz w:val="24"/>
          <w:szCs w:val="24"/>
        </w:rPr>
        <w:t xml:space="preserve">  Two maidens all others beyond</w:t>
      </w:r>
      <w:r>
        <w:rPr>
          <w:color w:val="000000"/>
          <w:sz w:val="24"/>
          <w:szCs w:val="24"/>
        </w:rPr>
        <w:br/>
        <w:t xml:space="preserve">    Imagined their chances looked well—­</w:t>
      </w:r>
      <w:r>
        <w:rPr>
          <w:color w:val="000000"/>
          <w:sz w:val="24"/>
          <w:szCs w:val="24"/>
        </w:rPr>
        <w:br/>
        <w:t xml:space="preserve">  The one was the lively Ann Pond,</w:t>
      </w:r>
      <w:r>
        <w:rPr>
          <w:color w:val="000000"/>
          <w:sz w:val="24"/>
          <w:szCs w:val="24"/>
        </w:rPr>
        <w:br/>
        <w:t xml:space="preserve">    The other sad Mary Morell.</w:t>
      </w:r>
    </w:p>
    <w:p>
      <w:pPr>
        <w:widowControl w:val="on"/>
        <w:pBdr/>
        <w:spacing w:before="240" w:after="240" w:line="240" w:lineRule="auto"/>
        <w:ind w:left="0" w:right="0"/>
        <w:jc w:val="left"/>
      </w:pPr>
      <w:r>
        <w:rPr>
          <w:color w:val="000000"/>
          <w:sz w:val="24"/>
          <w:szCs w:val="24"/>
        </w:rPr>
        <w:t xml:space="preserve">  Ann Pond had determined to try</w:t>
      </w:r>
      <w:r>
        <w:rPr>
          <w:color w:val="000000"/>
          <w:sz w:val="24"/>
          <w:szCs w:val="24"/>
        </w:rPr>
        <w:br/>
        <w:t xml:space="preserve">    And carry the Earl with a rush. </w:t>
      </w:r>
      <w:r>
        <w:rPr>
          <w:color w:val="000000"/>
          <w:sz w:val="24"/>
          <w:szCs w:val="24"/>
        </w:rPr>
        <w:br/>
        <w:t xml:space="preserve">  Her principal feature was eye,</w:t>
      </w:r>
      <w:r>
        <w:rPr>
          <w:color w:val="000000"/>
          <w:sz w:val="24"/>
          <w:szCs w:val="24"/>
        </w:rPr>
        <w:br/>
        <w:t xml:space="preserve">    Her greatest accomplishment—­gush.</w:t>
      </w:r>
    </w:p>
    <w:p>
      <w:pPr>
        <w:widowControl w:val="on"/>
        <w:pBdr/>
        <w:spacing w:before="240" w:after="240" w:line="240" w:lineRule="auto"/>
        <w:ind w:left="0" w:right="0"/>
        <w:jc w:val="left"/>
      </w:pPr>
      <w:r>
        <w:rPr>
          <w:color w:val="000000"/>
          <w:sz w:val="24"/>
          <w:szCs w:val="24"/>
        </w:rPr>
        <w:t xml:space="preserve">  And Mary chose this for her play,</w:t>
      </w:r>
      <w:r>
        <w:rPr>
          <w:color w:val="000000"/>
          <w:sz w:val="24"/>
          <w:szCs w:val="24"/>
        </w:rPr>
        <w:br/>
        <w:t xml:space="preserve">    Whenever he looked in her eye</w:t>
      </w:r>
      <w:r>
        <w:rPr>
          <w:color w:val="000000"/>
          <w:sz w:val="24"/>
          <w:szCs w:val="24"/>
        </w:rPr>
        <w:br/>
        <w:t xml:space="preserve">  She’d blush and turn quickly away,</w:t>
      </w:r>
      <w:r>
        <w:rPr>
          <w:color w:val="000000"/>
          <w:sz w:val="24"/>
          <w:szCs w:val="24"/>
        </w:rPr>
        <w:br/>
        <w:t xml:space="preserve">    And flitter and flutter and sigh.</w:t>
      </w:r>
    </w:p>
    <w:p>
      <w:pPr>
        <w:widowControl w:val="on"/>
        <w:pBdr/>
        <w:spacing w:before="240" w:after="240" w:line="240" w:lineRule="auto"/>
        <w:ind w:left="0" w:right="0"/>
        <w:jc w:val="left"/>
      </w:pPr>
      <w:r>
        <w:rPr>
          <w:color w:val="000000"/>
          <w:sz w:val="24"/>
          <w:szCs w:val="24"/>
        </w:rPr>
        <w:t xml:space="preserve">  It was noticed he constantly sighed</w:t>
      </w:r>
      <w:r>
        <w:rPr>
          <w:color w:val="000000"/>
          <w:sz w:val="24"/>
          <w:szCs w:val="24"/>
        </w:rPr>
        <w:br/>
        <w:t xml:space="preserve">    As she worked out the scheme she had planned—­</w:t>
      </w:r>
      <w:r>
        <w:rPr>
          <w:color w:val="000000"/>
          <w:sz w:val="24"/>
          <w:szCs w:val="24"/>
        </w:rPr>
        <w:br/>
        <w:t xml:space="preserve">  A fact he endeavored to hide</w:t>
      </w:r>
      <w:r>
        <w:rPr>
          <w:color w:val="000000"/>
          <w:sz w:val="24"/>
          <w:szCs w:val="24"/>
        </w:rPr>
        <w:br/>
        <w:t xml:space="preserve">    With his aristocratical hand.</w:t>
      </w:r>
    </w:p>
    <w:p>
      <w:pPr>
        <w:widowControl w:val="on"/>
        <w:pBdr/>
        <w:spacing w:before="240" w:after="240" w:line="240" w:lineRule="auto"/>
        <w:ind w:left="0" w:right="0"/>
        <w:jc w:val="left"/>
      </w:pPr>
      <w:r>
        <w:rPr>
          <w:color w:val="000000"/>
          <w:sz w:val="24"/>
          <w:szCs w:val="24"/>
        </w:rPr>
        <w:t xml:space="preserve">  Old Pond was a farmer, they say,</w:t>
      </w:r>
      <w:r>
        <w:rPr>
          <w:color w:val="000000"/>
          <w:sz w:val="24"/>
          <w:szCs w:val="24"/>
        </w:rPr>
        <w:br/>
        <w:t xml:space="preserve">   And so was old Tommy Morell,</w:t>
      </w:r>
      <w:r>
        <w:rPr>
          <w:color w:val="000000"/>
          <w:sz w:val="24"/>
          <w:szCs w:val="24"/>
        </w:rPr>
        <w:br/>
        <w:t xml:space="preserve">  In a humble and pottering way</w:t>
      </w:r>
      <w:r>
        <w:rPr>
          <w:color w:val="000000"/>
          <w:sz w:val="24"/>
          <w:szCs w:val="24"/>
        </w:rPr>
        <w:br/>
        <w:t xml:space="preserve">    They were doing exceedingly well.</w:t>
      </w:r>
    </w:p>
    <w:p>
      <w:pPr>
        <w:widowControl w:val="on"/>
        <w:pBdr/>
        <w:spacing w:before="240" w:after="240" w:line="240" w:lineRule="auto"/>
        <w:ind w:left="0" w:right="0"/>
        <w:jc w:val="left"/>
      </w:pPr>
      <w:r>
        <w:rPr>
          <w:color w:val="000000"/>
          <w:sz w:val="24"/>
          <w:szCs w:val="24"/>
        </w:rPr>
        <w:t xml:space="preserve">  They both of them carried by vote</w:t>
      </w:r>
      <w:r>
        <w:rPr>
          <w:color w:val="000000"/>
          <w:sz w:val="24"/>
          <w:szCs w:val="24"/>
        </w:rPr>
        <w:br/>
        <w:t xml:space="preserve">    The Earl was a dangerous man,</w:t>
      </w:r>
      <w:r>
        <w:rPr>
          <w:color w:val="000000"/>
          <w:sz w:val="24"/>
          <w:szCs w:val="24"/>
        </w:rPr>
        <w:br/>
        <w:t xml:space="preserve">  So nervously clearing his throat,</w:t>
      </w:r>
      <w:r>
        <w:rPr>
          <w:color w:val="000000"/>
          <w:sz w:val="24"/>
          <w:szCs w:val="24"/>
        </w:rPr>
        <w:br/>
        <w:t xml:space="preserve">    One morning old Tommy began: </w:t>
      </w:r>
    </w:p>
    <w:p>
      <w:pPr>
        <w:widowControl w:val="on"/>
        <w:pBdr/>
        <w:spacing w:before="240" w:after="240" w:line="240" w:lineRule="auto"/>
        <w:ind w:left="0" w:right="0"/>
        <w:jc w:val="left"/>
      </w:pPr>
      <w:r>
        <w:rPr>
          <w:color w:val="000000"/>
          <w:sz w:val="24"/>
          <w:szCs w:val="24"/>
        </w:rPr>
        <w:t xml:space="preserve">  “My darter’s no pratty young doll—­</w:t>
      </w:r>
      <w:r>
        <w:rPr>
          <w:color w:val="000000"/>
          <w:sz w:val="24"/>
          <w:szCs w:val="24"/>
        </w:rPr>
        <w:br/>
        <w:t xml:space="preserve">    I’m a plain-spoken Zommerzet man—­</w:t>
      </w:r>
      <w:r>
        <w:rPr>
          <w:color w:val="000000"/>
          <w:sz w:val="24"/>
          <w:szCs w:val="24"/>
        </w:rPr>
        <w:br/>
        <w:t xml:space="preserve">  Now what do ’ee mean by my Poll,</w:t>
      </w:r>
      <w:r>
        <w:rPr>
          <w:color w:val="000000"/>
          <w:sz w:val="24"/>
          <w:szCs w:val="24"/>
        </w:rPr>
        <w:br/>
        <w:t xml:space="preserve">    And what do ’ee mean by his Ann?”</w:t>
      </w:r>
    </w:p>
    <w:p>
      <w:pPr>
        <w:widowControl w:val="on"/>
        <w:pBdr/>
        <w:spacing w:before="240" w:after="240" w:line="240" w:lineRule="auto"/>
        <w:ind w:left="0" w:right="0"/>
        <w:jc w:val="left"/>
      </w:pPr>
      <w:r>
        <w:rPr>
          <w:color w:val="000000"/>
          <w:sz w:val="24"/>
          <w:szCs w:val="24"/>
        </w:rPr>
        <w:t xml:space="preserve">  Said B., “I will give you my bond</w:t>
      </w:r>
      <w:r>
        <w:rPr>
          <w:color w:val="000000"/>
          <w:sz w:val="24"/>
          <w:szCs w:val="24"/>
        </w:rPr>
        <w:br/>
        <w:t xml:space="preserve">    I mean them uncommonly well,</w:t>
      </w:r>
      <w:r>
        <w:rPr>
          <w:color w:val="000000"/>
          <w:sz w:val="24"/>
          <w:szCs w:val="24"/>
        </w:rPr>
        <w:br/>
        <w:t xml:space="preserve">  Believe me, my excellent Pond,</w:t>
      </w:r>
      <w:r>
        <w:rPr>
          <w:color w:val="000000"/>
          <w:sz w:val="24"/>
          <w:szCs w:val="24"/>
        </w:rPr>
        <w:br/>
        <w:t xml:space="preserve">    And credit me, worthy Morell.</w:t>
      </w:r>
    </w:p>
    <w:p>
      <w:pPr>
        <w:widowControl w:val="on"/>
        <w:pBdr/>
        <w:spacing w:before="240" w:after="240" w:line="240" w:lineRule="auto"/>
        <w:ind w:left="0" w:right="0"/>
        <w:jc w:val="left"/>
      </w:pPr>
      <w:r>
        <w:rPr>
          <w:color w:val="000000"/>
          <w:sz w:val="24"/>
          <w:szCs w:val="24"/>
        </w:rPr>
        <w:t xml:space="preserve">  “It’s quite indisputable, for</w:t>
      </w:r>
      <w:r>
        <w:rPr>
          <w:color w:val="000000"/>
          <w:sz w:val="24"/>
          <w:szCs w:val="24"/>
        </w:rPr>
        <w:br/>
        <w:t xml:space="preserve">    I’ll prove it with singular ease,</w:t>
      </w:r>
      <w:r>
        <w:rPr>
          <w:color w:val="000000"/>
          <w:sz w:val="24"/>
          <w:szCs w:val="24"/>
        </w:rPr>
        <w:br/>
        <w:t xml:space="preserve">  You shall have it in ‘Barbara’ or</w:t>
      </w:r>
      <w:r>
        <w:rPr>
          <w:color w:val="000000"/>
          <w:sz w:val="24"/>
          <w:szCs w:val="24"/>
        </w:rPr>
        <w:br/>
        <w:t xml:space="preserve">    ’Celarent’—­whichever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“You see, when an anchorite bows</w:t>
      </w:r>
      <w:r>
        <w:rPr>
          <w:color w:val="000000"/>
          <w:sz w:val="24"/>
          <w:szCs w:val="24"/>
        </w:rPr>
        <w:br/>
        <w:t xml:space="preserve">    To the yoke of intentional sin—­</w:t>
      </w:r>
      <w:r>
        <w:rPr>
          <w:color w:val="000000"/>
          <w:sz w:val="24"/>
          <w:szCs w:val="24"/>
        </w:rPr>
        <w:br/>
        <w:t xml:space="preserve">  If the state of the country allows,</w:t>
      </w:r>
      <w:r>
        <w:rPr>
          <w:color w:val="000000"/>
          <w:sz w:val="24"/>
          <w:szCs w:val="24"/>
        </w:rPr>
        <w:br/>
        <w:t xml:space="preserve">    Homogeny always steps in.</w:t>
      </w:r>
    </w:p>
    <w:p>
      <w:pPr>
        <w:widowControl w:val="on"/>
        <w:pBdr/>
        <w:spacing w:before="240" w:after="240" w:line="240" w:lineRule="auto"/>
        <w:ind w:left="0" w:right="0"/>
        <w:jc w:val="left"/>
      </w:pPr>
      <w:r>
        <w:rPr>
          <w:color w:val="000000"/>
          <w:sz w:val="24"/>
          <w:szCs w:val="24"/>
        </w:rPr>
        <w:t xml:space="preserve">  “It’s a highly aesthetical bond,</w:t>
      </w:r>
      <w:r>
        <w:rPr>
          <w:color w:val="000000"/>
          <w:sz w:val="24"/>
          <w:szCs w:val="24"/>
        </w:rPr>
        <w:br/>
        <w:t xml:space="preserve">    As any mere ploughboy can tell”—­</w:t>
      </w:r>
      <w:r>
        <w:rPr>
          <w:color w:val="000000"/>
          <w:sz w:val="24"/>
          <w:szCs w:val="24"/>
        </w:rPr>
        <w:br/>
        <w:t xml:space="preserve">  “Of course,” replied puzzled old Pond. </w:t>
      </w:r>
      <w:r>
        <w:rPr>
          <w:color w:val="000000"/>
          <w:sz w:val="24"/>
          <w:szCs w:val="24"/>
        </w:rPr>
        <w:br/>
        <w:t xml:space="preserve">    “I see,” said old Tommy Morell.</w:t>
      </w:r>
    </w:p>
    <w:p>
      <w:pPr>
        <w:widowControl w:val="on"/>
        <w:pBdr/>
        <w:spacing w:before="240" w:after="240" w:line="240" w:lineRule="auto"/>
        <w:ind w:left="0" w:right="0"/>
        <w:jc w:val="left"/>
      </w:pPr>
      <w:r>
        <w:rPr>
          <w:color w:val="000000"/>
          <w:sz w:val="24"/>
          <w:szCs w:val="24"/>
        </w:rPr>
        <w:t xml:space="preserve">  “Very good then,” continued the lord,</w:t>
      </w:r>
      <w:r>
        <w:rPr>
          <w:color w:val="000000"/>
          <w:sz w:val="24"/>
          <w:szCs w:val="24"/>
        </w:rPr>
        <w:br/>
        <w:t xml:space="preserve">    “When its fooled to the top of its bent,</w:t>
      </w:r>
      <w:r>
        <w:rPr>
          <w:color w:val="000000"/>
          <w:sz w:val="24"/>
          <w:szCs w:val="24"/>
        </w:rPr>
        <w:br/>
        <w:t xml:space="preserve">  With a sweep of a Damocles sword</w:t>
      </w:r>
      <w:r>
        <w:rPr>
          <w:color w:val="000000"/>
          <w:sz w:val="24"/>
          <w:szCs w:val="24"/>
        </w:rPr>
        <w:br/>
        <w:t xml:space="preserve">    The web of intention is rent.</w:t>
      </w:r>
    </w:p>
    <w:p>
      <w:pPr>
        <w:widowControl w:val="on"/>
        <w:pBdr/>
        <w:spacing w:before="240" w:after="240" w:line="240" w:lineRule="auto"/>
        <w:ind w:left="0" w:right="0"/>
        <w:jc w:val="left"/>
      </w:pPr>
      <w:r>
        <w:rPr>
          <w:color w:val="000000"/>
          <w:sz w:val="24"/>
          <w:szCs w:val="24"/>
        </w:rPr>
        <w:t xml:space="preserve">  “That’s patent to all of us here,</w:t>
      </w:r>
      <w:r>
        <w:rPr>
          <w:color w:val="000000"/>
          <w:sz w:val="24"/>
          <w:szCs w:val="24"/>
        </w:rPr>
        <w:br/>
        <w:t xml:space="preserve">    As any mere schoolboy can tell.” </w:t>
      </w:r>
      <w:r>
        <w:rPr>
          <w:color w:val="000000"/>
          <w:sz w:val="24"/>
          <w:szCs w:val="24"/>
        </w:rPr>
        <w:br/>
        <w:t xml:space="preserve">  Pond answered, “Of course it’s quite clear;”</w:t>
      </w:r>
      <w:r>
        <w:rPr>
          <w:color w:val="000000"/>
          <w:sz w:val="24"/>
          <w:szCs w:val="24"/>
        </w:rPr>
        <w:br/>
        <w:t xml:space="preserve">    And so did that humbug Morell.</w:t>
      </w:r>
    </w:p>
    <w:p>
      <w:pPr>
        <w:widowControl w:val="on"/>
        <w:pBdr/>
        <w:spacing w:before="240" w:after="240" w:line="240" w:lineRule="auto"/>
        <w:ind w:left="0" w:right="0"/>
        <w:jc w:val="left"/>
      </w:pPr>
      <w:r>
        <w:rPr>
          <w:color w:val="000000"/>
          <w:sz w:val="24"/>
          <w:szCs w:val="24"/>
        </w:rPr>
        <w:t xml:space="preserve">  “It’s tone esoteric in force—­</w:t>
      </w:r>
      <w:r>
        <w:rPr>
          <w:color w:val="000000"/>
          <w:sz w:val="24"/>
          <w:szCs w:val="24"/>
        </w:rPr>
        <w:br/>
        <w:t xml:space="preserve">    I trust that I make myself clear?”—­</w:t>
      </w:r>
      <w:r>
        <w:rPr>
          <w:color w:val="000000"/>
          <w:sz w:val="24"/>
          <w:szCs w:val="24"/>
        </w:rPr>
        <w:br/>
        <w:t xml:space="preserve">  Morell only answered “Of course,”—­</w:t>
      </w:r>
      <w:r>
        <w:rPr>
          <w:color w:val="000000"/>
          <w:sz w:val="24"/>
          <w:szCs w:val="24"/>
        </w:rPr>
        <w:br/>
        <w:t xml:space="preserve">    While Pond slowly muttered, “Hear, hear.”</w:t>
      </w:r>
    </w:p>
    <w:p>
      <w:pPr>
        <w:widowControl w:val="on"/>
        <w:pBdr/>
        <w:spacing w:before="240" w:after="240" w:line="240" w:lineRule="auto"/>
        <w:ind w:left="0" w:right="0"/>
        <w:jc w:val="left"/>
      </w:pPr>
      <w:r>
        <w:rPr>
          <w:color w:val="000000"/>
          <w:sz w:val="24"/>
          <w:szCs w:val="24"/>
        </w:rPr>
        <w:t xml:space="preserve">  “Volition—­celestial prize,</w:t>
      </w:r>
      <w:r>
        <w:rPr>
          <w:color w:val="000000"/>
          <w:sz w:val="24"/>
          <w:szCs w:val="24"/>
        </w:rPr>
        <w:br/>
        <w:t xml:space="preserve">    Pellucid as porphyry cell—­</w:t>
      </w:r>
      <w:r>
        <w:rPr>
          <w:color w:val="000000"/>
          <w:sz w:val="24"/>
          <w:szCs w:val="24"/>
        </w:rPr>
        <w:br/>
        <w:t xml:space="preserve">  Is based on a principle wise.” </w:t>
      </w:r>
      <w:r>
        <w:rPr>
          <w:color w:val="000000"/>
          <w:sz w:val="24"/>
          <w:szCs w:val="24"/>
        </w:rPr>
        <w:br/>
        <w:t xml:space="preserve">    “Quite so,” exclaimed Pond and Morell.</w:t>
      </w:r>
    </w:p>
    <w:p>
      <w:pPr>
        <w:widowControl w:val="on"/>
        <w:pBdr/>
        <w:spacing w:before="240" w:after="240" w:line="240" w:lineRule="auto"/>
        <w:ind w:left="0" w:right="0"/>
        <w:jc w:val="left"/>
      </w:pPr>
      <w:r>
        <w:rPr>
          <w:color w:val="000000"/>
          <w:sz w:val="24"/>
          <w:szCs w:val="24"/>
        </w:rPr>
        <w:t xml:space="preserve">  “From what I have said, you will see</w:t>
      </w:r>
      <w:r>
        <w:rPr>
          <w:color w:val="000000"/>
          <w:sz w:val="24"/>
          <w:szCs w:val="24"/>
        </w:rPr>
        <w:br/>
        <w:t xml:space="preserve">    That I couldn’t wed either—­in fine,</w:t>
      </w:r>
      <w:r>
        <w:rPr>
          <w:color w:val="000000"/>
          <w:sz w:val="24"/>
          <w:szCs w:val="24"/>
        </w:rPr>
        <w:br/>
        <w:t xml:space="preserve">  By nature’s unchanging decree</w:t>
      </w:r>
      <w:r>
        <w:rPr>
          <w:color w:val="000000"/>
          <w:sz w:val="24"/>
          <w:szCs w:val="24"/>
        </w:rPr>
        <w:br/>
        <w:t xml:space="preserve">    </w:t>
      </w:r>
      <w:r>
        <w:rPr>
          <w:i/>
          <w:color w:val="000000"/>
          <w:sz w:val="24"/>
          <w:szCs w:val="24"/>
        </w:rPr>
        <w:t xml:space="preserve">Your</w:t>
      </w:r>
      <w:r>
        <w:rPr>
          <w:color w:val="000000"/>
          <w:sz w:val="24"/>
          <w:szCs w:val="24"/>
        </w:rPr>
        <w:t xml:space="preserve"> daughters could never be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 home to your pigs and your ricks,</w:t>
      </w:r>
      <w:r>
        <w:rPr>
          <w:color w:val="000000"/>
          <w:sz w:val="24"/>
          <w:szCs w:val="24"/>
        </w:rPr>
        <w:br/>
        <w:t xml:space="preserve">    My hands of the matter I’ve rinsed.” </w:t>
      </w:r>
      <w:r>
        <w:rPr>
          <w:color w:val="000000"/>
          <w:sz w:val="24"/>
          <w:szCs w:val="24"/>
        </w:rPr>
        <w:br/>
        <w:t xml:space="preserve">  So they take up their hats and their sticks,</w:t>
      </w:r>
      <w:r>
        <w:rPr>
          <w:color w:val="000000"/>
          <w:sz w:val="24"/>
          <w:szCs w:val="24"/>
        </w:rPr>
        <w:br/>
        <w:t xml:space="preserve">    And </w:t>
      </w:r>
      <w:r>
        <w:rPr>
          <w:i/>
          <w:color w:val="000000"/>
          <w:sz w:val="24"/>
          <w:szCs w:val="24"/>
        </w:rPr>
        <w:t xml:space="preserve">exeunt ambo</w:t>
      </w:r>
      <w:r>
        <w:rPr>
          <w:color w:val="000000"/>
          <w:sz w:val="24"/>
          <w:szCs w:val="24"/>
        </w:rPr>
        <w:t xml:space="preserve">, convinced.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ONLY A DANCING GIRL.</w:t>
      </w:r>
    </w:p>
    <w:p>
      <w:pPr>
        <w:widowControl w:val="on"/>
        <w:pBdr/>
        <w:spacing w:before="240" w:after="240" w:line="240" w:lineRule="auto"/>
        <w:ind w:left="0" w:right="0"/>
        <w:jc w:val="left"/>
      </w:pPr>
      <w:r>
        <w:rPr>
          <w:b/>
          <w:color w:val="000000"/>
          <w:sz w:val="24"/>
          <w:szCs w:val="24"/>
        </w:rPr>
        <w:t xml:space="preserve">Only a dancing girl, With an unromantic style, With borrowed color and curl, With fixed mechanical smile, With many a hackneyed wile, With ungrammatical lips, And corns that mar her trips!</w:t>
      </w:r>
    </w:p>
    <w:p>
      <w:pPr>
        <w:widowControl w:val="on"/>
        <w:pBdr/>
        <w:spacing w:before="240" w:after="240" w:line="240" w:lineRule="auto"/>
        <w:ind w:left="0" w:right="0"/>
        <w:jc w:val="left"/>
      </w:pPr>
      <w:r>
        <w:rPr>
          <w:color w:val="000000"/>
          <w:sz w:val="24"/>
          <w:szCs w:val="24"/>
        </w:rPr>
        <w:t xml:space="preserve">  Hung from the “flies” in air,</w:t>
      </w:r>
      <w:r>
        <w:rPr>
          <w:color w:val="000000"/>
          <w:sz w:val="24"/>
          <w:szCs w:val="24"/>
        </w:rPr>
        <w:br/>
        <w:t xml:space="preserve">    She acts a palpable lie,</w:t>
      </w:r>
      <w:r>
        <w:rPr>
          <w:color w:val="000000"/>
          <w:sz w:val="24"/>
          <w:szCs w:val="24"/>
        </w:rPr>
        <w:br/>
        <w:t xml:space="preserve">  She’s as little a fairy there</w:t>
      </w:r>
      <w:r>
        <w:rPr>
          <w:color w:val="000000"/>
          <w:sz w:val="24"/>
          <w:szCs w:val="24"/>
        </w:rPr>
        <w:br/>
        <w:t xml:space="preserve">    As unpoetical I! </w:t>
      </w:r>
      <w:r>
        <w:rPr>
          <w:color w:val="000000"/>
          <w:sz w:val="24"/>
          <w:szCs w:val="24"/>
        </w:rPr>
        <w:br/>
        <w:t xml:space="preserve">    I hear you asking, Why—­</w:t>
      </w:r>
      <w:r>
        <w:rPr>
          <w:color w:val="000000"/>
          <w:sz w:val="24"/>
          <w:szCs w:val="24"/>
        </w:rPr>
        <w:br/>
        <w:t xml:space="preserve">  Why in the world I sing</w:t>
      </w:r>
      <w:r>
        <w:rPr>
          <w:color w:val="000000"/>
          <w:sz w:val="24"/>
          <w:szCs w:val="24"/>
        </w:rPr>
        <w:br/>
        <w:t xml:space="preserve">  This tawdry, tinselled thing?</w:t>
      </w:r>
    </w:p>
    <w:p>
      <w:pPr>
        <w:widowControl w:val="on"/>
        <w:pBdr/>
        <w:spacing w:before="240" w:after="240" w:line="240" w:lineRule="auto"/>
        <w:ind w:left="0" w:right="0"/>
        <w:jc w:val="left"/>
      </w:pPr>
      <w:r>
        <w:rPr>
          <w:color w:val="000000"/>
          <w:sz w:val="24"/>
          <w:szCs w:val="24"/>
        </w:rPr>
        <w:t xml:space="preserve">  No airy fairy she,</w:t>
      </w:r>
      <w:r>
        <w:rPr>
          <w:color w:val="000000"/>
          <w:sz w:val="24"/>
          <w:szCs w:val="24"/>
        </w:rPr>
        <w:br/>
        <w:t xml:space="preserve">    As she hangs in arsenic green,</w:t>
      </w:r>
      <w:r>
        <w:rPr>
          <w:color w:val="000000"/>
          <w:sz w:val="24"/>
          <w:szCs w:val="24"/>
        </w:rPr>
        <w:br/>
        <w:t xml:space="preserve">  From a highly impossible tree,</w:t>
      </w:r>
      <w:r>
        <w:rPr>
          <w:color w:val="000000"/>
          <w:sz w:val="24"/>
          <w:szCs w:val="24"/>
        </w:rPr>
        <w:br/>
        <w:t xml:space="preserve">    In a highly impossible scene</w:t>
      </w:r>
      <w:r>
        <w:rPr>
          <w:color w:val="000000"/>
          <w:sz w:val="24"/>
          <w:szCs w:val="24"/>
        </w:rPr>
        <w:br/>
        <w:t xml:space="preserve">    (Herself not over clean). </w:t>
      </w:r>
      <w:r>
        <w:rPr>
          <w:color w:val="000000"/>
          <w:sz w:val="24"/>
          <w:szCs w:val="24"/>
        </w:rPr>
        <w:br/>
        <w:t xml:space="preserve">  For fays don’t suffer, I’m told,</w:t>
      </w:r>
      <w:r>
        <w:rPr>
          <w:color w:val="000000"/>
          <w:sz w:val="24"/>
          <w:szCs w:val="24"/>
        </w:rPr>
        <w:br/>
        <w:t xml:space="preserve">  From bunions, coughs, or cold.</w:t>
      </w:r>
    </w:p>
    <w:p>
      <w:pPr>
        <w:widowControl w:val="on"/>
        <w:pBdr/>
        <w:spacing w:before="240" w:after="240" w:line="240" w:lineRule="auto"/>
        <w:ind w:left="0" w:right="0"/>
        <w:jc w:val="left"/>
      </w:pPr>
      <w:r>
        <w:rPr>
          <w:color w:val="000000"/>
          <w:sz w:val="24"/>
          <w:szCs w:val="24"/>
        </w:rPr>
        <w:t xml:space="preserve">  And stately dames that bring</w:t>
      </w:r>
      <w:r>
        <w:rPr>
          <w:color w:val="000000"/>
          <w:sz w:val="24"/>
          <w:szCs w:val="24"/>
        </w:rPr>
        <w:br/>
        <w:t xml:space="preserve">    Their daughters there to see,</w:t>
      </w:r>
      <w:r>
        <w:rPr>
          <w:color w:val="000000"/>
          <w:sz w:val="24"/>
          <w:szCs w:val="24"/>
        </w:rPr>
        <w:br/>
        <w:t xml:space="preserve">  Pronounce the “dancing thing”</w:t>
      </w:r>
      <w:r>
        <w:rPr>
          <w:color w:val="000000"/>
          <w:sz w:val="24"/>
          <w:szCs w:val="24"/>
        </w:rPr>
        <w:br/>
        <w:t xml:space="preserve">    No better than she should be. </w:t>
      </w:r>
      <w:r>
        <w:rPr>
          <w:color w:val="000000"/>
          <w:sz w:val="24"/>
          <w:szCs w:val="24"/>
        </w:rPr>
        <w:br/>
        <w:t xml:space="preserve">    With her skirt at her shameful knee,</w:t>
      </w:r>
      <w:r>
        <w:rPr>
          <w:color w:val="000000"/>
          <w:sz w:val="24"/>
          <w:szCs w:val="24"/>
        </w:rPr>
        <w:br/>
        <w:t xml:space="preserve">  And her painted, tainted phiz: </w:t>
      </w:r>
      <w:r>
        <w:rPr>
          <w:color w:val="000000"/>
          <w:sz w:val="24"/>
          <w:szCs w:val="24"/>
        </w:rPr>
        <w:br/>
        <w:t xml:space="preserve">  Ah, matron, which of us is?</w:t>
      </w:r>
    </w:p>
    <w:p>
      <w:pPr>
        <w:widowControl w:val="on"/>
        <w:pBdr/>
        <w:spacing w:before="240" w:after="240" w:line="240" w:lineRule="auto"/>
        <w:ind w:left="0" w:right="0"/>
        <w:jc w:val="left"/>
      </w:pPr>
      <w:r>
        <w:rPr>
          <w:color w:val="000000"/>
          <w:sz w:val="24"/>
          <w:szCs w:val="24"/>
        </w:rPr>
        <w:t xml:space="preserve">  (And, in sooth, it oft occurs</w:t>
      </w:r>
      <w:r>
        <w:rPr>
          <w:color w:val="000000"/>
          <w:sz w:val="24"/>
          <w:szCs w:val="24"/>
        </w:rPr>
        <w:br/>
        <w:t xml:space="preserve">    That while these matrons sigh,</w:t>
      </w:r>
      <w:r>
        <w:rPr>
          <w:color w:val="000000"/>
          <w:sz w:val="24"/>
          <w:szCs w:val="24"/>
        </w:rPr>
        <w:br/>
        <w:t xml:space="preserve">  Their dresses are lower than hers,</w:t>
      </w:r>
      <w:r>
        <w:rPr>
          <w:color w:val="000000"/>
          <w:sz w:val="24"/>
          <w:szCs w:val="24"/>
        </w:rPr>
        <w:br/>
        <w:t xml:space="preserve">    And sometimes half as high;</w:t>
      </w:r>
      <w:r>
        <w:rPr>
          <w:color w:val="000000"/>
          <w:sz w:val="24"/>
          <w:szCs w:val="24"/>
        </w:rPr>
        <w:br/>
        <w:t xml:space="preserve">    And their hair is hair they buy,</w:t>
      </w:r>
      <w:r>
        <w:rPr>
          <w:color w:val="000000"/>
          <w:sz w:val="24"/>
          <w:szCs w:val="24"/>
        </w:rPr>
        <w:br/>
        <w:t xml:space="preserve">  And they use their glasses, too,</w:t>
      </w:r>
      <w:r>
        <w:rPr>
          <w:color w:val="000000"/>
          <w:sz w:val="24"/>
          <w:szCs w:val="24"/>
        </w:rPr>
        <w:br/>
        <w:t xml:space="preserve">  In a way she’d blush to do.)</w:t>
      </w:r>
    </w:p>
    <w:p>
      <w:pPr>
        <w:widowControl w:val="on"/>
        <w:pBdr/>
        <w:spacing w:before="240" w:after="240" w:line="240" w:lineRule="auto"/>
        <w:ind w:left="0" w:right="0"/>
        <w:jc w:val="left"/>
      </w:pPr>
      <w:r>
        <w:rPr>
          <w:color w:val="000000"/>
          <w:sz w:val="24"/>
          <w:szCs w:val="24"/>
        </w:rPr>
        <w:t xml:space="preserve">  But change her gold and green</w:t>
      </w:r>
      <w:r>
        <w:rPr>
          <w:color w:val="000000"/>
          <w:sz w:val="24"/>
          <w:szCs w:val="24"/>
        </w:rPr>
        <w:br/>
        <w:t xml:space="preserve">    For a coarse merino gown,</w:t>
      </w:r>
      <w:r>
        <w:rPr>
          <w:color w:val="000000"/>
          <w:sz w:val="24"/>
          <w:szCs w:val="24"/>
        </w:rPr>
        <w:br/>
        <w:t xml:space="preserve">  And see her upon the scene</w:t>
      </w:r>
      <w:r>
        <w:rPr>
          <w:color w:val="000000"/>
          <w:sz w:val="24"/>
          <w:szCs w:val="24"/>
        </w:rPr>
        <w:br/>
        <w:t xml:space="preserve">    Of her home, when coaxing down</w:t>
      </w:r>
      <w:r>
        <w:rPr>
          <w:color w:val="000000"/>
          <w:sz w:val="24"/>
          <w:szCs w:val="24"/>
        </w:rPr>
        <w:br/>
        <w:t xml:space="preserve">    Her drunken father’s frown,</w:t>
      </w:r>
      <w:r>
        <w:rPr>
          <w:color w:val="000000"/>
          <w:sz w:val="24"/>
          <w:szCs w:val="24"/>
        </w:rPr>
        <w:br/>
        <w:t xml:space="preserve">  In his squalid, cheerless den: </w:t>
      </w:r>
      <w:r>
        <w:rPr>
          <w:color w:val="000000"/>
          <w:sz w:val="24"/>
          <w:szCs w:val="24"/>
        </w:rPr>
        <w:br/>
        <w:t xml:space="preserve">  She’s a fairy truly,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THE SENSATION CAPTAIN.</w:t>
      </w:r>
    </w:p>
    <w:p>
      <w:pPr>
        <w:widowControl w:val="on"/>
        <w:pBdr/>
        <w:spacing w:before="240" w:after="240" w:line="240" w:lineRule="auto"/>
        <w:ind w:left="0" w:right="0"/>
        <w:jc w:val="left"/>
      </w:pPr>
      <w:r>
        <w:rPr>
          <w:color w:val="000000"/>
          <w:sz w:val="24"/>
          <w:szCs w:val="24"/>
        </w:rPr>
        <w:t xml:space="preserve">  No nobler captain ever trod</w:t>
      </w:r>
      <w:r>
        <w:rPr>
          <w:color w:val="000000"/>
          <w:sz w:val="24"/>
          <w:szCs w:val="24"/>
        </w:rPr>
        <w:br/>
        <w:t xml:space="preserve">  Than Captain Parklebury Todd,</w:t>
      </w:r>
      <w:r>
        <w:rPr>
          <w:color w:val="000000"/>
          <w:sz w:val="24"/>
          <w:szCs w:val="24"/>
        </w:rPr>
        <w:br/>
        <w:t xml:space="preserve">    So good—­so wise—­so brave, he! </w:t>
      </w:r>
      <w:r>
        <w:rPr>
          <w:color w:val="000000"/>
          <w:sz w:val="24"/>
          <w:szCs w:val="24"/>
        </w:rPr>
        <w:br/>
        <w:t xml:space="preserve">  But still, as all his friends would own,</w:t>
      </w:r>
      <w:r>
        <w:rPr>
          <w:color w:val="000000"/>
          <w:sz w:val="24"/>
          <w:szCs w:val="24"/>
        </w:rPr>
        <w:br/>
        <w:t xml:space="preserve">  He had one folly—­one alone—­</w:t>
      </w:r>
      <w:r>
        <w:rPr>
          <w:color w:val="000000"/>
          <w:sz w:val="24"/>
          <w:szCs w:val="24"/>
        </w:rPr>
        <w:br/>
        <w:t xml:space="preserve">    This Captain in the Navy.</w:t>
      </w:r>
    </w:p>
    <w:p>
      <w:pPr>
        <w:widowControl w:val="on"/>
        <w:pBdr/>
        <w:spacing w:before="240" w:after="240" w:line="240" w:lineRule="auto"/>
        <w:ind w:left="0" w:right="0"/>
        <w:jc w:val="left"/>
      </w:pPr>
      <w:r>
        <w:rPr>
          <w:color w:val="000000"/>
          <w:sz w:val="24"/>
          <w:szCs w:val="24"/>
        </w:rPr>
        <w:t xml:space="preserve">  I do not think I ever knew</w:t>
      </w:r>
      <w:r>
        <w:rPr>
          <w:color w:val="000000"/>
          <w:sz w:val="24"/>
          <w:szCs w:val="24"/>
        </w:rPr>
        <w:br/>
        <w:t xml:space="preserve">  A man so wholly given to</w:t>
      </w:r>
      <w:r>
        <w:rPr>
          <w:color w:val="000000"/>
          <w:sz w:val="24"/>
          <w:szCs w:val="24"/>
        </w:rPr>
        <w:br/>
        <w:t xml:space="preserve">    Creating a sensation;</w:t>
      </w:r>
      <w:r>
        <w:rPr>
          <w:color w:val="000000"/>
          <w:sz w:val="24"/>
          <w:szCs w:val="24"/>
        </w:rPr>
        <w:br/>
        <w:t xml:space="preserve">  Or p’r’aps I should in justice say—­</w:t>
      </w:r>
      <w:r>
        <w:rPr>
          <w:color w:val="000000"/>
          <w:sz w:val="24"/>
          <w:szCs w:val="24"/>
        </w:rPr>
        <w:br/>
        <w:t xml:space="preserve">  To what in an Adelphi play</w:t>
      </w:r>
      <w:r>
        <w:rPr>
          <w:color w:val="000000"/>
          <w:sz w:val="24"/>
          <w:szCs w:val="24"/>
        </w:rPr>
        <w:br/>
        <w:t xml:space="preserve">    Is known as “Situation.”</w:t>
      </w:r>
    </w:p>
    <w:p>
      <w:pPr>
        <w:widowControl w:val="on"/>
        <w:pBdr/>
        <w:spacing w:before="240" w:after="240" w:line="240" w:lineRule="auto"/>
        <w:ind w:left="0" w:right="0"/>
        <w:jc w:val="left"/>
      </w:pPr>
      <w:r>
        <w:rPr>
          <w:color w:val="000000"/>
          <w:sz w:val="24"/>
          <w:szCs w:val="24"/>
        </w:rPr>
        <w:t xml:space="preserve">  He passed his time designing traps</w:t>
      </w:r>
      <w:r>
        <w:rPr>
          <w:color w:val="000000"/>
          <w:sz w:val="24"/>
          <w:szCs w:val="24"/>
        </w:rPr>
        <w:br/>
        <w:t xml:space="preserve">  To flurry unsuspicious chaps—­</w:t>
      </w:r>
      <w:r>
        <w:rPr>
          <w:color w:val="000000"/>
          <w:sz w:val="24"/>
          <w:szCs w:val="24"/>
        </w:rPr>
        <w:br/>
        <w:t xml:space="preserve">    The taste was his innately—­</w:t>
      </w:r>
      <w:r>
        <w:rPr>
          <w:color w:val="000000"/>
          <w:sz w:val="24"/>
          <w:szCs w:val="24"/>
        </w:rPr>
        <w:br/>
        <w:t xml:space="preserve">  He couldn’t walk into a room</w:t>
      </w:r>
      <w:r>
        <w:rPr>
          <w:color w:val="000000"/>
          <w:sz w:val="24"/>
          <w:szCs w:val="24"/>
        </w:rPr>
        <w:br/>
        <w:t xml:space="preserve">  Without ejaculating “Boom!”</w:t>
      </w:r>
      <w:r>
        <w:rPr>
          <w:color w:val="000000"/>
          <w:sz w:val="24"/>
          <w:szCs w:val="24"/>
        </w:rPr>
        <w:br/>
        <w:t xml:space="preserve">    Which startled ladies greatly.</w:t>
      </w:r>
    </w:p>
    <w:p>
      <w:pPr>
        <w:widowControl w:val="on"/>
        <w:pBdr/>
        <w:spacing w:before="240" w:after="240" w:line="240" w:lineRule="auto"/>
        <w:ind w:left="0" w:right="0"/>
        <w:jc w:val="left"/>
      </w:pPr>
      <w:r>
        <w:rPr>
          <w:color w:val="000000"/>
          <w:sz w:val="24"/>
          <w:szCs w:val="24"/>
        </w:rPr>
        <w:t xml:space="preserve">  He’d wear a mask and muffling cloak,</w:t>
      </w:r>
      <w:r>
        <w:rPr>
          <w:color w:val="000000"/>
          <w:sz w:val="24"/>
          <w:szCs w:val="24"/>
        </w:rPr>
        <w:br/>
        <w:t xml:space="preserve">  Not, you will understand, in joke,</w:t>
      </w:r>
      <w:r>
        <w:rPr>
          <w:color w:val="000000"/>
          <w:sz w:val="24"/>
          <w:szCs w:val="24"/>
        </w:rPr>
        <w:br/>
        <w:t xml:space="preserve">    As some assume disguises. </w:t>
      </w:r>
      <w:r>
        <w:rPr>
          <w:color w:val="000000"/>
          <w:sz w:val="24"/>
          <w:szCs w:val="24"/>
        </w:rPr>
        <w:br/>
        <w:t xml:space="preserve">  He did it, actuated by</w:t>
      </w:r>
      <w:r>
        <w:rPr>
          <w:color w:val="000000"/>
          <w:sz w:val="24"/>
          <w:szCs w:val="24"/>
        </w:rPr>
        <w:br/>
        <w:t xml:space="preserve">  A simple love of mystery</w:t>
      </w:r>
      <w:r>
        <w:rPr>
          <w:color w:val="000000"/>
          <w:sz w:val="24"/>
          <w:szCs w:val="24"/>
        </w:rPr>
        <w:br/>
        <w:t xml:space="preserve">    And fondness for surprises.</w:t>
      </w:r>
    </w:p>
    <w:p>
      <w:pPr>
        <w:widowControl w:val="on"/>
        <w:pBdr/>
        <w:spacing w:before="240" w:after="240" w:line="240" w:lineRule="auto"/>
        <w:ind w:left="0" w:right="0"/>
        <w:jc w:val="left"/>
      </w:pPr>
      <w:r>
        <w:rPr>
          <w:color w:val="000000"/>
          <w:sz w:val="24"/>
          <w:szCs w:val="24"/>
        </w:rPr>
        <w:t xml:space="preserve">  I need not say he loved a maid—­</w:t>
      </w:r>
      <w:r>
        <w:rPr>
          <w:color w:val="000000"/>
          <w:sz w:val="24"/>
          <w:szCs w:val="24"/>
        </w:rPr>
        <w:br/>
        <w:t xml:space="preserve">  His eloquence threw into shade</w:t>
      </w:r>
      <w:r>
        <w:rPr>
          <w:color w:val="000000"/>
          <w:sz w:val="24"/>
          <w:szCs w:val="24"/>
        </w:rPr>
        <w:br/>
        <w:t xml:space="preserve">    All others who adored her: </w:t>
      </w:r>
      <w:r>
        <w:rPr>
          <w:color w:val="000000"/>
          <w:sz w:val="24"/>
          <w:szCs w:val="24"/>
        </w:rPr>
        <w:br/>
        <w:t xml:space="preserve">  The maid, though pleased at first, I know,</w:t>
      </w:r>
      <w:r>
        <w:rPr>
          <w:color w:val="000000"/>
          <w:sz w:val="24"/>
          <w:szCs w:val="24"/>
        </w:rPr>
        <w:br/>
        <w:t xml:space="preserve">  Found, after several years or so,</w:t>
      </w:r>
      <w:r>
        <w:rPr>
          <w:color w:val="000000"/>
          <w:sz w:val="24"/>
          <w:szCs w:val="24"/>
        </w:rPr>
        <w:br/>
        <w:t xml:space="preserve">    Her startling lover bored her.</w:t>
      </w:r>
    </w:p>
    <w:p>
      <w:pPr>
        <w:widowControl w:val="on"/>
        <w:pBdr/>
        <w:spacing w:before="240" w:after="240" w:line="240" w:lineRule="auto"/>
        <w:ind w:left="0" w:right="0"/>
        <w:jc w:val="left"/>
      </w:pPr>
      <w:r>
        <w:rPr>
          <w:color w:val="000000"/>
          <w:sz w:val="24"/>
          <w:szCs w:val="24"/>
        </w:rPr>
        <w:t xml:space="preserve">  So, when his orders came to sail,</w:t>
      </w:r>
      <w:r>
        <w:rPr>
          <w:color w:val="000000"/>
          <w:sz w:val="24"/>
          <w:szCs w:val="24"/>
        </w:rPr>
        <w:br/>
        <w:t xml:space="preserve">  She did not faint or scream or wail,</w:t>
      </w:r>
      <w:r>
        <w:rPr>
          <w:color w:val="000000"/>
          <w:sz w:val="24"/>
          <w:szCs w:val="24"/>
        </w:rPr>
        <w:br/>
        <w:t xml:space="preserve">    Or with her tears anoint him. </w:t>
      </w:r>
      <w:r>
        <w:rPr>
          <w:color w:val="000000"/>
          <w:sz w:val="24"/>
          <w:szCs w:val="24"/>
        </w:rPr>
        <w:br/>
        <w:t xml:space="preserve">  She shook his hand, and said “Good-bye;”</w:t>
      </w:r>
      <w:r>
        <w:rPr>
          <w:color w:val="000000"/>
          <w:sz w:val="24"/>
          <w:szCs w:val="24"/>
        </w:rPr>
        <w:br/>
        <w:t xml:space="preserve">  With laughter dancing in her eye—­</w:t>
      </w:r>
      <w:r>
        <w:rPr>
          <w:color w:val="000000"/>
          <w:sz w:val="24"/>
          <w:szCs w:val="24"/>
        </w:rPr>
        <w:br/>
        <w:t xml:space="preserve">    Which seemed to disappoint him.</w:t>
      </w:r>
    </w:p>
    <w:p>
      <w:pPr>
        <w:widowControl w:val="on"/>
        <w:pBdr/>
        <w:spacing w:before="240" w:after="240" w:line="240" w:lineRule="auto"/>
        <w:ind w:left="0" w:right="0"/>
        <w:jc w:val="left"/>
      </w:pPr>
      <w:r>
        <w:rPr>
          <w:color w:val="000000"/>
          <w:sz w:val="24"/>
          <w:szCs w:val="24"/>
        </w:rPr>
        <w:t xml:space="preserve">  But ere he went aboard his boat</w:t>
      </w:r>
      <w:r>
        <w:rPr>
          <w:color w:val="000000"/>
          <w:sz w:val="24"/>
          <w:szCs w:val="24"/>
        </w:rPr>
        <w:br/>
        <w:t xml:space="preserve">  He placed around her little throat</w:t>
      </w:r>
      <w:r>
        <w:rPr>
          <w:color w:val="000000"/>
          <w:sz w:val="24"/>
          <w:szCs w:val="24"/>
        </w:rPr>
        <w:br/>
        <w:t xml:space="preserve">    A ribbon blue and yellow,</w:t>
      </w:r>
      <w:r>
        <w:rPr>
          <w:color w:val="000000"/>
          <w:sz w:val="24"/>
          <w:szCs w:val="24"/>
        </w:rPr>
        <w:br/>
        <w:t xml:space="preserve">  On which he hung a double tooth—­</w:t>
      </w:r>
      <w:r>
        <w:rPr>
          <w:color w:val="000000"/>
          <w:sz w:val="24"/>
          <w:szCs w:val="24"/>
        </w:rPr>
        <w:br/>
        <w:t xml:space="preserve">  A simple token this, in sooth—­</w:t>
      </w:r>
      <w:r>
        <w:rPr>
          <w:color w:val="000000"/>
          <w:sz w:val="24"/>
          <w:szCs w:val="24"/>
        </w:rPr>
        <w:br/>
        <w:t xml:space="preserve">    ’Twas all he had, poor fellow!</w:t>
      </w:r>
    </w:p>
    <w:p>
      <w:pPr>
        <w:widowControl w:val="on"/>
        <w:pBdr/>
        <w:spacing w:before="240" w:after="240" w:line="240" w:lineRule="auto"/>
        <w:ind w:left="0" w:right="0"/>
        <w:jc w:val="left"/>
      </w:pPr>
      <w:r>
        <w:rPr>
          <w:color w:val="000000"/>
          <w:sz w:val="24"/>
          <w:szCs w:val="24"/>
        </w:rPr>
        <w:t xml:space="preserve">  “I often wonder,” he would say,</w:t>
      </w:r>
      <w:r>
        <w:rPr>
          <w:color w:val="000000"/>
          <w:sz w:val="24"/>
          <w:szCs w:val="24"/>
        </w:rPr>
        <w:br/>
        <w:t xml:space="preserve">  When very, very far away,</w:t>
      </w:r>
      <w:r>
        <w:rPr>
          <w:color w:val="000000"/>
          <w:sz w:val="24"/>
          <w:szCs w:val="24"/>
        </w:rPr>
        <w:br/>
        <w:t xml:space="preserve">    “If Angelina wears it! </w:t>
      </w:r>
      <w:r>
        <w:rPr>
          <w:color w:val="000000"/>
          <w:sz w:val="24"/>
          <w:szCs w:val="24"/>
        </w:rPr>
        <w:br/>
        <w:t xml:space="preserve">  A plan has entered in my head,</w:t>
      </w:r>
      <w:r>
        <w:rPr>
          <w:color w:val="000000"/>
          <w:sz w:val="24"/>
          <w:szCs w:val="24"/>
        </w:rPr>
        <w:br/>
        <w:t xml:space="preserve">  I will pretend that I am dead,</w:t>
      </w:r>
      <w:r>
        <w:rPr>
          <w:color w:val="000000"/>
          <w:sz w:val="24"/>
          <w:szCs w:val="24"/>
        </w:rPr>
        <w:br/>
        <w:t xml:space="preserve">    And see how Angy bears it!”</w:t>
      </w:r>
    </w:p>
    <w:p>
      <w:pPr>
        <w:widowControl w:val="on"/>
        <w:pBdr/>
        <w:spacing w:before="240" w:after="240" w:line="240" w:lineRule="auto"/>
        <w:ind w:left="0" w:right="0"/>
        <w:jc w:val="left"/>
      </w:pPr>
      <w:r>
        <w:rPr>
          <w:color w:val="000000"/>
          <w:sz w:val="24"/>
          <w:szCs w:val="24"/>
        </w:rPr>
        <w:t xml:space="preserve">  The news he made a messmate tell: </w:t>
      </w:r>
      <w:r>
        <w:rPr>
          <w:color w:val="000000"/>
          <w:sz w:val="24"/>
          <w:szCs w:val="24"/>
        </w:rPr>
        <w:br/>
        <w:t xml:space="preserve">  His Angelina bore it well,</w:t>
      </w:r>
      <w:r>
        <w:rPr>
          <w:color w:val="000000"/>
          <w:sz w:val="24"/>
          <w:szCs w:val="24"/>
        </w:rPr>
        <w:br/>
        <w:t xml:space="preserve">    No sign gave she of crazing;</w:t>
      </w:r>
      <w:r>
        <w:rPr>
          <w:color w:val="000000"/>
          <w:sz w:val="24"/>
          <w:szCs w:val="24"/>
        </w:rPr>
        <w:br/>
        <w:t xml:space="preserve">  But, steady as the Inchcape rock</w:t>
      </w:r>
      <w:r>
        <w:rPr>
          <w:color w:val="000000"/>
          <w:sz w:val="24"/>
          <w:szCs w:val="24"/>
        </w:rPr>
        <w:br/>
        <w:t xml:space="preserve">  His Angelina stood the shock</w:t>
      </w:r>
      <w:r>
        <w:rPr>
          <w:color w:val="000000"/>
          <w:sz w:val="24"/>
          <w:szCs w:val="24"/>
        </w:rPr>
        <w:br/>
        <w:t xml:space="preserve">    With fortitude amazing.</w:t>
      </w:r>
    </w:p>
    <w:p>
      <w:pPr>
        <w:widowControl w:val="on"/>
        <w:pBdr/>
        <w:spacing w:before="240" w:after="240" w:line="240" w:lineRule="auto"/>
        <w:ind w:left="0" w:right="0"/>
        <w:jc w:val="left"/>
      </w:pPr>
      <w:r>
        <w:rPr>
          <w:color w:val="000000"/>
          <w:sz w:val="24"/>
          <w:szCs w:val="24"/>
        </w:rPr>
        <w:t xml:space="preserve">  She said, “Some one I must elect</w:t>
      </w:r>
      <w:r>
        <w:rPr>
          <w:color w:val="000000"/>
          <w:sz w:val="24"/>
          <w:szCs w:val="24"/>
        </w:rPr>
        <w:br/>
        <w:t xml:space="preserve">  Poor Angelina to protect</w:t>
      </w:r>
      <w:r>
        <w:rPr>
          <w:color w:val="000000"/>
          <w:sz w:val="24"/>
          <w:szCs w:val="24"/>
        </w:rPr>
        <w:br/>
        <w:t xml:space="preserve">    From all who wish to harm her. </w:t>
      </w:r>
      <w:r>
        <w:rPr>
          <w:color w:val="000000"/>
          <w:sz w:val="24"/>
          <w:szCs w:val="24"/>
        </w:rPr>
        <w:br/>
        <w:t xml:space="preserve">  Since worthy Captain Todd is dead</w:t>
      </w:r>
      <w:r>
        <w:rPr>
          <w:color w:val="000000"/>
          <w:sz w:val="24"/>
          <w:szCs w:val="24"/>
        </w:rPr>
        <w:br/>
        <w:t xml:space="preserve">  I rather feel inclined to wed</w:t>
      </w:r>
      <w:r>
        <w:rPr>
          <w:color w:val="000000"/>
          <w:sz w:val="24"/>
          <w:szCs w:val="24"/>
        </w:rPr>
        <w:br/>
        <w:t xml:space="preserve">    A comfortable farmer.”</w:t>
      </w:r>
    </w:p>
    <w:p>
      <w:pPr>
        <w:widowControl w:val="on"/>
        <w:pBdr/>
        <w:spacing w:before="240" w:after="240" w:line="240" w:lineRule="auto"/>
        <w:ind w:left="0" w:right="0"/>
        <w:jc w:val="left"/>
      </w:pPr>
      <w:r>
        <w:rPr>
          <w:color w:val="000000"/>
          <w:sz w:val="24"/>
          <w:szCs w:val="24"/>
        </w:rPr>
        <w:t xml:space="preserve">  A comfortable farmer came</w:t>
      </w:r>
      <w:r>
        <w:rPr>
          <w:color w:val="000000"/>
          <w:sz w:val="24"/>
          <w:szCs w:val="24"/>
        </w:rPr>
        <w:br/>
        <w:t xml:space="preserve">  (Bassanio Tyler was his name)</w:t>
      </w:r>
      <w:r>
        <w:rPr>
          <w:color w:val="000000"/>
          <w:sz w:val="24"/>
          <w:szCs w:val="24"/>
        </w:rPr>
        <w:br/>
        <w:t xml:space="preserve">    Who had no end of treasure: </w:t>
      </w:r>
      <w:r>
        <w:rPr>
          <w:color w:val="000000"/>
          <w:sz w:val="24"/>
          <w:szCs w:val="24"/>
        </w:rPr>
        <w:br/>
        <w:t xml:space="preserve">  He said, “My noble gal, be mine!”</w:t>
      </w:r>
      <w:r>
        <w:rPr>
          <w:color w:val="000000"/>
          <w:sz w:val="24"/>
          <w:szCs w:val="24"/>
        </w:rPr>
        <w:br/>
        <w:t xml:space="preserve">  The noble gal did not decline,</w:t>
      </w:r>
      <w:r>
        <w:rPr>
          <w:color w:val="000000"/>
          <w:sz w:val="24"/>
          <w:szCs w:val="24"/>
        </w:rPr>
        <w:br/>
        <w:t xml:space="preserve">    But simply said, “With pleasure.”</w:t>
      </w:r>
    </w:p>
    <w:p>
      <w:pPr>
        <w:widowControl w:val="on"/>
        <w:pBdr/>
        <w:spacing w:before="240" w:after="240" w:line="240" w:lineRule="auto"/>
        <w:ind w:left="0" w:right="0"/>
        <w:jc w:val="left"/>
      </w:pPr>
      <w:r>
        <w:rPr>
          <w:color w:val="000000"/>
          <w:sz w:val="24"/>
          <w:szCs w:val="24"/>
        </w:rPr>
        <w:t xml:space="preserve">  When this was told to Captain Todd,</w:t>
      </w:r>
      <w:r>
        <w:rPr>
          <w:color w:val="000000"/>
          <w:sz w:val="24"/>
          <w:szCs w:val="24"/>
        </w:rPr>
        <w:br/>
        <w:t xml:space="preserve">  At first he thought it rather odd,</w:t>
      </w:r>
      <w:r>
        <w:rPr>
          <w:color w:val="000000"/>
          <w:sz w:val="24"/>
          <w:szCs w:val="24"/>
        </w:rPr>
        <w:br/>
        <w:t xml:space="preserve">    And felt some perturbation;</w:t>
      </w:r>
      <w:r>
        <w:rPr>
          <w:color w:val="000000"/>
          <w:sz w:val="24"/>
          <w:szCs w:val="24"/>
        </w:rPr>
        <w:br/>
        <w:t xml:space="preserve">  But very long he did not grieve,</w:t>
      </w:r>
      <w:r>
        <w:rPr>
          <w:color w:val="000000"/>
          <w:sz w:val="24"/>
          <w:szCs w:val="24"/>
        </w:rPr>
        <w:br/>
        <w:t xml:space="preserve">  He thought he could a way perceive</w:t>
      </w:r>
      <w:r>
        <w:rPr>
          <w:color w:val="000000"/>
          <w:sz w:val="24"/>
          <w:szCs w:val="24"/>
        </w:rPr>
        <w:br/>
        <w:t xml:space="preserve">    To </w:t>
      </w:r>
      <w:r>
        <w:rPr>
          <w:i/>
          <w:color w:val="000000"/>
          <w:sz w:val="24"/>
          <w:szCs w:val="24"/>
        </w:rPr>
        <w:t xml:space="preserve">such</w:t>
      </w:r>
      <w:r>
        <w:rPr>
          <w:color w:val="000000"/>
          <w:sz w:val="24"/>
          <w:szCs w:val="24"/>
        </w:rPr>
        <w:t xml:space="preserve"> a situation!</w:t>
      </w:r>
    </w:p>
    <w:p>
      <w:pPr>
        <w:widowControl w:val="on"/>
        <w:pBdr/>
        <w:spacing w:before="240" w:after="240" w:line="240" w:lineRule="auto"/>
        <w:ind w:left="0" w:right="0"/>
        <w:jc w:val="left"/>
      </w:pPr>
      <w:r>
        <w:rPr>
          <w:color w:val="000000"/>
          <w:sz w:val="24"/>
          <w:szCs w:val="24"/>
        </w:rPr>
        <w:t xml:space="preserve">  “I’ll not reveal myself,” said he,</w:t>
      </w:r>
      <w:r>
        <w:rPr>
          <w:color w:val="000000"/>
          <w:sz w:val="24"/>
          <w:szCs w:val="24"/>
        </w:rPr>
        <w:br/>
        <w:t xml:space="preserve">  “Till they are both in the Eccle-</w:t>
      </w:r>
      <w:r>
        <w:rPr>
          <w:color w:val="000000"/>
          <w:sz w:val="24"/>
          <w:szCs w:val="24"/>
        </w:rPr>
        <w:br/>
        <w:t xml:space="preserve">    siastical Arena;</w:t>
      </w:r>
      <w:r>
        <w:rPr>
          <w:color w:val="000000"/>
          <w:sz w:val="24"/>
          <w:szCs w:val="24"/>
        </w:rPr>
        <w:br/>
        <w:t xml:space="preserve">  Then suddenly I will appear,</w:t>
      </w:r>
      <w:r>
        <w:rPr>
          <w:color w:val="000000"/>
          <w:sz w:val="24"/>
          <w:szCs w:val="24"/>
        </w:rPr>
        <w:br/>
        <w:t xml:space="preserve">  And paralyzing them with fear,</w:t>
      </w:r>
      <w:r>
        <w:rPr>
          <w:color w:val="000000"/>
          <w:sz w:val="24"/>
          <w:szCs w:val="24"/>
        </w:rPr>
        <w:br/>
        <w:t xml:space="preserve">    Demand my Angelina!”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At length arrived the wedding day—­</w:t>
      </w:r>
      <w:r>
        <w:rPr>
          <w:color w:val="000000"/>
          <w:sz w:val="24"/>
          <w:szCs w:val="24"/>
        </w:rPr>
        <w:br/>
        <w:t xml:space="preserve">  Accoutred in the usual way</w:t>
      </w:r>
      <w:r>
        <w:rPr>
          <w:color w:val="000000"/>
          <w:sz w:val="24"/>
          <w:szCs w:val="24"/>
        </w:rPr>
        <w:br/>
        <w:t xml:space="preserve">    Appeared the bridal body—­</w:t>
      </w:r>
      <w:r>
        <w:rPr>
          <w:color w:val="000000"/>
          <w:sz w:val="24"/>
          <w:szCs w:val="24"/>
        </w:rPr>
        <w:br/>
        <w:t xml:space="preserve">  The worthy clergyman began,</w:t>
      </w:r>
      <w:r>
        <w:rPr>
          <w:color w:val="000000"/>
          <w:sz w:val="24"/>
          <w:szCs w:val="24"/>
        </w:rPr>
        <w:br/>
        <w:t xml:space="preserve">  When in the gallant captain ran</w:t>
      </w:r>
      <w:r>
        <w:rPr>
          <w:color w:val="000000"/>
          <w:sz w:val="24"/>
          <w:szCs w:val="24"/>
        </w:rPr>
        <w:br/>
        <w:t xml:space="preserve">    And cried, “Behold your Toddy!”</w:t>
      </w:r>
    </w:p>
    <w:p>
      <w:pPr>
        <w:widowControl w:val="on"/>
        <w:pBdr/>
        <w:spacing w:before="240" w:after="240" w:line="240" w:lineRule="auto"/>
        <w:ind w:left="0" w:right="0"/>
        <w:jc w:val="left"/>
      </w:pPr>
      <w:r>
        <w:rPr>
          <w:color w:val="000000"/>
          <w:sz w:val="24"/>
          <w:szCs w:val="24"/>
        </w:rPr>
        <w:t xml:space="preserve">  The bridegroom, p’r’aps, was terrified,</w:t>
      </w:r>
      <w:r>
        <w:rPr>
          <w:color w:val="000000"/>
          <w:sz w:val="24"/>
          <w:szCs w:val="24"/>
        </w:rPr>
        <w:br/>
        <w:t xml:space="preserve">  And also possibly the bride—­</w:t>
      </w:r>
      <w:r>
        <w:rPr>
          <w:color w:val="000000"/>
          <w:sz w:val="24"/>
          <w:szCs w:val="24"/>
        </w:rPr>
        <w:br/>
        <w:t xml:space="preserve">    The bridesmaids </w:t>
      </w:r>
      <w:r>
        <w:rPr>
          <w:i/>
          <w:color w:val="000000"/>
          <w:sz w:val="24"/>
          <w:szCs w:val="24"/>
        </w:rPr>
        <w:t xml:space="preserve">were</w:t>
      </w:r>
      <w:r>
        <w:rPr>
          <w:color w:val="000000"/>
          <w:sz w:val="24"/>
          <w:szCs w:val="24"/>
        </w:rPr>
        <w:t xml:space="preserve"> affrighted;</w:t>
      </w:r>
      <w:r>
        <w:rPr>
          <w:color w:val="000000"/>
          <w:sz w:val="24"/>
          <w:szCs w:val="24"/>
        </w:rPr>
        <w:br/>
        <w:t xml:space="preserve">  But Angelina, noble soul,</w:t>
      </w:r>
      <w:r>
        <w:rPr>
          <w:color w:val="000000"/>
          <w:sz w:val="24"/>
          <w:szCs w:val="24"/>
        </w:rPr>
        <w:br/>
        <w:t xml:space="preserve">  Contrived her feelings to control,</w:t>
      </w:r>
      <w:r>
        <w:rPr>
          <w:color w:val="000000"/>
          <w:sz w:val="24"/>
          <w:szCs w:val="24"/>
        </w:rPr>
        <w:br/>
        <w:t xml:space="preserve">    And really seemed delighted.</w:t>
      </w:r>
    </w:p>
    <w:p>
      <w:pPr>
        <w:widowControl w:val="on"/>
        <w:pBdr/>
        <w:spacing w:before="240" w:after="240" w:line="240" w:lineRule="auto"/>
        <w:ind w:left="0" w:right="0"/>
        <w:jc w:val="left"/>
      </w:pPr>
      <w:r>
        <w:rPr>
          <w:color w:val="000000"/>
          <w:sz w:val="24"/>
          <w:szCs w:val="24"/>
        </w:rPr>
        <w:t xml:space="preserve">  “My bride!” said gallant Captain Todd,</w:t>
      </w:r>
      <w:r>
        <w:rPr>
          <w:color w:val="000000"/>
          <w:sz w:val="24"/>
          <w:szCs w:val="24"/>
        </w:rPr>
        <w:br/>
        <w:t xml:space="preserve">  “She’s mine, uninteresting clod,</w:t>
      </w:r>
      <w:r>
        <w:rPr>
          <w:color w:val="000000"/>
          <w:sz w:val="24"/>
          <w:szCs w:val="24"/>
        </w:rPr>
        <w:br/>
        <w:t xml:space="preserve">    My own, my darling charmer!”</w:t>
      </w:r>
      <w:r>
        <w:rPr>
          <w:color w:val="000000"/>
          <w:sz w:val="24"/>
          <w:szCs w:val="24"/>
        </w:rPr>
        <w:br/>
        <w:t xml:space="preserve">  “Oh, dear,” said she, “you’re just too late,</w:t>
      </w:r>
      <w:r>
        <w:rPr>
          <w:color w:val="000000"/>
          <w:sz w:val="24"/>
          <w:szCs w:val="24"/>
        </w:rPr>
        <w:br/>
        <w:t xml:space="preserve">  I’m married to, I beg to state,</w:t>
      </w:r>
      <w:r>
        <w:rPr>
          <w:color w:val="000000"/>
          <w:sz w:val="24"/>
          <w:szCs w:val="24"/>
        </w:rPr>
        <w:br/>
        <w:t xml:space="preserve">    This comfortable farmer!”</w:t>
      </w:r>
    </w:p>
    <w:p>
      <w:pPr>
        <w:widowControl w:val="on"/>
        <w:pBdr/>
        <w:spacing w:before="240" w:after="240" w:line="240" w:lineRule="auto"/>
        <w:ind w:left="0" w:right="0"/>
        <w:jc w:val="left"/>
      </w:pPr>
      <w:r>
        <w:rPr>
          <w:color w:val="000000"/>
          <w:sz w:val="24"/>
          <w:szCs w:val="24"/>
        </w:rPr>
        <w:t xml:space="preserve">  “Indeed,” the farmer said, “she’s mine,</w:t>
      </w:r>
      <w:r>
        <w:rPr>
          <w:color w:val="000000"/>
          <w:sz w:val="24"/>
          <w:szCs w:val="24"/>
        </w:rPr>
        <w:br/>
        <w:t xml:space="preserve">  You’ve been and cut it far too fine!”</w:t>
      </w:r>
      <w:r>
        <w:rPr>
          <w:color w:val="000000"/>
          <w:sz w:val="24"/>
          <w:szCs w:val="24"/>
        </w:rPr>
        <w:br/>
        <w:t xml:space="preserve">    “I see,” said Todd, “I’m beaten.” </w:t>
      </w:r>
      <w:r>
        <w:rPr>
          <w:color w:val="000000"/>
          <w:sz w:val="24"/>
          <w:szCs w:val="24"/>
        </w:rPr>
        <w:br/>
        <w:t xml:space="preserve">  And so he went to sea once more,</w:t>
      </w:r>
      <w:r>
        <w:rPr>
          <w:color w:val="000000"/>
          <w:sz w:val="24"/>
          <w:szCs w:val="24"/>
        </w:rPr>
        <w:br/>
        <w:t xml:space="preserve">    “Sensation” he for aye forswore,</w:t>
      </w:r>
      <w:r>
        <w:rPr>
          <w:color w:val="000000"/>
          <w:sz w:val="24"/>
          <w:szCs w:val="24"/>
        </w:rPr>
        <w:br/>
        <w:t xml:space="preserve">  And married on her native shore</w:t>
      </w:r>
      <w:r>
        <w:rPr>
          <w:color w:val="000000"/>
          <w:sz w:val="24"/>
          <w:szCs w:val="24"/>
        </w:rPr>
        <w:br/>
        <w:t xml:space="preserve">  A lady whom he’d met before—­</w:t>
      </w:r>
      <w:r>
        <w:rPr>
          <w:color w:val="000000"/>
          <w:sz w:val="24"/>
          <w:szCs w:val="24"/>
        </w:rPr>
        <w:br/>
        <w:t xml:space="preserve">    A lovely Otaheitan.</w:t>
      </w:r>
    </w:p>
    <w:p>
      <w:pPr>
        <w:widowControl w:val="on"/>
        <w:pBdr/>
        <w:spacing w:before="240" w:after="240" w:line="240" w:lineRule="auto"/>
        <w:ind w:left="0" w:right="0"/>
        <w:jc w:val="left"/>
      </w:pPr>
      <w:r>
        <w:rPr>
          <w:b/>
          <w:color w:val="000000"/>
          <w:sz w:val="24"/>
          <w:szCs w:val="24"/>
        </w:rPr>
        <w:t xml:space="preserve">THE PERIWINKLE GIRL.</w:t>
      </w:r>
    </w:p>
    <w:p>
      <w:pPr>
        <w:widowControl w:val="on"/>
        <w:pBdr/>
        <w:spacing w:before="240" w:after="240" w:line="240" w:lineRule="auto"/>
        <w:ind w:left="0" w:right="0"/>
        <w:jc w:val="left"/>
      </w:pPr>
      <w:r>
        <w:rPr>
          <w:color w:val="000000"/>
          <w:sz w:val="24"/>
          <w:szCs w:val="24"/>
        </w:rPr>
        <w:t xml:space="preserve">  I’ve often thought that headstrong youths,</w:t>
      </w:r>
      <w:r>
        <w:rPr>
          <w:color w:val="000000"/>
          <w:sz w:val="24"/>
          <w:szCs w:val="24"/>
        </w:rPr>
        <w:br/>
        <w:t xml:space="preserve">    Of decent education,</w:t>
      </w:r>
      <w:r>
        <w:rPr>
          <w:color w:val="000000"/>
          <w:sz w:val="24"/>
          <w:szCs w:val="24"/>
        </w:rPr>
        <w:br/>
        <w:t xml:space="preserve">  Determine all-important truths</w:t>
      </w:r>
      <w:r>
        <w:rPr>
          <w:color w:val="000000"/>
          <w:sz w:val="24"/>
          <w:szCs w:val="24"/>
        </w:rPr>
        <w:br/>
        <w:t xml:space="preserve">    With strange precipitation.</w:t>
      </w:r>
    </w:p>
    <w:p>
      <w:pPr>
        <w:widowControl w:val="on"/>
        <w:pBdr/>
        <w:spacing w:before="240" w:after="240" w:line="240" w:lineRule="auto"/>
        <w:ind w:left="0" w:right="0"/>
        <w:jc w:val="left"/>
      </w:pPr>
      <w:r>
        <w:rPr>
          <w:color w:val="000000"/>
          <w:sz w:val="24"/>
          <w:szCs w:val="24"/>
        </w:rPr>
        <w:t xml:space="preserve">  The over-ready victims they,</w:t>
      </w:r>
      <w:r>
        <w:rPr>
          <w:color w:val="000000"/>
          <w:sz w:val="24"/>
          <w:szCs w:val="24"/>
        </w:rPr>
        <w:br/>
        <w:t xml:space="preserve">    Of logical illusions,</w:t>
      </w:r>
      <w:r>
        <w:rPr>
          <w:color w:val="000000"/>
          <w:sz w:val="24"/>
          <w:szCs w:val="24"/>
        </w:rPr>
        <w:br/>
        <w:t xml:space="preserve">  And in a self-assertive way</w:t>
      </w:r>
      <w:r>
        <w:rPr>
          <w:color w:val="000000"/>
          <w:sz w:val="24"/>
          <w:szCs w:val="24"/>
        </w:rPr>
        <w:br/>
        <w:t xml:space="preserve">    They jump at strange conclusions.</w:t>
      </w:r>
    </w:p>
    <w:p>
      <w:pPr>
        <w:widowControl w:val="on"/>
        <w:pBdr/>
        <w:spacing w:before="240" w:after="240" w:line="240" w:lineRule="auto"/>
        <w:ind w:left="0" w:right="0"/>
        <w:jc w:val="left"/>
      </w:pPr>
      <w:r>
        <w:rPr>
          <w:color w:val="000000"/>
          <w:sz w:val="24"/>
          <w:szCs w:val="24"/>
        </w:rPr>
        <w:t xml:space="preserve">  Now take my case:  Ere sorrow could</w:t>
      </w:r>
      <w:r>
        <w:rPr>
          <w:color w:val="000000"/>
          <w:sz w:val="24"/>
          <w:szCs w:val="24"/>
        </w:rPr>
        <w:br/>
        <w:t xml:space="preserve">    My ample forehead wrinkle,</w:t>
      </w:r>
      <w:r>
        <w:rPr>
          <w:color w:val="000000"/>
          <w:sz w:val="24"/>
          <w:szCs w:val="24"/>
        </w:rPr>
        <w:br/>
        <w:t xml:space="preserve">  I had determined that I would</w:t>
      </w:r>
      <w:r>
        <w:rPr>
          <w:color w:val="000000"/>
          <w:sz w:val="24"/>
          <w:szCs w:val="24"/>
        </w:rPr>
        <w:br/>
        <w:t xml:space="preserve">    Not like to be a winkle.</w:t>
      </w:r>
    </w:p>
    <w:p>
      <w:pPr>
        <w:widowControl w:val="on"/>
        <w:pBdr/>
        <w:spacing w:before="240" w:after="240" w:line="240" w:lineRule="auto"/>
        <w:ind w:left="0" w:right="0"/>
        <w:jc w:val="left"/>
      </w:pPr>
      <w:r>
        <w:rPr>
          <w:color w:val="000000"/>
          <w:sz w:val="24"/>
          <w:szCs w:val="24"/>
        </w:rPr>
        <w:t xml:space="preserve">  “A winkle,” I would oft advance</w:t>
      </w:r>
      <w:r>
        <w:rPr>
          <w:color w:val="000000"/>
          <w:sz w:val="24"/>
          <w:szCs w:val="24"/>
        </w:rPr>
        <w:br/>
        <w:t xml:space="preserve">    With readiness provoking,</w:t>
      </w:r>
      <w:r>
        <w:rPr>
          <w:color w:val="000000"/>
          <w:sz w:val="24"/>
          <w:szCs w:val="24"/>
        </w:rPr>
        <w:br/>
        <w:t xml:space="preserve">  “Can seldom flirt, and never dance</w:t>
      </w:r>
      <w:r>
        <w:rPr>
          <w:color w:val="000000"/>
          <w:sz w:val="24"/>
          <w:szCs w:val="24"/>
        </w:rPr>
        <w:br/>
        <w:t xml:space="preserve">    Or soothe his mind by smoking.”</w:t>
      </w:r>
    </w:p>
    <w:p>
      <w:pPr>
        <w:widowControl w:val="on"/>
        <w:pBdr/>
        <w:spacing w:before="240" w:after="240" w:line="240" w:lineRule="auto"/>
        <w:ind w:left="0" w:right="0"/>
        <w:jc w:val="left"/>
      </w:pPr>
      <w:r>
        <w:rPr>
          <w:color w:val="000000"/>
          <w:sz w:val="24"/>
          <w:szCs w:val="24"/>
        </w:rPr>
        <w:t xml:space="preserve">  In short, I spurned the shelly joy,</w:t>
      </w:r>
      <w:r>
        <w:rPr>
          <w:color w:val="000000"/>
          <w:sz w:val="24"/>
          <w:szCs w:val="24"/>
        </w:rPr>
        <w:br/>
        <w:t xml:space="preserve">    And spoke with strange decision—­</w:t>
      </w:r>
      <w:r>
        <w:rPr>
          <w:color w:val="000000"/>
          <w:sz w:val="24"/>
          <w:szCs w:val="24"/>
        </w:rPr>
        <w:br/>
        <w:t xml:space="preserve">  Men pointed to me as a boy</w:t>
      </w:r>
      <w:r>
        <w:rPr>
          <w:color w:val="000000"/>
          <w:sz w:val="24"/>
          <w:szCs w:val="24"/>
        </w:rPr>
        <w:br/>
        <w:t xml:space="preserve">    Who held them in derision.</w:t>
      </w:r>
    </w:p>
    <w:p>
      <w:pPr>
        <w:widowControl w:val="on"/>
        <w:pBdr/>
        <w:spacing w:before="240" w:after="240" w:line="240" w:lineRule="auto"/>
        <w:ind w:left="0" w:right="0"/>
        <w:jc w:val="left"/>
      </w:pPr>
      <w:r>
        <w:rPr>
          <w:color w:val="000000"/>
          <w:sz w:val="24"/>
          <w:szCs w:val="24"/>
        </w:rPr>
        <w:t xml:space="preserve">  But I was young—­too young, by far—­</w:t>
      </w:r>
      <w:r>
        <w:rPr>
          <w:color w:val="000000"/>
          <w:sz w:val="24"/>
          <w:szCs w:val="24"/>
        </w:rPr>
        <w:br/>
        <w:t xml:space="preserve">    Or I had been more wary,</w:t>
      </w:r>
      <w:r>
        <w:rPr>
          <w:color w:val="000000"/>
          <w:sz w:val="24"/>
          <w:szCs w:val="24"/>
        </w:rPr>
        <w:br/>
        <w:t xml:space="preserve">  I knew not then that winkles are</w:t>
      </w:r>
      <w:r>
        <w:rPr>
          <w:color w:val="000000"/>
          <w:sz w:val="24"/>
          <w:szCs w:val="24"/>
        </w:rPr>
        <w:br/>
        <w:t xml:space="preserve">    The stock-in-trade of Mary.</w:t>
      </w:r>
    </w:p>
    <w:p>
      <w:pPr>
        <w:widowControl w:val="on"/>
        <w:pBdr/>
        <w:spacing w:before="240" w:after="240" w:line="240" w:lineRule="auto"/>
        <w:ind w:left="0" w:right="0"/>
        <w:jc w:val="left"/>
      </w:pPr>
      <w:r>
        <w:rPr>
          <w:color w:val="000000"/>
          <w:sz w:val="24"/>
          <w:szCs w:val="24"/>
        </w:rPr>
        <w:t xml:space="preserve">  I had not seen her sunlight blithe</w:t>
      </w:r>
      <w:r>
        <w:rPr>
          <w:color w:val="000000"/>
          <w:sz w:val="24"/>
          <w:szCs w:val="24"/>
        </w:rPr>
        <w:br/>
        <w:t xml:space="preserve">    As o’er their shells it dances,</w:t>
      </w:r>
      <w:r>
        <w:rPr>
          <w:color w:val="000000"/>
          <w:sz w:val="24"/>
          <w:szCs w:val="24"/>
        </w:rPr>
        <w:br/>
        <w:t xml:space="preserve">  I’ve seen those winkles almost writhe</w:t>
      </w:r>
      <w:r>
        <w:rPr>
          <w:color w:val="000000"/>
          <w:sz w:val="24"/>
          <w:szCs w:val="24"/>
        </w:rPr>
        <w:br/>
        <w:t xml:space="preserve">    Beneath her beaming glances.</w:t>
      </w:r>
    </w:p>
    <w:p>
      <w:pPr>
        <w:widowControl w:val="on"/>
        <w:pBdr/>
        <w:spacing w:before="240" w:after="240" w:line="240" w:lineRule="auto"/>
        <w:ind w:left="0" w:right="0"/>
        <w:jc w:val="left"/>
      </w:pPr>
      <w:r>
        <w:rPr>
          <w:color w:val="000000"/>
          <w:sz w:val="24"/>
          <w:szCs w:val="24"/>
        </w:rPr>
        <w:t xml:space="preserve">  Of slighting all the winkly brood</w:t>
      </w:r>
      <w:r>
        <w:rPr>
          <w:color w:val="000000"/>
          <w:sz w:val="24"/>
          <w:szCs w:val="24"/>
        </w:rPr>
        <w:br/>
        <w:t xml:space="preserve">    I surely had been chary,</w:t>
      </w:r>
      <w:r>
        <w:rPr>
          <w:color w:val="000000"/>
          <w:sz w:val="24"/>
          <w:szCs w:val="24"/>
        </w:rPr>
        <w:br/>
        <w:t xml:space="preserve">  If I had known they formed the food</w:t>
      </w:r>
      <w:r>
        <w:rPr>
          <w:color w:val="000000"/>
          <w:sz w:val="24"/>
          <w:szCs w:val="24"/>
        </w:rPr>
        <w:br/>
        <w:t xml:space="preserve">    And stock-in-trade of Mary.</w:t>
      </w:r>
    </w:p>
    <w:p>
      <w:pPr>
        <w:widowControl w:val="on"/>
        <w:pBdr/>
        <w:spacing w:before="240" w:after="240" w:line="240" w:lineRule="auto"/>
        <w:ind w:left="0" w:right="0"/>
        <w:jc w:val="left"/>
      </w:pPr>
      <w:r>
        <w:rPr>
          <w:color w:val="000000"/>
          <w:sz w:val="24"/>
          <w:szCs w:val="24"/>
        </w:rPr>
        <w:t xml:space="preserve">  Both high and low and great and small</w:t>
      </w:r>
      <w:r>
        <w:rPr>
          <w:color w:val="000000"/>
          <w:sz w:val="24"/>
          <w:szCs w:val="24"/>
        </w:rPr>
        <w:br/>
        <w:t xml:space="preserve">    Fell prostrate at her tootsies,</w:t>
      </w:r>
      <w:r>
        <w:rPr>
          <w:color w:val="000000"/>
          <w:sz w:val="24"/>
          <w:szCs w:val="24"/>
        </w:rPr>
        <w:br/>
        <w:t xml:space="preserve">  They all were noblemen, and all</w:t>
      </w:r>
      <w:r>
        <w:rPr>
          <w:color w:val="000000"/>
          <w:sz w:val="24"/>
          <w:szCs w:val="24"/>
        </w:rPr>
        <w:br/>
        <w:t xml:space="preserve">    Had balances at Coutts’s.</w:t>
      </w:r>
    </w:p>
    <w:p>
      <w:pPr>
        <w:widowControl w:val="on"/>
        <w:pBdr/>
        <w:spacing w:before="240" w:after="240" w:line="240" w:lineRule="auto"/>
        <w:ind w:left="0" w:right="0"/>
        <w:jc w:val="left"/>
      </w:pPr>
      <w:r>
        <w:rPr>
          <w:color w:val="000000"/>
          <w:sz w:val="24"/>
          <w:szCs w:val="24"/>
        </w:rPr>
        <w:t xml:space="preserve">  Dukes with the lovely maiden dealt,</w:t>
      </w:r>
      <w:r>
        <w:rPr>
          <w:color w:val="000000"/>
          <w:sz w:val="24"/>
          <w:szCs w:val="24"/>
        </w:rPr>
        <w:br/>
        <w:t xml:space="preserve">    Duke Bailey and Duke Humphy,</w:t>
      </w:r>
      <w:r>
        <w:rPr>
          <w:color w:val="000000"/>
          <w:sz w:val="24"/>
          <w:szCs w:val="24"/>
        </w:rPr>
        <w:br/>
        <w:t xml:space="preserve">  Who eat her winkles till they felt</w:t>
      </w:r>
      <w:r>
        <w:rPr>
          <w:color w:val="000000"/>
          <w:sz w:val="24"/>
          <w:szCs w:val="24"/>
        </w:rPr>
        <w:br/>
        <w:t xml:space="preserve">    Exceedingly uncomfy.</w:t>
      </w:r>
    </w:p>
    <w:p>
      <w:pPr>
        <w:widowControl w:val="on"/>
        <w:pBdr/>
        <w:spacing w:before="240" w:after="240" w:line="240" w:lineRule="auto"/>
        <w:ind w:left="0" w:right="0"/>
        <w:jc w:val="left"/>
      </w:pPr>
      <w:r>
        <w:rPr>
          <w:color w:val="000000"/>
          <w:sz w:val="24"/>
          <w:szCs w:val="24"/>
        </w:rPr>
        <w:t xml:space="preserve">  Duke Bailey greatest wealth computes,</w:t>
      </w:r>
      <w:r>
        <w:rPr>
          <w:color w:val="000000"/>
          <w:sz w:val="24"/>
          <w:szCs w:val="24"/>
        </w:rPr>
        <w:br/>
        <w:t xml:space="preserve">    And sticks, they say, at no-thing. </w:t>
      </w:r>
      <w:r>
        <w:rPr>
          <w:color w:val="000000"/>
          <w:sz w:val="24"/>
          <w:szCs w:val="24"/>
        </w:rPr>
        <w:br/>
        <w:t xml:space="preserve">  He wears a pair of golden boots</w:t>
      </w:r>
      <w:r>
        <w:rPr>
          <w:color w:val="000000"/>
          <w:sz w:val="24"/>
          <w:szCs w:val="24"/>
        </w:rPr>
        <w:br/>
        <w:t xml:space="preserve">    And silver underclothing.</w:t>
      </w:r>
    </w:p>
    <w:p>
      <w:pPr>
        <w:widowControl w:val="on"/>
        <w:pBdr/>
        <w:spacing w:before="240" w:after="240" w:line="240" w:lineRule="auto"/>
        <w:ind w:left="0" w:right="0"/>
        <w:jc w:val="left"/>
      </w:pPr>
      <w:r>
        <w:rPr>
          <w:color w:val="000000"/>
          <w:sz w:val="24"/>
          <w:szCs w:val="24"/>
        </w:rPr>
        <w:t xml:space="preserve">  Duke Humphy, as I understand. </w:t>
      </w:r>
      <w:r>
        <w:rPr>
          <w:color w:val="000000"/>
          <w:sz w:val="24"/>
          <w:szCs w:val="24"/>
        </w:rPr>
        <w:br/>
        <w:t xml:space="preserve">    Though mentally acuter,</w:t>
      </w:r>
      <w:r>
        <w:rPr>
          <w:color w:val="000000"/>
          <w:sz w:val="24"/>
          <w:szCs w:val="24"/>
        </w:rPr>
        <w:br/>
        <w:t xml:space="preserve">  His boots are only silver, and</w:t>
      </w:r>
      <w:r>
        <w:rPr>
          <w:color w:val="000000"/>
          <w:sz w:val="24"/>
          <w:szCs w:val="24"/>
        </w:rPr>
        <w:br/>
        <w:t xml:space="preserve">    His underclothing pewter.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 third adorer had the girl,</w:t>
      </w:r>
      <w:r>
        <w:rPr>
          <w:color w:val="000000"/>
          <w:sz w:val="24"/>
          <w:szCs w:val="24"/>
        </w:rPr>
        <w:br/>
        <w:t xml:space="preserve">    A man of lowly station—­</w:t>
      </w:r>
      <w:r>
        <w:rPr>
          <w:color w:val="000000"/>
          <w:sz w:val="24"/>
          <w:szCs w:val="24"/>
        </w:rPr>
        <w:br/>
        <w:t xml:space="preserve">  A miserable grov’ling earl</w:t>
      </w:r>
      <w:r>
        <w:rPr>
          <w:color w:val="000000"/>
          <w:sz w:val="24"/>
          <w:szCs w:val="24"/>
        </w:rPr>
        <w:br/>
        <w:t xml:space="preserve">    Besought her approbation.</w:t>
      </w:r>
    </w:p>
    <w:p>
      <w:pPr>
        <w:widowControl w:val="on"/>
        <w:pBdr/>
        <w:spacing w:before="240" w:after="240" w:line="240" w:lineRule="auto"/>
        <w:ind w:left="0" w:right="0"/>
        <w:jc w:val="left"/>
      </w:pPr>
      <w:r>
        <w:rPr>
          <w:color w:val="000000"/>
          <w:sz w:val="24"/>
          <w:szCs w:val="24"/>
        </w:rPr>
        <w:t xml:space="preserve">  This humble cad she did refuse</w:t>
      </w:r>
      <w:r>
        <w:rPr>
          <w:color w:val="000000"/>
          <w:sz w:val="24"/>
          <w:szCs w:val="24"/>
        </w:rPr>
        <w:br/>
        <w:t xml:space="preserve">    With much contempt and loathing;</w:t>
      </w:r>
      <w:r>
        <w:rPr>
          <w:color w:val="000000"/>
          <w:sz w:val="24"/>
          <w:szCs w:val="24"/>
        </w:rPr>
        <w:br/>
        <w:t xml:space="preserve">  He wore a pair of leather shoes</w:t>
      </w:r>
      <w:r>
        <w:rPr>
          <w:color w:val="000000"/>
          <w:sz w:val="24"/>
          <w:szCs w:val="24"/>
        </w:rPr>
        <w:br/>
        <w:t xml:space="preserve">    And cambric underclothing!</w:t>
      </w:r>
    </w:p>
    <w:p>
      <w:pPr>
        <w:widowControl w:val="on"/>
        <w:pBdr/>
        <w:spacing w:before="240" w:after="240" w:line="240" w:lineRule="auto"/>
        <w:ind w:left="0" w:right="0"/>
        <w:jc w:val="left"/>
      </w:pPr>
      <w:r>
        <w:rPr>
          <w:color w:val="000000"/>
          <w:sz w:val="24"/>
          <w:szCs w:val="24"/>
        </w:rPr>
        <w:t xml:space="preserve">  “Ha! ha!” she cried, “Upon my word! </w:t>
      </w:r>
      <w:r>
        <w:rPr>
          <w:color w:val="000000"/>
          <w:sz w:val="24"/>
          <w:szCs w:val="24"/>
        </w:rPr>
        <w:br/>
        <w:t xml:space="preserve">    Well, really—­come, I never! </w:t>
      </w:r>
      <w:r>
        <w:rPr>
          <w:color w:val="000000"/>
          <w:sz w:val="24"/>
          <w:szCs w:val="24"/>
        </w:rPr>
        <w:br/>
        <w:t xml:space="preserve">  Oh, go along, it’s too absurd! </w:t>
      </w:r>
      <w:r>
        <w:rPr>
          <w:color w:val="000000"/>
          <w:sz w:val="24"/>
          <w:szCs w:val="24"/>
        </w:rPr>
        <w:br/>
        <w:t xml:space="preserve">    My goodness!  Did you ever?</w:t>
      </w:r>
    </w:p>
    <w:p>
      <w:pPr>
        <w:widowControl w:val="on"/>
        <w:pBdr/>
        <w:spacing w:before="240" w:after="240" w:line="240" w:lineRule="auto"/>
        <w:ind w:left="0" w:right="0"/>
        <w:jc w:val="left"/>
      </w:pPr>
      <w:r>
        <w:rPr>
          <w:color w:val="000000"/>
          <w:sz w:val="24"/>
          <w:szCs w:val="24"/>
        </w:rPr>
        <w:t xml:space="preserve">  “Two dukes would make their Bowles a bride,</w:t>
      </w:r>
      <w:r>
        <w:rPr>
          <w:color w:val="000000"/>
          <w:sz w:val="24"/>
          <w:szCs w:val="24"/>
        </w:rPr>
        <w:br/>
        <w:t xml:space="preserve">    And from her foes defend her”—­</w:t>
      </w:r>
      <w:r>
        <w:rPr>
          <w:color w:val="000000"/>
          <w:sz w:val="24"/>
          <w:szCs w:val="24"/>
        </w:rPr>
        <w:br/>
        <w:t xml:space="preserve">  “Well, not exactly that,” they cried,</w:t>
      </w:r>
      <w:r>
        <w:rPr>
          <w:color w:val="000000"/>
          <w:sz w:val="24"/>
          <w:szCs w:val="24"/>
        </w:rPr>
        <w:br/>
        <w:t xml:space="preserve">    “We offer guilty splendor.</w:t>
      </w:r>
    </w:p>
    <w:p>
      <w:pPr>
        <w:widowControl w:val="on"/>
        <w:pBdr/>
        <w:spacing w:before="240" w:after="240" w:line="240" w:lineRule="auto"/>
        <w:ind w:left="0" w:right="0"/>
        <w:jc w:val="left"/>
      </w:pPr>
      <w:r>
        <w:rPr>
          <w:color w:val="000000"/>
          <w:sz w:val="24"/>
          <w:szCs w:val="24"/>
        </w:rPr>
        <w:t xml:space="preserve">  “We do not offer marriage rite,</w:t>
      </w:r>
      <w:r>
        <w:rPr>
          <w:color w:val="000000"/>
          <w:sz w:val="24"/>
          <w:szCs w:val="24"/>
        </w:rPr>
        <w:br/>
        <w:t xml:space="preserve">    So please dismiss the notion!”</w:t>
      </w:r>
      <w:r>
        <w:rPr>
          <w:color w:val="000000"/>
          <w:sz w:val="24"/>
          <w:szCs w:val="24"/>
        </w:rPr>
        <w:br/>
        <w:t xml:space="preserve">  “Oh, dear,” said she, “that alters quite</w:t>
      </w:r>
      <w:r>
        <w:rPr>
          <w:color w:val="000000"/>
          <w:sz w:val="24"/>
          <w:szCs w:val="24"/>
        </w:rPr>
        <w:br/>
        <w:t xml:space="preserve">    The state of my emotion.”</w:t>
      </w:r>
    </w:p>
    <w:p>
      <w:pPr>
        <w:widowControl w:val="on"/>
        <w:pBdr/>
        <w:spacing w:before="240" w:after="240" w:line="240" w:lineRule="auto"/>
        <w:ind w:left="0" w:right="0"/>
        <w:jc w:val="left"/>
      </w:pPr>
      <w:r>
        <w:rPr>
          <w:color w:val="000000"/>
          <w:sz w:val="24"/>
          <w:szCs w:val="24"/>
        </w:rPr>
        <w:t xml:space="preserve">  The earl he up and says, says he,</w:t>
      </w:r>
      <w:r>
        <w:rPr>
          <w:color w:val="000000"/>
          <w:sz w:val="24"/>
          <w:szCs w:val="24"/>
        </w:rPr>
        <w:br/>
        <w:t xml:space="preserve">    “Dismiss them to their orgies,</w:t>
      </w:r>
      <w:r>
        <w:rPr>
          <w:color w:val="000000"/>
          <w:sz w:val="24"/>
          <w:szCs w:val="24"/>
        </w:rPr>
        <w:br/>
        <w:t xml:space="preserve">  For I am game to marry thee</w:t>
      </w:r>
      <w:r>
        <w:rPr>
          <w:color w:val="000000"/>
          <w:sz w:val="24"/>
          <w:szCs w:val="24"/>
        </w:rPr>
        <w:br/>
        <w:t xml:space="preserve">    Quite reg’lar at St. George’s.”</w:t>
      </w:r>
    </w:p>
    <w:p>
      <w:pPr>
        <w:widowControl w:val="on"/>
        <w:pBdr/>
        <w:spacing w:before="240" w:after="240" w:line="240" w:lineRule="auto"/>
        <w:ind w:left="0" w:right="0"/>
        <w:jc w:val="left"/>
      </w:pPr>
      <w:r>
        <w:rPr>
          <w:color w:val="000000"/>
          <w:sz w:val="24"/>
          <w:szCs w:val="24"/>
        </w:rPr>
        <w:t xml:space="preserve">  He’d had, it happily befell,</w:t>
      </w:r>
      <w:r>
        <w:rPr>
          <w:color w:val="000000"/>
          <w:sz w:val="24"/>
          <w:szCs w:val="24"/>
        </w:rPr>
        <w:br/>
        <w:t xml:space="preserve">    A decent education;</w:t>
      </w:r>
      <w:r>
        <w:rPr>
          <w:color w:val="000000"/>
          <w:sz w:val="24"/>
          <w:szCs w:val="24"/>
        </w:rPr>
        <w:br/>
        <w:t xml:space="preserve">  His views would have befitted well</w:t>
      </w:r>
      <w:r>
        <w:rPr>
          <w:color w:val="000000"/>
          <w:sz w:val="24"/>
          <w:szCs w:val="24"/>
        </w:rPr>
        <w:br/>
        <w:t xml:space="preserve">    A far superior station.</w:t>
      </w:r>
    </w:p>
    <w:p>
      <w:pPr>
        <w:widowControl w:val="on"/>
        <w:pBdr/>
        <w:spacing w:before="240" w:after="240" w:line="240" w:lineRule="auto"/>
        <w:ind w:left="0" w:right="0"/>
        <w:jc w:val="left"/>
      </w:pPr>
      <w:r>
        <w:rPr>
          <w:color w:val="000000"/>
          <w:sz w:val="24"/>
          <w:szCs w:val="24"/>
        </w:rPr>
        <w:t xml:space="preserve">  His sterling worth had worked a cure,</w:t>
      </w:r>
      <w:r>
        <w:rPr>
          <w:color w:val="000000"/>
          <w:sz w:val="24"/>
          <w:szCs w:val="24"/>
        </w:rPr>
        <w:br/>
        <w:t xml:space="preserve">    She never heard him grumble;</w:t>
      </w:r>
      <w:r>
        <w:rPr>
          <w:color w:val="000000"/>
          <w:sz w:val="24"/>
          <w:szCs w:val="24"/>
        </w:rPr>
        <w:br/>
        <w:t xml:space="preserve">  She saw his soul was good and pure</w:t>
      </w:r>
      <w:r>
        <w:rPr>
          <w:color w:val="000000"/>
          <w:sz w:val="24"/>
          <w:szCs w:val="24"/>
        </w:rPr>
        <w:br/>
        <w:t xml:space="preserve">    Although his rank was humble.</w:t>
      </w:r>
    </w:p>
    <w:p>
      <w:pPr>
        <w:widowControl w:val="on"/>
        <w:pBdr/>
        <w:spacing w:before="240" w:after="240" w:line="240" w:lineRule="auto"/>
        <w:ind w:left="0" w:right="0"/>
        <w:jc w:val="left"/>
      </w:pPr>
      <w:r>
        <w:rPr>
          <w:color w:val="000000"/>
          <w:sz w:val="24"/>
          <w:szCs w:val="24"/>
        </w:rPr>
        <w:t xml:space="preserve">  Her views of earldoms and their lot,</w:t>
      </w:r>
      <w:r>
        <w:rPr>
          <w:color w:val="000000"/>
          <w:sz w:val="24"/>
          <w:szCs w:val="24"/>
        </w:rPr>
        <w:br/>
        <w:t xml:space="preserve">    All underwent expansion;</w:t>
      </w:r>
      <w:r>
        <w:rPr>
          <w:color w:val="000000"/>
          <w:sz w:val="24"/>
          <w:szCs w:val="24"/>
        </w:rPr>
        <w:br/>
        <w:t xml:space="preserve">  Come, Virtue in an earldom’s cot! </w:t>
      </w:r>
      <w:r>
        <w:rPr>
          <w:color w:val="000000"/>
          <w:sz w:val="24"/>
          <w:szCs w:val="24"/>
        </w:rPr>
        <w:br/>
        <w:t xml:space="preserve">    Go, Vice in ducal mansion!</w:t>
      </w:r>
    </w:p>
    <w:p>
      <w:pPr>
        <w:keepNext w:val="on"/>
        <w:widowControl w:val="on"/>
        <w:pBdr/>
        <w:spacing w:before="299" w:after="299" w:line="240" w:lineRule="auto"/>
        <w:ind w:left="0" w:right="0"/>
        <w:jc w:val="left"/>
        <w:outlineLvl w:val="1"/>
      </w:pPr>
      <w:r>
        <w:rPr>
          <w:b/>
          <w:color w:val="000000"/>
          <w:sz w:val="36"/>
          <w:szCs w:val="36"/>
        </w:rPr>
        <w:t xml:space="preserve">BOB POLTER.</w:t>
      </w:r>
    </w:p>
    <w:p>
      <w:pPr>
        <w:widowControl w:val="on"/>
        <w:pBdr/>
        <w:spacing w:before="240" w:after="240" w:line="240" w:lineRule="auto"/>
        <w:ind w:left="0" w:right="0"/>
        <w:jc w:val="left"/>
      </w:pPr>
      <w:r>
        <w:rPr>
          <w:color w:val="000000"/>
          <w:sz w:val="24"/>
          <w:szCs w:val="24"/>
        </w:rPr>
        <w:t xml:space="preserve">  Bob Polter was a navvy, and</w:t>
      </w:r>
      <w:r>
        <w:rPr>
          <w:color w:val="000000"/>
          <w:sz w:val="24"/>
          <w:szCs w:val="24"/>
        </w:rPr>
        <w:br/>
        <w:t xml:space="preserve">    His hands were coarse, and dirty too,</w:t>
      </w:r>
      <w:r>
        <w:rPr>
          <w:color w:val="000000"/>
          <w:sz w:val="24"/>
          <w:szCs w:val="24"/>
        </w:rPr>
        <w:br/>
        <w:t xml:space="preserve">  His homely face was rough and tanned,</w:t>
      </w:r>
      <w:r>
        <w:rPr>
          <w:color w:val="000000"/>
          <w:sz w:val="24"/>
          <w:szCs w:val="24"/>
        </w:rPr>
        <w:br/>
        <w:t xml:space="preserve">    His time of life was thirty-two.</w:t>
      </w:r>
    </w:p>
    <w:p>
      <w:pPr>
        <w:widowControl w:val="on"/>
        <w:pBdr/>
        <w:spacing w:before="240" w:after="240" w:line="240" w:lineRule="auto"/>
        <w:ind w:left="0" w:right="0"/>
        <w:jc w:val="left"/>
      </w:pPr>
      <w:r>
        <w:rPr>
          <w:color w:val="000000"/>
          <w:sz w:val="24"/>
          <w:szCs w:val="24"/>
        </w:rPr>
        <w:t xml:space="preserve">  He lived among a working clan</w:t>
      </w:r>
      <w:r>
        <w:rPr>
          <w:color w:val="000000"/>
          <w:sz w:val="24"/>
          <w:szCs w:val="24"/>
        </w:rPr>
        <w:br/>
        <w:t xml:space="preserve">    (A wife he hadn’t got at all),</w:t>
      </w:r>
      <w:r>
        <w:rPr>
          <w:color w:val="000000"/>
          <w:sz w:val="24"/>
          <w:szCs w:val="24"/>
        </w:rPr>
        <w:br/>
        <w:t xml:space="preserve">  A decent, steady, sober man—­</w:t>
      </w:r>
      <w:r>
        <w:rPr>
          <w:color w:val="000000"/>
          <w:sz w:val="24"/>
          <w:szCs w:val="24"/>
        </w:rPr>
        <w:br/>
        <w:t xml:space="preserve">    No saint, however—­not at all.</w:t>
      </w:r>
    </w:p>
    <w:p>
      <w:pPr>
        <w:widowControl w:val="on"/>
        <w:pBdr/>
        <w:spacing w:before="240" w:after="240" w:line="240" w:lineRule="auto"/>
        <w:ind w:left="0" w:right="0"/>
        <w:jc w:val="left"/>
      </w:pPr>
      <w:r>
        <w:rPr>
          <w:color w:val="000000"/>
          <w:sz w:val="24"/>
          <w:szCs w:val="24"/>
        </w:rPr>
        <w:t xml:space="preserve">  He smoked, but in a modest way,</w:t>
      </w:r>
      <w:r>
        <w:rPr>
          <w:color w:val="000000"/>
          <w:sz w:val="24"/>
          <w:szCs w:val="24"/>
        </w:rPr>
        <w:br/>
        <w:t xml:space="preserve">    Because he thought he needed it;</w:t>
      </w:r>
      <w:r>
        <w:rPr>
          <w:color w:val="000000"/>
          <w:sz w:val="24"/>
          <w:szCs w:val="24"/>
        </w:rPr>
        <w:br/>
        <w:t xml:space="preserve">  He drank a pot of beer a day,</w:t>
      </w:r>
      <w:r>
        <w:rPr>
          <w:color w:val="000000"/>
          <w:sz w:val="24"/>
          <w:szCs w:val="24"/>
        </w:rPr>
        <w:br/>
        <w:t xml:space="preserve">    And sometimes he exceeded it.</w:t>
      </w:r>
    </w:p>
    <w:p>
      <w:pPr>
        <w:widowControl w:val="on"/>
        <w:pBdr/>
        <w:spacing w:before="240" w:after="240" w:line="240" w:lineRule="auto"/>
        <w:ind w:left="0" w:right="0"/>
        <w:jc w:val="left"/>
      </w:pPr>
      <w:r>
        <w:rPr>
          <w:color w:val="000000"/>
          <w:sz w:val="24"/>
          <w:szCs w:val="24"/>
        </w:rPr>
        <w:t xml:space="preserve">  At times he’d pass with other men</w:t>
      </w:r>
      <w:r>
        <w:rPr>
          <w:color w:val="000000"/>
          <w:sz w:val="24"/>
          <w:szCs w:val="24"/>
        </w:rPr>
        <w:br/>
        <w:t xml:space="preserve">    A loud convivial night or two,</w:t>
      </w:r>
      <w:r>
        <w:rPr>
          <w:color w:val="000000"/>
          <w:sz w:val="24"/>
          <w:szCs w:val="24"/>
        </w:rPr>
        <w:br/>
        <w:t xml:space="preserve">  With, very likely, now and then,</w:t>
      </w:r>
      <w:r>
        <w:rPr>
          <w:color w:val="000000"/>
          <w:sz w:val="24"/>
          <w:szCs w:val="24"/>
        </w:rPr>
        <w:br/>
        <w:t xml:space="preserve">    On Saturdays, a fight or two.</w:t>
      </w:r>
    </w:p>
    <w:p>
      <w:pPr>
        <w:widowControl w:val="on"/>
        <w:pBdr/>
        <w:spacing w:before="240" w:after="240" w:line="240" w:lineRule="auto"/>
        <w:ind w:left="0" w:right="0"/>
        <w:jc w:val="left"/>
      </w:pPr>
      <w:r>
        <w:rPr>
          <w:color w:val="000000"/>
          <w:sz w:val="24"/>
          <w:szCs w:val="24"/>
        </w:rPr>
        <w:t xml:space="preserve">  But still he was a sober soul,</w:t>
      </w:r>
      <w:r>
        <w:rPr>
          <w:color w:val="000000"/>
          <w:sz w:val="24"/>
          <w:szCs w:val="24"/>
        </w:rPr>
        <w:br/>
        <w:t xml:space="preserve">    A labor-never-shirking man,</w:t>
      </w:r>
      <w:r>
        <w:rPr>
          <w:color w:val="000000"/>
          <w:sz w:val="24"/>
          <w:szCs w:val="24"/>
        </w:rPr>
        <w:br/>
        <w:t xml:space="preserve">  Who paid his way—­upon the whole</w:t>
      </w:r>
      <w:r>
        <w:rPr>
          <w:color w:val="000000"/>
          <w:sz w:val="24"/>
          <w:szCs w:val="24"/>
        </w:rPr>
        <w:br/>
        <w:t xml:space="preserve">    A decent English working man.</w:t>
      </w:r>
    </w:p>
    <w:p>
      <w:pPr>
        <w:widowControl w:val="on"/>
        <w:pBdr/>
        <w:spacing w:before="240" w:after="240" w:line="240" w:lineRule="auto"/>
        <w:ind w:left="0" w:right="0"/>
        <w:jc w:val="left"/>
      </w:pPr>
      <w:r>
        <w:rPr>
          <w:color w:val="000000"/>
          <w:sz w:val="24"/>
          <w:szCs w:val="24"/>
        </w:rPr>
        <w:t xml:space="preserve">  One day, when at the Nelson’s Head,</w:t>
      </w:r>
      <w:r>
        <w:rPr>
          <w:color w:val="000000"/>
          <w:sz w:val="24"/>
          <w:szCs w:val="24"/>
        </w:rPr>
        <w:br/>
        <w:t xml:space="preserve">    (For which he may be blamed of you)</w:t>
      </w:r>
      <w:r>
        <w:rPr>
          <w:color w:val="000000"/>
          <w:sz w:val="24"/>
          <w:szCs w:val="24"/>
        </w:rPr>
        <w:br/>
        <w:t xml:space="preserve">  A holy man appeared and said,</w:t>
      </w:r>
      <w:r>
        <w:rPr>
          <w:color w:val="000000"/>
          <w:sz w:val="24"/>
          <w:szCs w:val="24"/>
        </w:rPr>
        <w:br/>
        <w:t xml:space="preserve">    “Oh, Robert, I’m ashamed of you.”</w:t>
      </w:r>
    </w:p>
    <w:p>
      <w:pPr>
        <w:widowControl w:val="on"/>
        <w:pBdr/>
        <w:spacing w:before="240" w:after="240" w:line="240" w:lineRule="auto"/>
        <w:ind w:left="0" w:right="0"/>
        <w:jc w:val="left"/>
      </w:pPr>
      <w:r>
        <w:rPr>
          <w:color w:val="000000"/>
          <w:sz w:val="24"/>
          <w:szCs w:val="24"/>
        </w:rPr>
        <w:t xml:space="preserve">  He laid his hand on Robert’s beer</w:t>
      </w:r>
      <w:r>
        <w:rPr>
          <w:color w:val="000000"/>
          <w:sz w:val="24"/>
          <w:szCs w:val="24"/>
        </w:rPr>
        <w:br/>
        <w:t xml:space="preserve">    Before he could drink up any,</w:t>
      </w:r>
      <w:r>
        <w:rPr>
          <w:color w:val="000000"/>
          <w:sz w:val="24"/>
          <w:szCs w:val="24"/>
        </w:rPr>
        <w:br/>
        <w:t xml:space="preserve">  And on the floor, with sigh and tear,</w:t>
      </w:r>
      <w:r>
        <w:rPr>
          <w:color w:val="000000"/>
          <w:sz w:val="24"/>
          <w:szCs w:val="24"/>
        </w:rPr>
        <w:br/>
        <w:t xml:space="preserve">    He poured the pot of “thruppenny.”</w:t>
      </w:r>
    </w:p>
    <w:p>
      <w:pPr>
        <w:widowControl w:val="on"/>
        <w:pBdr/>
        <w:spacing w:before="240" w:after="240" w:line="240" w:lineRule="auto"/>
        <w:ind w:left="0" w:right="0"/>
        <w:jc w:val="left"/>
      </w:pPr>
      <w:r>
        <w:rPr>
          <w:color w:val="000000"/>
          <w:sz w:val="24"/>
          <w:szCs w:val="24"/>
        </w:rPr>
        <w:t xml:space="preserve">  “Oh, Robert, at this very bar,</w:t>
      </w:r>
      <w:r>
        <w:rPr>
          <w:color w:val="000000"/>
          <w:sz w:val="24"/>
          <w:szCs w:val="24"/>
        </w:rPr>
        <w:br/>
        <w:t xml:space="preserve">    A truth you’ll be discovering,</w:t>
      </w:r>
      <w:r>
        <w:rPr>
          <w:color w:val="000000"/>
          <w:sz w:val="24"/>
          <w:szCs w:val="24"/>
        </w:rPr>
        <w:br/>
        <w:t xml:space="preserve">  A good and evil genius are</w:t>
      </w:r>
      <w:r>
        <w:rPr>
          <w:color w:val="000000"/>
          <w:sz w:val="24"/>
          <w:szCs w:val="24"/>
        </w:rPr>
        <w:br/>
        <w:t xml:space="preserve">    Around your noddle hovering.</w:t>
      </w:r>
    </w:p>
    <w:p>
      <w:pPr>
        <w:widowControl w:val="on"/>
        <w:pBdr/>
        <w:spacing w:before="240" w:after="240" w:line="240" w:lineRule="auto"/>
        <w:ind w:left="0" w:right="0"/>
        <w:jc w:val="left"/>
      </w:pPr>
      <w:r>
        <w:rPr>
          <w:color w:val="000000"/>
          <w:sz w:val="24"/>
          <w:szCs w:val="24"/>
        </w:rPr>
        <w:t xml:space="preserve">  “They both are here to bid you shun</w:t>
      </w:r>
      <w:r>
        <w:rPr>
          <w:color w:val="000000"/>
          <w:sz w:val="24"/>
          <w:szCs w:val="24"/>
        </w:rPr>
        <w:br/>
        <w:t xml:space="preserve">    The other one’s society,</w:t>
      </w:r>
      <w:r>
        <w:rPr>
          <w:color w:val="000000"/>
          <w:sz w:val="24"/>
          <w:szCs w:val="24"/>
        </w:rPr>
        <w:br/>
        <w:t xml:space="preserve">  For Total Abstinence is one,</w:t>
      </w:r>
      <w:r>
        <w:rPr>
          <w:color w:val="000000"/>
          <w:sz w:val="24"/>
          <w:szCs w:val="24"/>
        </w:rPr>
        <w:br/>
        <w:t xml:space="preserve">    The other Inebriety.”</w:t>
      </w:r>
    </w:p>
    <w:p>
      <w:pPr>
        <w:widowControl w:val="on"/>
        <w:pBdr/>
        <w:spacing w:before="240" w:after="240" w:line="240" w:lineRule="auto"/>
        <w:ind w:left="0" w:right="0"/>
        <w:jc w:val="left"/>
      </w:pPr>
      <w:r>
        <w:rPr>
          <w:color w:val="000000"/>
          <w:sz w:val="24"/>
          <w:szCs w:val="24"/>
        </w:rPr>
        <w:t xml:space="preserve">  He waved his hand—­a vapor came—­</w:t>
      </w:r>
      <w:r>
        <w:rPr>
          <w:color w:val="000000"/>
          <w:sz w:val="24"/>
          <w:szCs w:val="24"/>
        </w:rPr>
        <w:br/>
        <w:t xml:space="preserve">    A wizard, Polter reckoned him: </w:t>
      </w:r>
      <w:r>
        <w:rPr>
          <w:color w:val="000000"/>
          <w:sz w:val="24"/>
          <w:szCs w:val="24"/>
        </w:rPr>
        <w:br/>
        <w:t xml:space="preserve">  A bogy rose and called his name,</w:t>
      </w:r>
      <w:r>
        <w:rPr>
          <w:color w:val="000000"/>
          <w:sz w:val="24"/>
          <w:szCs w:val="24"/>
        </w:rPr>
        <w:br/>
        <w:t xml:space="preserve">    And with his finger beckoned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 monster’s salient points to sum,</w:t>
      </w:r>
      <w:r>
        <w:rPr>
          <w:color w:val="000000"/>
          <w:sz w:val="24"/>
          <w:szCs w:val="24"/>
        </w:rPr>
        <w:br/>
        <w:t xml:space="preserve">    His heavy breath was portery;</w:t>
      </w:r>
      <w:r>
        <w:rPr>
          <w:color w:val="000000"/>
          <w:sz w:val="24"/>
          <w:szCs w:val="24"/>
        </w:rPr>
        <w:br/>
        <w:t xml:space="preserve">  His glowing nose suggested rum;</w:t>
      </w:r>
      <w:r>
        <w:rPr>
          <w:color w:val="000000"/>
          <w:sz w:val="24"/>
          <w:szCs w:val="24"/>
        </w:rPr>
        <w:br/>
        <w:t xml:space="preserve">    His eyes were gin-and-wortery.</w:t>
      </w:r>
    </w:p>
    <w:p>
      <w:pPr>
        <w:widowControl w:val="on"/>
        <w:pBdr/>
        <w:spacing w:before="240" w:after="240" w:line="240" w:lineRule="auto"/>
        <w:ind w:left="0" w:right="0"/>
        <w:jc w:val="left"/>
      </w:pPr>
      <w:r>
        <w:rPr>
          <w:color w:val="000000"/>
          <w:sz w:val="24"/>
          <w:szCs w:val="24"/>
        </w:rPr>
        <w:t xml:space="preserve">  His dress was torn—­for dregs of ale</w:t>
      </w:r>
      <w:r>
        <w:rPr>
          <w:color w:val="000000"/>
          <w:sz w:val="24"/>
          <w:szCs w:val="24"/>
        </w:rPr>
        <w:br/>
        <w:t xml:space="preserve">    And slops of gin had rusted it;</w:t>
      </w:r>
      <w:r>
        <w:rPr>
          <w:color w:val="000000"/>
          <w:sz w:val="24"/>
          <w:szCs w:val="24"/>
        </w:rPr>
        <w:br/>
        <w:t xml:space="preserve">  His pimpled face was wan and pale,</w:t>
      </w:r>
      <w:r>
        <w:rPr>
          <w:color w:val="000000"/>
          <w:sz w:val="24"/>
          <w:szCs w:val="24"/>
        </w:rPr>
        <w:br/>
        <w:t xml:space="preserve">    Where filth had not encrusted it.</w:t>
      </w:r>
    </w:p>
    <w:p>
      <w:pPr>
        <w:widowControl w:val="on"/>
        <w:pBdr/>
        <w:spacing w:before="240" w:after="240" w:line="240" w:lineRule="auto"/>
        <w:ind w:left="0" w:right="0"/>
        <w:jc w:val="left"/>
      </w:pPr>
      <w:r>
        <w:rPr>
          <w:color w:val="000000"/>
          <w:sz w:val="24"/>
          <w:szCs w:val="24"/>
        </w:rPr>
        <w:t xml:space="preserve">  “Come, Polter,” said the fiend, “begin,</w:t>
      </w:r>
      <w:r>
        <w:rPr>
          <w:color w:val="000000"/>
          <w:sz w:val="24"/>
          <w:szCs w:val="24"/>
        </w:rPr>
        <w:br/>
        <w:t xml:space="preserve">    And keep the bowl a-flowing on—­</w:t>
      </w:r>
      <w:r>
        <w:rPr>
          <w:color w:val="000000"/>
          <w:sz w:val="24"/>
          <w:szCs w:val="24"/>
        </w:rPr>
        <w:br/>
        <w:t xml:space="preserve">  A working-man needs pints of gin</w:t>
      </w:r>
      <w:r>
        <w:rPr>
          <w:color w:val="000000"/>
          <w:sz w:val="24"/>
          <w:szCs w:val="24"/>
        </w:rPr>
        <w:br/>
        <w:t xml:space="preserve">    To keep his clockwork going on.”</w:t>
      </w:r>
    </w:p>
    <w:p>
      <w:pPr>
        <w:widowControl w:val="on"/>
        <w:pBdr/>
        <w:spacing w:before="240" w:after="240" w:line="240" w:lineRule="auto"/>
        <w:ind w:left="0" w:right="0"/>
        <w:jc w:val="left"/>
      </w:pPr>
      <w:r>
        <w:rPr>
          <w:color w:val="000000"/>
          <w:sz w:val="24"/>
          <w:szCs w:val="24"/>
        </w:rPr>
        <w:t xml:space="preserve">  Bob shuddered:  “Ah, you’ve made a miss,</w:t>
      </w:r>
      <w:r>
        <w:rPr>
          <w:color w:val="000000"/>
          <w:sz w:val="24"/>
          <w:szCs w:val="24"/>
        </w:rPr>
        <w:br/>
        <w:t xml:space="preserve">    If you take me for one of you—­</w:t>
      </w:r>
      <w:r>
        <w:rPr>
          <w:color w:val="000000"/>
          <w:sz w:val="24"/>
          <w:szCs w:val="24"/>
        </w:rPr>
        <w:br/>
        <w:t xml:space="preserve">  You filthy beast, get out of this—­</w:t>
      </w:r>
      <w:r>
        <w:rPr>
          <w:color w:val="000000"/>
          <w:sz w:val="24"/>
          <w:szCs w:val="24"/>
        </w:rPr>
        <w:br/>
        <w:t xml:space="preserve">    Bob Polter don’t want none of you.”</w:t>
      </w:r>
    </w:p>
    <w:p>
      <w:pPr>
        <w:widowControl w:val="on"/>
        <w:pBdr/>
        <w:spacing w:before="240" w:after="240" w:line="240" w:lineRule="auto"/>
        <w:ind w:left="0" w:right="0"/>
        <w:jc w:val="left"/>
      </w:pPr>
      <w:r>
        <w:rPr>
          <w:color w:val="000000"/>
          <w:sz w:val="24"/>
          <w:szCs w:val="24"/>
        </w:rPr>
        <w:t xml:space="preserve">  The demon gave a drunken shriek</w:t>
      </w:r>
      <w:r>
        <w:rPr>
          <w:color w:val="000000"/>
          <w:sz w:val="24"/>
          <w:szCs w:val="24"/>
        </w:rPr>
        <w:br/>
        <w:t xml:space="preserve">    And crept away in stealthiness,</w:t>
      </w:r>
      <w:r>
        <w:rPr>
          <w:color w:val="000000"/>
          <w:sz w:val="24"/>
          <w:szCs w:val="24"/>
        </w:rPr>
        <w:br/>
        <w:t xml:space="preserve">  And lo, instead, a person sleek</w:t>
      </w:r>
      <w:r>
        <w:rPr>
          <w:color w:val="000000"/>
          <w:sz w:val="24"/>
          <w:szCs w:val="24"/>
        </w:rPr>
        <w:br/>
        <w:t xml:space="preserve">    Who seemed to burst with healthiness.</w:t>
      </w:r>
    </w:p>
    <w:p>
      <w:pPr>
        <w:widowControl w:val="on"/>
        <w:pBdr/>
        <w:spacing w:before="240" w:after="240" w:line="240" w:lineRule="auto"/>
        <w:ind w:left="0" w:right="0"/>
        <w:jc w:val="left"/>
      </w:pPr>
      <w:r>
        <w:rPr>
          <w:color w:val="000000"/>
          <w:sz w:val="24"/>
          <w:szCs w:val="24"/>
        </w:rPr>
        <w:t xml:space="preserve">  “In me, as your advisor hints,</w:t>
      </w:r>
      <w:r>
        <w:rPr>
          <w:color w:val="000000"/>
          <w:sz w:val="24"/>
          <w:szCs w:val="24"/>
        </w:rPr>
        <w:br/>
        <w:t xml:space="preserve">    Of Abstinence you have got a type—­</w:t>
      </w:r>
      <w:r>
        <w:rPr>
          <w:color w:val="000000"/>
          <w:sz w:val="24"/>
          <w:szCs w:val="24"/>
        </w:rPr>
        <w:br/>
        <w:t xml:space="preserve">  Of Mr. Tweedle’s pretty prints</w:t>
      </w:r>
      <w:r>
        <w:rPr>
          <w:color w:val="000000"/>
          <w:sz w:val="24"/>
          <w:szCs w:val="24"/>
        </w:rPr>
        <w:br/>
        <w:t xml:space="preserve">    I am the happy prototype.</w:t>
      </w:r>
    </w:p>
    <w:p>
      <w:pPr>
        <w:widowControl w:val="on"/>
        <w:pBdr/>
        <w:spacing w:before="240" w:after="240" w:line="240" w:lineRule="auto"/>
        <w:ind w:left="0" w:right="0"/>
        <w:jc w:val="left"/>
      </w:pPr>
      <w:r>
        <w:rPr>
          <w:color w:val="000000"/>
          <w:sz w:val="24"/>
          <w:szCs w:val="24"/>
        </w:rPr>
        <w:t xml:space="preserve">  “If you abjure the social toast,</w:t>
      </w:r>
      <w:r>
        <w:rPr>
          <w:color w:val="000000"/>
          <w:sz w:val="24"/>
          <w:szCs w:val="24"/>
        </w:rPr>
        <w:br/>
        <w:t xml:space="preserve">    And pipes, and such frivolities,</w:t>
      </w:r>
      <w:r>
        <w:rPr>
          <w:color w:val="000000"/>
          <w:sz w:val="24"/>
          <w:szCs w:val="24"/>
        </w:rPr>
        <w:br/>
        <w:t xml:space="preserve">  You possibly some day may boast</w:t>
      </w:r>
      <w:r>
        <w:rPr>
          <w:color w:val="000000"/>
          <w:sz w:val="24"/>
          <w:szCs w:val="24"/>
        </w:rPr>
        <w:br/>
        <w:t xml:space="preserve">    My prepossessing qualities!”</w:t>
      </w:r>
    </w:p>
    <w:p>
      <w:pPr>
        <w:widowControl w:val="on"/>
        <w:pBdr/>
        <w:spacing w:before="240" w:after="240" w:line="240" w:lineRule="auto"/>
        <w:ind w:left="0" w:right="0"/>
        <w:jc w:val="left"/>
      </w:pPr>
      <w:r>
        <w:rPr>
          <w:color w:val="000000"/>
          <w:sz w:val="24"/>
          <w:szCs w:val="24"/>
        </w:rPr>
        <w:t xml:space="preserve">  Bob rubbed his eyes, and made ’em blink,</w:t>
      </w:r>
      <w:r>
        <w:rPr>
          <w:color w:val="000000"/>
          <w:sz w:val="24"/>
          <w:szCs w:val="24"/>
        </w:rPr>
        <w:br/>
        <w:t xml:space="preserve">    “You almost make me tremble, you! </w:t>
      </w:r>
      <w:r>
        <w:rPr>
          <w:color w:val="000000"/>
          <w:sz w:val="24"/>
          <w:szCs w:val="24"/>
        </w:rPr>
        <w:br/>
        <w:t xml:space="preserve">  If I abjure fermented drink,</w:t>
      </w:r>
      <w:r>
        <w:rPr>
          <w:color w:val="000000"/>
          <w:sz w:val="24"/>
          <w:szCs w:val="24"/>
        </w:rPr>
        <w:br/>
        <w:t xml:space="preserve">    Shall I, indeed, resemble you?</w:t>
      </w:r>
    </w:p>
    <w:p>
      <w:pPr>
        <w:widowControl w:val="on"/>
        <w:pBdr/>
        <w:spacing w:before="240" w:after="240" w:line="240" w:lineRule="auto"/>
        <w:ind w:left="0" w:right="0"/>
        <w:jc w:val="left"/>
      </w:pPr>
      <w:r>
        <w:rPr>
          <w:color w:val="000000"/>
          <w:sz w:val="24"/>
          <w:szCs w:val="24"/>
        </w:rPr>
        <w:t xml:space="preserve">  “And will my whiskers curl so tight? </w:t>
      </w:r>
      <w:r>
        <w:rPr>
          <w:color w:val="000000"/>
          <w:sz w:val="24"/>
          <w:szCs w:val="24"/>
        </w:rPr>
        <w:br/>
        <w:t xml:space="preserve">    My cheeks grow smug and muttony? </w:t>
      </w:r>
      <w:r>
        <w:rPr>
          <w:color w:val="000000"/>
          <w:sz w:val="24"/>
          <w:szCs w:val="24"/>
        </w:rPr>
        <w:br/>
        <w:t xml:space="preserve">  My face become so red and white? </w:t>
      </w:r>
      <w:r>
        <w:rPr>
          <w:color w:val="000000"/>
          <w:sz w:val="24"/>
          <w:szCs w:val="24"/>
        </w:rPr>
        <w:br/>
        <w:t xml:space="preserve">    My coat so blue and buttony?</w:t>
      </w:r>
    </w:p>
    <w:p>
      <w:pPr>
        <w:widowControl w:val="on"/>
        <w:pBdr/>
        <w:spacing w:before="240" w:after="240" w:line="240" w:lineRule="auto"/>
        <w:ind w:left="0" w:right="0"/>
        <w:jc w:val="left"/>
      </w:pPr>
      <w:r>
        <w:rPr>
          <w:color w:val="000000"/>
          <w:sz w:val="24"/>
          <w:szCs w:val="24"/>
        </w:rPr>
        <w:t xml:space="preserve">  “Will trousers, such as yours, array</w:t>
      </w:r>
      <w:r>
        <w:rPr>
          <w:color w:val="000000"/>
          <w:sz w:val="24"/>
          <w:szCs w:val="24"/>
        </w:rPr>
        <w:br/>
        <w:t xml:space="preserve">    Extremities inferior? </w:t>
      </w:r>
      <w:r>
        <w:rPr>
          <w:color w:val="000000"/>
          <w:sz w:val="24"/>
          <w:szCs w:val="24"/>
        </w:rPr>
        <w:br/>
        <w:t xml:space="preserve">  Will chubbiness assert its sway</w:t>
      </w:r>
      <w:r>
        <w:rPr>
          <w:color w:val="000000"/>
          <w:sz w:val="24"/>
          <w:szCs w:val="24"/>
        </w:rPr>
        <w:br/>
        <w:t xml:space="preserve">    All over my exterior?</w:t>
      </w:r>
    </w:p>
    <w:p>
      <w:pPr>
        <w:widowControl w:val="on"/>
        <w:pBdr/>
        <w:spacing w:before="240" w:after="240" w:line="240" w:lineRule="auto"/>
        <w:ind w:left="0" w:right="0"/>
        <w:jc w:val="left"/>
      </w:pPr>
      <w:r>
        <w:rPr>
          <w:color w:val="000000"/>
          <w:sz w:val="24"/>
          <w:szCs w:val="24"/>
        </w:rPr>
        <w:t xml:space="preserve">  “In this, my unenlightened state,</w:t>
      </w:r>
      <w:r>
        <w:rPr>
          <w:color w:val="000000"/>
          <w:sz w:val="24"/>
          <w:szCs w:val="24"/>
        </w:rPr>
        <w:br/>
        <w:t xml:space="preserve">    To work in heavy boots I comes,</w:t>
      </w:r>
      <w:r>
        <w:rPr>
          <w:color w:val="000000"/>
          <w:sz w:val="24"/>
          <w:szCs w:val="24"/>
        </w:rPr>
        <w:br/>
        <w:t xml:space="preserve">  Will pumps henceforward decorate</w:t>
      </w:r>
      <w:r>
        <w:rPr>
          <w:color w:val="000000"/>
          <w:sz w:val="24"/>
          <w:szCs w:val="24"/>
        </w:rPr>
        <w:br/>
        <w:t xml:space="preserve">    My tiddle toddle tootsicums?</w:t>
      </w:r>
    </w:p>
    <w:p>
      <w:pPr>
        <w:widowControl w:val="on"/>
        <w:pBdr/>
        <w:spacing w:before="240" w:after="240" w:line="240" w:lineRule="auto"/>
        <w:ind w:left="0" w:right="0"/>
        <w:jc w:val="left"/>
      </w:pPr>
      <w:r>
        <w:rPr>
          <w:color w:val="000000"/>
          <w:sz w:val="24"/>
          <w:szCs w:val="24"/>
        </w:rPr>
        <w:t xml:space="preserve">  “And shall I get so plump and fresh,</w:t>
      </w:r>
      <w:r>
        <w:rPr>
          <w:color w:val="000000"/>
          <w:sz w:val="24"/>
          <w:szCs w:val="24"/>
        </w:rPr>
        <w:br/>
        <w:t xml:space="preserve">    And look no longer seedily? </w:t>
      </w:r>
      <w:r>
        <w:rPr>
          <w:color w:val="000000"/>
          <w:sz w:val="24"/>
          <w:szCs w:val="24"/>
        </w:rPr>
        <w:br/>
        <w:t xml:space="preserve">  My skin will henceforth fit my flesh</w:t>
      </w:r>
      <w:r>
        <w:rPr>
          <w:color w:val="000000"/>
          <w:sz w:val="24"/>
          <w:szCs w:val="24"/>
        </w:rPr>
        <w:br/>
        <w:t xml:space="preserve">    So tightly and so Tweedie-ly?”</w:t>
      </w:r>
    </w:p>
    <w:p>
      <w:pPr>
        <w:widowControl w:val="on"/>
        <w:pBdr/>
        <w:spacing w:before="240" w:after="240" w:line="240" w:lineRule="auto"/>
        <w:ind w:left="0" w:right="0"/>
        <w:jc w:val="left"/>
      </w:pPr>
      <w:r>
        <w:rPr>
          <w:color w:val="000000"/>
          <w:sz w:val="24"/>
          <w:szCs w:val="24"/>
        </w:rPr>
        <w:t xml:space="preserve">  The phantom said, “You’ll have all this,</w:t>
      </w:r>
      <w:r>
        <w:rPr>
          <w:color w:val="000000"/>
          <w:sz w:val="24"/>
          <w:szCs w:val="24"/>
        </w:rPr>
        <w:br/>
        <w:t xml:space="preserve">    You’ll know no kind of huffiness,</w:t>
      </w:r>
      <w:r>
        <w:rPr>
          <w:color w:val="000000"/>
          <w:sz w:val="24"/>
          <w:szCs w:val="24"/>
        </w:rPr>
        <w:br/>
        <w:t xml:space="preserve">  Your life will be one chubby bliss,</w:t>
      </w:r>
      <w:r>
        <w:rPr>
          <w:color w:val="000000"/>
          <w:sz w:val="24"/>
          <w:szCs w:val="24"/>
        </w:rPr>
        <w:br/>
        <w:t xml:space="preserve">    One long unruffled puffiness!”</w:t>
      </w:r>
    </w:p>
    <w:p>
      <w:pPr>
        <w:widowControl w:val="on"/>
        <w:pBdr/>
        <w:spacing w:before="240" w:after="240" w:line="240" w:lineRule="auto"/>
        <w:ind w:left="0" w:right="0"/>
        <w:jc w:val="left"/>
      </w:pPr>
      <w:r>
        <w:rPr>
          <w:color w:val="000000"/>
          <w:sz w:val="24"/>
          <w:szCs w:val="24"/>
        </w:rPr>
        <w:t xml:space="preserve">  “Be off!” said irritated Bob. </w:t>
      </w:r>
      <w:r>
        <w:rPr>
          <w:color w:val="000000"/>
          <w:sz w:val="24"/>
          <w:szCs w:val="24"/>
        </w:rPr>
        <w:br/>
        <w:t xml:space="preserve">     “Why come you here to bother one? </w:t>
      </w:r>
      <w:r>
        <w:rPr>
          <w:color w:val="000000"/>
          <w:sz w:val="24"/>
          <w:szCs w:val="24"/>
        </w:rPr>
        <w:br/>
        <w:t xml:space="preserve">  You pharisaical old snob,</w:t>
      </w:r>
      <w:r>
        <w:rPr>
          <w:color w:val="000000"/>
          <w:sz w:val="24"/>
          <w:szCs w:val="24"/>
        </w:rPr>
        <w:br/>
        <w:t xml:space="preserve">    You’re wuss almost than t’other one!</w:t>
      </w:r>
    </w:p>
    <w:p>
      <w:pPr>
        <w:widowControl w:val="on"/>
        <w:pBdr/>
        <w:spacing w:before="240" w:after="240" w:line="240" w:lineRule="auto"/>
        <w:ind w:left="0" w:right="0"/>
        <w:jc w:val="left"/>
      </w:pPr>
      <w:r>
        <w:rPr>
          <w:color w:val="000000"/>
          <w:sz w:val="24"/>
          <w:szCs w:val="24"/>
        </w:rPr>
        <w:t xml:space="preserve">  “I takes my pipe—­I takes my pot,</w:t>
      </w:r>
      <w:r>
        <w:rPr>
          <w:color w:val="000000"/>
          <w:sz w:val="24"/>
          <w:szCs w:val="24"/>
        </w:rPr>
        <w:br/>
        <w:t xml:space="preserve">    And drunk I’m never seen to be: </w:t>
      </w:r>
      <w:r>
        <w:rPr>
          <w:color w:val="000000"/>
          <w:sz w:val="24"/>
          <w:szCs w:val="24"/>
        </w:rPr>
        <w:br/>
        <w:t xml:space="preserve">  I’m no teetotaller or sot,</w:t>
      </w:r>
      <w:r>
        <w:rPr>
          <w:color w:val="000000"/>
          <w:sz w:val="24"/>
          <w:szCs w:val="24"/>
        </w:rPr>
        <w:br/>
        <w:t xml:space="preserve">    And as I am I mean to be!”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GENTLE ALICE BROWN.</w:t>
      </w:r>
    </w:p>
    <w:p>
      <w:pPr>
        <w:widowControl w:val="on"/>
        <w:pBdr/>
        <w:spacing w:before="240" w:after="240" w:line="240" w:lineRule="auto"/>
        <w:ind w:left="0" w:right="0"/>
        <w:jc w:val="left"/>
      </w:pPr>
      <w:r>
        <w:rPr>
          <w:color w:val="000000"/>
          <w:sz w:val="24"/>
          <w:szCs w:val="24"/>
        </w:rPr>
        <w:t xml:space="preserve">  It was a robber’s daughter, and her name was Alice Brown;</w:t>
      </w:r>
      <w:r>
        <w:rPr>
          <w:color w:val="000000"/>
          <w:sz w:val="24"/>
          <w:szCs w:val="24"/>
        </w:rPr>
        <w:br/>
        <w:t xml:space="preserve">  Her father was the terror of a small Italian town;</w:t>
      </w:r>
      <w:r>
        <w:rPr>
          <w:color w:val="000000"/>
          <w:sz w:val="24"/>
          <w:szCs w:val="24"/>
        </w:rPr>
        <w:br/>
        <w:t xml:space="preserve">  Her mother was a foolish, weak, but amiable old thing;</w:t>
      </w:r>
      <w:r>
        <w:rPr>
          <w:color w:val="000000"/>
          <w:sz w:val="24"/>
          <w:szCs w:val="24"/>
        </w:rPr>
        <w:br/>
        <w:t xml:space="preserve">  But it isn’t of her parents that I’m going for to sing.</w:t>
      </w:r>
    </w:p>
    <w:p>
      <w:pPr>
        <w:widowControl w:val="on"/>
        <w:pBdr/>
        <w:spacing w:before="240" w:after="240" w:line="240" w:lineRule="auto"/>
        <w:ind w:left="0" w:right="0"/>
        <w:jc w:val="left"/>
      </w:pPr>
      <w:r>
        <w:rPr>
          <w:color w:val="000000"/>
          <w:sz w:val="24"/>
          <w:szCs w:val="24"/>
        </w:rPr>
        <w:t xml:space="preserve">  As Alice was a-sitting at her window-sill one day,</w:t>
      </w:r>
      <w:r>
        <w:rPr>
          <w:color w:val="000000"/>
          <w:sz w:val="24"/>
          <w:szCs w:val="24"/>
        </w:rPr>
        <w:br/>
        <w:t xml:space="preserve">  A beautiful young gentleman he chanced to pass that way;</w:t>
      </w:r>
      <w:r>
        <w:rPr>
          <w:color w:val="000000"/>
          <w:sz w:val="24"/>
          <w:szCs w:val="24"/>
        </w:rPr>
        <w:br/>
        <w:t xml:space="preserve">  She cast her eyes upon him, and he looked so good and true,</w:t>
      </w:r>
      <w:r>
        <w:rPr>
          <w:color w:val="000000"/>
          <w:sz w:val="24"/>
          <w:szCs w:val="24"/>
        </w:rPr>
        <w:br/>
        <w:t xml:space="preserve">  That she thought, “I could be happy with a gentleman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And every morning passed her house that cream of gentlemen,</w:t>
      </w:r>
      <w:r>
        <w:rPr>
          <w:color w:val="000000"/>
          <w:sz w:val="24"/>
          <w:szCs w:val="24"/>
        </w:rPr>
        <w:br/>
        <w:t xml:space="preserve">  She knew she might expect him at a quarter unto ten,</w:t>
      </w:r>
      <w:r>
        <w:rPr>
          <w:color w:val="000000"/>
          <w:sz w:val="24"/>
          <w:szCs w:val="24"/>
        </w:rPr>
        <w:br/>
        <w:t xml:space="preserve">  A sorter in the Custom-house, it was his daily road</w:t>
      </w:r>
      <w:r>
        <w:rPr>
          <w:color w:val="000000"/>
          <w:sz w:val="24"/>
          <w:szCs w:val="24"/>
        </w:rPr>
        <w:br/>
        <w:t xml:space="preserve">  (The Custom-house was fifteen minutes’ walk from her abode).</w:t>
      </w:r>
    </w:p>
    <w:p>
      <w:pPr>
        <w:widowControl w:val="on"/>
        <w:pBdr/>
        <w:spacing w:before="240" w:after="240" w:line="240" w:lineRule="auto"/>
        <w:ind w:left="0" w:right="0"/>
        <w:jc w:val="left"/>
      </w:pPr>
      <w:r>
        <w:rPr>
          <w:color w:val="000000"/>
          <w:sz w:val="24"/>
          <w:szCs w:val="24"/>
        </w:rPr>
        <w:t xml:space="preserve">  But Alice was a pious girl, who knew it wasn’t wise</w:t>
      </w:r>
      <w:r>
        <w:rPr>
          <w:color w:val="000000"/>
          <w:sz w:val="24"/>
          <w:szCs w:val="24"/>
        </w:rPr>
        <w:br/>
        <w:t xml:space="preserve">  To look at strange young sorters with expressive purple eyes;</w:t>
      </w:r>
      <w:r>
        <w:rPr>
          <w:color w:val="000000"/>
          <w:sz w:val="24"/>
          <w:szCs w:val="24"/>
        </w:rPr>
        <w:br/>
        <w:t xml:space="preserve">  So she sought the village priest, to whom her family confessed,</w:t>
      </w:r>
      <w:r>
        <w:rPr>
          <w:color w:val="000000"/>
          <w:sz w:val="24"/>
          <w:szCs w:val="24"/>
        </w:rPr>
        <w:br/>
        <w:t xml:space="preserve">  The priest by whom their little sins were carefully assessed.</w:t>
      </w:r>
    </w:p>
    <w:p>
      <w:pPr>
        <w:widowControl w:val="on"/>
        <w:pBdr/>
        <w:spacing w:before="240" w:after="240" w:line="240" w:lineRule="auto"/>
        <w:ind w:left="0" w:right="0"/>
        <w:jc w:val="left"/>
      </w:pPr>
      <w:r>
        <w:rPr>
          <w:color w:val="000000"/>
          <w:sz w:val="24"/>
          <w:szCs w:val="24"/>
        </w:rPr>
        <w:t xml:space="preserve">  “Oh, holy father,” Alice said, “’twould grieve you, would it not? </w:t>
      </w:r>
      <w:r>
        <w:rPr>
          <w:color w:val="000000"/>
          <w:sz w:val="24"/>
          <w:szCs w:val="24"/>
        </w:rPr>
        <w:br/>
        <w:t xml:space="preserve">  To discover that I was a most disreputable lot! </w:t>
      </w:r>
      <w:r>
        <w:rPr>
          <w:color w:val="000000"/>
          <w:sz w:val="24"/>
          <w:szCs w:val="24"/>
        </w:rPr>
        <w:br/>
        <w:t xml:space="preserve">  Of all unhappy sinners I’m the most unhappy one!”</w:t>
      </w:r>
      <w:r>
        <w:rPr>
          <w:color w:val="000000"/>
          <w:sz w:val="24"/>
          <w:szCs w:val="24"/>
        </w:rPr>
        <w:br/>
        <w:t xml:space="preserve">  The padre said, “Whatever have you been and gone and done?”</w:t>
      </w:r>
    </w:p>
    <w:p>
      <w:pPr>
        <w:widowControl w:val="on"/>
        <w:pBdr/>
        <w:spacing w:before="240" w:after="240" w:line="240" w:lineRule="auto"/>
        <w:ind w:left="0" w:right="0"/>
        <w:jc w:val="left"/>
      </w:pPr>
      <w:r>
        <w:rPr>
          <w:color w:val="000000"/>
          <w:sz w:val="24"/>
          <w:szCs w:val="24"/>
        </w:rPr>
        <w:t xml:space="preserve">  “I have helped mamma to steal a little kiddy from its dad,</w:t>
      </w:r>
      <w:r>
        <w:rPr>
          <w:color w:val="000000"/>
          <w:sz w:val="24"/>
          <w:szCs w:val="24"/>
        </w:rPr>
        <w:br/>
        <w:t xml:space="preserve">  I’ve assisted dear papa in cutting up a little lad,</w:t>
      </w:r>
      <w:r>
        <w:rPr>
          <w:color w:val="000000"/>
          <w:sz w:val="24"/>
          <w:szCs w:val="24"/>
        </w:rPr>
        <w:br/>
        <w:t xml:space="preserve">  I’ve planned a little burglary and forged a little check,</w:t>
      </w:r>
      <w:r>
        <w:rPr>
          <w:color w:val="000000"/>
          <w:sz w:val="24"/>
          <w:szCs w:val="24"/>
        </w:rPr>
        <w:br/>
        <w:t xml:space="preserve">  And slain a little baby for the coral on its neck!”</w:t>
      </w:r>
    </w:p>
    <w:p>
      <w:pPr>
        <w:widowControl w:val="on"/>
        <w:pBdr/>
        <w:spacing w:before="240" w:after="240" w:line="240" w:lineRule="auto"/>
        <w:ind w:left="0" w:right="0"/>
        <w:jc w:val="left"/>
      </w:pPr>
      <w:r>
        <w:rPr>
          <w:color w:val="000000"/>
          <w:sz w:val="24"/>
          <w:szCs w:val="24"/>
        </w:rPr>
        <w:t xml:space="preserve">  The worthy pastor heaved a sigh and dropped a silent tear—­</w:t>
      </w:r>
      <w:r>
        <w:rPr>
          <w:color w:val="000000"/>
          <w:sz w:val="24"/>
          <w:szCs w:val="24"/>
        </w:rPr>
        <w:br/>
        <w:t xml:space="preserve">  And said, “You mustn’t judge yourself too heavily, my dear—­</w:t>
      </w:r>
      <w:r>
        <w:rPr>
          <w:color w:val="000000"/>
          <w:sz w:val="24"/>
          <w:szCs w:val="24"/>
        </w:rPr>
        <w:br/>
        <w:t xml:space="preserve">  It’s wrong to murder babies, little corals for to fleece: </w:t>
      </w:r>
      <w:r>
        <w:rPr>
          <w:color w:val="000000"/>
          <w:sz w:val="24"/>
          <w:szCs w:val="24"/>
        </w:rPr>
        <w:br/>
        <w:t xml:space="preserve">  But sins like that one expiates at half-a-crown apiece.</w:t>
      </w:r>
    </w:p>
    <w:p>
      <w:pPr>
        <w:widowControl w:val="on"/>
        <w:pBdr/>
        <w:spacing w:before="240" w:after="240" w:line="240" w:lineRule="auto"/>
        <w:ind w:left="0" w:right="0"/>
        <w:jc w:val="left"/>
      </w:pPr>
      <w:r>
        <w:rPr>
          <w:color w:val="000000"/>
          <w:sz w:val="24"/>
          <w:szCs w:val="24"/>
        </w:rPr>
        <w:t xml:space="preserve">  “Girls will be girls—­you’re very young, and flighty in your mind;</w:t>
      </w:r>
      <w:r>
        <w:rPr>
          <w:color w:val="000000"/>
          <w:sz w:val="24"/>
          <w:szCs w:val="24"/>
        </w:rPr>
        <w:br/>
        <w:t xml:space="preserve">  Old heads upon young shoulders we must not expect to find;</w:t>
      </w:r>
      <w:r>
        <w:rPr>
          <w:color w:val="000000"/>
          <w:sz w:val="24"/>
          <w:szCs w:val="24"/>
        </w:rPr>
        <w:br/>
        <w:t xml:space="preserve">  We mustn’t be too hard upon these little girlish tricks—­</w:t>
      </w:r>
      <w:r>
        <w:rPr>
          <w:color w:val="000000"/>
          <w:sz w:val="24"/>
          <w:szCs w:val="24"/>
        </w:rPr>
        <w:br/>
        <w:t xml:space="preserve">  Let’s see—­five crimes at half-a-crown—­exactly twelve-and-six.”</w:t>
      </w:r>
    </w:p>
    <w:p>
      <w:pPr>
        <w:widowControl w:val="on"/>
        <w:pBdr/>
        <w:spacing w:before="240" w:after="240" w:line="240" w:lineRule="auto"/>
        <w:ind w:left="0" w:right="0"/>
        <w:jc w:val="left"/>
      </w:pPr>
      <w:r>
        <w:rPr>
          <w:color w:val="000000"/>
          <w:sz w:val="24"/>
          <w:szCs w:val="24"/>
        </w:rPr>
        <w:t xml:space="preserve">  “Oh, father,” little Alice cried, “your kindness makes me weep,</w:t>
      </w:r>
      <w:r>
        <w:rPr>
          <w:color w:val="000000"/>
          <w:sz w:val="24"/>
          <w:szCs w:val="24"/>
        </w:rPr>
        <w:br/>
        <w:t xml:space="preserve">  You do these little things for me so singularly cheap—­</w:t>
      </w:r>
      <w:r>
        <w:rPr>
          <w:color w:val="000000"/>
          <w:sz w:val="24"/>
          <w:szCs w:val="24"/>
        </w:rPr>
        <w:br/>
        <w:t xml:space="preserve">  Your thoughtful liberality I never can forget;</w:t>
      </w:r>
      <w:r>
        <w:rPr>
          <w:color w:val="000000"/>
          <w:sz w:val="24"/>
          <w:szCs w:val="24"/>
        </w:rPr>
        <w:br/>
        <w:t xml:space="preserve">  But, O, there is another crime I haven’t mentioned yet!”</w:t>
      </w:r>
    </w:p>
    <w:p>
      <w:pPr>
        <w:widowControl w:val="on"/>
        <w:pBdr/>
        <w:spacing w:before="240" w:after="240" w:line="240" w:lineRule="auto"/>
        <w:ind w:left="0" w:right="0"/>
        <w:jc w:val="left"/>
      </w:pPr>
      <w:r>
        <w:rPr>
          <w:color w:val="000000"/>
          <w:sz w:val="24"/>
          <w:szCs w:val="24"/>
        </w:rPr>
        <w:t xml:space="preserve">  “A pleasant-looking gentleman, with pretty purple eyes,</w:t>
      </w:r>
      <w:r>
        <w:rPr>
          <w:color w:val="000000"/>
          <w:sz w:val="24"/>
          <w:szCs w:val="24"/>
        </w:rPr>
        <w:br/>
        <w:t xml:space="preserve">  I’ve noticed at my window, as I’ve sat a-catching flies: </w:t>
      </w:r>
      <w:r>
        <w:rPr>
          <w:color w:val="000000"/>
          <w:sz w:val="24"/>
          <w:szCs w:val="24"/>
        </w:rPr>
        <w:br/>
        <w:t xml:space="preserve">  He passes by it every day as certain as can be—­</w:t>
      </w:r>
      <w:r>
        <w:rPr>
          <w:color w:val="000000"/>
          <w:sz w:val="24"/>
          <w:szCs w:val="24"/>
        </w:rPr>
        <w:br/>
        <w:t xml:space="preserve">  I blush to say I’ve winked at him and he has winked at me!”</w:t>
      </w:r>
    </w:p>
    <w:p>
      <w:pPr>
        <w:widowControl w:val="on"/>
        <w:pBdr/>
        <w:spacing w:before="240" w:after="240" w:line="240" w:lineRule="auto"/>
        <w:ind w:left="0" w:right="0"/>
        <w:jc w:val="left"/>
      </w:pPr>
      <w:r>
        <w:rPr>
          <w:color w:val="000000"/>
          <w:sz w:val="24"/>
          <w:szCs w:val="24"/>
        </w:rPr>
        <w:t xml:space="preserve">  “For shame,” said Father Paul, “my erring daughter!  On my word</w:t>
      </w:r>
      <w:r>
        <w:rPr>
          <w:color w:val="000000"/>
          <w:sz w:val="24"/>
          <w:szCs w:val="24"/>
        </w:rPr>
        <w:br/>
        <w:t xml:space="preserve">  This is the most distressing news that I have ever heard. </w:t>
      </w:r>
      <w:r>
        <w:rPr>
          <w:color w:val="000000"/>
          <w:sz w:val="24"/>
          <w:szCs w:val="24"/>
        </w:rPr>
        <w:br/>
        <w:t xml:space="preserve">  Why, naughty girl, your excellent papa has pledged your hand</w:t>
      </w:r>
      <w:r>
        <w:rPr>
          <w:color w:val="000000"/>
          <w:sz w:val="24"/>
          <w:szCs w:val="24"/>
        </w:rPr>
        <w:br/>
        <w:t xml:space="preserve">  To a promising young robber, the lieutenant of his band!</w:t>
      </w:r>
    </w:p>
    <w:p>
      <w:pPr>
        <w:widowControl w:val="on"/>
        <w:pBdr/>
        <w:spacing w:before="240" w:after="240" w:line="240" w:lineRule="auto"/>
        <w:ind w:left="0" w:right="0"/>
        <w:jc w:val="left"/>
      </w:pPr>
      <w:r>
        <w:rPr>
          <w:color w:val="000000"/>
          <w:sz w:val="24"/>
          <w:szCs w:val="24"/>
        </w:rPr>
        <w:t xml:space="preserve">  “This dreadful piece of news will pain your worthy parents so! </w:t>
      </w:r>
      <w:r>
        <w:rPr>
          <w:color w:val="000000"/>
          <w:sz w:val="24"/>
          <w:szCs w:val="24"/>
        </w:rPr>
        <w:br/>
        <w:t xml:space="preserve">  They are the most remunerative customers I know;</w:t>
      </w:r>
      <w:r>
        <w:rPr>
          <w:color w:val="000000"/>
          <w:sz w:val="24"/>
          <w:szCs w:val="24"/>
        </w:rPr>
        <w:br/>
        <w:t xml:space="preserve">  For many years they’ve kept starvation from my doors,</w:t>
      </w:r>
      <w:r>
        <w:rPr>
          <w:color w:val="000000"/>
          <w:sz w:val="24"/>
          <w:szCs w:val="24"/>
        </w:rPr>
        <w:br/>
        <w:t xml:space="preserve">  I never knew so criminal a family as yours!</w:t>
      </w:r>
    </w:p>
    <w:p>
      <w:pPr>
        <w:widowControl w:val="on"/>
        <w:pBdr/>
        <w:spacing w:before="240" w:after="240" w:line="240" w:lineRule="auto"/>
        <w:ind w:left="0" w:right="0"/>
        <w:jc w:val="left"/>
      </w:pPr>
      <w:r>
        <w:rPr>
          <w:color w:val="000000"/>
          <w:sz w:val="24"/>
          <w:szCs w:val="24"/>
        </w:rPr>
        <w:t xml:space="preserve">  “The common country folk in this insipid neighborhood</w:t>
      </w:r>
      <w:r>
        <w:rPr>
          <w:color w:val="000000"/>
          <w:sz w:val="24"/>
          <w:szCs w:val="24"/>
        </w:rPr>
        <w:br/>
        <w:t xml:space="preserve">  Have nothing to confess, they’re so ridiculously good;</w:t>
      </w:r>
      <w:r>
        <w:rPr>
          <w:color w:val="000000"/>
          <w:sz w:val="24"/>
          <w:szCs w:val="24"/>
        </w:rPr>
        <w:br/>
        <w:t xml:space="preserve">  And if you marry any one respectable at all,</w:t>
      </w:r>
      <w:r>
        <w:rPr>
          <w:color w:val="000000"/>
          <w:sz w:val="24"/>
          <w:szCs w:val="24"/>
        </w:rPr>
        <w:br/>
        <w:t xml:space="preserve">  Why, you’ll reform, and what will then become of Father Paul?”</w:t>
      </w:r>
    </w:p>
    <w:p>
      <w:pPr>
        <w:widowControl w:val="on"/>
        <w:pBdr/>
        <w:spacing w:before="240" w:after="240" w:line="240" w:lineRule="auto"/>
        <w:ind w:left="0" w:right="0"/>
        <w:jc w:val="left"/>
      </w:pPr>
      <w:r>
        <w:rPr>
          <w:color w:val="000000"/>
          <w:sz w:val="24"/>
          <w:szCs w:val="24"/>
        </w:rPr>
        <w:t xml:space="preserve">  The worthy priest, he up and drew his cowl upon his crown,</w:t>
      </w:r>
      <w:r>
        <w:rPr>
          <w:color w:val="000000"/>
          <w:sz w:val="24"/>
          <w:szCs w:val="24"/>
        </w:rPr>
        <w:br/>
        <w:t xml:space="preserve">  And started off in haste to tell the news to Robber Brown;</w:t>
      </w:r>
      <w:r>
        <w:rPr>
          <w:color w:val="000000"/>
          <w:sz w:val="24"/>
          <w:szCs w:val="24"/>
        </w:rPr>
        <w:br/>
        <w:t xml:space="preserve">  To tell him how his daughter, who now was for marriage fit,</w:t>
      </w:r>
      <w:r>
        <w:rPr>
          <w:color w:val="000000"/>
          <w:sz w:val="24"/>
          <w:szCs w:val="24"/>
        </w:rPr>
        <w:br/>
        <w:t xml:space="preserve">  Had winked upon a sorter, who reciprocated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Good Robber Brown he muffled up his anger pretty well,</w:t>
      </w:r>
      <w:r>
        <w:rPr>
          <w:color w:val="000000"/>
          <w:sz w:val="24"/>
          <w:szCs w:val="24"/>
        </w:rPr>
        <w:br/>
        <w:t xml:space="preserve">  He said “I have a notion, and that notion I will tell;</w:t>
      </w:r>
      <w:r>
        <w:rPr>
          <w:color w:val="000000"/>
          <w:sz w:val="24"/>
          <w:szCs w:val="24"/>
        </w:rPr>
        <w:br/>
        <w:t xml:space="preserve">  I will nab this gay young sorter, terrify him into fits,</w:t>
      </w:r>
      <w:r>
        <w:rPr>
          <w:color w:val="000000"/>
          <w:sz w:val="24"/>
          <w:szCs w:val="24"/>
        </w:rPr>
        <w:br/>
        <w:t xml:space="preserve">  And get my gentle wife to chop him into little bits.</w:t>
      </w:r>
    </w:p>
    <w:p>
      <w:pPr>
        <w:widowControl w:val="on"/>
        <w:pBdr/>
        <w:spacing w:before="240" w:after="240" w:line="240" w:lineRule="auto"/>
        <w:ind w:left="0" w:right="0"/>
        <w:jc w:val="left"/>
      </w:pPr>
      <w:r>
        <w:rPr>
          <w:color w:val="000000"/>
          <w:sz w:val="24"/>
          <w:szCs w:val="24"/>
        </w:rPr>
        <w:t xml:space="preserve">  “I’ve studied human nature, and I know a thing or two,</w:t>
      </w:r>
      <w:r>
        <w:rPr>
          <w:color w:val="000000"/>
          <w:sz w:val="24"/>
          <w:szCs w:val="24"/>
        </w:rPr>
        <w:br/>
        <w:t xml:space="preserve">  Though a girl may fondly love a living gent, as many do—­</w:t>
      </w:r>
      <w:r>
        <w:rPr>
          <w:color w:val="000000"/>
          <w:sz w:val="24"/>
          <w:szCs w:val="24"/>
        </w:rPr>
        <w:br/>
        <w:t xml:space="preserve">  A feeling of disgust upon her senses there will fall</w:t>
      </w:r>
      <w:r>
        <w:rPr>
          <w:color w:val="000000"/>
          <w:sz w:val="24"/>
          <w:szCs w:val="24"/>
        </w:rPr>
        <w:br/>
        <w:t xml:space="preserve">  When she looks upon his body chopped particularly small.”</w:t>
      </w:r>
    </w:p>
    <w:p>
      <w:pPr>
        <w:widowControl w:val="on"/>
        <w:pBdr/>
        <w:spacing w:before="240" w:after="240" w:line="240" w:lineRule="auto"/>
        <w:ind w:left="0" w:right="0"/>
        <w:jc w:val="left"/>
      </w:pPr>
      <w:r>
        <w:rPr>
          <w:color w:val="000000"/>
          <w:sz w:val="24"/>
          <w:szCs w:val="24"/>
        </w:rPr>
        <w:t xml:space="preserve">  He traced that gallant sorter to a still suburban square;</w:t>
      </w:r>
      <w:r>
        <w:rPr>
          <w:color w:val="000000"/>
          <w:sz w:val="24"/>
          <w:szCs w:val="24"/>
        </w:rPr>
        <w:br/>
        <w:t xml:space="preserve">  He watched his opportunity and seized him unaware;</w:t>
      </w:r>
      <w:r>
        <w:rPr>
          <w:color w:val="000000"/>
          <w:sz w:val="24"/>
          <w:szCs w:val="24"/>
        </w:rPr>
        <w:br/>
        <w:t xml:space="preserve">  He took a life-preserver and he hit him on the head,</w:t>
      </w:r>
      <w:r>
        <w:rPr>
          <w:color w:val="000000"/>
          <w:sz w:val="24"/>
          <w:szCs w:val="24"/>
        </w:rPr>
        <w:br/>
        <w:t xml:space="preserve">  And Mrs. Brown dissected him before she went to bed.</w:t>
      </w:r>
    </w:p>
    <w:p>
      <w:pPr>
        <w:widowControl w:val="on"/>
        <w:pBdr/>
        <w:spacing w:before="240" w:after="240" w:line="240" w:lineRule="auto"/>
        <w:ind w:left="0" w:right="0"/>
        <w:jc w:val="left"/>
      </w:pPr>
      <w:r>
        <w:rPr>
          <w:color w:val="000000"/>
          <w:sz w:val="24"/>
          <w:szCs w:val="24"/>
        </w:rPr>
        <w:t xml:space="preserve">  And pretty little Alice grew more settled in her mind,</w:t>
      </w:r>
      <w:r>
        <w:rPr>
          <w:color w:val="000000"/>
          <w:sz w:val="24"/>
          <w:szCs w:val="24"/>
        </w:rPr>
        <w:br/>
        <w:t xml:space="preserve">  She never more was guilty of a weakness of the kind,</w:t>
      </w:r>
      <w:r>
        <w:rPr>
          <w:color w:val="000000"/>
          <w:sz w:val="24"/>
          <w:szCs w:val="24"/>
        </w:rPr>
        <w:br/>
        <w:t xml:space="preserve">  Until at length good Robber Brown bestowed her pretty hand</w:t>
      </w:r>
      <w:r>
        <w:rPr>
          <w:color w:val="000000"/>
          <w:sz w:val="24"/>
          <w:szCs w:val="24"/>
        </w:rPr>
        <w:br/>
        <w:t xml:space="preserve">  On the promising young robber, the lieutenant of his band.</w:t>
      </w:r>
    </w:p>
    <w:p>
      <w:pPr>
        <w:widowControl w:val="on"/>
        <w:pBdr/>
        <w:spacing w:before="240" w:after="240" w:line="240" w:lineRule="auto"/>
        <w:ind w:left="0" w:right="0"/>
        <w:jc w:val="left"/>
      </w:pPr>
      <w:r>
        <w:rPr>
          <w:b/>
          <w:color w:val="000000"/>
          <w:sz w:val="24"/>
          <w:szCs w:val="24"/>
        </w:rPr>
        <w:t xml:space="preserve">BEN ALLAH ACHMET;</w:t>
      </w:r>
    </w:p>
    <w:p>
      <w:pPr>
        <w:widowControl w:val="on"/>
        <w:pBdr/>
        <w:spacing w:before="240" w:after="240" w:line="240" w:lineRule="auto"/>
        <w:ind w:left="0" w:right="0"/>
        <w:jc w:val="left"/>
      </w:pPr>
      <w:r>
        <w:rPr>
          <w:color w:val="000000"/>
          <w:sz w:val="24"/>
          <w:szCs w:val="24"/>
        </w:rPr>
        <w:t xml:space="preserve">OR, THE FATAL TUM.</w:t>
      </w:r>
    </w:p>
    <w:p>
      <w:pPr>
        <w:widowControl w:val="on"/>
        <w:pBdr/>
        <w:spacing w:before="240" w:after="240" w:line="240" w:lineRule="auto"/>
        <w:ind w:left="0" w:right="0"/>
        <w:jc w:val="left"/>
      </w:pPr>
      <w:r>
        <w:rPr>
          <w:color w:val="000000"/>
          <w:sz w:val="24"/>
          <w:szCs w:val="24"/>
        </w:rPr>
        <w:t xml:space="preserve">  I once did know a Turkish man</w:t>
      </w:r>
      <w:r>
        <w:rPr>
          <w:color w:val="000000"/>
          <w:sz w:val="24"/>
          <w:szCs w:val="24"/>
        </w:rPr>
        <w:br/>
        <w:t xml:space="preserve">    Whom I upon a two-pair-back met,</w:t>
      </w:r>
      <w:r>
        <w:rPr>
          <w:color w:val="000000"/>
          <w:sz w:val="24"/>
          <w:szCs w:val="24"/>
        </w:rPr>
        <w:br/>
        <w:t xml:space="preserve">  His name it was Effendi Khan</w:t>
      </w:r>
      <w:r>
        <w:rPr>
          <w:color w:val="000000"/>
          <w:sz w:val="24"/>
          <w:szCs w:val="24"/>
        </w:rPr>
        <w:br/>
        <w:t xml:space="preserve">    Backsheesh Pasha Ben Allah Achmet.</w:t>
      </w:r>
    </w:p>
    <w:p>
      <w:pPr>
        <w:widowControl w:val="on"/>
        <w:pBdr/>
        <w:spacing w:before="240" w:after="240" w:line="240" w:lineRule="auto"/>
        <w:ind w:left="0" w:right="0"/>
        <w:jc w:val="left"/>
      </w:pPr>
      <w:r>
        <w:rPr>
          <w:color w:val="000000"/>
          <w:sz w:val="24"/>
          <w:szCs w:val="24"/>
        </w:rPr>
        <w:t xml:space="preserve">  A Doctor Brown I also knew—­</w:t>
      </w:r>
      <w:r>
        <w:rPr>
          <w:color w:val="000000"/>
          <w:sz w:val="24"/>
          <w:szCs w:val="24"/>
        </w:rPr>
        <w:br/>
        <w:t xml:space="preserve">    I’ve often eaten of his bounty—­</w:t>
      </w:r>
      <w:r>
        <w:rPr>
          <w:color w:val="000000"/>
          <w:sz w:val="24"/>
          <w:szCs w:val="24"/>
        </w:rPr>
        <w:br/>
        <w:t xml:space="preserve">  The Turk and he they lived at Hooe,</w:t>
      </w:r>
      <w:r>
        <w:rPr>
          <w:color w:val="000000"/>
          <w:sz w:val="24"/>
          <w:szCs w:val="24"/>
        </w:rPr>
        <w:br/>
        <w:t xml:space="preserve">    In Sussex, that delightful county.</w:t>
      </w:r>
    </w:p>
    <w:p>
      <w:pPr>
        <w:widowControl w:val="on"/>
        <w:pBdr/>
        <w:spacing w:before="240" w:after="240" w:line="240" w:lineRule="auto"/>
        <w:ind w:left="0" w:right="0"/>
        <w:jc w:val="left"/>
      </w:pPr>
      <w:r>
        <w:rPr>
          <w:color w:val="000000"/>
          <w:sz w:val="24"/>
          <w:szCs w:val="24"/>
        </w:rPr>
        <w:t xml:space="preserve">  I knew a nice young lady there,</w:t>
      </w:r>
      <w:r>
        <w:rPr>
          <w:color w:val="000000"/>
          <w:sz w:val="24"/>
          <w:szCs w:val="24"/>
        </w:rPr>
        <w:br/>
        <w:t xml:space="preserve">    Her name was Isabella Sherson,</w:t>
      </w:r>
      <w:r>
        <w:rPr>
          <w:color w:val="000000"/>
          <w:sz w:val="24"/>
          <w:szCs w:val="24"/>
        </w:rPr>
        <w:br/>
        <w:t xml:space="preserve">  And though she wore another’s hair,</w:t>
      </w:r>
      <w:r>
        <w:rPr>
          <w:color w:val="000000"/>
          <w:sz w:val="24"/>
          <w:szCs w:val="24"/>
        </w:rPr>
        <w:br/>
        <w:t xml:space="preserve">    She was an interesting person.</w:t>
      </w:r>
    </w:p>
    <w:p>
      <w:pPr>
        <w:widowControl w:val="on"/>
        <w:pBdr/>
        <w:spacing w:before="240" w:after="240" w:line="240" w:lineRule="auto"/>
        <w:ind w:left="0" w:right="0"/>
        <w:jc w:val="left"/>
      </w:pPr>
      <w:r>
        <w:rPr>
          <w:color w:val="000000"/>
          <w:sz w:val="24"/>
          <w:szCs w:val="24"/>
        </w:rPr>
        <w:t xml:space="preserve">  The Turk adored the maid of Hooe</w:t>
      </w:r>
      <w:r>
        <w:rPr>
          <w:color w:val="000000"/>
          <w:sz w:val="24"/>
          <w:szCs w:val="24"/>
        </w:rPr>
        <w:br/>
        <w:t xml:space="preserve">    (Although his harem would have shocked her);</w:t>
      </w:r>
      <w:r>
        <w:rPr>
          <w:color w:val="000000"/>
          <w:sz w:val="24"/>
          <w:szCs w:val="24"/>
        </w:rPr>
        <w:br/>
        <w:t xml:space="preserve">  But Brown adored that maiden, too: </w:t>
      </w:r>
      <w:r>
        <w:rPr>
          <w:color w:val="000000"/>
          <w:sz w:val="24"/>
          <w:szCs w:val="24"/>
        </w:rPr>
        <w:br/>
        <w:t xml:space="preserve">    He was a most seductive doctor.</w:t>
      </w:r>
    </w:p>
    <w:p>
      <w:pPr>
        <w:widowControl w:val="on"/>
        <w:pBdr/>
        <w:spacing w:before="240" w:after="240" w:line="240" w:lineRule="auto"/>
        <w:ind w:left="0" w:right="0"/>
        <w:jc w:val="left"/>
      </w:pPr>
      <w:r>
        <w:rPr>
          <w:color w:val="000000"/>
          <w:sz w:val="24"/>
          <w:szCs w:val="24"/>
        </w:rPr>
        <w:t xml:space="preserve">  They’d follow her where’er she’d go—­</w:t>
      </w:r>
      <w:r>
        <w:rPr>
          <w:color w:val="000000"/>
          <w:sz w:val="24"/>
          <w:szCs w:val="24"/>
        </w:rPr>
        <w:br/>
        <w:t xml:space="preserve">    A course of action most improper;</w:t>
      </w:r>
      <w:r>
        <w:rPr>
          <w:color w:val="000000"/>
          <w:sz w:val="24"/>
          <w:szCs w:val="24"/>
        </w:rPr>
        <w:br/>
        <w:t xml:space="preserve">  She neither knew by sight, and so</w:t>
      </w:r>
      <w:r>
        <w:rPr>
          <w:color w:val="000000"/>
          <w:sz w:val="24"/>
          <w:szCs w:val="24"/>
        </w:rPr>
        <w:br/>
        <w:t xml:space="preserve">    For neither of them cared a copper.</w:t>
      </w:r>
    </w:p>
    <w:p>
      <w:pPr>
        <w:widowControl w:val="on"/>
        <w:pBdr/>
        <w:spacing w:before="240" w:after="240" w:line="240" w:lineRule="auto"/>
        <w:ind w:left="0" w:right="0"/>
        <w:jc w:val="left"/>
      </w:pPr>
      <w:r>
        <w:rPr>
          <w:color w:val="000000"/>
          <w:sz w:val="24"/>
          <w:szCs w:val="24"/>
        </w:rPr>
        <w:t xml:space="preserve">  Brown did not know that Turkish male,</w:t>
      </w:r>
      <w:r>
        <w:rPr>
          <w:color w:val="000000"/>
          <w:sz w:val="24"/>
          <w:szCs w:val="24"/>
        </w:rPr>
        <w:br/>
        <w:t xml:space="preserve">    He might have been his sainted mother: </w:t>
      </w:r>
      <w:r>
        <w:rPr>
          <w:color w:val="000000"/>
          <w:sz w:val="24"/>
          <w:szCs w:val="24"/>
        </w:rPr>
        <w:br/>
        <w:t xml:space="preserve">  The people in this simple tale</w:t>
      </w:r>
      <w:r>
        <w:rPr>
          <w:color w:val="000000"/>
          <w:sz w:val="24"/>
          <w:szCs w:val="24"/>
        </w:rPr>
        <w:br/>
        <w:t xml:space="preserve">    Are total strangers to each other.</w:t>
      </w:r>
    </w:p>
    <w:p>
      <w:pPr>
        <w:widowControl w:val="on"/>
        <w:pBdr/>
        <w:spacing w:before="240" w:after="240" w:line="240" w:lineRule="auto"/>
        <w:ind w:left="0" w:right="0"/>
        <w:jc w:val="left"/>
      </w:pPr>
      <w:r>
        <w:rPr>
          <w:color w:val="000000"/>
          <w:sz w:val="24"/>
          <w:szCs w:val="24"/>
        </w:rPr>
        <w:t xml:space="preserve">  One day that Turk he sickened sore</w:t>
      </w:r>
      <w:r>
        <w:rPr>
          <w:color w:val="000000"/>
          <w:sz w:val="24"/>
          <w:szCs w:val="24"/>
        </w:rPr>
        <w:br/>
        <w:t xml:space="preserve">    Which threw him straight into a sharp pet;</w:t>
      </w:r>
      <w:r>
        <w:rPr>
          <w:color w:val="000000"/>
          <w:sz w:val="24"/>
          <w:szCs w:val="24"/>
        </w:rPr>
        <w:br/>
        <w:t xml:space="preserve">  He threw himself upon the floor</w:t>
      </w:r>
      <w:r>
        <w:rPr>
          <w:color w:val="000000"/>
          <w:sz w:val="24"/>
          <w:szCs w:val="24"/>
        </w:rPr>
        <w:br/>
        <w:t xml:space="preserve">    And rolled about upon his—­carpet.</w:t>
      </w:r>
    </w:p>
    <w:p>
      <w:pPr>
        <w:widowControl w:val="on"/>
        <w:pBdr/>
        <w:spacing w:before="240" w:after="240" w:line="240" w:lineRule="auto"/>
        <w:ind w:left="0" w:right="0"/>
        <w:jc w:val="left"/>
      </w:pPr>
      <w:r>
        <w:rPr>
          <w:color w:val="000000"/>
          <w:sz w:val="24"/>
          <w:szCs w:val="24"/>
        </w:rPr>
        <w:t xml:space="preserve">  It made him moan—­it made him groan</w:t>
      </w:r>
      <w:r>
        <w:rPr>
          <w:color w:val="000000"/>
          <w:sz w:val="24"/>
          <w:szCs w:val="24"/>
        </w:rPr>
        <w:br/>
        <w:t xml:space="preserve">    And almost wore him to a mummy: </w:t>
      </w:r>
      <w:r>
        <w:rPr>
          <w:color w:val="000000"/>
          <w:sz w:val="24"/>
          <w:szCs w:val="24"/>
        </w:rPr>
        <w:br/>
        <w:t xml:space="preserve">  Why should I hesitate to own</w:t>
      </w:r>
      <w:r>
        <w:rPr>
          <w:color w:val="000000"/>
          <w:sz w:val="24"/>
          <w:szCs w:val="24"/>
        </w:rPr>
        <w:br/>
        <w:t xml:space="preserve">    That pain was in his little tummy?</w:t>
      </w:r>
    </w:p>
    <w:p>
      <w:pPr>
        <w:widowControl w:val="on"/>
        <w:pBdr/>
        <w:spacing w:before="240" w:after="240" w:line="240" w:lineRule="auto"/>
        <w:ind w:left="0" w:right="0"/>
        <w:jc w:val="left"/>
      </w:pPr>
      <w:r>
        <w:rPr>
          <w:color w:val="000000"/>
          <w:sz w:val="24"/>
          <w:szCs w:val="24"/>
        </w:rPr>
        <w:t xml:space="preserve">  At length a Doctor came and rung</w:t>
      </w:r>
      <w:r>
        <w:rPr>
          <w:color w:val="000000"/>
          <w:sz w:val="24"/>
          <w:szCs w:val="24"/>
        </w:rPr>
        <w:br/>
        <w:t xml:space="preserve">    (As Allah Achmet had desired)</w:t>
      </w:r>
      <w:r>
        <w:rPr>
          <w:color w:val="000000"/>
          <w:sz w:val="24"/>
          <w:szCs w:val="24"/>
        </w:rPr>
        <w:br/>
        <w:t xml:space="preserve">  Who felt his pulse, looked up his tongue,</w:t>
      </w:r>
      <w:r>
        <w:rPr>
          <w:color w:val="000000"/>
          <w:sz w:val="24"/>
          <w:szCs w:val="24"/>
        </w:rPr>
        <w:br/>
        <w:t xml:space="preserve">    And hummed and hawed, and then inquired: </w:t>
      </w:r>
    </w:p>
    <w:p>
      <w:pPr>
        <w:widowControl w:val="on"/>
        <w:pBdr/>
        <w:spacing w:before="240" w:after="240" w:line="240" w:lineRule="auto"/>
        <w:ind w:left="0" w:right="0"/>
        <w:jc w:val="left"/>
      </w:pPr>
      <w:r>
        <w:rPr>
          <w:color w:val="000000"/>
          <w:sz w:val="24"/>
          <w:szCs w:val="24"/>
        </w:rPr>
        <w:t xml:space="preserve">  “Where is the pain, that long has preyed</w:t>
      </w:r>
      <w:r>
        <w:rPr>
          <w:color w:val="000000"/>
          <w:sz w:val="24"/>
          <w:szCs w:val="24"/>
        </w:rPr>
        <w:br/>
        <w:t xml:space="preserve">    Upon you in so sad a way, sir?”</w:t>
      </w:r>
      <w:r>
        <w:rPr>
          <w:color w:val="000000"/>
          <w:sz w:val="24"/>
          <w:szCs w:val="24"/>
        </w:rPr>
        <w:br/>
        <w:t xml:space="preserve">  The Turk he giggled, blushed, and said,</w:t>
      </w:r>
      <w:r>
        <w:rPr>
          <w:color w:val="000000"/>
          <w:sz w:val="24"/>
          <w:szCs w:val="24"/>
        </w:rPr>
        <w:br/>
        <w:t xml:space="preserve">    “I don’t exactly like to say, sir.”</w:t>
      </w:r>
    </w:p>
    <w:p>
      <w:pPr>
        <w:widowControl w:val="on"/>
        <w:pBdr/>
        <w:spacing w:before="240" w:after="240" w:line="240" w:lineRule="auto"/>
        <w:ind w:left="0" w:right="0"/>
        <w:jc w:val="left"/>
      </w:pPr>
      <w:r>
        <w:rPr>
          <w:color w:val="000000"/>
          <w:sz w:val="24"/>
          <w:szCs w:val="24"/>
        </w:rPr>
        <w:t xml:space="preserve">  “Come, nonsense!” said good Doctor Brown,</w:t>
      </w:r>
      <w:r>
        <w:rPr>
          <w:color w:val="000000"/>
          <w:sz w:val="24"/>
          <w:szCs w:val="24"/>
        </w:rPr>
        <w:br/>
        <w:t xml:space="preserve">    “So this is Turkish coyness, is it? </w:t>
      </w:r>
      <w:r>
        <w:rPr>
          <w:color w:val="000000"/>
          <w:sz w:val="24"/>
          <w:szCs w:val="24"/>
        </w:rPr>
        <w:br/>
        <w:t xml:space="preserve">  You must contrive to fight it down—­</w:t>
      </w:r>
      <w:r>
        <w:rPr>
          <w:color w:val="000000"/>
          <w:sz w:val="24"/>
          <w:szCs w:val="24"/>
        </w:rPr>
        <w:br/>
        <w:t xml:space="preserve">    Come, come, sir, please to be explicit.”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Turk he shyly bit his thumb,</w:t>
      </w:r>
      <w:r>
        <w:rPr>
          <w:color w:val="000000"/>
          <w:sz w:val="24"/>
          <w:szCs w:val="24"/>
        </w:rPr>
        <w:br/>
        <w:t xml:space="preserve">    And coyly blushed like one half-witted,</w:t>
      </w:r>
      <w:r>
        <w:rPr>
          <w:color w:val="000000"/>
          <w:sz w:val="24"/>
          <w:szCs w:val="24"/>
        </w:rPr>
        <w:br/>
        <w:t xml:space="preserve">  “The pain is in my little tum,”</w:t>
      </w:r>
      <w:r>
        <w:rPr>
          <w:color w:val="000000"/>
          <w:sz w:val="24"/>
          <w:szCs w:val="24"/>
        </w:rPr>
        <w:br/>
        <w:t xml:space="preserve">    He, whispering, at length admitted.</w:t>
      </w:r>
    </w:p>
    <w:p>
      <w:pPr>
        <w:widowControl w:val="on"/>
        <w:pBdr/>
        <w:spacing w:before="240" w:after="240" w:line="240" w:lineRule="auto"/>
        <w:ind w:left="0" w:right="0"/>
        <w:jc w:val="left"/>
      </w:pPr>
      <w:r>
        <w:rPr>
          <w:color w:val="000000"/>
          <w:sz w:val="24"/>
          <w:szCs w:val="24"/>
        </w:rPr>
        <w:t xml:space="preserve">  “Then take you this, and take you that—­</w:t>
      </w:r>
      <w:r>
        <w:rPr>
          <w:color w:val="000000"/>
          <w:sz w:val="24"/>
          <w:szCs w:val="24"/>
        </w:rPr>
        <w:br/>
        <w:t xml:space="preserve">    Your blood flows sluggish in its channel—­</w:t>
      </w:r>
      <w:r>
        <w:rPr>
          <w:color w:val="000000"/>
          <w:sz w:val="24"/>
          <w:szCs w:val="24"/>
        </w:rPr>
        <w:br/>
        <w:t xml:space="preserve">  You must get rid of all this fat,</w:t>
      </w:r>
      <w:r>
        <w:rPr>
          <w:color w:val="000000"/>
          <w:sz w:val="24"/>
          <w:szCs w:val="24"/>
        </w:rPr>
        <w:br/>
        <w:t xml:space="preserve">    And wear my medicated flannel.</w:t>
      </w:r>
    </w:p>
    <w:p>
      <w:pPr>
        <w:widowControl w:val="on"/>
        <w:pBdr/>
        <w:spacing w:before="240" w:after="240" w:line="240" w:lineRule="auto"/>
        <w:ind w:left="0" w:right="0"/>
        <w:jc w:val="left"/>
      </w:pPr>
      <w:r>
        <w:rPr>
          <w:color w:val="000000"/>
          <w:sz w:val="24"/>
          <w:szCs w:val="24"/>
        </w:rPr>
        <w:t xml:space="preserve">  “You’ll send for me, when you’re in need—­</w:t>
      </w:r>
      <w:r>
        <w:rPr>
          <w:color w:val="000000"/>
          <w:sz w:val="24"/>
          <w:szCs w:val="24"/>
        </w:rPr>
        <w:br/>
        <w:t xml:space="preserve">    My name is Brown—­your life I’ve saved it!”</w:t>
      </w:r>
      <w:r>
        <w:rPr>
          <w:color w:val="000000"/>
          <w:sz w:val="24"/>
          <w:szCs w:val="24"/>
        </w:rPr>
        <w:br/>
        <w:t xml:space="preserve">  “My rival!” shrieked the invalid,</w:t>
      </w:r>
      <w:r>
        <w:rPr>
          <w:color w:val="000000"/>
          <w:sz w:val="24"/>
          <w:szCs w:val="24"/>
        </w:rPr>
        <w:br/>
        <w:t xml:space="preserve">    And drew a mighty sword and waved it.</w:t>
      </w:r>
    </w:p>
    <w:p>
      <w:pPr>
        <w:widowControl w:val="on"/>
        <w:pBdr/>
        <w:spacing w:before="240" w:after="240" w:line="240" w:lineRule="auto"/>
        <w:ind w:left="0" w:right="0"/>
        <w:jc w:val="left"/>
      </w:pPr>
      <w:r>
        <w:rPr>
          <w:color w:val="000000"/>
          <w:sz w:val="24"/>
          <w:szCs w:val="24"/>
        </w:rPr>
        <w:t xml:space="preserve">  “This to thy weazand, Christian pest!”</w:t>
      </w:r>
      <w:r>
        <w:rPr>
          <w:color w:val="000000"/>
          <w:sz w:val="24"/>
          <w:szCs w:val="24"/>
        </w:rPr>
        <w:br/>
        <w:t xml:space="preserve">    Aloud the Turk in frenzy yelled it,</w:t>
      </w:r>
      <w:r>
        <w:rPr>
          <w:color w:val="000000"/>
          <w:sz w:val="24"/>
          <w:szCs w:val="24"/>
        </w:rPr>
        <w:br/>
        <w:t xml:space="preserve">  And drove right through the Doctor’s chest</w:t>
      </w:r>
      <w:r>
        <w:rPr>
          <w:color w:val="000000"/>
          <w:sz w:val="24"/>
          <w:szCs w:val="24"/>
        </w:rPr>
        <w:br/>
        <w:t xml:space="preserve">    The sabre and the hand that held it.</w:t>
      </w:r>
    </w:p>
    <w:p>
      <w:pPr>
        <w:widowControl w:val="on"/>
        <w:pBdr/>
        <w:spacing w:before="240" w:after="240" w:line="240" w:lineRule="auto"/>
        <w:ind w:left="0" w:right="0"/>
        <w:jc w:val="left"/>
      </w:pPr>
      <w:r>
        <w:rPr>
          <w:color w:val="000000"/>
          <w:sz w:val="24"/>
          <w:szCs w:val="24"/>
        </w:rPr>
        <w:t xml:space="preserve">  The blow was a decisive one,</w:t>
      </w:r>
      <w:r>
        <w:rPr>
          <w:color w:val="000000"/>
          <w:sz w:val="24"/>
          <w:szCs w:val="24"/>
        </w:rPr>
        <w:br/>
        <w:t xml:space="preserve">    And Doctor Brown grew deadly pasty—­</w:t>
      </w:r>
      <w:r>
        <w:rPr>
          <w:color w:val="000000"/>
          <w:sz w:val="24"/>
          <w:szCs w:val="24"/>
        </w:rPr>
        <w:br/>
        <w:t xml:space="preserve">  “Now see the mischief that you’ve done,—­</w:t>
      </w:r>
      <w:r>
        <w:rPr>
          <w:color w:val="000000"/>
          <w:sz w:val="24"/>
          <w:szCs w:val="24"/>
        </w:rPr>
        <w:br/>
        <w:t xml:space="preserve">    You Turks are so extremely hasty.</w:t>
      </w:r>
    </w:p>
    <w:p>
      <w:pPr>
        <w:widowControl w:val="on"/>
        <w:pBdr/>
        <w:spacing w:before="240" w:after="240" w:line="240" w:lineRule="auto"/>
        <w:ind w:left="0" w:right="0"/>
        <w:jc w:val="left"/>
      </w:pPr>
      <w:r>
        <w:rPr>
          <w:color w:val="000000"/>
          <w:sz w:val="24"/>
          <w:szCs w:val="24"/>
        </w:rPr>
        <w:t xml:space="preserve">  “There are two Doctor Browns in Hooe,</w:t>
      </w:r>
      <w:r>
        <w:rPr>
          <w:color w:val="000000"/>
          <w:sz w:val="24"/>
          <w:szCs w:val="24"/>
        </w:rPr>
        <w:br/>
        <w:t xml:space="preserve">    </w:t>
      </w:r>
      <w:r>
        <w:rPr>
          <w:i/>
          <w:color w:val="000000"/>
          <w:sz w:val="24"/>
          <w:szCs w:val="24"/>
        </w:rPr>
        <w:t xml:space="preserve">He’s</w:t>
      </w:r>
      <w:r>
        <w:rPr>
          <w:color w:val="000000"/>
          <w:sz w:val="24"/>
          <w:szCs w:val="24"/>
        </w:rPr>
        <w:t xml:space="preserve"> short and stout—­</w:t>
      </w:r>
      <w:r>
        <w:rPr>
          <w:i/>
          <w:color w:val="000000"/>
          <w:sz w:val="24"/>
          <w:szCs w:val="24"/>
        </w:rPr>
        <w:t xml:space="preserve">I’m</w:t>
      </w:r>
      <w:r>
        <w:rPr>
          <w:color w:val="000000"/>
          <w:sz w:val="24"/>
          <w:szCs w:val="24"/>
        </w:rPr>
        <w:t xml:space="preserve"> tall and wizen;</w:t>
      </w:r>
      <w:r>
        <w:rPr>
          <w:color w:val="000000"/>
          <w:sz w:val="24"/>
          <w:szCs w:val="24"/>
        </w:rPr>
        <w:br/>
        <w:t xml:space="preserve">  You’ve been and run the wrong one through,</w:t>
      </w:r>
      <w:r>
        <w:rPr>
          <w:color w:val="000000"/>
          <w:sz w:val="24"/>
          <w:szCs w:val="24"/>
        </w:rPr>
        <w:br/>
        <w:t xml:space="preserve">    That’s how the error has arisen.”</w:t>
      </w:r>
    </w:p>
    <w:p>
      <w:pPr>
        <w:widowControl w:val="on"/>
        <w:pBdr/>
        <w:spacing w:before="240" w:after="240" w:line="240" w:lineRule="auto"/>
        <w:ind w:left="0" w:right="0"/>
        <w:jc w:val="left"/>
      </w:pPr>
      <w:r>
        <w:rPr>
          <w:color w:val="000000"/>
          <w:sz w:val="24"/>
          <w:szCs w:val="24"/>
        </w:rPr>
        <w:t xml:space="preserve">  The accident was thus explained,</w:t>
      </w:r>
      <w:r>
        <w:rPr>
          <w:color w:val="000000"/>
          <w:sz w:val="24"/>
          <w:szCs w:val="24"/>
        </w:rPr>
        <w:br/>
        <w:t xml:space="preserve">    Apologies were only heard now: </w:t>
      </w:r>
      <w:r>
        <w:rPr>
          <w:color w:val="000000"/>
          <w:sz w:val="24"/>
          <w:szCs w:val="24"/>
        </w:rPr>
        <w:br/>
        <w:t xml:space="preserve">  “At my mistake I’m really pained,</w:t>
      </w:r>
      <w:r>
        <w:rPr>
          <w:color w:val="000000"/>
          <w:sz w:val="24"/>
          <w:szCs w:val="24"/>
        </w:rPr>
        <w:br/>
        <w:t xml:space="preserve">    I am, indeed, upon my word now.”</w:t>
      </w:r>
    </w:p>
    <w:p>
      <w:pPr>
        <w:widowControl w:val="on"/>
        <w:pBdr/>
        <w:spacing w:before="240" w:after="240" w:line="240" w:lineRule="auto"/>
        <w:ind w:left="0" w:right="0"/>
        <w:jc w:val="left"/>
      </w:pPr>
      <w:r>
        <w:rPr>
          <w:color w:val="000000"/>
          <w:sz w:val="24"/>
          <w:szCs w:val="24"/>
        </w:rPr>
        <w:t xml:space="preserve">  “With me, sir, you shall be interred,</w:t>
      </w:r>
      <w:r>
        <w:rPr>
          <w:color w:val="000000"/>
          <w:sz w:val="24"/>
          <w:szCs w:val="24"/>
        </w:rPr>
        <w:br/>
        <w:t xml:space="preserve">    A Mausoleum grand awaits me”—­</w:t>
      </w:r>
      <w:r>
        <w:rPr>
          <w:color w:val="000000"/>
          <w:sz w:val="24"/>
          <w:szCs w:val="24"/>
        </w:rPr>
        <w:br/>
        <w:t xml:space="preserve">  “Oh, pray don’t say another word,</w:t>
      </w:r>
      <w:r>
        <w:rPr>
          <w:color w:val="000000"/>
          <w:sz w:val="24"/>
          <w:szCs w:val="24"/>
        </w:rPr>
        <w:br/>
        <w:t xml:space="preserve">    I’m sure that more than compensates me.</w:t>
      </w:r>
    </w:p>
    <w:p>
      <w:pPr>
        <w:widowControl w:val="on"/>
        <w:pBdr/>
        <w:spacing w:before="240" w:after="240" w:line="240" w:lineRule="auto"/>
        <w:ind w:left="0" w:right="0"/>
        <w:jc w:val="left"/>
      </w:pPr>
      <w:r>
        <w:rPr>
          <w:color w:val="000000"/>
          <w:sz w:val="24"/>
          <w:szCs w:val="24"/>
        </w:rPr>
        <w:t xml:space="preserve">  “But, p’r’aps, kind Turk, you’re full inside?”</w:t>
      </w:r>
      <w:r>
        <w:rPr>
          <w:color w:val="000000"/>
          <w:sz w:val="24"/>
          <w:szCs w:val="24"/>
        </w:rPr>
        <w:br/>
        <w:t xml:space="preserve">    “There’s room,” said he, “for any number.” </w:t>
      </w:r>
      <w:r>
        <w:rPr>
          <w:color w:val="000000"/>
          <w:sz w:val="24"/>
          <w:szCs w:val="24"/>
        </w:rPr>
        <w:br/>
        <w:t xml:space="preserve">  And so they laid them down and died. </w:t>
      </w:r>
      <w:r>
        <w:rPr>
          <w:color w:val="000000"/>
          <w:sz w:val="24"/>
          <w:szCs w:val="24"/>
        </w:rPr>
        <w:br/>
        <w:t xml:space="preserve">    In proud Stamboul they sleep their slumber.</w:t>
      </w:r>
    </w:p>
    <w:p>
      <w:pPr>
        <w:keepNext w:val="on"/>
        <w:widowControl w:val="on"/>
        <w:pBdr/>
        <w:spacing w:before="299" w:after="299" w:line="240" w:lineRule="auto"/>
        <w:ind w:left="0" w:right="0"/>
        <w:jc w:val="left"/>
        <w:outlineLvl w:val="1"/>
      </w:pPr>
      <w:r>
        <w:rPr>
          <w:b/>
          <w:color w:val="000000"/>
          <w:sz w:val="36"/>
          <w:szCs w:val="36"/>
        </w:rPr>
        <w:t xml:space="preserve">SONGS OF A SAVOYARD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ENGLISHMAN.</w:t>
      </w:r>
    </w:p>
    <w:p>
      <w:pPr>
        <w:widowControl w:val="on"/>
        <w:pBdr/>
        <w:spacing w:before="240" w:after="240" w:line="240" w:lineRule="auto"/>
        <w:ind w:left="0" w:right="0"/>
        <w:jc w:val="left"/>
      </w:pPr>
      <w:r>
        <w:rPr>
          <w:color w:val="000000"/>
          <w:sz w:val="24"/>
          <w:szCs w:val="24"/>
        </w:rPr>
        <w:t xml:space="preserve">  He is an Englishman! </w:t>
      </w:r>
      <w:r>
        <w:rPr>
          <w:color w:val="000000"/>
          <w:sz w:val="24"/>
          <w:szCs w:val="24"/>
        </w:rPr>
        <w:br/>
        <w:t xml:space="preserve">        For he himself has said it,</w:t>
      </w:r>
      <w:r>
        <w:rPr>
          <w:color w:val="000000"/>
          <w:sz w:val="24"/>
          <w:szCs w:val="24"/>
        </w:rPr>
        <w:br/>
        <w:t xml:space="preserve">        And it’s greatly to his credit,</w:t>
      </w:r>
      <w:r>
        <w:rPr>
          <w:color w:val="000000"/>
          <w:sz w:val="24"/>
          <w:szCs w:val="24"/>
        </w:rPr>
        <w:br/>
        <w:t xml:space="preserve">  That he is an Englishman! </w:t>
      </w:r>
      <w:r>
        <w:rPr>
          <w:color w:val="000000"/>
          <w:sz w:val="24"/>
          <w:szCs w:val="24"/>
        </w:rPr>
        <w:br/>
        <w:t xml:space="preserve">        For he might have been a Roosian,</w:t>
      </w:r>
      <w:r>
        <w:rPr>
          <w:color w:val="000000"/>
          <w:sz w:val="24"/>
          <w:szCs w:val="24"/>
        </w:rPr>
        <w:br/>
        <w:t xml:space="preserve">        A French, or Turk, or Proosian,</w:t>
      </w:r>
      <w:r>
        <w:rPr>
          <w:color w:val="000000"/>
          <w:sz w:val="24"/>
          <w:szCs w:val="24"/>
        </w:rPr>
        <w:br/>
        <w:t xml:space="preserve">  Or perhaps Itali-an! </w:t>
      </w:r>
      <w:r>
        <w:rPr>
          <w:color w:val="000000"/>
          <w:sz w:val="24"/>
          <w:szCs w:val="24"/>
        </w:rPr>
        <w:br/>
        <w:t xml:space="preserve">        But in spite of all temptations,</w:t>
      </w:r>
      <w:r>
        <w:rPr>
          <w:color w:val="000000"/>
          <w:sz w:val="24"/>
          <w:szCs w:val="24"/>
        </w:rPr>
        <w:br/>
        <w:t xml:space="preserve">        To belong to other nations,</w:t>
      </w:r>
      <w:r>
        <w:rPr>
          <w:color w:val="000000"/>
          <w:sz w:val="24"/>
          <w:szCs w:val="24"/>
        </w:rPr>
        <w:br/>
        <w:t xml:space="preserve">  He remains an Englishman! </w:t>
      </w:r>
      <w:r>
        <w:rPr>
          <w:color w:val="000000"/>
          <w:sz w:val="24"/>
          <w:szCs w:val="24"/>
        </w:rPr>
        <w:br/>
        <w:t xml:space="preserve">        Hurrah! </w:t>
      </w:r>
      <w:r>
        <w:rPr>
          <w:color w:val="000000"/>
          <w:sz w:val="24"/>
          <w:szCs w:val="24"/>
        </w:rPr>
        <w:br/>
        <w:t xml:space="preserve">  For the true born Englishman!</w:t>
      </w:r>
    </w:p>
    <w:p>
      <w:pPr>
        <w:widowControl w:val="on"/>
        <w:pBdr/>
        <w:spacing w:before="240" w:after="240" w:line="240" w:lineRule="auto"/>
        <w:ind w:left="0" w:right="0"/>
        <w:jc w:val="left"/>
      </w:pPr>
      <w:r>
        <w:rPr>
          <w:b/>
          <w:color w:val="000000"/>
          <w:sz w:val="24"/>
          <w:szCs w:val="24"/>
        </w:rPr>
        <w:t xml:space="preserve">THE DISAGREEABLE MAN.</w:t>
      </w:r>
    </w:p>
    <w:p>
      <w:pPr>
        <w:widowControl w:val="on"/>
        <w:pBdr/>
        <w:spacing w:before="0" w:after="0" w:line="240" w:lineRule="auto"/>
        <w:ind w:left="0" w:right="0"/>
        <w:jc w:val="left"/>
      </w:pPr>
      <w:r>
        <w:rPr>
          <w:color w:val="000000"/>
          <w:sz w:val="24"/>
          <w:szCs w:val="24"/>
        </w:rPr>
        <w:t xml:space="preserve">If you give me your attention, I will tell you what I am: </w:t>
      </w:r>
      <w:r>
        <w:rPr>
          <w:color w:val="000000"/>
          <w:sz w:val="24"/>
          <w:szCs w:val="24"/>
        </w:rPr>
        <w:br/>
        <w:t xml:space="preserve">I’m a genuine philanthropist—­all other kinds are sham. </w:t>
      </w:r>
      <w:r>
        <w:rPr>
          <w:color w:val="000000"/>
          <w:sz w:val="24"/>
          <w:szCs w:val="24"/>
        </w:rPr>
        <w:br/>
        <w:t xml:space="preserve">Each little fault of temper and each social defect</w:t>
      </w:r>
      <w:r>
        <w:rPr>
          <w:color w:val="000000"/>
          <w:sz w:val="24"/>
          <w:szCs w:val="24"/>
        </w:rPr>
        <w:br/>
        <w:t xml:space="preserve">In my erring fellow creatures, I endeavor to correct. </w:t>
      </w:r>
      <w:r>
        <w:rPr>
          <w:color w:val="000000"/>
          <w:sz w:val="24"/>
          <w:szCs w:val="24"/>
        </w:rPr>
        <w:br/>
        <w:t xml:space="preserve">To all their little weaknesses I open people’s eyes</w:t>
      </w:r>
      <w:r>
        <w:rPr>
          <w:color w:val="000000"/>
          <w:sz w:val="24"/>
          <w:szCs w:val="24"/>
        </w:rPr>
        <w:br/>
        <w:t xml:space="preserve">And little plans to snub the self-sufficient I devise;</w:t>
      </w:r>
      <w:r>
        <w:rPr>
          <w:color w:val="000000"/>
          <w:sz w:val="24"/>
          <w:szCs w:val="24"/>
        </w:rPr>
        <w:br/>
        <w:t xml:space="preserve">I love my fellow creatures—­I do all the good I can—­</w:t>
      </w:r>
      <w:r>
        <w:rPr>
          <w:color w:val="000000"/>
          <w:sz w:val="24"/>
          <w:szCs w:val="24"/>
        </w:rPr>
        <w:br/>
        <w:t xml:space="preserve">Yet everybody say I’m such a disagreeable man! </w:t>
      </w:r>
      <w:r>
        <w:rPr>
          <w:color w:val="000000"/>
          <w:sz w:val="24"/>
          <w:szCs w:val="24"/>
        </w:rPr>
        <w:br/>
        <w:br/>
        <w:t xml:space="preserve">                    And I can’t think why!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To compliments inflated I’ve a withering reply;</w:t>
      </w:r>
      <w:r>
        <w:rPr>
          <w:color w:val="000000"/>
          <w:sz w:val="24"/>
          <w:szCs w:val="24"/>
        </w:rPr>
        <w:br/>
        <w:t xml:space="preserve">And vanity I always do my best to mortify;</w:t>
      </w:r>
      <w:r>
        <w:rPr>
          <w:color w:val="000000"/>
          <w:sz w:val="24"/>
          <w:szCs w:val="24"/>
        </w:rPr>
        <w:br/>
        <w:t xml:space="preserve">A charitable action I can skilfully dissect: </w:t>
      </w:r>
      <w:r>
        <w:rPr>
          <w:color w:val="000000"/>
          <w:sz w:val="24"/>
          <w:szCs w:val="24"/>
        </w:rPr>
        <w:br/>
        <w:t xml:space="preserve">And interested motives I’m delighted to detect. </w:t>
      </w:r>
      <w:r>
        <w:rPr>
          <w:color w:val="000000"/>
          <w:sz w:val="24"/>
          <w:szCs w:val="24"/>
        </w:rPr>
        <w:br/>
        <w:t xml:space="preserve">I know everybody’s income and what everybody earns,</w:t>
      </w:r>
      <w:r>
        <w:rPr>
          <w:color w:val="000000"/>
          <w:sz w:val="24"/>
          <w:szCs w:val="24"/>
        </w:rPr>
        <w:br/>
        <w:t xml:space="preserve">And I carefully compare it with the income tax returns;</w:t>
      </w:r>
      <w:r>
        <w:rPr>
          <w:color w:val="000000"/>
          <w:sz w:val="24"/>
          <w:szCs w:val="24"/>
        </w:rPr>
        <w:br/>
        <w:t xml:space="preserve">But to benefit humanity, however much I plan,</w:t>
      </w:r>
      <w:r>
        <w:rPr>
          <w:color w:val="000000"/>
          <w:sz w:val="24"/>
          <w:szCs w:val="24"/>
        </w:rPr>
        <w:br/>
        <w:t xml:space="preserve">Yet everybody says I’m such a disagreeable man! </w:t>
      </w:r>
      <w:r>
        <w:rPr>
          <w:color w:val="000000"/>
          <w:sz w:val="24"/>
          <w:szCs w:val="24"/>
        </w:rPr>
        <w:br/>
        <w:br/>
        <w:t xml:space="preserve">                    And I can’t think why!</w:t>
      </w:r>
      <w:r>
        <w:rPr>
          <w:color w:val="000000"/>
          <w:sz w:val="24"/>
          <w:szCs w:val="24"/>
        </w:rPr>
        <w:t xml:space="preserve">I’m sure I’m no ascetic:  I’m as pleasant as can be;</w:t>
      </w:r>
      <w:r>
        <w:rPr>
          <w:color w:val="000000"/>
          <w:sz w:val="24"/>
          <w:szCs w:val="24"/>
        </w:rPr>
        <w:br/>
        <w:t xml:space="preserve">You’ll always find me ready with a crushing repartee;</w:t>
      </w:r>
      <w:r>
        <w:rPr>
          <w:color w:val="000000"/>
          <w:sz w:val="24"/>
          <w:szCs w:val="24"/>
        </w:rPr>
        <w:br/>
        <w:t xml:space="preserve">I’ve an irritating chuckle; I’ve a celebrated sneer;</w:t>
      </w:r>
      <w:r>
        <w:rPr>
          <w:color w:val="000000"/>
          <w:sz w:val="24"/>
          <w:szCs w:val="24"/>
        </w:rPr>
        <w:br/>
        <w:t xml:space="preserve">I’ve an entertaining snigger; I’ve a fascinating leer;</w:t>
      </w:r>
      <w:r>
        <w:rPr>
          <w:color w:val="000000"/>
          <w:sz w:val="24"/>
          <w:szCs w:val="24"/>
        </w:rPr>
        <w:br/>
        <w:t xml:space="preserve">To everybody’s prejudice I know a thing or two;</w:t>
      </w:r>
      <w:r>
        <w:rPr>
          <w:color w:val="000000"/>
          <w:sz w:val="24"/>
          <w:szCs w:val="24"/>
        </w:rPr>
        <w:br/>
        <w:t xml:space="preserve">I can tell a woman’s age in half a minute—­and I do—­</w:t>
      </w:r>
      <w:r>
        <w:rPr>
          <w:color w:val="000000"/>
          <w:sz w:val="24"/>
          <w:szCs w:val="24"/>
        </w:rPr>
        <w:br/>
        <w:t xml:space="preserve">But although I try to make myself as pleasant as I can,</w:t>
      </w:r>
      <w:r>
        <w:rPr>
          <w:color w:val="000000"/>
          <w:sz w:val="24"/>
          <w:szCs w:val="24"/>
        </w:rPr>
        <w:br/>
        <w:t xml:space="preserve">Yet everybody says I’m such a disagreeable man! </w:t>
      </w:r>
      <w:r>
        <w:rPr>
          <w:color w:val="000000"/>
          <w:sz w:val="24"/>
          <w:szCs w:val="24"/>
        </w:rPr>
        <w:br/>
        <w:br/>
        <w:t xml:space="preserve">                    And I can’t think why!</w:t>
      </w:r>
    </w:p>
    <w:p>
      <w:pPr>
        <w:keepNext w:val="on"/>
        <w:widowControl w:val="on"/>
        <w:pBdr/>
        <w:spacing w:before="299" w:after="299" w:line="240" w:lineRule="auto"/>
        <w:ind w:left="0" w:right="0"/>
        <w:jc w:val="left"/>
        <w:outlineLvl w:val="1"/>
      </w:pPr>
      <w:r>
        <w:rPr>
          <w:b/>
          <w:color w:val="000000"/>
          <w:sz w:val="36"/>
          <w:szCs w:val="36"/>
        </w:rPr>
        <w:t xml:space="preserve">THE MODERN MAJOR-GENERAL.</w:t>
      </w:r>
    </w:p>
    <w:p>
      <w:pPr>
        <w:widowControl w:val="on"/>
        <w:pBdr/>
        <w:spacing w:before="0" w:after="0" w:line="240" w:lineRule="auto"/>
        <w:ind w:left="0" w:right="0"/>
        <w:jc w:val="left"/>
      </w:pPr>
      <w:r>
        <w:rPr>
          <w:color w:val="000000"/>
          <w:sz w:val="24"/>
          <w:szCs w:val="24"/>
        </w:rPr>
        <w:t xml:space="preserve">I am the very pattern of a modern Major-Gineral. </w:t>
      </w:r>
      <w:r>
        <w:rPr>
          <w:color w:val="000000"/>
          <w:sz w:val="24"/>
          <w:szCs w:val="24"/>
        </w:rPr>
        <w:br/>
        <w:t xml:space="preserve">I’ve information vegetable, animal, and mineral;</w:t>
      </w:r>
      <w:r>
        <w:rPr>
          <w:color w:val="000000"/>
          <w:sz w:val="24"/>
          <w:szCs w:val="24"/>
        </w:rPr>
        <w:br/>
        <w:t xml:space="preserve">I know the kings of England, and I quote the fights historical,</w:t>
      </w:r>
      <w:r>
        <w:rPr>
          <w:color w:val="000000"/>
          <w:sz w:val="24"/>
          <w:szCs w:val="24"/>
        </w:rPr>
        <w:br/>
        <w:t xml:space="preserve">From Marathon to Waterloo, in order categorical;</w:t>
      </w:r>
      <w:r>
        <w:rPr>
          <w:color w:val="000000"/>
          <w:sz w:val="24"/>
          <w:szCs w:val="24"/>
        </w:rPr>
        <w:br/>
        <w:t xml:space="preserve">I’m very well acquainted too with matters mathematical,</w:t>
      </w:r>
      <w:r>
        <w:rPr>
          <w:color w:val="000000"/>
          <w:sz w:val="24"/>
          <w:szCs w:val="24"/>
        </w:rPr>
        <w:br/>
        <w:t xml:space="preserve">I understand equations, both the simple and quadratical,</w:t>
      </w:r>
      <w:r>
        <w:rPr>
          <w:color w:val="000000"/>
          <w:sz w:val="24"/>
          <w:szCs w:val="24"/>
        </w:rPr>
        <w:br/>
        <w:t xml:space="preserve">About binomial theorem I’m teeming with a lot o’ news,</w:t>
      </w:r>
      <w:r>
        <w:rPr>
          <w:color w:val="000000"/>
          <w:sz w:val="24"/>
          <w:szCs w:val="24"/>
        </w:rPr>
        <w:br/>
        <w:t xml:space="preserve">With many cheerful facts about the square of the hypotenuse. </w:t>
      </w:r>
      <w:r>
        <w:rPr>
          <w:color w:val="000000"/>
          <w:sz w:val="24"/>
          <w:szCs w:val="24"/>
        </w:rPr>
        <w:br/>
        <w:t xml:space="preserve">I’m very good at integral and differential calculus,</w:t>
      </w:r>
      <w:r>
        <w:rPr>
          <w:color w:val="000000"/>
          <w:sz w:val="24"/>
          <w:szCs w:val="24"/>
        </w:rPr>
        <w:br/>
        <w:t xml:space="preserve">I know the scientific names of beings animalculous,</w:t>
      </w:r>
      <w:r>
        <w:rPr>
          <w:color w:val="000000"/>
          <w:sz w:val="24"/>
          <w:szCs w:val="24"/>
        </w:rPr>
        <w:br/>
        <w:t xml:space="preserve">In short in matters vegetable, animal and mineral,</w:t>
      </w:r>
      <w:r>
        <w:rPr>
          <w:color w:val="000000"/>
          <w:sz w:val="24"/>
          <w:szCs w:val="24"/>
        </w:rPr>
        <w:br/>
        <w:t xml:space="preserve">I am the very model of a modern Major-Gineral.</w:t>
      </w:r>
    </w:p>
    <w:p>
      <w:pPr>
        <w:widowControl w:val="on"/>
        <w:pBdr/>
        <w:spacing w:before="240" w:after="240" w:line="240" w:lineRule="auto"/>
        <w:ind w:left="0" w:right="0"/>
        <w:jc w:val="left"/>
      </w:pPr>
      <w:r>
        <w:rPr>
          <w:color w:val="000000"/>
          <w:sz w:val="24"/>
          <w:szCs w:val="24"/>
        </w:rPr>
        <w:t xml:space="preserve">  I know our mythic history—­King Arthur’s and Sir Caradoc’s,</w:t>
      </w:r>
      <w:r>
        <w:rPr>
          <w:color w:val="000000"/>
          <w:sz w:val="24"/>
          <w:szCs w:val="24"/>
        </w:rPr>
        <w:br/>
        <w:t xml:space="preserve">  I answer hard acrostics, I’ve a pretty taste for paradox,</w:t>
      </w:r>
      <w:r>
        <w:rPr>
          <w:color w:val="000000"/>
          <w:sz w:val="24"/>
          <w:szCs w:val="24"/>
        </w:rPr>
        <w:br/>
        <w:t xml:space="preserve">  I quote in elegiacs all the crimes of Heliogabalus,</w:t>
      </w:r>
      <w:r>
        <w:rPr>
          <w:color w:val="000000"/>
          <w:sz w:val="24"/>
          <w:szCs w:val="24"/>
        </w:rPr>
        <w:br/>
        <w:t xml:space="preserve">  In conies I can floor peculiarities parabolous. </w:t>
      </w:r>
      <w:r>
        <w:rPr>
          <w:color w:val="000000"/>
          <w:sz w:val="24"/>
          <w:szCs w:val="24"/>
        </w:rPr>
        <w:br/>
        <w:t xml:space="preserve">  I can tell undoubted Raphaels from Gerard Dows and Zoffanies,</w:t>
      </w:r>
      <w:r>
        <w:rPr>
          <w:color w:val="000000"/>
          <w:sz w:val="24"/>
          <w:szCs w:val="24"/>
        </w:rPr>
        <w:br/>
        <w:t xml:space="preserve">  I know the croaking chorus from the “Frogs” of Aristophanes,</w:t>
      </w:r>
      <w:r>
        <w:rPr>
          <w:color w:val="000000"/>
          <w:sz w:val="24"/>
          <w:szCs w:val="24"/>
        </w:rPr>
        <w:br/>
        <w:t xml:space="preserve">  Then I can hum a fugue of which I’ve heard the music’s din afore,</w:t>
      </w:r>
      <w:r>
        <w:rPr>
          <w:color w:val="000000"/>
          <w:sz w:val="24"/>
          <w:szCs w:val="24"/>
        </w:rPr>
        <w:br/>
        <w:t xml:space="preserve">  And whistle all the airs from that confounded nonsense “Pinafore.” </w:t>
      </w:r>
      <w:r>
        <w:rPr>
          <w:color w:val="000000"/>
          <w:sz w:val="24"/>
          <w:szCs w:val="24"/>
        </w:rPr>
        <w:br/>
        <w:t xml:space="preserve">  Then I can write a washing bill in Babylonic cuneiform,</w:t>
      </w:r>
      <w:r>
        <w:rPr>
          <w:color w:val="000000"/>
          <w:sz w:val="24"/>
          <w:szCs w:val="24"/>
        </w:rPr>
        <w:br/>
        <w:t xml:space="preserve">  And tell you every detail of Caractacus’s uniform. </w:t>
      </w:r>
      <w:r>
        <w:rPr>
          <w:color w:val="000000"/>
          <w:sz w:val="24"/>
          <w:szCs w:val="24"/>
        </w:rPr>
        <w:br/>
        <w:t xml:space="preserve">  In short in matters vegetable, animal and mineral,</w:t>
      </w:r>
      <w:r>
        <w:rPr>
          <w:color w:val="000000"/>
          <w:sz w:val="24"/>
          <w:szCs w:val="24"/>
        </w:rPr>
        <w:br/>
        <w:t xml:space="preserve">  I am the very model of a modern Major-Gineral.</w:t>
      </w:r>
    </w:p>
    <w:p>
      <w:pPr>
        <w:widowControl w:val="on"/>
        <w:pBdr/>
        <w:spacing w:before="240" w:after="240" w:line="240" w:lineRule="auto"/>
        <w:ind w:left="0" w:right="0"/>
        <w:jc w:val="left"/>
      </w:pPr>
      <w:r>
        <w:rPr>
          <w:color w:val="000000"/>
          <w:sz w:val="24"/>
          <w:szCs w:val="24"/>
        </w:rPr>
        <w:t xml:space="preserve">  In fact when I know what is meant by “mamelon” and “ravelin,”</w:t>
      </w:r>
      <w:r>
        <w:rPr>
          <w:color w:val="000000"/>
          <w:sz w:val="24"/>
          <w:szCs w:val="24"/>
        </w:rPr>
        <w:br/>
        <w:t xml:space="preserve">  When I can tell at sight a Chassepot rifle from a javelin,</w:t>
      </w:r>
      <w:r>
        <w:rPr>
          <w:color w:val="000000"/>
          <w:sz w:val="24"/>
          <w:szCs w:val="24"/>
        </w:rPr>
        <w:br/>
        <w:t xml:space="preserve">  When such affairs as </w:t>
      </w:r>
      <w:r>
        <w:rPr>
          <w:i/>
          <w:color w:val="000000"/>
          <w:sz w:val="24"/>
          <w:szCs w:val="24"/>
        </w:rPr>
        <w:t xml:space="preserve">sorties</w:t>
      </w:r>
      <w:r>
        <w:rPr>
          <w:color w:val="000000"/>
          <w:sz w:val="24"/>
          <w:szCs w:val="24"/>
        </w:rPr>
        <w:t xml:space="preserve"> and surprises I’m more wary at,</w:t>
      </w:r>
      <w:r>
        <w:rPr>
          <w:color w:val="000000"/>
          <w:sz w:val="24"/>
          <w:szCs w:val="24"/>
        </w:rPr>
        <w:br/>
        <w:t xml:space="preserve">  And when I know precisely what is meant by Commissariat,</w:t>
      </w:r>
      <w:r>
        <w:rPr>
          <w:color w:val="000000"/>
          <w:sz w:val="24"/>
          <w:szCs w:val="24"/>
        </w:rPr>
        <w:br/>
        <w:t xml:space="preserve">  When I have learn what progress has been made in modern gunnery,</w:t>
      </w:r>
      <w:r>
        <w:rPr>
          <w:color w:val="000000"/>
          <w:sz w:val="24"/>
          <w:szCs w:val="24"/>
        </w:rPr>
        <w:br/>
        <w:t xml:space="preserve">  When I know more of tactics than a novice in a nunnery,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In short when I’ve a smattering of elementary strategy,</w:t>
      </w:r>
      <w:r>
        <w:rPr>
          <w:color w:val="000000"/>
          <w:sz w:val="24"/>
          <w:szCs w:val="24"/>
        </w:rPr>
        <w:br/>
        <w:t xml:space="preserve">  You’ll say a better Major-Gener_al_ has never </w:t>
      </w:r>
      <w:r>
        <w:rPr>
          <w:i/>
          <w:color w:val="000000"/>
          <w:sz w:val="24"/>
          <w:szCs w:val="24"/>
        </w:rPr>
        <w:t xml:space="preserve">sat</w:t>
      </w:r>
      <w:r>
        <w:rPr>
          <w:color w:val="000000"/>
          <w:sz w:val="24"/>
          <w:szCs w:val="24"/>
        </w:rPr>
        <w:t xml:space="preserve"> a gee—­</w:t>
      </w:r>
      <w:r>
        <w:rPr>
          <w:color w:val="000000"/>
          <w:sz w:val="24"/>
          <w:szCs w:val="24"/>
        </w:rPr>
        <w:br/>
        <w:t xml:space="preserve">  For my military knowledge, though I’m plucky and adventury,</w:t>
      </w:r>
      <w:r>
        <w:rPr>
          <w:color w:val="000000"/>
          <w:sz w:val="24"/>
          <w:szCs w:val="24"/>
        </w:rPr>
        <w:br/>
        <w:t xml:space="preserve">  Has only been brought down to the beginning of the century,</w:t>
      </w:r>
      <w:r>
        <w:rPr>
          <w:color w:val="000000"/>
          <w:sz w:val="24"/>
          <w:szCs w:val="24"/>
        </w:rPr>
        <w:br/>
        <w:t xml:space="preserve">  But still in learning vegetable, animal and mineral,</w:t>
      </w:r>
      <w:r>
        <w:rPr>
          <w:color w:val="000000"/>
          <w:sz w:val="24"/>
          <w:szCs w:val="24"/>
        </w:rPr>
        <w:br/>
        <w:t xml:space="preserve">  I am the very model of a modern Major-Gineral.
</w:t>
      </w:r>
    </w:p>
    <w:p>
      <w:pPr>
        <w:widowControl w:val="on"/>
        <w:pBdr/>
        <w:spacing w:before="240" w:after="240" w:line="240" w:lineRule="auto"/>
        <w:ind w:left="0" w:right="0"/>
        <w:jc w:val="left"/>
      </w:pPr>
      <w:r>
        <w:rPr>
          <w:b/>
          <w:color w:val="000000"/>
          <w:sz w:val="24"/>
          <w:szCs w:val="24"/>
        </w:rPr>
        <w:t xml:space="preserve">THE HEAVY DRAGOON.</w:t>
      </w:r>
    </w:p>
    <w:p>
      <w:pPr>
        <w:widowControl w:val="on"/>
        <w:pBdr/>
        <w:spacing w:before="240" w:after="240" w:line="240" w:lineRule="auto"/>
        <w:ind w:left="0" w:right="0"/>
        <w:jc w:val="left"/>
      </w:pPr>
      <w:r>
        <w:rPr>
          <w:color w:val="000000"/>
          <w:sz w:val="24"/>
          <w:szCs w:val="24"/>
        </w:rPr>
        <w:t xml:space="preserve">  If you want a receipt for that popular mystery</w:t>
      </w:r>
      <w:r>
        <w:rPr>
          <w:color w:val="000000"/>
          <w:sz w:val="24"/>
          <w:szCs w:val="24"/>
        </w:rPr>
        <w:br/>
        <w:t xml:space="preserve">    Known to the world as a Heavy Dragoon,</w:t>
      </w:r>
      <w:r>
        <w:rPr>
          <w:color w:val="000000"/>
          <w:sz w:val="24"/>
          <w:szCs w:val="24"/>
        </w:rPr>
        <w:br/>
        <w:t xml:space="preserve">  Take all the remarkable people in history,</w:t>
      </w:r>
      <w:r>
        <w:rPr>
          <w:color w:val="000000"/>
          <w:sz w:val="24"/>
          <w:szCs w:val="24"/>
        </w:rPr>
        <w:br/>
        <w:t xml:space="preserve">    Rattle them off to a popular tune! </w:t>
      </w:r>
      <w:r>
        <w:rPr>
          <w:color w:val="000000"/>
          <w:sz w:val="24"/>
          <w:szCs w:val="24"/>
        </w:rPr>
        <w:br/>
        <w:t xml:space="preserve">  The pluck of Lord Nelson on board of the </w:t>
      </w:r>
      <w:r>
        <w:rPr>
          <w:i/>
          <w:color w:val="000000"/>
          <w:sz w:val="24"/>
          <w:szCs w:val="24"/>
        </w:rPr>
        <w:t xml:space="preserve">Victory</w:t>
      </w:r>
      <w:r>
        <w:rPr>
          <w:color w:val="000000"/>
          <w:sz w:val="24"/>
          <w:szCs w:val="24"/>
        </w:rPr>
        <w:t xml:space="preserve">—­</w:t>
      </w:r>
      <w:r>
        <w:rPr>
          <w:color w:val="000000"/>
          <w:sz w:val="24"/>
          <w:szCs w:val="24"/>
        </w:rPr>
        <w:br/>
        <w:t xml:space="preserve">    Genius of Bismarck devising a plan;</w:t>
      </w:r>
      <w:r>
        <w:rPr>
          <w:color w:val="000000"/>
          <w:sz w:val="24"/>
          <w:szCs w:val="24"/>
        </w:rPr>
        <w:br/>
        <w:t xml:space="preserve">  The humor of Fielding (which sounds contradictory)—­</w:t>
      </w:r>
      <w:r>
        <w:rPr>
          <w:color w:val="000000"/>
          <w:sz w:val="24"/>
          <w:szCs w:val="24"/>
        </w:rPr>
        <w:br/>
        <w:t xml:space="preserve">    Coolness of Paget about to trepan—­</w:t>
      </w:r>
      <w:r>
        <w:rPr>
          <w:color w:val="000000"/>
          <w:sz w:val="24"/>
          <w:szCs w:val="24"/>
        </w:rPr>
        <w:br/>
        <w:t xml:space="preserve">  The grace of Mozart, that unparalleled musico—­</w:t>
      </w:r>
      <w:r>
        <w:rPr>
          <w:color w:val="000000"/>
          <w:sz w:val="24"/>
          <w:szCs w:val="24"/>
        </w:rPr>
        <w:br/>
        <w:t xml:space="preserve">    Wit of Macaulay, who wrote of Queen Anne—­</w:t>
      </w:r>
      <w:r>
        <w:rPr>
          <w:color w:val="000000"/>
          <w:sz w:val="24"/>
          <w:szCs w:val="24"/>
        </w:rPr>
        <w:br/>
        <w:t xml:space="preserve">  The pathos of Paddy, as rendered by Boucicault—­</w:t>
      </w:r>
      <w:r>
        <w:rPr>
          <w:color w:val="000000"/>
          <w:sz w:val="24"/>
          <w:szCs w:val="24"/>
        </w:rPr>
        <w:br/>
        <w:t xml:space="preserve">    Style of the Bishop of Sodor and Man—­</w:t>
      </w:r>
      <w:r>
        <w:rPr>
          <w:color w:val="000000"/>
          <w:sz w:val="24"/>
          <w:szCs w:val="24"/>
        </w:rPr>
        <w:br/>
        <w:t xml:space="preserve">  The dash of a D’Orsay, divested of quackery—­</w:t>
      </w:r>
      <w:r>
        <w:rPr>
          <w:color w:val="000000"/>
          <w:sz w:val="24"/>
          <w:szCs w:val="24"/>
        </w:rPr>
        <w:br/>
        <w:t xml:space="preserve">  Narrative powers of Dickens and Thackeray</w:t>
      </w:r>
      <w:r>
        <w:rPr>
          <w:color w:val="000000"/>
          <w:sz w:val="24"/>
          <w:szCs w:val="24"/>
        </w:rPr>
        <w:br/>
        <w:t xml:space="preserve">  Victor Emmanuel—­peak-haunting Peveril—­</w:t>
      </w:r>
      <w:r>
        <w:rPr>
          <w:color w:val="000000"/>
          <w:sz w:val="24"/>
          <w:szCs w:val="24"/>
        </w:rPr>
        <w:br/>
        <w:t xml:space="preserve">  Thomas Aquinas, and Doctor Sacheverell—­</w:t>
      </w:r>
      <w:r>
        <w:rPr>
          <w:color w:val="000000"/>
          <w:sz w:val="24"/>
          <w:szCs w:val="24"/>
        </w:rPr>
        <w:br/>
        <w:t xml:space="preserve">    Tupper and Tennyson—­Daniel Defoe—­</w:t>
      </w:r>
      <w:r>
        <w:rPr>
          <w:color w:val="000000"/>
          <w:sz w:val="24"/>
          <w:szCs w:val="24"/>
        </w:rPr>
        <w:br/>
        <w:t xml:space="preserve">    Anthony Trollope and Mister Guizot!</w:t>
      </w:r>
    </w:p>
    <w:p>
      <w:pPr>
        <w:widowControl w:val="on"/>
        <w:pBdr/>
        <w:spacing w:before="240" w:after="240" w:line="240" w:lineRule="auto"/>
        <w:ind w:left="0" w:right="0"/>
        <w:jc w:val="left"/>
      </w:pPr>
      <w:r>
        <w:rPr>
          <w:color w:val="000000"/>
          <w:sz w:val="24"/>
          <w:szCs w:val="24"/>
        </w:rPr>
        <w:t xml:space="preserve">    Take of these elements all that are fusible,</w:t>
      </w:r>
      <w:r>
        <w:rPr>
          <w:color w:val="000000"/>
          <w:sz w:val="24"/>
          <w:szCs w:val="24"/>
        </w:rPr>
        <w:br/>
        <w:t xml:space="preserve">    Melt them all down in a pipkin or crucible,</w:t>
      </w:r>
      <w:r>
        <w:rPr>
          <w:color w:val="000000"/>
          <w:sz w:val="24"/>
          <w:szCs w:val="24"/>
        </w:rPr>
        <w:br/>
        <w:t xml:space="preserve">    Set them to simmer and take off the scum,</w:t>
      </w:r>
      <w:r>
        <w:rPr>
          <w:color w:val="000000"/>
          <w:sz w:val="24"/>
          <w:szCs w:val="24"/>
        </w:rPr>
        <w:br/>
        <w:t xml:space="preserve">    And a Heavy Dragoon is the residuum!</w:t>
      </w:r>
    </w:p>
    <w:p>
      <w:pPr>
        <w:widowControl w:val="on"/>
        <w:pBdr/>
        <w:spacing w:before="240" w:after="240" w:line="240" w:lineRule="auto"/>
        <w:ind w:left="0" w:right="0"/>
        <w:jc w:val="left"/>
      </w:pPr>
      <w:r>
        <w:rPr>
          <w:color w:val="000000"/>
          <w:sz w:val="24"/>
          <w:szCs w:val="24"/>
        </w:rPr>
        <w:t xml:space="preserve">  If you want a receipt for this soldierlike paragon,</w:t>
      </w:r>
      <w:r>
        <w:rPr>
          <w:color w:val="000000"/>
          <w:sz w:val="24"/>
          <w:szCs w:val="24"/>
        </w:rPr>
        <w:br/>
        <w:t xml:space="preserve">    Get at the wealth of the Czar (if you can)—­</w:t>
      </w:r>
      <w:r>
        <w:rPr>
          <w:color w:val="000000"/>
          <w:sz w:val="24"/>
          <w:szCs w:val="24"/>
        </w:rPr>
        <w:br/>
        <w:t xml:space="preserve">  The family pride of a Spaniard from Arragon—­</w:t>
      </w:r>
      <w:r>
        <w:rPr>
          <w:color w:val="000000"/>
          <w:sz w:val="24"/>
          <w:szCs w:val="24"/>
        </w:rPr>
        <w:br/>
        <w:t xml:space="preserve">    Force of Mephisto pronouncing a ban—­</w:t>
      </w:r>
      <w:r>
        <w:rPr>
          <w:color w:val="000000"/>
          <w:sz w:val="24"/>
          <w:szCs w:val="24"/>
        </w:rPr>
        <w:br/>
        <w:t xml:space="preserve">  A smack of Lord Waterford, reckless and rollicky—­</w:t>
      </w:r>
      <w:r>
        <w:rPr>
          <w:color w:val="000000"/>
          <w:sz w:val="24"/>
          <w:szCs w:val="24"/>
        </w:rPr>
        <w:br/>
        <w:t xml:space="preserve">    Swagger of Roderick, heading his clan—­</w:t>
      </w:r>
      <w:r>
        <w:rPr>
          <w:color w:val="000000"/>
          <w:sz w:val="24"/>
          <w:szCs w:val="24"/>
        </w:rPr>
        <w:br/>
        <w:t xml:space="preserve">  The keen penetration of Paddington Pollaky—­</w:t>
      </w:r>
      <w:r>
        <w:rPr>
          <w:color w:val="000000"/>
          <w:sz w:val="24"/>
          <w:szCs w:val="24"/>
        </w:rPr>
        <w:br/>
        <w:t xml:space="preserve">    Grace of an Odalisque on a divan—­</w:t>
      </w:r>
      <w:r>
        <w:rPr>
          <w:color w:val="000000"/>
          <w:sz w:val="24"/>
          <w:szCs w:val="24"/>
        </w:rPr>
        <w:br/>
        <w:t xml:space="preserve">  The genius strategic of Caesar or Hannibal—­</w:t>
      </w:r>
      <w:r>
        <w:rPr>
          <w:color w:val="000000"/>
          <w:sz w:val="24"/>
          <w:szCs w:val="24"/>
        </w:rPr>
        <w:br/>
        <w:t xml:space="preserve">  Skill of Lord Wolseley in thrashing a cannibal</w:t>
      </w:r>
      <w:r>
        <w:rPr>
          <w:color w:val="000000"/>
          <w:sz w:val="24"/>
          <w:szCs w:val="24"/>
        </w:rPr>
        <w:br/>
        <w:t xml:space="preserve">  Flavor of Hamlet—­the Stranger, a touch of him—­</w:t>
      </w:r>
      <w:r>
        <w:rPr>
          <w:color w:val="000000"/>
          <w:sz w:val="24"/>
          <w:szCs w:val="24"/>
        </w:rPr>
        <w:br/>
        <w:t xml:space="preserve">  Little of Manfred, (but not very much of him)—­</w:t>
      </w:r>
      <w:r>
        <w:rPr>
          <w:color w:val="000000"/>
          <w:sz w:val="24"/>
          <w:szCs w:val="24"/>
        </w:rPr>
        <w:br/>
        <w:t xml:space="preserve">    Beadle of Burlington—­Richardson’s show;</w:t>
      </w:r>
      <w:r>
        <w:rPr>
          <w:color w:val="000000"/>
          <w:sz w:val="24"/>
          <w:szCs w:val="24"/>
        </w:rPr>
        <w:br/>
        <w:t xml:space="preserve">    Mr. Micawber and Madame Tussaud!</w:t>
      </w:r>
    </w:p>
    <w:p>
      <w:pPr>
        <w:widowControl w:val="on"/>
        <w:pBdr/>
        <w:spacing w:before="240" w:after="240" w:line="240" w:lineRule="auto"/>
        <w:ind w:left="0" w:right="0"/>
        <w:jc w:val="left"/>
      </w:pPr>
      <w:r>
        <w:rPr>
          <w:color w:val="000000"/>
          <w:sz w:val="24"/>
          <w:szCs w:val="24"/>
        </w:rPr>
        <w:t xml:space="preserve">    Take of these elements all that are fusible,</w:t>
      </w:r>
      <w:r>
        <w:rPr>
          <w:color w:val="000000"/>
          <w:sz w:val="24"/>
          <w:szCs w:val="24"/>
        </w:rPr>
        <w:br/>
        <w:t xml:space="preserve">    Melt them all down in a pipkin or crucible,</w:t>
      </w:r>
      <w:r>
        <w:rPr>
          <w:color w:val="000000"/>
          <w:sz w:val="24"/>
          <w:szCs w:val="24"/>
        </w:rPr>
        <w:br/>
        <w:t xml:space="preserve">    Set them to simmer and take off the scum,</w:t>
      </w:r>
      <w:r>
        <w:rPr>
          <w:color w:val="000000"/>
          <w:sz w:val="24"/>
          <w:szCs w:val="24"/>
        </w:rPr>
        <w:br/>
        <w:t xml:space="preserve">    And a Heavy Dragoon is the residuum!</w:t>
      </w:r>
    </w:p>
    <w:p>
      <w:pPr>
        <w:keepNext w:val="on"/>
        <w:widowControl w:val="on"/>
        <w:pBdr/>
        <w:spacing w:before="299" w:after="299" w:line="240" w:lineRule="auto"/>
        <w:ind w:left="0" w:right="0"/>
        <w:jc w:val="left"/>
        <w:outlineLvl w:val="1"/>
      </w:pPr>
      <w:r>
        <w:rPr>
          <w:b/>
          <w:color w:val="000000"/>
          <w:sz w:val="36"/>
          <w:szCs w:val="36"/>
        </w:rPr>
        <w:t xml:space="preserve">ONLY ROSES!</w:t>
      </w:r>
    </w:p>
    <w:p>
      <w:pPr>
        <w:widowControl w:val="on"/>
        <w:pBdr/>
        <w:spacing w:before="240" w:after="240" w:line="240" w:lineRule="auto"/>
        <w:ind w:left="0" w:right="0"/>
        <w:jc w:val="left"/>
      </w:pPr>
      <w:r>
        <w:rPr>
          <w:color w:val="000000"/>
          <w:sz w:val="24"/>
          <w:szCs w:val="24"/>
        </w:rPr>
        <w:t xml:space="preserve">  To a garden full of posies</w:t>
      </w:r>
      <w:r>
        <w:rPr>
          <w:color w:val="000000"/>
          <w:sz w:val="24"/>
          <w:szCs w:val="24"/>
        </w:rPr>
        <w:br/>
        <w:t xml:space="preserve">    Cometh one to gather flowers,</w:t>
      </w:r>
      <w:r>
        <w:rPr>
          <w:color w:val="000000"/>
          <w:sz w:val="24"/>
          <w:szCs w:val="24"/>
        </w:rPr>
        <w:br/>
        <w:t xml:space="preserve">    And he wanders through its bowers</w:t>
      </w:r>
      <w:r>
        <w:rPr>
          <w:color w:val="000000"/>
          <w:sz w:val="24"/>
          <w:szCs w:val="24"/>
        </w:rPr>
        <w:br/>
        <w:t xml:space="preserve">  Toying with the wanton roses,</w:t>
      </w:r>
      <w:r>
        <w:rPr>
          <w:color w:val="000000"/>
          <w:sz w:val="24"/>
          <w:szCs w:val="24"/>
        </w:rPr>
        <w:br/>
        <w:t xml:space="preserve">    Who, uprising from their beds,</w:t>
      </w:r>
      <w:r>
        <w:rPr>
          <w:color w:val="000000"/>
          <w:sz w:val="24"/>
          <w:szCs w:val="24"/>
        </w:rPr>
        <w:br/>
        <w:t xml:space="preserve">    Hold on high their shameless heads</w:t>
      </w:r>
      <w:r>
        <w:rPr>
          <w:color w:val="000000"/>
          <w:sz w:val="24"/>
          <w:szCs w:val="24"/>
        </w:rPr>
        <w:br/>
        <w:t xml:space="preserve">  With their pretty lips a-pouting,</w:t>
      </w:r>
      <w:r>
        <w:rPr>
          <w:color w:val="000000"/>
          <w:sz w:val="24"/>
          <w:szCs w:val="24"/>
        </w:rPr>
        <w:br/>
        <w:t xml:space="preserve">  Never doubting—­never doubting</w:t>
      </w:r>
      <w:r>
        <w:rPr>
          <w:color w:val="000000"/>
          <w:sz w:val="24"/>
          <w:szCs w:val="24"/>
        </w:rPr>
        <w:br/>
        <w:t xml:space="preserve">    That for Cytherean posies</w:t>
      </w:r>
      <w:r>
        <w:rPr>
          <w:color w:val="000000"/>
          <w:sz w:val="24"/>
          <w:szCs w:val="24"/>
        </w:rPr>
        <w:br/>
        <w:t xml:space="preserve">    He would gather aught but roses!</w:t>
      </w:r>
    </w:p>
    <w:p>
      <w:pPr>
        <w:widowControl w:val="on"/>
        <w:pBdr/>
        <w:spacing w:before="240" w:after="240" w:line="240" w:lineRule="auto"/>
        <w:ind w:left="0" w:right="0"/>
        <w:jc w:val="left"/>
      </w:pPr>
      <w:r>
        <w:rPr>
          <w:color w:val="000000"/>
          <w:sz w:val="24"/>
          <w:szCs w:val="24"/>
        </w:rPr>
        <w:t xml:space="preserve">  In a nest of weeds and nettles,</w:t>
      </w:r>
      <w:r>
        <w:rPr>
          <w:color w:val="000000"/>
          <w:sz w:val="24"/>
          <w:szCs w:val="24"/>
        </w:rPr>
        <w:br/>
        <w:t xml:space="preserve">    Lay a violet, half hidden,</w:t>
      </w:r>
      <w:r>
        <w:rPr>
          <w:color w:val="000000"/>
          <w:sz w:val="24"/>
          <w:szCs w:val="24"/>
        </w:rPr>
        <w:br/>
        <w:t xml:space="preserve">    Hoping that his glance unbidden</w:t>
      </w:r>
      <w:r>
        <w:rPr>
          <w:color w:val="000000"/>
          <w:sz w:val="24"/>
          <w:szCs w:val="24"/>
        </w:rPr>
        <w:br/>
        <w:t xml:space="preserve">  Yet might fall upon her petals,</w:t>
      </w:r>
      <w:r>
        <w:rPr>
          <w:color w:val="000000"/>
          <w:sz w:val="24"/>
          <w:szCs w:val="24"/>
        </w:rPr>
        <w:br/>
        <w:t xml:space="preserve">    Though she lived alone, apart,</w:t>
      </w:r>
      <w:r>
        <w:rPr>
          <w:color w:val="000000"/>
          <w:sz w:val="24"/>
          <w:szCs w:val="24"/>
        </w:rPr>
        <w:br/>
        <w:t xml:space="preserve">    Hope lay nestling at her heart,</w:t>
      </w:r>
      <w:r>
        <w:rPr>
          <w:color w:val="000000"/>
          <w:sz w:val="24"/>
          <w:szCs w:val="24"/>
        </w:rPr>
        <w:br/>
        <w:t xml:space="preserve">  But, alas! the cruel awaking</w:t>
      </w:r>
      <w:r>
        <w:rPr>
          <w:color w:val="000000"/>
          <w:sz w:val="24"/>
          <w:szCs w:val="24"/>
        </w:rPr>
        <w:br/>
        <w:t xml:space="preserve">  Set her little heart a-breaking,</w:t>
      </w:r>
      <w:r>
        <w:rPr>
          <w:color w:val="000000"/>
          <w:sz w:val="24"/>
          <w:szCs w:val="24"/>
        </w:rPr>
        <w:br/>
        <w:t xml:space="preserve">    For he gathered for his posies</w:t>
      </w:r>
      <w:r>
        <w:rPr>
          <w:color w:val="000000"/>
          <w:sz w:val="24"/>
          <w:szCs w:val="24"/>
        </w:rPr>
        <w:br/>
        <w:t xml:space="preserve">    Only roses—­only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b/>
          <w:color w:val="000000"/>
          <w:sz w:val="24"/>
          <w:szCs w:val="24"/>
        </w:rPr>
        <w:t xml:space="preserve">THEY’LL NONE OF ’EM BE MISSED.</w:t>
      </w:r>
    </w:p>
    <w:p>
      <w:pPr>
        <w:widowControl w:val="on"/>
        <w:pBdr/>
        <w:spacing w:before="240" w:after="240" w:line="240" w:lineRule="auto"/>
        <w:ind w:left="0" w:right="0"/>
        <w:jc w:val="left"/>
      </w:pPr>
      <w:r>
        <w:rPr>
          <w:color w:val="000000"/>
          <w:sz w:val="24"/>
          <w:szCs w:val="24"/>
        </w:rPr>
        <w:t xml:space="preserve">  As some day it may happen that a victim must be found,</w:t>
      </w:r>
      <w:r>
        <w:rPr>
          <w:color w:val="000000"/>
          <w:sz w:val="24"/>
          <w:szCs w:val="24"/>
        </w:rPr>
        <w:br/>
        <w:t xml:space="preserve">    I’ve got a little list—­I’ve got a little list</w:t>
      </w:r>
      <w:r>
        <w:rPr>
          <w:color w:val="000000"/>
          <w:sz w:val="24"/>
          <w:szCs w:val="24"/>
        </w:rPr>
        <w:br/>
        <w:t xml:space="preserve">  Of social offenders who might well be underground,</w:t>
      </w:r>
      <w:r>
        <w:rPr>
          <w:color w:val="000000"/>
          <w:sz w:val="24"/>
          <w:szCs w:val="24"/>
        </w:rPr>
        <w:br/>
        <w:t xml:space="preserve">    And who never would be missed—­who never would be missed! </w:t>
      </w:r>
      <w:r>
        <w:rPr>
          <w:color w:val="000000"/>
          <w:sz w:val="24"/>
          <w:szCs w:val="24"/>
        </w:rPr>
        <w:br/>
        <w:t xml:space="preserve">  There’s the pestilential nuisances who write for autographs—­</w:t>
      </w:r>
      <w:r>
        <w:rPr>
          <w:color w:val="000000"/>
          <w:sz w:val="24"/>
          <w:szCs w:val="24"/>
        </w:rPr>
        <w:br/>
        <w:t xml:space="preserve">  All people who have flabby hands and irritating laughs—­</w:t>
      </w:r>
      <w:r>
        <w:rPr>
          <w:color w:val="000000"/>
          <w:sz w:val="24"/>
          <w:szCs w:val="24"/>
        </w:rPr>
        <w:br/>
        <w:t xml:space="preserve">  All children who are up in dates, and floor you with ’em flat—­</w:t>
      </w:r>
      <w:r>
        <w:rPr>
          <w:color w:val="000000"/>
          <w:sz w:val="24"/>
          <w:szCs w:val="24"/>
        </w:rPr>
        <w:br/>
        <w:t xml:space="preserve">  All persons who in shaking hands, shake hands with you like </w:t>
      </w:r>
      <w:r>
        <w:rPr>
          <w:i/>
          <w:color w:val="000000"/>
          <w:sz w:val="24"/>
          <w:szCs w:val="24"/>
        </w:rPr>
        <w:t xml:space="preserve">that</w:t>
      </w:r>
      <w:r>
        <w:rPr>
          <w:color w:val="000000"/>
          <w:sz w:val="24"/>
          <w:szCs w:val="24"/>
        </w:rPr>
        <w:t xml:space="preserve">—­</w:t>
      </w:r>
      <w:r>
        <w:rPr>
          <w:color w:val="000000"/>
          <w:sz w:val="24"/>
          <w:szCs w:val="24"/>
        </w:rPr>
        <w:br/>
        <w:t xml:space="preserve">  And all third persons who on spoiling </w:t>
      </w:r>
      <w:r>
        <w:rPr>
          <w:i/>
          <w:color w:val="000000"/>
          <w:sz w:val="24"/>
          <w:szCs w:val="24"/>
        </w:rPr>
        <w:t xml:space="preserve">tete-a-tetes</w:t>
      </w:r>
      <w:r>
        <w:rPr>
          <w:color w:val="000000"/>
          <w:sz w:val="24"/>
          <w:szCs w:val="24"/>
        </w:rPr>
        <w:t xml:space="preserve"> insist—­</w:t>
      </w:r>
      <w:r>
        <w:rPr>
          <w:color w:val="000000"/>
          <w:sz w:val="24"/>
          <w:szCs w:val="24"/>
        </w:rPr>
        <w:br/>
        <w:t xml:space="preserve">    They’d none of ’em be missed—­they’d none of ’em be missed!</w:t>
      </w:r>
    </w:p>
    <w:p>
      <w:pPr>
        <w:widowControl w:val="on"/>
        <w:pBdr/>
        <w:spacing w:before="240" w:after="240" w:line="240" w:lineRule="auto"/>
        <w:ind w:left="0" w:right="0"/>
        <w:jc w:val="left"/>
      </w:pPr>
      <w:r>
        <w:rPr>
          <w:color w:val="000000"/>
          <w:sz w:val="24"/>
          <w:szCs w:val="24"/>
        </w:rPr>
        <w:t xml:space="preserve">  There’s the nigger serenader, and the others of his race,</w:t>
      </w:r>
      <w:r>
        <w:rPr>
          <w:color w:val="000000"/>
          <w:sz w:val="24"/>
          <w:szCs w:val="24"/>
        </w:rPr>
        <w:br/>
        <w:t xml:space="preserve">    And the piano organist—­I’ve got him on the list! </w:t>
      </w:r>
      <w:r>
        <w:rPr>
          <w:color w:val="000000"/>
          <w:sz w:val="24"/>
          <w:szCs w:val="24"/>
        </w:rPr>
        <w:br/>
        <w:t xml:space="preserve">  And the people who eat peppermint and puff it in your face,</w:t>
      </w:r>
      <w:r>
        <w:rPr>
          <w:color w:val="000000"/>
          <w:sz w:val="24"/>
          <w:szCs w:val="24"/>
        </w:rPr>
        <w:br/>
        <w:t xml:space="preserve">    They never would be missed—­they never would be missed! </w:t>
      </w:r>
      <w:r>
        <w:rPr>
          <w:color w:val="000000"/>
          <w:sz w:val="24"/>
          <w:szCs w:val="24"/>
        </w:rPr>
        <w:br/>
        <w:t xml:space="preserve">  Then the idiot who praises, with enthusiastic tone,</w:t>
      </w:r>
      <w:r>
        <w:rPr>
          <w:color w:val="000000"/>
          <w:sz w:val="24"/>
          <w:szCs w:val="24"/>
        </w:rPr>
        <w:br/>
        <w:t xml:space="preserve">  All centuries but this, and every country but his own;</w:t>
      </w:r>
      <w:r>
        <w:rPr>
          <w:color w:val="000000"/>
          <w:sz w:val="24"/>
          <w:szCs w:val="24"/>
        </w:rPr>
        <w:br/>
        <w:t xml:space="preserve">  And the lady from the provinces, who dresses like a guy,</w:t>
      </w:r>
      <w:r>
        <w:rPr>
          <w:color w:val="000000"/>
          <w:sz w:val="24"/>
          <w:szCs w:val="24"/>
        </w:rPr>
        <w:br/>
        <w:t xml:space="preserve">  And who doesn’t think she waltzes, but would rather like to try;</w:t>
      </w:r>
      <w:r>
        <w:rPr>
          <w:color w:val="000000"/>
          <w:sz w:val="24"/>
          <w:szCs w:val="24"/>
        </w:rPr>
        <w:br/>
        <w:t xml:space="preserve">  And that singular anomaly, the lady novelist—­</w:t>
      </w:r>
      <w:r>
        <w:rPr>
          <w:color w:val="000000"/>
          <w:sz w:val="24"/>
          <w:szCs w:val="24"/>
        </w:rPr>
        <w:br/>
        <w:t xml:space="preserve">    I don’t think she’d be missed—­I’m </w:t>
      </w:r>
      <w:r>
        <w:rPr>
          <w:i/>
          <w:color w:val="000000"/>
          <w:sz w:val="24"/>
          <w:szCs w:val="24"/>
        </w:rPr>
        <w:t xml:space="preserve">sure</w:t>
      </w:r>
      <w:r>
        <w:rPr>
          <w:color w:val="000000"/>
          <w:sz w:val="24"/>
          <w:szCs w:val="24"/>
        </w:rPr>
        <w:t xml:space="preserve"> she’d not be missed!</w:t>
      </w:r>
    </w:p>
    <w:p>
      <w:pPr>
        <w:widowControl w:val="on"/>
        <w:pBdr/>
        <w:spacing w:before="240" w:after="240" w:line="240" w:lineRule="auto"/>
        <w:ind w:left="0" w:right="0"/>
        <w:jc w:val="left"/>
      </w:pPr>
      <w:r>
        <w:rPr>
          <w:color w:val="000000"/>
          <w:sz w:val="24"/>
          <w:szCs w:val="24"/>
        </w:rPr>
        <w:t xml:space="preserve">  And that </w:t>
      </w:r>
      <w:r>
        <w:rPr>
          <w:i/>
          <w:color w:val="000000"/>
          <w:sz w:val="24"/>
          <w:szCs w:val="24"/>
        </w:rPr>
        <w:t xml:space="preserve">Nisi Prius</w:t>
      </w:r>
      <w:r>
        <w:rPr>
          <w:color w:val="000000"/>
          <w:sz w:val="24"/>
          <w:szCs w:val="24"/>
        </w:rPr>
        <w:t xml:space="preserve"> nuisance, who just now is rather rife,</w:t>
      </w:r>
      <w:r>
        <w:rPr>
          <w:color w:val="000000"/>
          <w:sz w:val="24"/>
          <w:szCs w:val="24"/>
        </w:rPr>
        <w:br/>
        <w:t xml:space="preserve">    The Judicial humorist—­I’ve got </w:t>
      </w:r>
      <w:r>
        <w:rPr>
          <w:i/>
          <w:color w:val="000000"/>
          <w:sz w:val="24"/>
          <w:szCs w:val="24"/>
        </w:rPr>
        <w:t xml:space="preserve">him</w:t>
      </w:r>
      <w:r>
        <w:rPr>
          <w:color w:val="000000"/>
          <w:sz w:val="24"/>
          <w:szCs w:val="24"/>
        </w:rPr>
        <w:t xml:space="preserve"> on the list! </w:t>
      </w:r>
      <w:r>
        <w:rPr>
          <w:color w:val="000000"/>
          <w:sz w:val="24"/>
          <w:szCs w:val="24"/>
        </w:rPr>
        <w:br/>
        <w:t xml:space="preserve">  All funny fellows, comic men, and clowns of private life—­</w:t>
      </w:r>
      <w:r>
        <w:rPr>
          <w:color w:val="000000"/>
          <w:sz w:val="24"/>
          <w:szCs w:val="24"/>
        </w:rPr>
        <w:br/>
        <w:t xml:space="preserve">    They’d none of ’em be missed—­they’d none of them be missed. </w:t>
      </w:r>
      <w:r>
        <w:rPr>
          <w:color w:val="000000"/>
          <w:sz w:val="24"/>
          <w:szCs w:val="24"/>
        </w:rPr>
        <w:br/>
        <w:t xml:space="preserve">  And apologetic statesmen of the compromising kind,</w:t>
      </w:r>
      <w:r>
        <w:rPr>
          <w:color w:val="000000"/>
          <w:sz w:val="24"/>
          <w:szCs w:val="24"/>
        </w:rPr>
        <w:br/>
        <w:t xml:space="preserve">  Such as—­What-d’ye-call-him—­Thing’em-Bob, and likewise—­Never-mind,</w:t>
      </w:r>
      <w:r>
        <w:rPr>
          <w:color w:val="000000"/>
          <w:sz w:val="24"/>
          <w:szCs w:val="24"/>
        </w:rPr>
        <w:br/>
        <w:t xml:space="preserve">  And ’St—­’st—­’st—­and What’s-his-name, and also—­You-know-who—­</w:t>
      </w:r>
      <w:r>
        <w:rPr>
          <w:color w:val="000000"/>
          <w:sz w:val="24"/>
          <w:szCs w:val="24"/>
        </w:rPr>
        <w:br/>
        <w:t xml:space="preserve">  (The task of filling up the blanks I’d rather leave to </w:t>
      </w:r>
      <w:r>
        <w:rPr>
          <w:i/>
          <w:color w:val="000000"/>
          <w:sz w:val="24"/>
          <w:szCs w:val="24"/>
        </w:rPr>
        <w:t xml:space="preserve">you</w:t>
      </w:r>
      <w:r>
        <w:rPr>
          <w:color w:val="000000"/>
          <w:sz w:val="24"/>
          <w:szCs w:val="24"/>
        </w:rPr>
        <w:t xml:space="preserve">!)</w:t>
      </w:r>
      <w:r>
        <w:rPr>
          <w:color w:val="000000"/>
          <w:sz w:val="24"/>
          <w:szCs w:val="24"/>
        </w:rPr>
        <w:br/>
        <w:t xml:space="preserve">  But it really doesn’t matter whom you put upon the list,</w:t>
      </w:r>
      <w:r>
        <w:rPr>
          <w:color w:val="000000"/>
          <w:sz w:val="24"/>
          <w:szCs w:val="24"/>
        </w:rPr>
        <w:br/>
        <w:t xml:space="preserve">    For they’d none of ’em be missed—­they’d none of ’em be missed!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POLICEMAN’S LOT.</w:t>
      </w:r>
    </w:p>
    <w:p>
      <w:pPr>
        <w:widowControl w:val="on"/>
        <w:pBdr/>
        <w:spacing w:before="240" w:after="240" w:line="240" w:lineRule="auto"/>
        <w:ind w:left="0" w:right="0"/>
        <w:jc w:val="left"/>
      </w:pPr>
      <w:r>
        <w:rPr>
          <w:color w:val="000000"/>
          <w:sz w:val="24"/>
          <w:szCs w:val="24"/>
        </w:rPr>
        <w:t xml:space="preserve">  When a felon’s not engaged in his employment</w:t>
      </w:r>
      <w:r>
        <w:rPr>
          <w:color w:val="000000"/>
          <w:sz w:val="24"/>
          <w:szCs w:val="24"/>
        </w:rPr>
        <w:br/>
        <w:t xml:space="preserve">    Or maturing his felonious little plans. </w:t>
      </w:r>
      <w:r>
        <w:rPr>
          <w:color w:val="000000"/>
          <w:sz w:val="24"/>
          <w:szCs w:val="24"/>
        </w:rPr>
        <w:br/>
        <w:t xml:space="preserve">  His capacity for innocent enjoyment,</w:t>
      </w:r>
      <w:r>
        <w:rPr>
          <w:color w:val="000000"/>
          <w:sz w:val="24"/>
          <w:szCs w:val="24"/>
        </w:rPr>
        <w:br/>
        <w:t xml:space="preserve">    Is just as great as any honest man’s</w:t>
      </w:r>
      <w:r>
        <w:rPr>
          <w:color w:val="000000"/>
          <w:sz w:val="24"/>
          <w:szCs w:val="24"/>
        </w:rPr>
        <w:br/>
        <w:t xml:space="preserve">  Our feelings we with difficulty smother</w:t>
      </w:r>
      <w:r>
        <w:rPr>
          <w:color w:val="000000"/>
          <w:sz w:val="24"/>
          <w:szCs w:val="24"/>
        </w:rPr>
        <w:br/>
        <w:t xml:space="preserve">    When constabulary duty’s to be done: </w:t>
      </w:r>
      <w:r>
        <w:rPr>
          <w:color w:val="000000"/>
          <w:sz w:val="24"/>
          <w:szCs w:val="24"/>
        </w:rPr>
        <w:br/>
        <w:t xml:space="preserve">  Ah, take one consideration with another,</w:t>
      </w:r>
      <w:r>
        <w:rPr>
          <w:color w:val="000000"/>
          <w:sz w:val="24"/>
          <w:szCs w:val="24"/>
        </w:rPr>
        <w:br/>
        <w:t xml:space="preserve">    A policeman’s lot is not a happy one!</w:t>
      </w:r>
    </w:p>
    <w:p>
      <w:pPr>
        <w:widowControl w:val="on"/>
        <w:pBdr/>
        <w:spacing w:before="240" w:after="240" w:line="240" w:lineRule="auto"/>
        <w:ind w:left="0" w:right="0"/>
        <w:jc w:val="left"/>
      </w:pPr>
      <w:r>
        <w:rPr>
          <w:color w:val="000000"/>
          <w:sz w:val="24"/>
          <w:szCs w:val="24"/>
        </w:rPr>
        <w:t xml:space="preserve">  When the enterprising burglar isn’t burgling,</w:t>
      </w:r>
      <w:r>
        <w:rPr>
          <w:color w:val="000000"/>
          <w:sz w:val="24"/>
          <w:szCs w:val="24"/>
        </w:rPr>
        <w:br/>
        <w:t xml:space="preserve">    When the cut-throat isn’t occupied in crime,</w:t>
      </w:r>
      <w:r>
        <w:rPr>
          <w:color w:val="000000"/>
          <w:sz w:val="24"/>
          <w:szCs w:val="24"/>
        </w:rPr>
        <w:br/>
        <w:t xml:space="preserve">  He loves to hear the little brook a-gurgling,</w:t>
      </w:r>
      <w:r>
        <w:rPr>
          <w:color w:val="000000"/>
          <w:sz w:val="24"/>
          <w:szCs w:val="24"/>
        </w:rPr>
        <w:br/>
        <w:t xml:space="preserve">    And listen to the merry village chime. </w:t>
      </w:r>
      <w:r>
        <w:rPr>
          <w:color w:val="000000"/>
          <w:sz w:val="24"/>
          <w:szCs w:val="24"/>
        </w:rPr>
        <w:br/>
        <w:t xml:space="preserve">  When the coster’s finished jumping on his mother,</w:t>
      </w:r>
      <w:r>
        <w:rPr>
          <w:color w:val="000000"/>
          <w:sz w:val="24"/>
          <w:szCs w:val="24"/>
        </w:rPr>
        <w:br/>
        <w:t xml:space="preserve">    He loves to lie a-basking in the sun: </w:t>
      </w:r>
      <w:r>
        <w:rPr>
          <w:color w:val="000000"/>
          <w:sz w:val="24"/>
          <w:szCs w:val="24"/>
        </w:rPr>
        <w:br/>
        <w:t xml:space="preserve">  Ah, take one consideration with another,</w:t>
      </w:r>
      <w:r>
        <w:rPr>
          <w:color w:val="000000"/>
          <w:sz w:val="24"/>
          <w:szCs w:val="24"/>
        </w:rPr>
        <w:br/>
        <w:t xml:space="preserve">    The policeman’s lot is not a happy one!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AN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Oh, is there not one maiden breast</w:t>
      </w:r>
      <w:r>
        <w:rPr>
          <w:color w:val="000000"/>
          <w:sz w:val="24"/>
          <w:szCs w:val="24"/>
        </w:rPr>
        <w:br/>
        <w:t xml:space="preserve">    Which does not feel the moral beauty</w:t>
      </w:r>
      <w:r>
        <w:rPr>
          <w:color w:val="000000"/>
          <w:sz w:val="24"/>
          <w:szCs w:val="24"/>
        </w:rPr>
        <w:br/>
        <w:t xml:space="preserve">  Of making worldly interest</w:t>
      </w:r>
      <w:r>
        <w:rPr>
          <w:color w:val="000000"/>
          <w:sz w:val="24"/>
          <w:szCs w:val="24"/>
        </w:rPr>
        <w:br/>
        <w:t xml:space="preserve">    Subordinate to sense of duly? </w:t>
      </w:r>
      <w:r>
        <w:rPr>
          <w:color w:val="000000"/>
          <w:sz w:val="24"/>
          <w:szCs w:val="24"/>
        </w:rPr>
        <w:br/>
        <w:t xml:space="preserve">  Who would not give up willingly</w:t>
      </w:r>
      <w:r>
        <w:rPr>
          <w:color w:val="000000"/>
          <w:sz w:val="24"/>
          <w:szCs w:val="24"/>
        </w:rPr>
        <w:br/>
        <w:t xml:space="preserve">    All matrimonial ambition,</w:t>
      </w:r>
      <w:r>
        <w:rPr>
          <w:color w:val="000000"/>
          <w:sz w:val="24"/>
          <w:szCs w:val="24"/>
        </w:rPr>
        <w:br/>
        <w:t xml:space="preserve">  To rescue such a one as I</w:t>
      </w:r>
      <w:r>
        <w:rPr>
          <w:color w:val="000000"/>
          <w:sz w:val="24"/>
          <w:szCs w:val="24"/>
        </w:rPr>
        <w:br/>
        <w:t xml:space="preserve">    From his unfortunate position?</w:t>
      </w:r>
    </w:p>
    <w:p>
      <w:pPr>
        <w:widowControl w:val="on"/>
        <w:pBdr/>
        <w:spacing w:before="240" w:after="240" w:line="240" w:lineRule="auto"/>
        <w:ind w:left="0" w:right="0"/>
        <w:jc w:val="left"/>
      </w:pPr>
      <w:r>
        <w:rPr>
          <w:color w:val="000000"/>
          <w:sz w:val="24"/>
          <w:szCs w:val="24"/>
        </w:rPr>
        <w:t xml:space="preserve">  Oh, is there not one maiden here,</w:t>
      </w:r>
      <w:r>
        <w:rPr>
          <w:color w:val="000000"/>
          <w:sz w:val="24"/>
          <w:szCs w:val="24"/>
        </w:rPr>
        <w:br/>
        <w:t xml:space="preserve">    Whose homely face and bad complexion</w:t>
      </w:r>
      <w:r>
        <w:rPr>
          <w:color w:val="000000"/>
          <w:sz w:val="24"/>
          <w:szCs w:val="24"/>
        </w:rPr>
        <w:br/>
        <w:t xml:space="preserve">  Have caused all hopes to disappear</w:t>
      </w:r>
      <w:r>
        <w:rPr>
          <w:color w:val="000000"/>
          <w:sz w:val="24"/>
          <w:szCs w:val="24"/>
        </w:rPr>
        <w:br/>
        <w:t xml:space="preserve">    Of ever winning man’s affection? </w:t>
      </w:r>
      <w:r>
        <w:rPr>
          <w:color w:val="000000"/>
          <w:sz w:val="24"/>
          <w:szCs w:val="24"/>
        </w:rPr>
        <w:br/>
        <w:t xml:space="preserve">  To such a one, if such there be,</w:t>
      </w:r>
      <w:r>
        <w:rPr>
          <w:color w:val="000000"/>
          <w:sz w:val="24"/>
          <w:szCs w:val="24"/>
        </w:rPr>
        <w:br/>
        <w:t xml:space="preserve">    I swear by Heaven’s arch above you,</w:t>
      </w:r>
      <w:r>
        <w:rPr>
          <w:color w:val="000000"/>
          <w:sz w:val="24"/>
          <w:szCs w:val="24"/>
        </w:rPr>
        <w:br/>
        <w:t xml:space="preserve">  If you will cast your eyes on me,—­</w:t>
      </w:r>
      <w:r>
        <w:rPr>
          <w:color w:val="000000"/>
          <w:sz w:val="24"/>
          <w:szCs w:val="24"/>
        </w:rPr>
        <w:br/>
        <w:t xml:space="preserve">    However plain you be—­I’ll love you!</w:t>
      </w:r>
    </w:p>
    <w:p>
      <w:pPr>
        <w:widowControl w:val="on"/>
        <w:pBdr/>
        <w:spacing w:before="240" w:after="240" w:line="240" w:lineRule="auto"/>
        <w:ind w:left="0" w:right="0"/>
        <w:jc w:val="left"/>
      </w:pPr>
      <w:r>
        <w:rPr>
          <w:b/>
          <w:color w:val="000000"/>
          <w:sz w:val="24"/>
          <w:szCs w:val="24"/>
        </w:rPr>
        <w:t xml:space="preserve">EHEU FUGACES—!</w:t>
      </w:r>
    </w:p>
    <w:p>
      <w:pPr>
        <w:widowControl w:val="on"/>
        <w:pBdr/>
        <w:spacing w:before="240" w:after="240" w:line="240" w:lineRule="auto"/>
        <w:ind w:left="0" w:right="0"/>
        <w:jc w:val="left"/>
      </w:pPr>
      <w:r>
        <w:rPr>
          <w:color w:val="000000"/>
          <w:sz w:val="24"/>
          <w:szCs w:val="24"/>
        </w:rPr>
        <w:t xml:space="preserve">  The air is charged with amatory numbers—­</w:t>
      </w:r>
      <w:r>
        <w:rPr>
          <w:color w:val="000000"/>
          <w:sz w:val="24"/>
          <w:szCs w:val="24"/>
        </w:rPr>
        <w:br/>
        <w:t xml:space="preserve">    Soft madrigals, and dreamy lovers’ lays. </w:t>
      </w:r>
      <w:r>
        <w:rPr>
          <w:color w:val="000000"/>
          <w:sz w:val="24"/>
          <w:szCs w:val="24"/>
        </w:rPr>
        <w:br/>
        <w:t xml:space="preserve">  Peace, peace, old heart!  Why waken from its slumbers</w:t>
      </w:r>
      <w:r>
        <w:rPr>
          <w:color w:val="000000"/>
          <w:sz w:val="24"/>
          <w:szCs w:val="24"/>
        </w:rPr>
        <w:br/>
        <w:t xml:space="preserve">    The aching memory of the old, old days?</w:t>
      </w:r>
    </w:p>
    <w:p>
      <w:pPr>
        <w:widowControl w:val="on"/>
        <w:pBdr/>
        <w:spacing w:before="240" w:after="240" w:line="240" w:lineRule="auto"/>
        <w:ind w:left="0" w:right="0"/>
        <w:jc w:val="left"/>
      </w:pPr>
      <w:r>
        <w:rPr>
          <w:color w:val="000000"/>
          <w:sz w:val="24"/>
          <w:szCs w:val="24"/>
        </w:rPr>
        <w:t xml:space="preserve">  Time was when Love and I were well acquainted. </w:t>
      </w:r>
      <w:r>
        <w:rPr>
          <w:color w:val="000000"/>
          <w:sz w:val="24"/>
          <w:szCs w:val="24"/>
        </w:rPr>
        <w:br/>
        <w:t xml:space="preserve">    Time was when we walked ever hand in hand;</w:t>
      </w:r>
      <w:r>
        <w:rPr>
          <w:color w:val="000000"/>
          <w:sz w:val="24"/>
          <w:szCs w:val="24"/>
        </w:rPr>
        <w:br/>
        <w:t xml:space="preserve">  A saintly youth, with worldly thought untainted,</w:t>
      </w:r>
      <w:r>
        <w:rPr>
          <w:color w:val="000000"/>
          <w:sz w:val="24"/>
          <w:szCs w:val="24"/>
        </w:rPr>
        <w:br/>
        <w:t xml:space="preserve">    None better-loved than I in all the land! </w:t>
      </w:r>
      <w:r>
        <w:rPr>
          <w:color w:val="000000"/>
          <w:sz w:val="24"/>
          <w:szCs w:val="24"/>
        </w:rPr>
        <w:br/>
        <w:t xml:space="preserve">  Time was, when maidens of the noblest station,</w:t>
      </w:r>
      <w:r>
        <w:rPr>
          <w:color w:val="000000"/>
          <w:sz w:val="24"/>
          <w:szCs w:val="24"/>
        </w:rPr>
        <w:br/>
        <w:t xml:space="preserve">    Forsaking even military men,</w:t>
      </w:r>
      <w:r>
        <w:rPr>
          <w:color w:val="000000"/>
          <w:sz w:val="24"/>
          <w:szCs w:val="24"/>
        </w:rPr>
        <w:br/>
        <w:t xml:space="preserve">  Would gaze upon me, rapt in adoration—­</w:t>
      </w:r>
      <w:r>
        <w:rPr>
          <w:color w:val="000000"/>
          <w:sz w:val="24"/>
          <w:szCs w:val="24"/>
        </w:rPr>
        <w:br/>
        <w:t xml:space="preserve">    Ah, me, I was a fair young curate then!</w:t>
      </w:r>
    </w:p>
    <w:p>
      <w:pPr>
        <w:widowControl w:val="on"/>
        <w:pBdr/>
        <w:spacing w:before="240" w:after="240" w:line="240" w:lineRule="auto"/>
        <w:ind w:left="0" w:right="0"/>
        <w:jc w:val="left"/>
      </w:pPr>
      <w:r>
        <w:rPr>
          <w:color w:val="000000"/>
          <w:sz w:val="24"/>
          <w:szCs w:val="24"/>
        </w:rPr>
        <w:t xml:space="preserve">  Had I a headache? sighed the maids assembled;</w:t>
      </w:r>
      <w:r>
        <w:rPr>
          <w:color w:val="000000"/>
          <w:sz w:val="24"/>
          <w:szCs w:val="24"/>
        </w:rPr>
        <w:br/>
        <w:t xml:space="preserve">    Had I a cold? welled forth the silent tear;</w:t>
      </w:r>
      <w:r>
        <w:rPr>
          <w:color w:val="000000"/>
          <w:sz w:val="24"/>
          <w:szCs w:val="24"/>
        </w:rPr>
        <w:br/>
        <w:t xml:space="preserve">  Did I look pale? then half a parish trembled;</w:t>
      </w:r>
      <w:r>
        <w:rPr>
          <w:color w:val="000000"/>
          <w:sz w:val="24"/>
          <w:szCs w:val="24"/>
        </w:rPr>
        <w:br/>
        <w:t xml:space="preserve">    And when I coughed all thought the end was near! </w:t>
      </w:r>
      <w:r>
        <w:rPr>
          <w:color w:val="000000"/>
          <w:sz w:val="24"/>
          <w:szCs w:val="24"/>
        </w:rPr>
        <w:br/>
        <w:t xml:space="preserve">  I, had no care—­no jealous doubts hung o’er me—­</w:t>
      </w:r>
      <w:r>
        <w:rPr>
          <w:color w:val="000000"/>
          <w:sz w:val="24"/>
          <w:szCs w:val="24"/>
        </w:rPr>
        <w:br/>
        <w:t xml:space="preserve">    For I was loved beyond all other men. </w:t>
      </w:r>
      <w:r>
        <w:rPr>
          <w:color w:val="000000"/>
          <w:sz w:val="24"/>
          <w:szCs w:val="24"/>
        </w:rPr>
        <w:br/>
        <w:t xml:space="preserve">  Fled gilded dukes and belted earls before me! </w:t>
      </w:r>
      <w:r>
        <w:rPr>
          <w:color w:val="000000"/>
          <w:sz w:val="24"/>
          <w:szCs w:val="24"/>
        </w:rPr>
        <w:br/>
        <w:t xml:space="preserve">    Ah, me!  I was a pale young curate then!</w:t>
      </w:r>
    </w:p>
    <w:p>
      <w:pPr>
        <w:keepNext w:val="on"/>
        <w:widowControl w:val="on"/>
        <w:pBdr/>
        <w:spacing w:before="299" w:after="299" w:line="240" w:lineRule="auto"/>
        <w:ind w:left="0" w:right="0"/>
        <w:jc w:val="left"/>
        <w:outlineLvl w:val="1"/>
      </w:pPr>
      <w:r>
        <w:rPr>
          <w:b/>
          <w:color w:val="000000"/>
          <w:sz w:val="36"/>
          <w:szCs w:val="36"/>
        </w:rPr>
        <w:t xml:space="preserve">A RECIPE.</w:t>
      </w:r>
    </w:p>
    <w:p>
      <w:pPr>
        <w:widowControl w:val="on"/>
        <w:pBdr/>
        <w:spacing w:before="240" w:after="240" w:line="240" w:lineRule="auto"/>
        <w:ind w:left="0" w:right="0"/>
        <w:jc w:val="left"/>
      </w:pPr>
      <w:r>
        <w:rPr>
          <w:color w:val="000000"/>
          <w:sz w:val="24"/>
          <w:szCs w:val="24"/>
        </w:rPr>
        <w:t xml:space="preserve">  Take a pair of sparkling eyes,</w:t>
      </w:r>
      <w:r>
        <w:rPr>
          <w:color w:val="000000"/>
          <w:sz w:val="24"/>
          <w:szCs w:val="24"/>
        </w:rPr>
        <w:br/>
        <w:t xml:space="preserve">    Hidden, ever and anon,</w:t>
      </w:r>
      <w:r>
        <w:rPr>
          <w:color w:val="000000"/>
          <w:sz w:val="24"/>
          <w:szCs w:val="24"/>
        </w:rPr>
        <w:br/>
        <w:t xml:space="preserve">      In a merciful eclipse—­</w:t>
      </w:r>
      <w:r>
        <w:rPr>
          <w:color w:val="000000"/>
          <w:sz w:val="24"/>
          <w:szCs w:val="24"/>
        </w:rPr>
        <w:br/>
        <w:t xml:space="preserve">  Do not heed their mild surprise—­</w:t>
      </w:r>
      <w:r>
        <w:rPr>
          <w:color w:val="000000"/>
          <w:sz w:val="24"/>
          <w:szCs w:val="24"/>
        </w:rPr>
        <w:br/>
        <w:t xml:space="preserve">    Having passed the Rubicon. </w:t>
      </w:r>
      <w:r>
        <w:rPr>
          <w:color w:val="000000"/>
          <w:sz w:val="24"/>
          <w:szCs w:val="24"/>
        </w:rPr>
        <w:br/>
        <w:t xml:space="preserve">      Take a pair of rosy lips;</w:t>
      </w:r>
      <w:r>
        <w:rPr>
          <w:color w:val="000000"/>
          <w:sz w:val="24"/>
          <w:szCs w:val="24"/>
        </w:rPr>
        <w:br/>
        <w:t xml:space="preserve">  Take a figure trimly planned—­</w:t>
      </w:r>
      <w:r>
        <w:rPr>
          <w:color w:val="000000"/>
          <w:sz w:val="24"/>
          <w:szCs w:val="24"/>
        </w:rPr>
        <w:br/>
        <w:t xml:space="preserve">    Such as admiration whets</w:t>
      </w:r>
      <w:r>
        <w:rPr>
          <w:color w:val="000000"/>
          <w:sz w:val="24"/>
          <w:szCs w:val="24"/>
        </w:rPr>
        <w:br/>
        <w:t xml:space="preserve">      (Be particular in this);</w:t>
      </w:r>
      <w:r>
        <w:rPr>
          <w:color w:val="000000"/>
          <w:sz w:val="24"/>
          <w:szCs w:val="24"/>
        </w:rPr>
        <w:br/>
        <w:t xml:space="preserve">  Take a tender little hand,</w:t>
      </w:r>
      <w:r>
        <w:rPr>
          <w:color w:val="000000"/>
          <w:sz w:val="24"/>
          <w:szCs w:val="24"/>
        </w:rPr>
        <w:br/>
        <w:t xml:space="preserve">    Fringed with dainty fingerettes,</w:t>
      </w:r>
      <w:r>
        <w:rPr>
          <w:color w:val="000000"/>
          <w:sz w:val="24"/>
          <w:szCs w:val="24"/>
        </w:rPr>
        <w:br/>
        <w:t xml:space="preserve">      Press it—­in parenthesis;—­</w:t>
      </w:r>
      <w:r>
        <w:rPr>
          <w:color w:val="000000"/>
          <w:sz w:val="24"/>
          <w:szCs w:val="24"/>
        </w:rPr>
        <w:br/>
        <w:t xml:space="preserve">  Take all these, you lucky man—­</w:t>
      </w:r>
      <w:r>
        <w:rPr>
          <w:color w:val="000000"/>
          <w:sz w:val="24"/>
          <w:szCs w:val="24"/>
        </w:rPr>
        <w:br/>
        <w:t xml:space="preserve">  Take and keep them, if you can.</w:t>
      </w:r>
    </w:p>
    <w:p>
      <w:pPr>
        <w:widowControl w:val="on"/>
        <w:pBdr/>
        <w:spacing w:before="240" w:after="240" w:line="240" w:lineRule="auto"/>
        <w:ind w:left="0" w:right="0"/>
        <w:jc w:val="left"/>
      </w:pPr>
      <w:r>
        <w:rPr>
          <w:color w:val="000000"/>
          <w:sz w:val="24"/>
          <w:szCs w:val="24"/>
        </w:rPr>
        <w:t xml:space="preserve">  Take a pretty little cot—­</w:t>
      </w:r>
      <w:r>
        <w:rPr>
          <w:color w:val="000000"/>
          <w:sz w:val="24"/>
          <w:szCs w:val="24"/>
        </w:rPr>
        <w:br/>
        <w:t xml:space="preserve">    Quite a miniature affair—­</w:t>
      </w:r>
      <w:r>
        <w:rPr>
          <w:color w:val="000000"/>
          <w:sz w:val="24"/>
          <w:szCs w:val="24"/>
        </w:rPr>
        <w:br/>
        <w:t xml:space="preserve">      Hung about with trellised vine,</w:t>
      </w:r>
      <w:r>
        <w:rPr>
          <w:color w:val="000000"/>
          <w:sz w:val="24"/>
          <w:szCs w:val="24"/>
        </w:rPr>
        <w:br/>
        <w:t xml:space="preserve">  Furnish it upon the spot</w:t>
      </w:r>
      <w:r>
        <w:rPr>
          <w:color w:val="000000"/>
          <w:sz w:val="24"/>
          <w:szCs w:val="24"/>
        </w:rPr>
        <w:br/>
        <w:t xml:space="preserve">    With the treasures rich and rare</w:t>
      </w:r>
      <w:r>
        <w:rPr>
          <w:color w:val="000000"/>
          <w:sz w:val="24"/>
          <w:szCs w:val="24"/>
        </w:rPr>
        <w:br/>
        <w:t xml:space="preserve">      I’ve endeavored to define. </w:t>
      </w:r>
      <w:r>
        <w:rPr>
          <w:color w:val="000000"/>
          <w:sz w:val="24"/>
          <w:szCs w:val="24"/>
        </w:rPr>
        <w:br/>
        <w:t xml:space="preserve">  Live to love and love to live</w:t>
      </w:r>
      <w:r>
        <w:rPr>
          <w:color w:val="000000"/>
          <w:sz w:val="24"/>
          <w:szCs w:val="24"/>
        </w:rPr>
        <w:br/>
        <w:t xml:space="preserve">  You will ripen at your ease,</w:t>
      </w:r>
      <w:r>
        <w:rPr>
          <w:color w:val="000000"/>
          <w:sz w:val="24"/>
          <w:szCs w:val="24"/>
        </w:rPr>
        <w:br/>
        <w:t xml:space="preserve">      Growing on the sunny side—­</w:t>
      </w:r>
      <w:r>
        <w:rPr>
          <w:color w:val="000000"/>
          <w:sz w:val="24"/>
          <w:szCs w:val="24"/>
        </w:rPr>
        <w:br/>
        <w:t xml:space="preserve">  Fate has nothing more to give. </w:t>
      </w:r>
      <w:r>
        <w:rPr>
          <w:color w:val="000000"/>
          <w:sz w:val="24"/>
          <w:szCs w:val="24"/>
        </w:rPr>
        <w:br/>
        <w:t xml:space="preserve">    You’re a dainty man to please</w:t>
      </w:r>
      <w:r>
        <w:rPr>
          <w:color w:val="000000"/>
          <w:sz w:val="24"/>
          <w:szCs w:val="24"/>
        </w:rPr>
        <w:br/>
        <w:t xml:space="preserve">      If you are not satisfied. </w:t>
      </w:r>
      <w:r>
        <w:rPr>
          <w:color w:val="000000"/>
          <w:sz w:val="24"/>
          <w:szCs w:val="24"/>
        </w:rPr>
        <w:br/>
        <w:t xml:space="preserve">  Take my counsel, happy man: </w:t>
      </w:r>
      <w:r>
        <w:rPr>
          <w:color w:val="000000"/>
          <w:sz w:val="24"/>
          <w:szCs w:val="24"/>
        </w:rPr>
        <w:br/>
        <w:t xml:space="preserve">  Act upon it, if you can!</w:t>
      </w:r>
    </w:p>
    <w:p>
      <w:pPr>
        <w:widowControl w:val="on"/>
        <w:pBdr/>
        <w:spacing w:before="240" w:after="240" w:line="240" w:lineRule="auto"/>
        <w:ind w:left="0" w:right="0"/>
        <w:jc w:val="left"/>
      </w:pPr>
      <w:r>
        <w:rPr>
          <w:b/>
          <w:color w:val="000000"/>
          <w:sz w:val="24"/>
          <w:szCs w:val="24"/>
        </w:rPr>
        <w:t xml:space="preserve">THE FIRST LORD’S SONG.</w:t>
      </w:r>
    </w:p>
    <w:p>
      <w:pPr>
        <w:widowControl w:val="on"/>
        <w:pBdr/>
        <w:spacing w:before="240" w:after="240" w:line="240" w:lineRule="auto"/>
        <w:ind w:left="0" w:right="0"/>
        <w:jc w:val="left"/>
      </w:pPr>
      <w:r>
        <w:rPr>
          <w:color w:val="000000"/>
          <w:sz w:val="24"/>
          <w:szCs w:val="24"/>
        </w:rPr>
        <w:t xml:space="preserve">  When I was a lad I served a term</w:t>
      </w:r>
      <w:r>
        <w:rPr>
          <w:color w:val="000000"/>
          <w:sz w:val="24"/>
          <w:szCs w:val="24"/>
        </w:rPr>
        <w:br/>
        <w:t xml:space="preserve">  As office boy to an Attorney’s firm. </w:t>
      </w:r>
      <w:r>
        <w:rPr>
          <w:color w:val="000000"/>
          <w:sz w:val="24"/>
          <w:szCs w:val="24"/>
        </w:rPr>
        <w:br/>
        <w:t xml:space="preserve">  I cleaned the windows and I swept the floor,</w:t>
      </w:r>
      <w:r>
        <w:rPr>
          <w:color w:val="000000"/>
          <w:sz w:val="24"/>
          <w:szCs w:val="24"/>
        </w:rPr>
        <w:br/>
        <w:t xml:space="preserve">  And I polished up the handle of the big front door. </w:t>
      </w:r>
      <w:r>
        <w:rPr>
          <w:color w:val="000000"/>
          <w:sz w:val="24"/>
          <w:szCs w:val="24"/>
        </w:rPr>
        <w:br/>
        <w:t xml:space="preserve">    I polished up that handle so successfullee</w:t>
      </w:r>
      <w:r>
        <w:rPr>
          <w:color w:val="000000"/>
          <w:sz w:val="24"/>
          <w:szCs w:val="24"/>
        </w:rPr>
        <w:br/>
        <w:t xml:space="preserve">    That now I am the Ruler of the Queen’s Navee!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As office boy I made such a mark</w:t>
      </w:r>
      <w:r>
        <w:rPr>
          <w:color w:val="000000"/>
          <w:sz w:val="24"/>
          <w:szCs w:val="24"/>
        </w:rPr>
        <w:br/>
        <w:t xml:space="preserve">  That they gave me the post of a junior clerk. </w:t>
      </w:r>
      <w:r>
        <w:rPr>
          <w:color w:val="000000"/>
          <w:sz w:val="24"/>
          <w:szCs w:val="24"/>
        </w:rPr>
        <w:br/>
        <w:t xml:space="preserve">  I served the writs with a smile so bland,</w:t>
      </w:r>
      <w:r>
        <w:rPr>
          <w:color w:val="000000"/>
          <w:sz w:val="24"/>
          <w:szCs w:val="24"/>
        </w:rPr>
        <w:br/>
        <w:t xml:space="preserve">  And I copied all the letters in a big round hand. </w:t>
      </w:r>
      <w:r>
        <w:rPr>
          <w:color w:val="000000"/>
          <w:sz w:val="24"/>
          <w:szCs w:val="24"/>
        </w:rPr>
        <w:br/>
        <w:t xml:space="preserve">    I copied all the letters in a hand so free,</w:t>
      </w:r>
      <w:r>
        <w:rPr>
          <w:color w:val="000000"/>
          <w:sz w:val="24"/>
          <w:szCs w:val="24"/>
        </w:rPr>
        <w:br/>
        <w:t xml:space="preserve">    That now I am the Ruler of the Queen’s Navee!</w:t>
      </w:r>
    </w:p>
    <w:p>
      <w:pPr>
        <w:widowControl w:val="on"/>
        <w:pBdr/>
        <w:spacing w:before="240" w:after="240" w:line="240" w:lineRule="auto"/>
        <w:ind w:left="0" w:right="0"/>
        <w:jc w:val="left"/>
      </w:pPr>
      <w:r>
        <w:rPr>
          <w:color w:val="000000"/>
          <w:sz w:val="24"/>
          <w:szCs w:val="24"/>
        </w:rPr>
        <w:t xml:space="preserve">  In serving writs I made such a name</w:t>
      </w:r>
      <w:r>
        <w:rPr>
          <w:color w:val="000000"/>
          <w:sz w:val="24"/>
          <w:szCs w:val="24"/>
        </w:rPr>
        <w:br/>
        <w:t xml:space="preserve">  That an articled clerk I soon became;</w:t>
      </w:r>
      <w:r>
        <w:rPr>
          <w:color w:val="000000"/>
          <w:sz w:val="24"/>
          <w:szCs w:val="24"/>
        </w:rPr>
        <w:br/>
        <w:t xml:space="preserve">  I wore clean collars and a brand-new suit</w:t>
      </w:r>
      <w:r>
        <w:rPr>
          <w:color w:val="000000"/>
          <w:sz w:val="24"/>
          <w:szCs w:val="24"/>
        </w:rPr>
        <w:br/>
        <w:t xml:space="preserve">  For the Pass Examination at the Institute. </w:t>
      </w:r>
      <w:r>
        <w:rPr>
          <w:color w:val="000000"/>
          <w:sz w:val="24"/>
          <w:szCs w:val="24"/>
        </w:rPr>
        <w:br/>
        <w:t xml:space="preserve">    And that Pass Examination did so well for me,</w:t>
      </w:r>
      <w:r>
        <w:rPr>
          <w:color w:val="000000"/>
          <w:sz w:val="24"/>
          <w:szCs w:val="24"/>
        </w:rPr>
        <w:br/>
        <w:t xml:space="preserve">    That now I am the Ruler of the Queen’s Navee!</w:t>
      </w:r>
    </w:p>
    <w:p>
      <w:pPr>
        <w:widowControl w:val="on"/>
        <w:pBdr/>
        <w:spacing w:before="240" w:after="240" w:line="240" w:lineRule="auto"/>
        <w:ind w:left="0" w:right="0"/>
        <w:jc w:val="left"/>
      </w:pPr>
      <w:r>
        <w:rPr>
          <w:color w:val="000000"/>
          <w:sz w:val="24"/>
          <w:szCs w:val="24"/>
        </w:rPr>
        <w:t xml:space="preserve">  Of legal knowledge I acquired such a grip</w:t>
      </w:r>
      <w:r>
        <w:rPr>
          <w:color w:val="000000"/>
          <w:sz w:val="24"/>
          <w:szCs w:val="24"/>
        </w:rPr>
        <w:br/>
        <w:t xml:space="preserve">  That they took me into the partnership. </w:t>
      </w:r>
      <w:r>
        <w:rPr>
          <w:color w:val="000000"/>
          <w:sz w:val="24"/>
          <w:szCs w:val="24"/>
        </w:rPr>
        <w:br/>
        <w:t xml:space="preserve">  And that junior partnership, I ween,</w:t>
      </w:r>
      <w:r>
        <w:rPr>
          <w:color w:val="000000"/>
          <w:sz w:val="24"/>
          <w:szCs w:val="24"/>
        </w:rPr>
        <w:br/>
        <w:t xml:space="preserve">  Was the only ship that I ever had seen,</w:t>
      </w:r>
      <w:r>
        <w:rPr>
          <w:color w:val="000000"/>
          <w:sz w:val="24"/>
          <w:szCs w:val="24"/>
        </w:rPr>
        <w:br/>
        <w:t xml:space="preserve">    But that kind of ship so suited me,</w:t>
      </w:r>
      <w:r>
        <w:rPr>
          <w:color w:val="000000"/>
          <w:sz w:val="24"/>
          <w:szCs w:val="24"/>
        </w:rPr>
        <w:br/>
        <w:t xml:space="preserve">    That now I am the Ruler of the Queen’s Navee!</w:t>
      </w:r>
    </w:p>
    <w:p>
      <w:pPr>
        <w:widowControl w:val="on"/>
        <w:pBdr/>
        <w:spacing w:before="240" w:after="240" w:line="240" w:lineRule="auto"/>
        <w:ind w:left="0" w:right="0"/>
        <w:jc w:val="left"/>
      </w:pPr>
      <w:r>
        <w:rPr>
          <w:color w:val="000000"/>
          <w:sz w:val="24"/>
          <w:szCs w:val="24"/>
        </w:rPr>
        <w:t xml:space="preserve">  I grew so rich that I was sent</w:t>
      </w:r>
      <w:r>
        <w:rPr>
          <w:color w:val="000000"/>
          <w:sz w:val="24"/>
          <w:szCs w:val="24"/>
        </w:rPr>
        <w:br/>
        <w:t xml:space="preserve">  By a pocket borough into Parliament. </w:t>
      </w:r>
      <w:r>
        <w:rPr>
          <w:color w:val="000000"/>
          <w:sz w:val="24"/>
          <w:szCs w:val="24"/>
        </w:rPr>
        <w:br/>
        <w:t xml:space="preserve">  I always voted at my party’s call,</w:t>
      </w:r>
      <w:r>
        <w:rPr>
          <w:color w:val="000000"/>
          <w:sz w:val="24"/>
          <w:szCs w:val="24"/>
        </w:rPr>
        <w:br/>
        <w:t xml:space="preserve">  And I never thought of thinking for myself at all. </w:t>
      </w:r>
      <w:r>
        <w:rPr>
          <w:color w:val="000000"/>
          <w:sz w:val="24"/>
          <w:szCs w:val="24"/>
        </w:rPr>
        <w:br/>
        <w:t xml:space="preserve">    I thought so little, they rewarded me,</w:t>
      </w:r>
      <w:r>
        <w:rPr>
          <w:color w:val="000000"/>
          <w:sz w:val="24"/>
          <w:szCs w:val="24"/>
        </w:rPr>
        <w:br/>
        <w:t xml:space="preserve">    By making me the Ruler of the Queen’s Navee!</w:t>
      </w:r>
    </w:p>
    <w:p>
      <w:pPr>
        <w:widowControl w:val="on"/>
        <w:pBdr/>
        <w:spacing w:before="240" w:after="240" w:line="240" w:lineRule="auto"/>
        <w:ind w:left="0" w:right="0"/>
        <w:jc w:val="left"/>
      </w:pPr>
      <w:r>
        <w:rPr>
          <w:color w:val="000000"/>
          <w:sz w:val="24"/>
          <w:szCs w:val="24"/>
        </w:rPr>
        <w:t xml:space="preserve">  Now, landsmen all, whoever you may be,</w:t>
      </w:r>
      <w:r>
        <w:rPr>
          <w:color w:val="000000"/>
          <w:sz w:val="24"/>
          <w:szCs w:val="24"/>
        </w:rPr>
        <w:br/>
        <w:t xml:space="preserve">  If you want to rise to the top of the tree,</w:t>
      </w:r>
      <w:r>
        <w:rPr>
          <w:color w:val="000000"/>
          <w:sz w:val="24"/>
          <w:szCs w:val="24"/>
        </w:rPr>
        <w:br/>
        <w:t xml:space="preserve">  If your soul isn’t fettered to an office stool,</w:t>
      </w:r>
      <w:r>
        <w:rPr>
          <w:color w:val="000000"/>
          <w:sz w:val="24"/>
          <w:szCs w:val="24"/>
        </w:rPr>
        <w:br/>
        <w:t xml:space="preserve">  Be careful to be guided by this golden rule—­</w:t>
      </w:r>
      <w:r>
        <w:rPr>
          <w:color w:val="000000"/>
          <w:sz w:val="24"/>
          <w:szCs w:val="24"/>
        </w:rPr>
        <w:br/>
        <w:t xml:space="preserve">    Stick close to your desks and </w:t>
      </w:r>
      <w:r>
        <w:rPr>
          <w:i/>
          <w:color w:val="000000"/>
          <w:sz w:val="24"/>
          <w:szCs w:val="24"/>
        </w:rPr>
        <w:t xml:space="preserve">never go to sea</w:t>
      </w:r>
      <w:r>
        <w:rPr>
          <w:color w:val="000000"/>
          <w:sz w:val="24"/>
          <w:szCs w:val="24"/>
        </w:rPr>
        <w:t xml:space="preserve">,</w:t>
      </w:r>
      <w:r>
        <w:rPr>
          <w:color w:val="000000"/>
          <w:sz w:val="24"/>
          <w:szCs w:val="24"/>
        </w:rPr>
        <w:br/>
        <w:t xml:space="preserve">    And you all may be Rulers of the Queen’s Navee!</w:t>
      </w:r>
    </w:p>
    <w:p>
      <w:pPr>
        <w:keepNext w:val="on"/>
        <w:widowControl w:val="on"/>
        <w:pBdr/>
        <w:spacing w:before="299" w:after="299" w:line="240" w:lineRule="auto"/>
        <w:ind w:left="0" w:right="0"/>
        <w:jc w:val="left"/>
        <w:outlineLvl w:val="1"/>
      </w:pPr>
      <w:r>
        <w:rPr>
          <w:b/>
          <w:color w:val="000000"/>
          <w:sz w:val="36"/>
          <w:szCs w:val="36"/>
        </w:rPr>
        <w:t xml:space="preserve">WHEN A MERRY MAIDEN MARRIES.</w:t>
      </w:r>
    </w:p>
    <w:p>
      <w:pPr>
        <w:widowControl w:val="on"/>
        <w:pBdr/>
        <w:spacing w:before="240" w:after="240" w:line="240" w:lineRule="auto"/>
        <w:ind w:left="0" w:right="0"/>
        <w:jc w:val="left"/>
      </w:pPr>
      <w:r>
        <w:rPr>
          <w:b/>
          <w:color w:val="000000"/>
          <w:sz w:val="24"/>
          <w:szCs w:val="24"/>
        </w:rPr>
        <w:t xml:space="preserve">When a merry maiden marries, Sorrow goes and pleasure tarries; Every sound becomes a song, All is right and nothing’s wrong!  From to-day and ever after Let your tears be tears of laughter—­ Every sigh that finds a vent Be a sigh of sweet content!  When you marry merry maiden, Then the air with love is laden; Every flower is a rose, Every goose becomes a swan, Every kind of trouble goes Where the last year’s snows have gone!  Sunlight takes the place of shade When you marry merry maid!</w:t>
      </w:r>
    </w:p>
    <w:p>
      <w:pPr>
        <w:widowControl w:val="on"/>
        <w:pBdr/>
        <w:spacing w:before="240" w:after="240" w:line="240" w:lineRule="auto"/>
        <w:ind w:left="0" w:right="0"/>
        <w:jc w:val="left"/>
      </w:pPr>
      <w:r>
        <w:rPr>
          <w:color w:val="000000"/>
          <w:sz w:val="24"/>
          <w:szCs w:val="24"/>
        </w:rPr>
        <w:t xml:space="preserve">  When a merry maiden marries</w:t>
      </w:r>
      <w:r>
        <w:rPr>
          <w:color w:val="000000"/>
          <w:sz w:val="24"/>
          <w:szCs w:val="24"/>
        </w:rPr>
        <w:br/>
        <w:t xml:space="preserve">  Sorrow goes and pleasure tarries;</w:t>
      </w:r>
      <w:r>
        <w:rPr>
          <w:color w:val="000000"/>
          <w:sz w:val="24"/>
          <w:szCs w:val="24"/>
        </w:rPr>
        <w:br/>
        <w:t xml:space="preserve">    Every sound becomes a song,</w:t>
      </w:r>
      <w:r>
        <w:rPr>
          <w:color w:val="000000"/>
          <w:sz w:val="24"/>
          <w:szCs w:val="24"/>
        </w:rPr>
        <w:br/>
        <w:t xml:space="preserve">    All is right, and nothing’s wrong. </w:t>
      </w:r>
      <w:r>
        <w:rPr>
          <w:color w:val="000000"/>
          <w:sz w:val="24"/>
          <w:szCs w:val="24"/>
        </w:rPr>
        <w:br/>
        <w:t xml:space="preserve">  Gnawing Care and aching Sorrow,</w:t>
      </w:r>
      <w:r>
        <w:rPr>
          <w:color w:val="000000"/>
          <w:sz w:val="24"/>
          <w:szCs w:val="24"/>
        </w:rPr>
        <w:br/>
        <w:t xml:space="preserve">  Get ye gone until to-morrow;</w:t>
      </w:r>
      <w:r>
        <w:rPr>
          <w:color w:val="000000"/>
          <w:sz w:val="24"/>
          <w:szCs w:val="24"/>
        </w:rPr>
        <w:br/>
        <w:t xml:space="preserve">    Jealousies in grim array,</w:t>
      </w:r>
      <w:r>
        <w:rPr>
          <w:color w:val="000000"/>
          <w:sz w:val="24"/>
          <w:szCs w:val="24"/>
        </w:rPr>
        <w:br/>
        <w:t xml:space="preserve">    Ye are things of yesterday! </w:t>
      </w:r>
      <w:r>
        <w:rPr>
          <w:color w:val="000000"/>
          <w:sz w:val="24"/>
          <w:szCs w:val="24"/>
        </w:rPr>
        <w:br/>
        <w:t xml:space="preserve">  When you marry merry maiden,</w:t>
      </w:r>
      <w:r>
        <w:rPr>
          <w:color w:val="000000"/>
          <w:sz w:val="24"/>
          <w:szCs w:val="24"/>
        </w:rPr>
        <w:br/>
        <w:t xml:space="preserve">  Then the air with joy is laden;</w:t>
      </w:r>
      <w:r>
        <w:rPr>
          <w:color w:val="000000"/>
          <w:sz w:val="24"/>
          <w:szCs w:val="24"/>
        </w:rPr>
        <w:br/>
        <w:t xml:space="preserve">    All the corners of the earth</w:t>
      </w:r>
      <w:r>
        <w:rPr>
          <w:color w:val="000000"/>
          <w:sz w:val="24"/>
          <w:szCs w:val="24"/>
        </w:rPr>
        <w:br/>
        <w:t xml:space="preserve">      Ring with music sweetly played,</w:t>
      </w:r>
      <w:r>
        <w:rPr>
          <w:color w:val="000000"/>
          <w:sz w:val="24"/>
          <w:szCs w:val="24"/>
        </w:rPr>
        <w:br/>
        <w:t xml:space="preserve">    Worry is melodious mirth. </w:t>
      </w:r>
      <w:r>
        <w:rPr>
          <w:color w:val="000000"/>
          <w:sz w:val="24"/>
          <w:szCs w:val="24"/>
        </w:rPr>
        <w:br/>
        <w:t xml:space="preserve">      Grief is joy in masquerade;</w:t>
      </w:r>
      <w:r>
        <w:rPr>
          <w:color w:val="000000"/>
          <w:sz w:val="24"/>
          <w:szCs w:val="24"/>
        </w:rPr>
        <w:br/>
        <w:t xml:space="preserve">    Sullen night is laughing day—­</w:t>
      </w:r>
      <w:r>
        <w:rPr>
          <w:color w:val="000000"/>
          <w:sz w:val="24"/>
          <w:szCs w:val="24"/>
        </w:rPr>
        <w:br/>
        <w:t xml:space="preserve">    All the year is merry May!</w:t>
      </w:r>
    </w:p>
    <w:p>
      <w:pPr>
        <w:keepNext w:val="on"/>
        <w:widowControl w:val="on"/>
        <w:pBdr/>
        <w:spacing w:before="299" w:after="299" w:line="240" w:lineRule="auto"/>
        <w:ind w:left="0" w:right="0"/>
        <w:jc w:val="left"/>
        <w:outlineLvl w:val="1"/>
      </w:pPr>
      <w:r>
        <w:rPr>
          <w:b/>
          <w:color w:val="000000"/>
          <w:sz w:val="36"/>
          <w:szCs w:val="36"/>
        </w:rPr>
        <w:t xml:space="preserve">THE SUICIDE’S GRAVE.</w:t>
      </w:r>
    </w:p>
    <w:p>
      <w:pPr>
        <w:widowControl w:val="on"/>
        <w:pBdr/>
        <w:spacing w:before="240" w:after="240" w:line="240" w:lineRule="auto"/>
        <w:ind w:left="0" w:right="0"/>
        <w:jc w:val="left"/>
      </w:pPr>
      <w:r>
        <w:rPr>
          <w:color w:val="000000"/>
          <w:sz w:val="24"/>
          <w:szCs w:val="24"/>
        </w:rPr>
        <w:t xml:space="preserve">  On a tree by the river a little tomtit</w:t>
      </w:r>
      <w:r>
        <w:rPr>
          <w:color w:val="000000"/>
          <w:sz w:val="24"/>
          <w:szCs w:val="24"/>
        </w:rPr>
        <w:br/>
        <w:t xml:space="preserve">    Sang “Willow, titwillow, titwillow!”</w:t>
      </w:r>
      <w:r>
        <w:rPr>
          <w:color w:val="000000"/>
          <w:sz w:val="24"/>
          <w:szCs w:val="24"/>
        </w:rPr>
        <w:br/>
        <w:t xml:space="preserve">  And I said to him, “Dicky-bird, why do you sit</w:t>
      </w:r>
      <w:r>
        <w:rPr>
          <w:color w:val="000000"/>
          <w:sz w:val="24"/>
          <w:szCs w:val="24"/>
        </w:rPr>
        <w:br/>
        <w:t xml:space="preserve">    Singing ‘Willow, titwillow, titwillow?’</w:t>
      </w:r>
      <w:r>
        <w:rPr>
          <w:color w:val="000000"/>
          <w:sz w:val="24"/>
          <w:szCs w:val="24"/>
        </w:rPr>
        <w:br/>
        <w:t xml:space="preserve">  Is it weakness of intellect, birdie?” I cried,</w:t>
      </w:r>
      <w:r>
        <w:rPr>
          <w:color w:val="000000"/>
          <w:sz w:val="24"/>
          <w:szCs w:val="24"/>
        </w:rPr>
        <w:br/>
        <w:t xml:space="preserve">  “Or a rather tough worm in your little inside?”</w:t>
      </w:r>
      <w:r>
        <w:rPr>
          <w:color w:val="000000"/>
          <w:sz w:val="24"/>
          <w:szCs w:val="24"/>
        </w:rPr>
        <w:br/>
        <w:t xml:space="preserve">  With a shake of his poor little head he replied,</w:t>
      </w:r>
      <w:r>
        <w:rPr>
          <w:color w:val="000000"/>
          <w:sz w:val="24"/>
          <w:szCs w:val="24"/>
        </w:rPr>
        <w:br/>
        <w:t xml:space="preserve">    “Oh, willow, titwillow, titwillow!”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He slapped at his chest, as he sat on that bough,</w:t>
      </w:r>
      <w:r>
        <w:rPr>
          <w:color w:val="000000"/>
          <w:sz w:val="24"/>
          <w:szCs w:val="24"/>
        </w:rPr>
        <w:br/>
        <w:t xml:space="preserve">    Singing “Willow, titwillow, titwillow!”</w:t>
      </w:r>
      <w:r>
        <w:rPr>
          <w:color w:val="000000"/>
          <w:sz w:val="24"/>
          <w:szCs w:val="24"/>
        </w:rPr>
        <w:br/>
        <w:t xml:space="preserve">  And a cold perspiration bespangled his brow,</w:t>
      </w:r>
      <w:r>
        <w:rPr>
          <w:color w:val="000000"/>
          <w:sz w:val="24"/>
          <w:szCs w:val="24"/>
        </w:rPr>
        <w:br/>
        <w:t xml:space="preserve">    Oh, willow, titwillow, titwillow! </w:t>
      </w:r>
      <w:r>
        <w:rPr>
          <w:color w:val="000000"/>
          <w:sz w:val="24"/>
          <w:szCs w:val="24"/>
        </w:rPr>
        <w:br/>
        <w:t xml:space="preserve">  He sobbed and he sighed, and a gurgle he gave,</w:t>
      </w:r>
      <w:r>
        <w:rPr>
          <w:color w:val="000000"/>
          <w:sz w:val="24"/>
          <w:szCs w:val="24"/>
        </w:rPr>
        <w:br/>
        <w:t xml:space="preserve">  Then he threw himself into the billowy wave,</w:t>
      </w:r>
      <w:r>
        <w:rPr>
          <w:color w:val="000000"/>
          <w:sz w:val="24"/>
          <w:szCs w:val="24"/>
        </w:rPr>
        <w:br/>
        <w:t xml:space="preserve">  And an echo arose from the suicide’s grave—­</w:t>
      </w:r>
      <w:r>
        <w:rPr>
          <w:color w:val="000000"/>
          <w:sz w:val="24"/>
          <w:szCs w:val="24"/>
        </w:rPr>
        <w:br/>
        <w:t xml:space="preserve">    “Oh, willow, titwillow, titwillow!”</w:t>
      </w:r>
    </w:p>
    <w:p>
      <w:pPr>
        <w:widowControl w:val="on"/>
        <w:pBdr/>
        <w:spacing w:before="240" w:after="240" w:line="240" w:lineRule="auto"/>
        <w:ind w:left="0" w:right="0"/>
        <w:jc w:val="left"/>
      </w:pPr>
      <w:r>
        <w:rPr>
          <w:color w:val="000000"/>
          <w:sz w:val="24"/>
          <w:szCs w:val="24"/>
        </w:rPr>
        <w:t xml:space="preserve">  Now I feel just as sure as I’m sure that my name</w:t>
      </w:r>
      <w:r>
        <w:rPr>
          <w:color w:val="000000"/>
          <w:sz w:val="24"/>
          <w:szCs w:val="24"/>
        </w:rPr>
        <w:br/>
        <w:t xml:space="preserve">    Isn’t Willow, titwillow, titwillow,</w:t>
      </w:r>
      <w:r>
        <w:rPr>
          <w:color w:val="000000"/>
          <w:sz w:val="24"/>
          <w:szCs w:val="24"/>
        </w:rPr>
        <w:br/>
        <w:t xml:space="preserve">  That ’twas blighted affection that made him exclaim,</w:t>
      </w:r>
      <w:r>
        <w:rPr>
          <w:color w:val="000000"/>
          <w:sz w:val="24"/>
          <w:szCs w:val="24"/>
        </w:rPr>
        <w:br/>
        <w:t xml:space="preserve">    “Oh, willow, titwillow, titwillow!”</w:t>
      </w:r>
      <w:r>
        <w:rPr>
          <w:color w:val="000000"/>
          <w:sz w:val="24"/>
          <w:szCs w:val="24"/>
        </w:rPr>
        <w:br/>
        <w:t xml:space="preserve">  And if you remain callous and obdurate, I</w:t>
      </w:r>
      <w:r>
        <w:rPr>
          <w:color w:val="000000"/>
          <w:sz w:val="24"/>
          <w:szCs w:val="24"/>
        </w:rPr>
        <w:br/>
        <w:t xml:space="preserve">  Shall perish as he did, and you will know why,</w:t>
      </w:r>
      <w:r>
        <w:rPr>
          <w:color w:val="000000"/>
          <w:sz w:val="24"/>
          <w:szCs w:val="24"/>
        </w:rPr>
        <w:br/>
        <w:t xml:space="preserve">  Though I probably shall not exclaim as I die,</w:t>
      </w:r>
      <w:r>
        <w:rPr>
          <w:color w:val="000000"/>
          <w:sz w:val="24"/>
          <w:szCs w:val="24"/>
        </w:rPr>
        <w:br/>
        <w:t xml:space="preserve">    “Oh, willow, titwillow, titwillow!”</w:t>
      </w:r>
    </w:p>
    <w:p>
      <w:pPr>
        <w:widowControl w:val="on"/>
        <w:pBdr/>
        <w:spacing w:before="240" w:after="240" w:line="240" w:lineRule="auto"/>
        <w:ind w:left="0" w:right="0"/>
        <w:jc w:val="left"/>
      </w:pPr>
      <w:r>
        <w:rPr>
          <w:b/>
          <w:color w:val="000000"/>
          <w:sz w:val="24"/>
          <w:szCs w:val="24"/>
        </w:rPr>
        <w:t xml:space="preserve">HE AND SHE.</w:t>
      </w:r>
    </w:p>
    <w:p>
      <w:pPr>
        <w:widowControl w:val="on"/>
        <w:pBdr/>
        <w:spacing w:before="240" w:after="240" w:line="240" w:lineRule="auto"/>
        <w:ind w:left="0" w:right="0"/>
        <w:jc w:val="left"/>
      </w:pPr>
      <w:r>
        <w:rPr>
          <w:color w:val="000000"/>
          <w:sz w:val="24"/>
          <w:szCs w:val="24"/>
        </w:rPr>
        <w:t xml:space="preserve">      HE. </w:t>
      </w:r>
      <w:r>
        <w:rPr>
          <w:color w:val="000000"/>
          <w:sz w:val="24"/>
          <w:szCs w:val="24"/>
        </w:rPr>
        <w:br/>
        <w:t xml:space="preserve">  I know a youth who loves a little maid—­</w:t>
      </w:r>
      <w:r>
        <w:rPr>
          <w:color w:val="000000"/>
          <w:sz w:val="24"/>
          <w:szCs w:val="24"/>
        </w:rPr>
        <w:br/>
        <w:t xml:space="preserve">    (Hey, but his face is a sight for to see!)</w:t>
      </w:r>
      <w:r>
        <w:rPr>
          <w:color w:val="000000"/>
          <w:sz w:val="24"/>
          <w:szCs w:val="24"/>
        </w:rPr>
        <w:br/>
        <w:t xml:space="preserve">  Silent is he, for he’s modest and afraid—­</w:t>
      </w:r>
      <w:r>
        <w:rPr>
          <w:color w:val="000000"/>
          <w:sz w:val="24"/>
          <w:szCs w:val="24"/>
        </w:rPr>
        <w:br/>
        <w:t xml:space="preserve">    (Hey, but he’s timid as a youth can be!)</w:t>
      </w:r>
    </w:p>
    <w:p>
      <w:pPr>
        <w:widowControl w:val="on"/>
        <w:pBdr/>
        <w:spacing w:before="240" w:after="240" w:line="240" w:lineRule="auto"/>
        <w:ind w:left="0" w:right="0"/>
        <w:jc w:val="left"/>
      </w:pPr>
      <w:r>
        <w:rPr>
          <w:color w:val="000000"/>
          <w:sz w:val="24"/>
          <w:szCs w:val="24"/>
        </w:rPr>
        <w:t xml:space="preserve">      SHE. </w:t>
      </w:r>
      <w:r>
        <w:rPr>
          <w:color w:val="000000"/>
          <w:sz w:val="24"/>
          <w:szCs w:val="24"/>
        </w:rPr>
        <w:br/>
        <w:t xml:space="preserve">  I know a maid who loves a gallant youth,</w:t>
      </w:r>
      <w:r>
        <w:rPr>
          <w:color w:val="000000"/>
          <w:sz w:val="24"/>
          <w:szCs w:val="24"/>
        </w:rPr>
        <w:br/>
        <w:t xml:space="preserve">    (Hey, but she sickens as the days go by!)</w:t>
      </w:r>
      <w:r>
        <w:rPr>
          <w:color w:val="000000"/>
          <w:sz w:val="24"/>
          <w:szCs w:val="24"/>
        </w:rPr>
        <w:br/>
        <w:t xml:space="preserve">  She cannot tell him all the sad, sad truth—­</w:t>
      </w:r>
      <w:r>
        <w:rPr>
          <w:color w:val="000000"/>
          <w:sz w:val="24"/>
          <w:szCs w:val="24"/>
        </w:rPr>
        <w:br/>
        <w:t xml:space="preserve">    (Hey, but I think that little maid will die!)</w:t>
      </w:r>
    </w:p>
    <w:p>
      <w:pPr>
        <w:widowControl w:val="on"/>
        <w:pBdr/>
        <w:spacing w:before="240" w:after="240" w:line="240" w:lineRule="auto"/>
        <w:ind w:left="0" w:right="0"/>
        <w:jc w:val="left"/>
      </w:pPr>
      <w:r>
        <w:rPr>
          <w:color w:val="000000"/>
          <w:sz w:val="24"/>
          <w:szCs w:val="24"/>
        </w:rPr>
        <w:t xml:space="preserve">      BOTH. </w:t>
      </w:r>
      <w:r>
        <w:rPr>
          <w:color w:val="000000"/>
          <w:sz w:val="24"/>
          <w:szCs w:val="24"/>
        </w:rPr>
        <w:br/>
        <w:t xml:space="preserve">    Now tell me pray, and tell me true,</w:t>
      </w:r>
      <w:r>
        <w:rPr>
          <w:color w:val="000000"/>
          <w:sz w:val="24"/>
          <w:szCs w:val="24"/>
        </w:rPr>
        <w:br/>
        <w:t xml:space="preserve">    What in the world should the poor soul do?</w:t>
      </w:r>
    </w:p>
    <w:p>
      <w:pPr>
        <w:widowControl w:val="on"/>
        <w:pBdr/>
        <w:spacing w:before="240" w:after="240" w:line="240" w:lineRule="auto"/>
        <w:ind w:left="0" w:right="0"/>
        <w:jc w:val="left"/>
      </w:pPr>
      <w:r>
        <w:rPr>
          <w:color w:val="000000"/>
          <w:sz w:val="24"/>
          <w:szCs w:val="24"/>
        </w:rPr>
        <w:t xml:space="preserve">      HE. </w:t>
      </w:r>
      <w:r>
        <w:rPr>
          <w:color w:val="000000"/>
          <w:sz w:val="24"/>
          <w:szCs w:val="24"/>
        </w:rPr>
        <w:br/>
        <w:t xml:space="preserve">  He cannot eat and he cannot sleep—­</w:t>
      </w:r>
      <w:r>
        <w:rPr>
          <w:color w:val="000000"/>
          <w:sz w:val="24"/>
          <w:szCs w:val="24"/>
        </w:rPr>
        <w:br/>
        <w:t xml:space="preserve">    (Hey, but his face is a sight for to see!)</w:t>
      </w:r>
      <w:r>
        <w:rPr>
          <w:color w:val="000000"/>
          <w:sz w:val="24"/>
          <w:szCs w:val="24"/>
        </w:rPr>
        <w:br/>
        <w:t xml:space="preserve">  Daily he goes for to wail—­for to weep—­</w:t>
      </w:r>
      <w:r>
        <w:rPr>
          <w:color w:val="000000"/>
          <w:sz w:val="24"/>
          <w:szCs w:val="24"/>
        </w:rPr>
        <w:br/>
        <w:t xml:space="preserve">    (Hey, but he’s wretched as a youth can be!)</w:t>
      </w:r>
    </w:p>
    <w:p>
      <w:pPr>
        <w:widowControl w:val="on"/>
        <w:pBdr/>
        <w:spacing w:before="240" w:after="240" w:line="240" w:lineRule="auto"/>
        <w:ind w:left="0" w:right="0"/>
        <w:jc w:val="left"/>
      </w:pPr>
      <w:r>
        <w:rPr>
          <w:color w:val="000000"/>
          <w:sz w:val="24"/>
          <w:szCs w:val="24"/>
        </w:rPr>
        <w:t xml:space="preserve">      SHE. </w:t>
      </w:r>
      <w:r>
        <w:rPr>
          <w:color w:val="000000"/>
          <w:sz w:val="24"/>
          <w:szCs w:val="24"/>
        </w:rPr>
        <w:br/>
        <w:t xml:space="preserve">  She’s very thin and she’s very pale—­</w:t>
      </w:r>
      <w:r>
        <w:rPr>
          <w:color w:val="000000"/>
          <w:sz w:val="24"/>
          <w:szCs w:val="24"/>
        </w:rPr>
        <w:br/>
        <w:t xml:space="preserve">    (Hey, but she sickens as the days go by!)</w:t>
      </w:r>
      <w:r>
        <w:rPr>
          <w:color w:val="000000"/>
          <w:sz w:val="24"/>
          <w:szCs w:val="24"/>
        </w:rPr>
        <w:br/>
        <w:t xml:space="preserve">  Daily she goes for to weep—­for to wail—­</w:t>
      </w:r>
      <w:r>
        <w:rPr>
          <w:color w:val="000000"/>
          <w:sz w:val="24"/>
          <w:szCs w:val="24"/>
        </w:rPr>
        <w:br/>
        <w:t xml:space="preserve">    (Hey, but I think that little maid will die!)</w:t>
      </w:r>
    </w:p>
    <w:p>
      <w:pPr>
        <w:widowControl w:val="on"/>
        <w:pBdr/>
        <w:spacing w:before="240" w:after="240" w:line="240" w:lineRule="auto"/>
        <w:ind w:left="0" w:right="0"/>
        <w:jc w:val="left"/>
      </w:pPr>
      <w:r>
        <w:rPr>
          <w:color w:val="000000"/>
          <w:sz w:val="24"/>
          <w:szCs w:val="24"/>
        </w:rPr>
        <w:t xml:space="preserve">      BOTH. </w:t>
      </w:r>
      <w:r>
        <w:rPr>
          <w:color w:val="000000"/>
          <w:sz w:val="24"/>
          <w:szCs w:val="24"/>
        </w:rPr>
        <w:br/>
        <w:t xml:space="preserve">    Now tell me pray, and tell me true,</w:t>
      </w:r>
      <w:r>
        <w:rPr>
          <w:color w:val="000000"/>
          <w:sz w:val="24"/>
          <w:szCs w:val="24"/>
        </w:rPr>
        <w:br/>
        <w:t xml:space="preserve">    What in the world should the poor soul do?</w:t>
      </w:r>
    </w:p>
    <w:p>
      <w:pPr>
        <w:widowControl w:val="on"/>
        <w:pBdr/>
        <w:spacing w:before="240" w:after="240" w:line="240" w:lineRule="auto"/>
        <w:ind w:left="0" w:right="0"/>
        <w:jc w:val="left"/>
      </w:pPr>
      <w:r>
        <w:rPr>
          <w:color w:val="000000"/>
          <w:sz w:val="24"/>
          <w:szCs w:val="24"/>
        </w:rPr>
        <w:t xml:space="preserve">      SHE. </w:t>
      </w:r>
      <w:r>
        <w:rPr>
          <w:color w:val="000000"/>
          <w:sz w:val="24"/>
          <w:szCs w:val="24"/>
        </w:rPr>
        <w:br/>
        <w:t xml:space="preserve">  If I were the youth I should offer her my name—­</w:t>
      </w:r>
      <w:r>
        <w:rPr>
          <w:color w:val="000000"/>
          <w:sz w:val="24"/>
          <w:szCs w:val="24"/>
        </w:rPr>
        <w:br/>
        <w:t xml:space="preserve">    (Hey, but her face is a sight for to see!)</w:t>
      </w:r>
    </w:p>
    <w:p>
      <w:pPr>
        <w:widowControl w:val="on"/>
        <w:pBdr/>
        <w:spacing w:before="240" w:after="240" w:line="240" w:lineRule="auto"/>
        <w:ind w:left="0" w:right="0"/>
        <w:jc w:val="left"/>
      </w:pPr>
      <w:r>
        <w:rPr>
          <w:color w:val="000000"/>
          <w:sz w:val="24"/>
          <w:szCs w:val="24"/>
        </w:rPr>
        <w:t xml:space="preserve">      HE. </w:t>
      </w:r>
      <w:r>
        <w:rPr>
          <w:color w:val="000000"/>
          <w:sz w:val="24"/>
          <w:szCs w:val="24"/>
        </w:rPr>
        <w:br/>
        <w:t xml:space="preserve">  If I were the maid I should feed his honest flame—­</w:t>
      </w:r>
      <w:r>
        <w:rPr>
          <w:color w:val="000000"/>
          <w:sz w:val="24"/>
          <w:szCs w:val="24"/>
        </w:rPr>
        <w:br/>
        <w:t xml:space="preserve">    (Hey, but he’s bashful as a youth can be!)</w:t>
      </w:r>
    </w:p>
    <w:p>
      <w:pPr>
        <w:widowControl w:val="on"/>
        <w:pBdr/>
        <w:spacing w:before="240" w:after="240" w:line="240" w:lineRule="auto"/>
        <w:ind w:left="0" w:right="0"/>
        <w:jc w:val="left"/>
      </w:pPr>
      <w:r>
        <w:rPr>
          <w:color w:val="000000"/>
          <w:sz w:val="24"/>
          <w:szCs w:val="24"/>
        </w:rPr>
        <w:t xml:space="preserve">      SHE. </w:t>
      </w:r>
      <w:r>
        <w:rPr>
          <w:color w:val="000000"/>
          <w:sz w:val="24"/>
          <w:szCs w:val="24"/>
        </w:rPr>
        <w:br/>
        <w:t xml:space="preserve">  If I were the youth I should speak to her to-day—­</w:t>
      </w:r>
      <w:r>
        <w:rPr>
          <w:color w:val="000000"/>
          <w:sz w:val="24"/>
          <w:szCs w:val="24"/>
        </w:rPr>
        <w:br/>
        <w:t xml:space="preserve">    (Hey, but she sickens as the days go by!)</w:t>
      </w:r>
    </w:p>
    <w:p>
      <w:pPr>
        <w:widowControl w:val="on"/>
        <w:pBdr/>
        <w:spacing w:before="240" w:after="240" w:line="240" w:lineRule="auto"/>
        <w:ind w:left="0" w:right="0"/>
        <w:jc w:val="left"/>
      </w:pPr>
      <w:r>
        <w:rPr>
          <w:color w:val="000000"/>
          <w:sz w:val="24"/>
          <w:szCs w:val="24"/>
        </w:rPr>
        <w:t xml:space="preserve">      HE. </w:t>
      </w:r>
      <w:r>
        <w:rPr>
          <w:color w:val="000000"/>
          <w:sz w:val="24"/>
          <w:szCs w:val="24"/>
        </w:rPr>
        <w:br/>
        <w:t xml:space="preserve">  If I were the maid I should meet the lad half way—­</w:t>
      </w:r>
      <w:r>
        <w:rPr>
          <w:color w:val="000000"/>
          <w:sz w:val="24"/>
          <w:szCs w:val="24"/>
        </w:rPr>
        <w:br/>
        <w:t xml:space="preserve">    (For I really do believe that timid youth will die’!)</w:t>
      </w:r>
    </w:p>
    <w:p>
      <w:pPr>
        <w:widowControl w:val="on"/>
        <w:pBdr/>
        <w:spacing w:before="240" w:after="240" w:line="240" w:lineRule="auto"/>
        <w:ind w:left="0" w:right="0"/>
        <w:jc w:val="left"/>
      </w:pPr>
      <w:r>
        <w:rPr>
          <w:color w:val="000000"/>
          <w:sz w:val="24"/>
          <w:szCs w:val="24"/>
        </w:rPr>
        <w:t xml:space="preserve">      BOTH. </w:t>
      </w:r>
      <w:r>
        <w:rPr>
          <w:color w:val="000000"/>
          <w:sz w:val="24"/>
          <w:szCs w:val="24"/>
        </w:rPr>
        <w:br/>
        <w:t xml:space="preserve">    I thank you much for your counsel true;</w:t>
      </w:r>
      <w:r>
        <w:rPr>
          <w:color w:val="000000"/>
          <w:sz w:val="24"/>
          <w:szCs w:val="24"/>
        </w:rPr>
        <w:br/>
        <w:t xml:space="preserve">    I’ve learnt what that poor soul ought to do!</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LORD CHANCELLOR’S SONG.</w:t>
      </w:r>
    </w:p>
    <w:p>
      <w:pPr>
        <w:widowControl w:val="on"/>
        <w:pBdr/>
        <w:spacing w:before="240" w:after="240" w:line="240" w:lineRule="auto"/>
        <w:ind w:left="0" w:right="0"/>
        <w:jc w:val="left"/>
      </w:pPr>
      <w:r>
        <w:rPr>
          <w:color w:val="000000"/>
          <w:sz w:val="24"/>
          <w:szCs w:val="24"/>
        </w:rPr>
        <w:t xml:space="preserve">  The law is the true embodiment</w:t>
      </w:r>
      <w:r>
        <w:rPr>
          <w:color w:val="000000"/>
          <w:sz w:val="24"/>
          <w:szCs w:val="24"/>
        </w:rPr>
        <w:br/>
        <w:t xml:space="preserve">  Of everything that’s excellent. </w:t>
      </w:r>
      <w:r>
        <w:rPr>
          <w:color w:val="000000"/>
          <w:sz w:val="24"/>
          <w:szCs w:val="24"/>
        </w:rPr>
        <w:br/>
        <w:t xml:space="preserve">  It has no kind of fault or flaw,</w:t>
      </w:r>
      <w:r>
        <w:rPr>
          <w:color w:val="000000"/>
          <w:sz w:val="24"/>
          <w:szCs w:val="24"/>
        </w:rPr>
        <w:br/>
        <w:t xml:space="preserve">  And I, my lords, embody the Law. </w:t>
      </w:r>
      <w:r>
        <w:rPr>
          <w:color w:val="000000"/>
          <w:sz w:val="24"/>
          <w:szCs w:val="24"/>
        </w:rPr>
        <w:br/>
        <w:t xml:space="preserve">  The constitutional guardian I</w:t>
      </w:r>
      <w:r>
        <w:rPr>
          <w:color w:val="000000"/>
          <w:sz w:val="24"/>
          <w:szCs w:val="24"/>
        </w:rPr>
        <w:br/>
        <w:t xml:space="preserve">  Of pretty young Wards in Chancery,</w:t>
      </w:r>
      <w:r>
        <w:rPr>
          <w:color w:val="000000"/>
          <w:sz w:val="24"/>
          <w:szCs w:val="24"/>
        </w:rPr>
        <w:br/>
        <w:t xml:space="preserve">  All very agreeable girls—­and none</w:t>
      </w:r>
      <w:r>
        <w:rPr>
          <w:color w:val="000000"/>
          <w:sz w:val="24"/>
          <w:szCs w:val="24"/>
        </w:rPr>
        <w:br/>
        <w:t xml:space="preserve">  Are over the age of twenty-one. </w:t>
      </w:r>
      <w:r>
        <w:rPr>
          <w:color w:val="000000"/>
          <w:sz w:val="24"/>
          <w:szCs w:val="24"/>
        </w:rPr>
        <w:br/>
        <w:t xml:space="preserve">    A pleasant occupation for</w:t>
      </w:r>
      <w:r>
        <w:rPr>
          <w:color w:val="000000"/>
          <w:sz w:val="24"/>
          <w:szCs w:val="24"/>
        </w:rPr>
        <w:br/>
        <w:t xml:space="preserve">    A rather susceptible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But though the compliment implied</w:t>
      </w:r>
      <w:r>
        <w:rPr>
          <w:color w:val="000000"/>
          <w:sz w:val="24"/>
          <w:szCs w:val="24"/>
        </w:rPr>
        <w:br/>
        <w:t xml:space="preserve">  Inflates me with legitimate pride,</w:t>
      </w:r>
      <w:r>
        <w:rPr>
          <w:color w:val="000000"/>
          <w:sz w:val="24"/>
          <w:szCs w:val="24"/>
        </w:rPr>
        <w:br/>
        <w:t xml:space="preserve">  It nevertheless can’t be denied</w:t>
      </w:r>
      <w:r>
        <w:rPr>
          <w:color w:val="000000"/>
          <w:sz w:val="24"/>
          <w:szCs w:val="24"/>
        </w:rPr>
        <w:br/>
        <w:t xml:space="preserve">  That it has its inconvenient side. </w:t>
      </w:r>
      <w:r>
        <w:rPr>
          <w:color w:val="000000"/>
          <w:sz w:val="24"/>
          <w:szCs w:val="24"/>
        </w:rPr>
        <w:br/>
        <w:t xml:space="preserve">  For I’m not so old, and not so plain,</w:t>
      </w:r>
      <w:r>
        <w:rPr>
          <w:color w:val="000000"/>
          <w:sz w:val="24"/>
          <w:szCs w:val="24"/>
        </w:rPr>
        <w:br/>
        <w:t xml:space="preserve">  And I’m quite prepared to marry again,</w:t>
      </w:r>
      <w:r>
        <w:rPr>
          <w:color w:val="000000"/>
          <w:sz w:val="24"/>
          <w:szCs w:val="24"/>
        </w:rPr>
        <w:br/>
        <w:t xml:space="preserve">  But there’d be the deuce to pay in the Lords</w:t>
      </w:r>
      <w:r>
        <w:rPr>
          <w:color w:val="000000"/>
          <w:sz w:val="24"/>
          <w:szCs w:val="24"/>
        </w:rPr>
        <w:br/>
        <w:t xml:space="preserve">  If I fell in love with one of my Wards: </w:t>
      </w:r>
      <w:r>
        <w:rPr>
          <w:color w:val="000000"/>
          <w:sz w:val="24"/>
          <w:szCs w:val="24"/>
        </w:rPr>
        <w:br/>
        <w:t xml:space="preserve">    Which rather tries my temper, for</w:t>
      </w:r>
      <w:r>
        <w:rPr>
          <w:color w:val="000000"/>
          <w:sz w:val="24"/>
          <w:szCs w:val="24"/>
        </w:rPr>
        <w:br/>
        <w:t xml:space="preserve">    I’m </w:t>
      </w:r>
      <w:r>
        <w:rPr>
          <w:i/>
          <w:color w:val="000000"/>
          <w:sz w:val="24"/>
          <w:szCs w:val="24"/>
        </w:rPr>
        <w:t xml:space="preserve">such</w:t>
      </w:r>
      <w:r>
        <w:rPr>
          <w:color w:val="000000"/>
          <w:sz w:val="24"/>
          <w:szCs w:val="24"/>
        </w:rPr>
        <w:t xml:space="preserve"> a susceptible Chancellor!</w:t>
      </w:r>
    </w:p>
    <w:p>
      <w:pPr>
        <w:widowControl w:val="on"/>
        <w:pBdr/>
        <w:spacing w:before="240" w:after="240" w:line="240" w:lineRule="auto"/>
        <w:ind w:left="0" w:right="0"/>
        <w:jc w:val="left"/>
      </w:pPr>
      <w:r>
        <w:rPr>
          <w:color w:val="000000"/>
          <w:sz w:val="24"/>
          <w:szCs w:val="24"/>
        </w:rPr>
        <w:t xml:space="preserve">  And everyone who’d marry a Ward</w:t>
      </w:r>
      <w:r>
        <w:rPr>
          <w:color w:val="000000"/>
          <w:sz w:val="24"/>
          <w:szCs w:val="24"/>
        </w:rPr>
        <w:br/>
        <w:t xml:space="preserve">  Must come to me for my accord: </w:t>
      </w:r>
      <w:r>
        <w:rPr>
          <w:color w:val="000000"/>
          <w:sz w:val="24"/>
          <w:szCs w:val="24"/>
        </w:rPr>
        <w:br/>
        <w:t xml:space="preserve">  So in my court I sit all day,</w:t>
      </w:r>
      <w:r>
        <w:rPr>
          <w:color w:val="000000"/>
          <w:sz w:val="24"/>
          <w:szCs w:val="24"/>
        </w:rPr>
        <w:br/>
        <w:t xml:space="preserve">  Giving agreeable girls away,</w:t>
      </w:r>
      <w:r>
        <w:rPr>
          <w:color w:val="000000"/>
          <w:sz w:val="24"/>
          <w:szCs w:val="24"/>
        </w:rPr>
        <w:br/>
        <w:t xml:space="preserve">  With one for him—­and one for he—­</w:t>
      </w:r>
      <w:r>
        <w:rPr>
          <w:color w:val="000000"/>
          <w:sz w:val="24"/>
          <w:szCs w:val="24"/>
        </w:rPr>
        <w:br/>
        <w:t xml:space="preserve">  And one for you—­and one for ye—­</w:t>
      </w:r>
      <w:r>
        <w:rPr>
          <w:color w:val="000000"/>
          <w:sz w:val="24"/>
          <w:szCs w:val="24"/>
        </w:rPr>
        <w:br/>
        <w:t xml:space="preserve">  And one for thou—­and one for thee—­</w:t>
      </w:r>
      <w:r>
        <w:rPr>
          <w:color w:val="000000"/>
          <w:sz w:val="24"/>
          <w:szCs w:val="24"/>
        </w:rPr>
        <w:br/>
        <w:t xml:space="preserve">  But never, oh never a one for me! </w:t>
      </w:r>
      <w:r>
        <w:rPr>
          <w:color w:val="000000"/>
          <w:sz w:val="24"/>
          <w:szCs w:val="24"/>
        </w:rPr>
        <w:br/>
        <w:t xml:space="preserve">    Which is exasperating, for</w:t>
      </w:r>
      <w:r>
        <w:rPr>
          <w:color w:val="000000"/>
          <w:sz w:val="24"/>
          <w:szCs w:val="24"/>
        </w:rPr>
        <w:br/>
        <w:t xml:space="preserve">    A highly susceptible Chancellor!</w:t>
      </w:r>
    </w:p>
    <w:p>
      <w:pPr>
        <w:widowControl w:val="on"/>
        <w:pBdr/>
        <w:spacing w:before="240" w:after="240" w:line="240" w:lineRule="auto"/>
        <w:ind w:left="0" w:right="0"/>
        <w:jc w:val="left"/>
      </w:pPr>
      <w:r>
        <w:rPr>
          <w:b/>
          <w:color w:val="000000"/>
          <w:sz w:val="24"/>
          <w:szCs w:val="24"/>
        </w:rPr>
        <w:t xml:space="preserve">WILLOW WALY!</w:t>
      </w:r>
    </w:p>
    <w:p>
      <w:pPr>
        <w:widowControl w:val="on"/>
        <w:pBdr/>
        <w:spacing w:before="240" w:after="240" w:line="240" w:lineRule="auto"/>
        <w:ind w:left="0" w:right="0"/>
        <w:jc w:val="left"/>
      </w:pPr>
      <w:r>
        <w:rPr>
          <w:color w:val="000000"/>
          <w:sz w:val="24"/>
          <w:szCs w:val="24"/>
        </w:rPr>
        <w:t xml:space="preserve">      HE. </w:t>
      </w:r>
      <w:r>
        <w:rPr>
          <w:color w:val="000000"/>
          <w:sz w:val="24"/>
          <w:szCs w:val="24"/>
        </w:rPr>
        <w:br/>
        <w:t xml:space="preserve">  Prithee, pretty maiden—­prithee, tell me true</w:t>
      </w:r>
      <w:r>
        <w:rPr>
          <w:color w:val="000000"/>
          <w:sz w:val="24"/>
          <w:szCs w:val="24"/>
        </w:rPr>
        <w:br/>
        <w:t xml:space="preserve">    (Hey, but I’m doleful, willow, willow waly!)</w:t>
      </w:r>
      <w:r>
        <w:rPr>
          <w:color w:val="000000"/>
          <w:sz w:val="24"/>
          <w:szCs w:val="24"/>
        </w:rPr>
        <w:br/>
        <w:t xml:space="preserve">  Have you e’er a lover a-dangling after you? </w:t>
      </w:r>
      <w:r>
        <w:rPr>
          <w:color w:val="000000"/>
          <w:sz w:val="24"/>
          <w:szCs w:val="24"/>
        </w:rPr>
        <w:br/>
        <w:t xml:space="preserve">      Hey, willow waly O! </w:t>
      </w:r>
      <w:r>
        <w:rPr>
          <w:color w:val="000000"/>
          <w:sz w:val="24"/>
          <w:szCs w:val="24"/>
        </w:rPr>
        <w:br/>
        <w:t xml:space="preserve">        I fain would discover</w:t>
      </w:r>
      <w:r>
        <w:rPr>
          <w:color w:val="000000"/>
          <w:sz w:val="24"/>
          <w:szCs w:val="24"/>
        </w:rPr>
        <w:br/>
        <w:t xml:space="preserve">        If you have a lover? </w:t>
      </w:r>
      <w:r>
        <w:rPr>
          <w:color w:val="000000"/>
          <w:sz w:val="24"/>
          <w:szCs w:val="24"/>
        </w:rPr>
        <w:br/>
        <w:t xml:space="preserve">      Hey, willow waly O!</w:t>
      </w:r>
    </w:p>
    <w:p>
      <w:pPr>
        <w:widowControl w:val="on"/>
        <w:pBdr/>
        <w:spacing w:before="240" w:after="240" w:line="240" w:lineRule="auto"/>
        <w:ind w:left="0" w:right="0"/>
        <w:jc w:val="left"/>
      </w:pPr>
      <w:r>
        <w:rPr>
          <w:color w:val="000000"/>
          <w:sz w:val="24"/>
          <w:szCs w:val="24"/>
        </w:rPr>
        <w:t xml:space="preserve">      SHE. </w:t>
      </w:r>
      <w:r>
        <w:rPr>
          <w:color w:val="000000"/>
          <w:sz w:val="24"/>
          <w:szCs w:val="24"/>
        </w:rPr>
        <w:br/>
        <w:t xml:space="preserve">  Gentle sir, my heart is frolicsome and free—­</w:t>
      </w:r>
      <w:r>
        <w:rPr>
          <w:color w:val="000000"/>
          <w:sz w:val="24"/>
          <w:szCs w:val="24"/>
        </w:rPr>
        <w:br/>
        <w:t xml:space="preserve">    (Hey but he’s doleful, willow, willow waly!)</w:t>
      </w:r>
      <w:r>
        <w:rPr>
          <w:color w:val="000000"/>
          <w:sz w:val="24"/>
          <w:szCs w:val="24"/>
        </w:rPr>
        <w:br/>
        <w:t xml:space="preserve">  Nobody I care for comes a-courting me—­</w:t>
      </w:r>
      <w:r>
        <w:rPr>
          <w:color w:val="000000"/>
          <w:sz w:val="24"/>
          <w:szCs w:val="24"/>
        </w:rPr>
        <w:br/>
        <w:t xml:space="preserve">      Hey, willow waly O! </w:t>
      </w:r>
      <w:r>
        <w:rPr>
          <w:color w:val="000000"/>
          <w:sz w:val="24"/>
          <w:szCs w:val="24"/>
        </w:rPr>
        <w:br/>
        <w:t xml:space="preserve">        Nobody I care for</w:t>
      </w:r>
      <w:r>
        <w:rPr>
          <w:color w:val="000000"/>
          <w:sz w:val="24"/>
          <w:szCs w:val="24"/>
        </w:rPr>
        <w:br/>
        <w:t xml:space="preserve">        Comes a-courting—­therefore,</w:t>
      </w:r>
      <w:r>
        <w:rPr>
          <w:color w:val="000000"/>
          <w:sz w:val="24"/>
          <w:szCs w:val="24"/>
        </w:rPr>
        <w:br/>
        <w:t xml:space="preserve">      Hey, willow waly O!</w:t>
      </w:r>
    </w:p>
    <w:p>
      <w:pPr>
        <w:widowControl w:val="on"/>
        <w:pBdr/>
        <w:spacing w:before="240" w:after="240" w:line="240" w:lineRule="auto"/>
        <w:ind w:left="0" w:right="0"/>
        <w:jc w:val="left"/>
      </w:pPr>
      <w:r>
        <w:rPr>
          <w:color w:val="000000"/>
          <w:sz w:val="24"/>
          <w:szCs w:val="24"/>
        </w:rPr>
        <w:t xml:space="preserve">      HE. </w:t>
      </w:r>
      <w:r>
        <w:rPr>
          <w:color w:val="000000"/>
          <w:sz w:val="24"/>
          <w:szCs w:val="24"/>
        </w:rPr>
        <w:br/>
        <w:t xml:space="preserve">  Prithee, pretty maiden, will you marry me? </w:t>
      </w:r>
      <w:r>
        <w:rPr>
          <w:color w:val="000000"/>
          <w:sz w:val="24"/>
          <w:szCs w:val="24"/>
        </w:rPr>
        <w:br/>
        <w:t xml:space="preserve">    (Hey, but I’m hopeful, willow, willow waly!)</w:t>
      </w:r>
      <w:r>
        <w:rPr>
          <w:color w:val="000000"/>
          <w:sz w:val="24"/>
          <w:szCs w:val="24"/>
        </w:rPr>
        <w:br/>
        <w:t xml:space="preserve">  I may say, at once, I’m a man of propertee</w:t>
      </w:r>
      <w:r>
        <w:rPr>
          <w:color w:val="000000"/>
          <w:sz w:val="24"/>
          <w:szCs w:val="24"/>
        </w:rPr>
        <w:br/>
        <w:t xml:space="preserve">      Hey, willow waly O! </w:t>
      </w:r>
      <w:r>
        <w:rPr>
          <w:color w:val="000000"/>
          <w:sz w:val="24"/>
          <w:szCs w:val="24"/>
        </w:rPr>
        <w:br/>
        <w:t xml:space="preserve">        Money, I despise it,</w:t>
      </w:r>
      <w:r>
        <w:rPr>
          <w:color w:val="000000"/>
          <w:sz w:val="24"/>
          <w:szCs w:val="24"/>
        </w:rPr>
        <w:br/>
        <w:t xml:space="preserve">        But many people prize it,</w:t>
      </w:r>
      <w:r>
        <w:rPr>
          <w:color w:val="000000"/>
          <w:sz w:val="24"/>
          <w:szCs w:val="24"/>
        </w:rPr>
        <w:br/>
        <w:t xml:space="preserve">      Hey, willow waly O!</w:t>
      </w:r>
    </w:p>
    <w:p>
      <w:pPr>
        <w:widowControl w:val="on"/>
        <w:pBdr/>
        <w:spacing w:before="240" w:after="240" w:line="240" w:lineRule="auto"/>
        <w:ind w:left="0" w:right="0"/>
        <w:jc w:val="left"/>
      </w:pPr>
      <w:r>
        <w:rPr>
          <w:color w:val="000000"/>
          <w:sz w:val="24"/>
          <w:szCs w:val="24"/>
        </w:rPr>
        <w:t xml:space="preserve">      SHE. </w:t>
      </w:r>
      <w:r>
        <w:rPr>
          <w:color w:val="000000"/>
          <w:sz w:val="24"/>
          <w:szCs w:val="24"/>
        </w:rPr>
        <w:br/>
        <w:t xml:space="preserve">  Gentle sir, although to marry I design—­</w:t>
      </w:r>
      <w:r>
        <w:rPr>
          <w:color w:val="000000"/>
          <w:sz w:val="24"/>
          <w:szCs w:val="24"/>
        </w:rPr>
        <w:br/>
        <w:t xml:space="preserve">    (Hey, but I’m hopeful, willow, willow waly!)</w:t>
      </w:r>
      <w:r>
        <w:rPr>
          <w:color w:val="000000"/>
          <w:sz w:val="24"/>
          <w:szCs w:val="24"/>
        </w:rPr>
        <w:br/>
        <w:t xml:space="preserve">  As yet I do not know you, and so I must decline. </w:t>
      </w:r>
      <w:r>
        <w:rPr>
          <w:color w:val="000000"/>
          <w:sz w:val="24"/>
          <w:szCs w:val="24"/>
        </w:rPr>
        <w:br/>
        <w:t xml:space="preserve">      Hey, willow waly O! </w:t>
      </w:r>
      <w:r>
        <w:rPr>
          <w:color w:val="000000"/>
          <w:sz w:val="24"/>
          <w:szCs w:val="24"/>
        </w:rPr>
        <w:br/>
        <w:t xml:space="preserve">        To other maidens go you—­</w:t>
      </w:r>
      <w:r>
        <w:rPr>
          <w:color w:val="000000"/>
          <w:sz w:val="24"/>
          <w:szCs w:val="24"/>
        </w:rPr>
        <w:br/>
        <w:t xml:space="preserve">        As yet I do not know you,</w:t>
      </w:r>
      <w:r>
        <w:rPr>
          <w:color w:val="000000"/>
          <w:sz w:val="24"/>
          <w:szCs w:val="24"/>
        </w:rPr>
        <w:br/>
        <w:t xml:space="preserve">      Hey, willow waly O!</w:t>
      </w:r>
    </w:p>
    <w:p>
      <w:pPr>
        <w:keepNext w:val="on"/>
        <w:widowControl w:val="on"/>
        <w:pBdr/>
        <w:spacing w:before="299" w:after="299" w:line="240" w:lineRule="auto"/>
        <w:ind w:left="0" w:right="0"/>
        <w:jc w:val="left"/>
        <w:outlineLvl w:val="1"/>
      </w:pPr>
      <w:r>
        <w:rPr>
          <w:b/>
          <w:color w:val="000000"/>
          <w:sz w:val="36"/>
          <w:szCs w:val="36"/>
        </w:rPr>
        <w:t xml:space="preserve">THE USHER’S CHARGE.</w:t>
      </w:r>
    </w:p>
    <w:p>
      <w:pPr>
        <w:widowControl w:val="on"/>
        <w:pBdr/>
        <w:spacing w:before="240" w:after="240" w:line="240" w:lineRule="auto"/>
        <w:ind w:left="0" w:right="0"/>
        <w:jc w:val="left"/>
      </w:pPr>
      <w:r>
        <w:rPr>
          <w:color w:val="000000"/>
          <w:sz w:val="24"/>
          <w:szCs w:val="24"/>
        </w:rPr>
        <w:t xml:space="preserve">  Now, Jurymen, hear my advice—­</w:t>
      </w:r>
      <w:r>
        <w:rPr>
          <w:color w:val="000000"/>
          <w:sz w:val="24"/>
          <w:szCs w:val="24"/>
        </w:rPr>
        <w:br/>
        <w:t xml:space="preserve">  All kinds of vulgar prejudice</w:t>
      </w:r>
      <w:r>
        <w:rPr>
          <w:color w:val="000000"/>
          <w:sz w:val="24"/>
          <w:szCs w:val="24"/>
        </w:rPr>
        <w:br/>
        <w:t xml:space="preserve">    I pray you set aside: </w:t>
      </w:r>
      <w:r>
        <w:rPr>
          <w:color w:val="000000"/>
          <w:sz w:val="24"/>
          <w:szCs w:val="24"/>
        </w:rPr>
        <w:br/>
        <w:t xml:space="preserve">  With stern judicial frame of mind,</w:t>
      </w:r>
      <w:r>
        <w:rPr>
          <w:color w:val="000000"/>
          <w:sz w:val="24"/>
          <w:szCs w:val="24"/>
        </w:rPr>
        <w:br/>
        <w:t xml:space="preserve">  From bias free of every kind,</w:t>
      </w:r>
      <w:r>
        <w:rPr>
          <w:color w:val="000000"/>
          <w:sz w:val="24"/>
          <w:szCs w:val="24"/>
        </w:rPr>
        <w:br/>
        <w:t xml:space="preserve">    This trial must be tried!</w:t>
      </w:r>
    </w:p>
    <w:p>
      <w:pPr>
        <w:widowControl w:val="on"/>
        <w:pBdr/>
        <w:spacing w:before="240" w:after="240" w:line="240" w:lineRule="auto"/>
        <w:ind w:left="0" w:right="0"/>
        <w:jc w:val="left"/>
      </w:pPr>
      <w:r>
        <w:rPr>
          <w:color w:val="000000"/>
          <w:sz w:val="24"/>
          <w:szCs w:val="24"/>
        </w:rPr>
        <w:t xml:space="preserve">  Oh, listen to the plaintiff’s case: </w:t>
      </w:r>
      <w:r>
        <w:rPr>
          <w:color w:val="000000"/>
          <w:sz w:val="24"/>
          <w:szCs w:val="24"/>
        </w:rPr>
        <w:br/>
        <w:t xml:space="preserve">  Observe the features of her face—­</w:t>
      </w:r>
      <w:r>
        <w:rPr>
          <w:color w:val="000000"/>
          <w:sz w:val="24"/>
          <w:szCs w:val="24"/>
        </w:rPr>
        <w:br/>
        <w:t xml:space="preserve">    The broken-hearted bride! </w:t>
      </w:r>
      <w:r>
        <w:rPr>
          <w:color w:val="000000"/>
          <w:sz w:val="24"/>
          <w:szCs w:val="24"/>
        </w:rPr>
        <w:br/>
        <w:t xml:space="preserve">  Condole with her distress of mind: </w:t>
      </w:r>
      <w:r>
        <w:rPr>
          <w:color w:val="000000"/>
          <w:sz w:val="24"/>
          <w:szCs w:val="24"/>
        </w:rPr>
        <w:br/>
        <w:t xml:space="preserve">  From bias free of every kind,</w:t>
      </w:r>
      <w:r>
        <w:rPr>
          <w:color w:val="000000"/>
          <w:sz w:val="24"/>
          <w:szCs w:val="24"/>
        </w:rPr>
        <w:br/>
        <w:t xml:space="preserve">    This trial must be tried!</w:t>
      </w:r>
    </w:p>
    <w:p>
      <w:pPr>
        <w:widowControl w:val="on"/>
        <w:pBdr/>
        <w:spacing w:before="240" w:after="240" w:line="240" w:lineRule="auto"/>
        <w:ind w:left="0" w:right="0"/>
        <w:jc w:val="left"/>
      </w:pPr>
      <w:r>
        <w:rPr>
          <w:color w:val="000000"/>
          <w:sz w:val="24"/>
          <w:szCs w:val="24"/>
        </w:rPr>
        <w:t xml:space="preserve">  And when amid the plaintiff’s shrieks,</w:t>
      </w:r>
      <w:r>
        <w:rPr>
          <w:color w:val="000000"/>
          <w:sz w:val="24"/>
          <w:szCs w:val="24"/>
        </w:rPr>
        <w:br/>
        <w:t xml:space="preserve">  The ruffianly defendant speaks—­</w:t>
      </w:r>
      <w:r>
        <w:rPr>
          <w:color w:val="000000"/>
          <w:sz w:val="24"/>
          <w:szCs w:val="24"/>
        </w:rPr>
        <w:br/>
        <w:t xml:space="preserve">    Upon the other side;</w:t>
      </w:r>
      <w:r>
        <w:rPr>
          <w:color w:val="000000"/>
          <w:sz w:val="24"/>
          <w:szCs w:val="24"/>
        </w:rPr>
        <w:br/>
        <w:t xml:space="preserve">  What </w:t>
      </w:r>
      <w:r>
        <w:rPr>
          <w:i/>
          <w:color w:val="000000"/>
          <w:sz w:val="24"/>
          <w:szCs w:val="24"/>
        </w:rPr>
        <w:t xml:space="preserve">he</w:t>
      </w:r>
      <w:r>
        <w:rPr>
          <w:color w:val="000000"/>
          <w:sz w:val="24"/>
          <w:szCs w:val="24"/>
        </w:rPr>
        <w:t xml:space="preserve"> may say you needn’t mind—­</w:t>
      </w:r>
      <w:r>
        <w:rPr>
          <w:color w:val="000000"/>
          <w:sz w:val="24"/>
          <w:szCs w:val="24"/>
        </w:rPr>
        <w:br/>
        <w:t xml:space="preserve">  From bias free of every kind,</w:t>
      </w:r>
      <w:r>
        <w:rPr>
          <w:color w:val="000000"/>
          <w:sz w:val="24"/>
          <w:szCs w:val="24"/>
        </w:rPr>
        <w:br/>
        <w:t xml:space="preserve">    This trial must be tried!</w:t>
      </w:r>
    </w:p>
    <w:p>
      <w:pPr>
        <w:widowControl w:val="on"/>
        <w:pBdr/>
        <w:spacing w:before="240" w:after="240" w:line="240" w:lineRule="auto"/>
        <w:ind w:left="0" w:right="0"/>
        <w:jc w:val="left"/>
      </w:pPr>
      <w:r>
        <w:rPr>
          <w:b/>
          <w:color w:val="000000"/>
          <w:sz w:val="24"/>
          <w:szCs w:val="24"/>
        </w:rPr>
        <w:t xml:space="preserve">KING GOODHEART.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There lived a King, as I’ve been told,</w:t>
      </w:r>
      <w:r>
        <w:rPr>
          <w:color w:val="000000"/>
          <w:sz w:val="24"/>
          <w:szCs w:val="24"/>
        </w:rPr>
        <w:br/>
        <w:t xml:space="preserve">  In the wonder-working days of old,</w:t>
      </w:r>
      <w:r>
        <w:rPr>
          <w:color w:val="000000"/>
          <w:sz w:val="24"/>
          <w:szCs w:val="24"/>
        </w:rPr>
        <w:br/>
        <w:t xml:space="preserve">  When hearts were twice as good as gold,</w:t>
      </w:r>
      <w:r>
        <w:rPr>
          <w:color w:val="000000"/>
          <w:sz w:val="24"/>
          <w:szCs w:val="24"/>
        </w:rPr>
        <w:br/>
        <w:t xml:space="preserve">    And twenty times as mellow. </w:t>
      </w:r>
      <w:r>
        <w:rPr>
          <w:color w:val="000000"/>
          <w:sz w:val="24"/>
          <w:szCs w:val="24"/>
        </w:rPr>
        <w:br/>
        <w:t xml:space="preserve">  Good temper triumphed in his face,</w:t>
      </w:r>
      <w:r>
        <w:rPr>
          <w:color w:val="000000"/>
          <w:sz w:val="24"/>
          <w:szCs w:val="24"/>
        </w:rPr>
        <w:br/>
        <w:t xml:space="preserve">  And in his heart he found a place</w:t>
      </w:r>
      <w:r>
        <w:rPr>
          <w:color w:val="000000"/>
          <w:sz w:val="24"/>
          <w:szCs w:val="24"/>
        </w:rPr>
        <w:br/>
        <w:t xml:space="preserve">  For all the erring human race</w:t>
      </w:r>
      <w:r>
        <w:rPr>
          <w:color w:val="000000"/>
          <w:sz w:val="24"/>
          <w:szCs w:val="24"/>
        </w:rPr>
        <w:br/>
        <w:t xml:space="preserve">    And every wretched fellow. </w:t>
      </w:r>
      <w:r>
        <w:rPr>
          <w:color w:val="000000"/>
          <w:sz w:val="24"/>
          <w:szCs w:val="24"/>
        </w:rPr>
        <w:br/>
        <w:t xml:space="preserve">  When he had Rhenish wine to drink</w:t>
      </w:r>
      <w:r>
        <w:rPr>
          <w:color w:val="000000"/>
          <w:sz w:val="24"/>
          <w:szCs w:val="24"/>
        </w:rPr>
        <w:br/>
        <w:t xml:space="preserve">  It made him very sad to think</w:t>
      </w:r>
      <w:r>
        <w:rPr>
          <w:color w:val="000000"/>
          <w:sz w:val="24"/>
          <w:szCs w:val="24"/>
        </w:rPr>
        <w:br/>
        <w:t xml:space="preserve">  That some, at junket or at jink,</w:t>
      </w:r>
      <w:r>
        <w:rPr>
          <w:color w:val="000000"/>
          <w:sz w:val="24"/>
          <w:szCs w:val="24"/>
        </w:rPr>
        <w:br/>
        <w:t xml:space="preserve">    Must be content with toddy. </w:t>
      </w:r>
      <w:r>
        <w:rPr>
          <w:color w:val="000000"/>
          <w:sz w:val="24"/>
          <w:szCs w:val="24"/>
        </w:rPr>
        <w:br/>
        <w:t xml:space="preserve">  He wished all men as rich as he</w:t>
      </w:r>
      <w:r>
        <w:rPr>
          <w:color w:val="000000"/>
          <w:sz w:val="24"/>
          <w:szCs w:val="24"/>
        </w:rPr>
        <w:br/>
        <w:t xml:space="preserve">  (And he was rich as rich could be),</w:t>
      </w:r>
      <w:r>
        <w:rPr>
          <w:color w:val="000000"/>
          <w:sz w:val="24"/>
          <w:szCs w:val="24"/>
        </w:rPr>
        <w:br/>
        <w:t xml:space="preserve">  So to the top of every tree</w:t>
      </w:r>
      <w:r>
        <w:rPr>
          <w:color w:val="000000"/>
          <w:sz w:val="24"/>
          <w:szCs w:val="24"/>
        </w:rPr>
        <w:br/>
        <w:t xml:space="preserve">    Promoted everybody.</w:t>
      </w:r>
    </w:p>
    <w:p>
      <w:pPr>
        <w:widowControl w:val="on"/>
        <w:pBdr/>
        <w:spacing w:before="240" w:after="240" w:line="240" w:lineRule="auto"/>
        <w:ind w:left="0" w:right="0"/>
        <w:jc w:val="left"/>
      </w:pPr>
      <w:r>
        <w:rPr>
          <w:color w:val="000000"/>
          <w:sz w:val="24"/>
          <w:szCs w:val="24"/>
        </w:rPr>
        <w:t xml:space="preserve">  Ambassadors cropped up like hay,</w:t>
      </w:r>
      <w:r>
        <w:rPr>
          <w:color w:val="000000"/>
          <w:sz w:val="24"/>
          <w:szCs w:val="24"/>
        </w:rPr>
        <w:br/>
        <w:t xml:space="preserve">  Prime Ministers and such as they</w:t>
      </w:r>
      <w:r>
        <w:rPr>
          <w:color w:val="000000"/>
          <w:sz w:val="24"/>
          <w:szCs w:val="24"/>
        </w:rPr>
        <w:br/>
        <w:t xml:space="preserve">  Grew like asparagus in May,</w:t>
      </w:r>
      <w:r>
        <w:rPr>
          <w:color w:val="000000"/>
          <w:sz w:val="24"/>
          <w:szCs w:val="24"/>
        </w:rPr>
        <w:br/>
        <w:t xml:space="preserve">    And Dukes were three a penny. </w:t>
      </w:r>
      <w:r>
        <w:rPr>
          <w:color w:val="000000"/>
          <w:sz w:val="24"/>
          <w:szCs w:val="24"/>
        </w:rPr>
        <w:br/>
        <w:t xml:space="preserve">  Lord Chancellors were cheap as sprats. </w:t>
      </w:r>
      <w:r>
        <w:rPr>
          <w:color w:val="000000"/>
          <w:sz w:val="24"/>
          <w:szCs w:val="24"/>
        </w:rPr>
        <w:br/>
        <w:t xml:space="preserve">  And Bishops in their shovel hats</w:t>
      </w:r>
      <w:r>
        <w:rPr>
          <w:color w:val="000000"/>
          <w:sz w:val="24"/>
          <w:szCs w:val="24"/>
        </w:rPr>
        <w:br/>
        <w:t xml:space="preserve">  Were plentiful as tabby cats—­</w:t>
      </w:r>
      <w:r>
        <w:rPr>
          <w:color w:val="000000"/>
          <w:sz w:val="24"/>
          <w:szCs w:val="24"/>
        </w:rPr>
        <w:br/>
        <w:t xml:space="preserve">    If possible, too many. </w:t>
      </w:r>
      <w:r>
        <w:rPr>
          <w:color w:val="000000"/>
          <w:sz w:val="24"/>
          <w:szCs w:val="24"/>
        </w:rPr>
        <w:br/>
        <w:t xml:space="preserve">  On every side Field-Marshals gleamed,</w:t>
      </w:r>
      <w:r>
        <w:rPr>
          <w:color w:val="000000"/>
          <w:sz w:val="24"/>
          <w:szCs w:val="24"/>
        </w:rPr>
        <w:br/>
        <w:t xml:space="preserve">  Small beer were Lords Lieutenant deemed</w:t>
      </w:r>
      <w:r>
        <w:rPr>
          <w:color w:val="000000"/>
          <w:sz w:val="24"/>
          <w:szCs w:val="24"/>
        </w:rPr>
        <w:br/>
        <w:t xml:space="preserve">  With Admirals the ocean teemed</w:t>
      </w:r>
      <w:r>
        <w:rPr>
          <w:color w:val="000000"/>
          <w:sz w:val="24"/>
          <w:szCs w:val="24"/>
        </w:rPr>
        <w:br/>
        <w:t xml:space="preserve">    All round his wide dominions;</w:t>
      </w:r>
      <w:r>
        <w:rPr>
          <w:color w:val="000000"/>
          <w:sz w:val="24"/>
          <w:szCs w:val="24"/>
        </w:rPr>
        <w:br/>
        <w:t xml:space="preserve">  And Party Leaders you might meet</w:t>
      </w:r>
      <w:r>
        <w:rPr>
          <w:color w:val="000000"/>
          <w:sz w:val="24"/>
          <w:szCs w:val="24"/>
        </w:rPr>
        <w:br/>
        <w:t xml:space="preserve">  In twos and threes in every street</w:t>
      </w:r>
      <w:r>
        <w:rPr>
          <w:color w:val="000000"/>
          <w:sz w:val="24"/>
          <w:szCs w:val="24"/>
        </w:rPr>
        <w:br/>
        <w:t xml:space="preserve">  Maintaining, with no little heat,</w:t>
      </w:r>
      <w:r>
        <w:rPr>
          <w:color w:val="000000"/>
          <w:sz w:val="24"/>
          <w:szCs w:val="24"/>
        </w:rPr>
        <w:br/>
        <w:t xml:space="preserve">    Their various opinions.</w:t>
      </w:r>
    </w:p>
    <w:p>
      <w:pPr>
        <w:widowControl w:val="on"/>
        <w:pBdr/>
        <w:spacing w:before="240" w:after="240" w:line="240" w:lineRule="auto"/>
        <w:ind w:left="0" w:right="0"/>
        <w:jc w:val="left"/>
      </w:pPr>
      <w:r>
        <w:rPr>
          <w:color w:val="000000"/>
          <w:sz w:val="24"/>
          <w:szCs w:val="24"/>
        </w:rPr>
        <w:t xml:space="preserve">  That King, although no one denies</w:t>
      </w:r>
      <w:r>
        <w:rPr>
          <w:color w:val="000000"/>
          <w:sz w:val="24"/>
          <w:szCs w:val="24"/>
        </w:rPr>
        <w:br/>
        <w:t xml:space="preserve">  His heart was of abnormal size,</w:t>
      </w:r>
      <w:r>
        <w:rPr>
          <w:color w:val="000000"/>
          <w:sz w:val="24"/>
          <w:szCs w:val="24"/>
        </w:rPr>
        <w:br/>
        <w:t xml:space="preserve">  Yet he’d have acted otherwise</w:t>
      </w:r>
      <w:r>
        <w:rPr>
          <w:color w:val="000000"/>
          <w:sz w:val="24"/>
          <w:szCs w:val="24"/>
        </w:rPr>
        <w:br/>
        <w:t xml:space="preserve">    If he had been acuter. </w:t>
      </w:r>
      <w:r>
        <w:rPr>
          <w:color w:val="000000"/>
          <w:sz w:val="24"/>
          <w:szCs w:val="24"/>
        </w:rPr>
        <w:br/>
        <w:t xml:space="preserve">  The end is easily foretold,</w:t>
      </w:r>
      <w:r>
        <w:rPr>
          <w:color w:val="000000"/>
          <w:sz w:val="24"/>
          <w:szCs w:val="24"/>
        </w:rPr>
        <w:br/>
        <w:t xml:space="preserve">  When every blessed thing you hold</w:t>
      </w:r>
      <w:r>
        <w:rPr>
          <w:color w:val="000000"/>
          <w:sz w:val="24"/>
          <w:szCs w:val="24"/>
        </w:rPr>
        <w:br/>
        <w:t xml:space="preserve">  Is made of silver, or of gold,</w:t>
      </w:r>
      <w:r>
        <w:rPr>
          <w:color w:val="000000"/>
          <w:sz w:val="24"/>
          <w:szCs w:val="24"/>
        </w:rPr>
        <w:br/>
        <w:t xml:space="preserve">    You long for simple pewter. </w:t>
      </w:r>
      <w:r>
        <w:rPr>
          <w:color w:val="000000"/>
          <w:sz w:val="24"/>
          <w:szCs w:val="24"/>
        </w:rPr>
        <w:br/>
        <w:t xml:space="preserve">  When you have nothing else to wear</w:t>
      </w:r>
      <w:r>
        <w:rPr>
          <w:color w:val="000000"/>
          <w:sz w:val="24"/>
          <w:szCs w:val="24"/>
        </w:rPr>
        <w:br/>
        <w:t xml:space="preserve">  But cloth of gold and satins rare,</w:t>
      </w:r>
      <w:r>
        <w:rPr>
          <w:color w:val="000000"/>
          <w:sz w:val="24"/>
          <w:szCs w:val="24"/>
        </w:rPr>
        <w:br/>
        <w:t xml:space="preserve">  For cloth of gold you cease to care—­</w:t>
      </w:r>
      <w:r>
        <w:rPr>
          <w:color w:val="000000"/>
          <w:sz w:val="24"/>
          <w:szCs w:val="24"/>
        </w:rPr>
        <w:br/>
        <w:t xml:space="preserve">    Up goes the price of shoddy. </w:t>
      </w:r>
      <w:r>
        <w:rPr>
          <w:color w:val="000000"/>
          <w:sz w:val="24"/>
          <w:szCs w:val="24"/>
        </w:rPr>
        <w:br/>
        <w:t xml:space="preserve">  In short, whoever you may be,</w:t>
      </w:r>
      <w:r>
        <w:rPr>
          <w:color w:val="000000"/>
          <w:sz w:val="24"/>
          <w:szCs w:val="24"/>
        </w:rPr>
        <w:br/>
        <w:t xml:space="preserve">  To this conclusion you’ll agree,</w:t>
      </w:r>
      <w:r>
        <w:rPr>
          <w:color w:val="000000"/>
          <w:sz w:val="24"/>
          <w:szCs w:val="24"/>
        </w:rPr>
        <w:br/>
        <w:t xml:space="preserve">  When every one is somebodee,</w:t>
      </w:r>
      <w:r>
        <w:rPr>
          <w:color w:val="000000"/>
          <w:sz w:val="24"/>
          <w:szCs w:val="24"/>
        </w:rPr>
        <w:br/>
        <w:t xml:space="preserve">    Then no one’s anybody!</w:t>
      </w:r>
    </w:p>
    <w:p>
      <w:pPr>
        <w:keepNext w:val="on"/>
        <w:widowControl w:val="on"/>
        <w:pBdr/>
        <w:spacing w:before="299" w:after="299" w:line="240" w:lineRule="auto"/>
        <w:ind w:left="0" w:right="0"/>
        <w:jc w:val="left"/>
        <w:outlineLvl w:val="1"/>
      </w:pPr>
      <w:r>
        <w:rPr>
          <w:b/>
          <w:color w:val="000000"/>
          <w:sz w:val="36"/>
          <w:szCs w:val="36"/>
        </w:rPr>
        <w:t xml:space="preserve">THE TANGLED SKEIN.</w:t>
      </w:r>
    </w:p>
    <w:p>
      <w:pPr>
        <w:widowControl w:val="on"/>
        <w:pBdr/>
        <w:spacing w:before="240" w:after="240" w:line="240" w:lineRule="auto"/>
        <w:ind w:left="0" w:right="0"/>
        <w:jc w:val="left"/>
      </w:pPr>
      <w:r>
        <w:rPr>
          <w:color w:val="000000"/>
          <w:sz w:val="24"/>
          <w:szCs w:val="24"/>
        </w:rPr>
        <w:t xml:space="preserve">  Try we life long, we can never</w:t>
      </w:r>
      <w:r>
        <w:rPr>
          <w:color w:val="000000"/>
          <w:sz w:val="24"/>
          <w:szCs w:val="24"/>
        </w:rPr>
        <w:br/>
        <w:t xml:space="preserve">    Straighten out life’s tangled skein,</w:t>
      </w:r>
      <w:r>
        <w:rPr>
          <w:color w:val="000000"/>
          <w:sz w:val="24"/>
          <w:szCs w:val="24"/>
        </w:rPr>
        <w:br/>
        <w:t xml:space="preserve">  Why should we, in vain endeavor,</w:t>
      </w:r>
      <w:r>
        <w:rPr>
          <w:color w:val="000000"/>
          <w:sz w:val="24"/>
          <w:szCs w:val="24"/>
        </w:rPr>
        <w:br/>
        <w:t xml:space="preserve">    Guess and guess and guess again? </w:t>
      </w:r>
      <w:r>
        <w:rPr>
          <w:color w:val="000000"/>
          <w:sz w:val="24"/>
          <w:szCs w:val="24"/>
        </w:rPr>
        <w:br/>
        <w:t xml:space="preserve">        Life’s a pudding full of plums;</w:t>
      </w:r>
      <w:r>
        <w:rPr>
          <w:color w:val="000000"/>
          <w:sz w:val="24"/>
          <w:szCs w:val="24"/>
        </w:rPr>
        <w:br/>
        <w:t xml:space="preserve">        Care’s a canker that benumbs. </w:t>
      </w:r>
      <w:r>
        <w:rPr>
          <w:color w:val="000000"/>
          <w:sz w:val="24"/>
          <w:szCs w:val="24"/>
        </w:rPr>
        <w:br/>
        <w:t xml:space="preserve">  Wherefore waste our elocution</w:t>
      </w:r>
      <w:r>
        <w:rPr>
          <w:color w:val="000000"/>
          <w:sz w:val="24"/>
          <w:szCs w:val="24"/>
        </w:rPr>
        <w:br/>
        <w:t xml:space="preserve">  On impossible solution? </w:t>
      </w:r>
      <w:r>
        <w:rPr>
          <w:color w:val="000000"/>
          <w:sz w:val="24"/>
          <w:szCs w:val="24"/>
        </w:rPr>
        <w:br/>
        <w:t xml:space="preserve">  Life’s a pleasant institution,</w:t>
      </w:r>
      <w:r>
        <w:rPr>
          <w:color w:val="000000"/>
          <w:sz w:val="24"/>
          <w:szCs w:val="24"/>
        </w:rPr>
        <w:br/>
        <w:t xml:space="preserve">        Let us take it as it comes!</w:t>
      </w:r>
    </w:p>
    <w:p>
      <w:pPr>
        <w:widowControl w:val="on"/>
        <w:pBdr/>
        <w:spacing w:before="240" w:after="240" w:line="240" w:lineRule="auto"/>
        <w:ind w:left="0" w:right="0"/>
        <w:jc w:val="left"/>
      </w:pPr>
      <w:r>
        <w:rPr>
          <w:color w:val="000000"/>
          <w:sz w:val="24"/>
          <w:szCs w:val="24"/>
        </w:rPr>
        <w:t xml:space="preserve">  Set aside the dull enigma,</w:t>
      </w:r>
      <w:r>
        <w:rPr>
          <w:color w:val="000000"/>
          <w:sz w:val="24"/>
          <w:szCs w:val="24"/>
        </w:rPr>
        <w:br/>
        <w:t xml:space="preserve">    We shall guess it all too soon;</w:t>
      </w:r>
      <w:r>
        <w:rPr>
          <w:color w:val="000000"/>
          <w:sz w:val="24"/>
          <w:szCs w:val="24"/>
        </w:rPr>
        <w:br/>
        <w:t xml:space="preserve">  Failure brings no kind of stigma—­</w:t>
      </w:r>
      <w:r>
        <w:rPr>
          <w:color w:val="000000"/>
          <w:sz w:val="24"/>
          <w:szCs w:val="24"/>
        </w:rPr>
        <w:br/>
        <w:t xml:space="preserve">    Dance we to another tune! </w:t>
      </w:r>
      <w:r>
        <w:rPr>
          <w:color w:val="000000"/>
          <w:sz w:val="24"/>
          <w:szCs w:val="24"/>
        </w:rPr>
        <w:br/>
        <w:t xml:space="preserve">        String the lyre and fill the cup,</w:t>
      </w:r>
      <w:r>
        <w:rPr>
          <w:color w:val="000000"/>
          <w:sz w:val="24"/>
          <w:szCs w:val="24"/>
        </w:rPr>
        <w:br/>
        <w:t xml:space="preserve">        Lest on sorrow we should sup. </w:t>
      </w:r>
      <w:r>
        <w:rPr>
          <w:color w:val="000000"/>
          <w:sz w:val="24"/>
          <w:szCs w:val="24"/>
        </w:rPr>
        <w:br/>
        <w:t xml:space="preserve">  Hop and skip to Fancy’s fiddle,</w:t>
      </w:r>
      <w:r>
        <w:rPr>
          <w:color w:val="000000"/>
          <w:sz w:val="24"/>
          <w:szCs w:val="24"/>
        </w:rPr>
        <w:br/>
        <w:t xml:space="preserve">  Hands across and down the middle—­</w:t>
      </w:r>
      <w:r>
        <w:rPr>
          <w:color w:val="000000"/>
          <w:sz w:val="24"/>
          <w:szCs w:val="24"/>
        </w:rPr>
        <w:br/>
        <w:t xml:space="preserve">  Life’s perhaps the only riddle</w:t>
      </w:r>
      <w:r>
        <w:rPr>
          <w:color w:val="000000"/>
          <w:sz w:val="24"/>
          <w:szCs w:val="24"/>
        </w:rPr>
        <w:br/>
        <w:t xml:space="preserve">        That we shrink from giving up!</w:t>
      </w:r>
    </w:p>
    <w:p>
      <w:pPr>
        <w:widowControl w:val="on"/>
        <w:pBdr/>
        <w:spacing w:before="240" w:after="240" w:line="240" w:lineRule="auto"/>
        <w:ind w:left="0" w:right="0"/>
        <w:jc w:val="left"/>
      </w:pPr>
      <w:r>
        <w:rPr>
          <w:b/>
          <w:color w:val="000000"/>
          <w:sz w:val="24"/>
          <w:szCs w:val="24"/>
        </w:rPr>
        <w:t xml:space="preserve">GIRL 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They intend to send a wire</w:t>
      </w:r>
      <w:r>
        <w:rPr>
          <w:color w:val="000000"/>
          <w:sz w:val="24"/>
          <w:szCs w:val="24"/>
        </w:rPr>
        <w:br/>
        <w:t xml:space="preserve">    To the moon;</w:t>
      </w:r>
      <w:r>
        <w:rPr>
          <w:color w:val="000000"/>
          <w:sz w:val="24"/>
          <w:szCs w:val="24"/>
        </w:rPr>
        <w:br/>
        <w:t xml:space="preserve">  And they’ll set the Thames on fire</w:t>
      </w:r>
      <w:r>
        <w:rPr>
          <w:color w:val="000000"/>
          <w:sz w:val="24"/>
          <w:szCs w:val="24"/>
        </w:rPr>
        <w:br/>
        <w:t xml:space="preserve">    Very soon;</w:t>
      </w:r>
      <w:r>
        <w:rPr>
          <w:color w:val="000000"/>
          <w:sz w:val="24"/>
          <w:szCs w:val="24"/>
        </w:rPr>
        <w:br/>
        <w:t xml:space="preserve">  Then they learn to make silk purses</w:t>
      </w:r>
      <w:r>
        <w:rPr>
          <w:color w:val="000000"/>
          <w:sz w:val="24"/>
          <w:szCs w:val="24"/>
        </w:rPr>
        <w:br/>
        <w:t xml:space="preserve">    With their rigs</w:t>
      </w:r>
      <w:r>
        <w:rPr>
          <w:color w:val="000000"/>
          <w:sz w:val="24"/>
          <w:szCs w:val="24"/>
        </w:rPr>
        <w:br/>
        <w:t xml:space="preserve">  From the ears of Lady Circe’s</w:t>
      </w:r>
      <w:r>
        <w:rPr>
          <w:color w:val="000000"/>
          <w:sz w:val="24"/>
          <w:szCs w:val="24"/>
        </w:rPr>
        <w:br/>
        <w:t xml:space="preserve">    Piggy-wigs. </w:t>
      </w:r>
      <w:r>
        <w:rPr>
          <w:color w:val="000000"/>
          <w:sz w:val="24"/>
          <w:szCs w:val="24"/>
        </w:rPr>
        <w:br/>
        <w:t xml:space="preserve">  And weazels at their slumbers</w:t>
      </w:r>
      <w:r>
        <w:rPr>
          <w:color w:val="000000"/>
          <w:sz w:val="24"/>
          <w:szCs w:val="24"/>
        </w:rPr>
        <w:br/>
        <w:t xml:space="preserve">    They’ll trepan;</w:t>
      </w:r>
      <w:r>
        <w:rPr>
          <w:color w:val="000000"/>
          <w:sz w:val="24"/>
          <w:szCs w:val="24"/>
        </w:rPr>
        <w:br/>
        <w:t xml:space="preserve">  To get sunbeams from cu_cum_bers</w:t>
      </w:r>
      <w:r>
        <w:rPr>
          <w:color w:val="000000"/>
          <w:sz w:val="24"/>
          <w:szCs w:val="24"/>
        </w:rPr>
        <w:br/>
        <w:t xml:space="preserve">    They’ve a plan. </w:t>
      </w:r>
      <w:r>
        <w:rPr>
          <w:color w:val="000000"/>
          <w:sz w:val="24"/>
          <w:szCs w:val="24"/>
        </w:rPr>
        <w:br/>
        <w:t xml:space="preserve">  They’ve a firmly rooted notion</w:t>
      </w:r>
      <w:r>
        <w:rPr>
          <w:color w:val="000000"/>
          <w:sz w:val="24"/>
          <w:szCs w:val="24"/>
        </w:rPr>
        <w:br/>
        <w:t xml:space="preserve">  They can cross the Polar Ocean,</w:t>
      </w:r>
      <w:r>
        <w:rPr>
          <w:color w:val="000000"/>
          <w:sz w:val="24"/>
          <w:szCs w:val="24"/>
        </w:rPr>
        <w:br/>
        <w:t xml:space="preserve">  And they’ll find Perpetual Motion</w:t>
      </w:r>
      <w:r>
        <w:rPr>
          <w:color w:val="000000"/>
          <w:sz w:val="24"/>
          <w:szCs w:val="24"/>
        </w:rPr>
        <w:br/>
        <w:t xml:space="preserve">    If they can!</w:t>
      </w:r>
    </w:p>
    <w:p>
      <w:pPr>
        <w:widowControl w:val="on"/>
        <w:pBdr/>
        <w:spacing w:before="240" w:after="240" w:line="240" w:lineRule="auto"/>
        <w:ind w:left="0" w:right="0"/>
        <w:jc w:val="left"/>
      </w:pPr>
      <w:r>
        <w:rPr>
          <w:color w:val="000000"/>
          <w:sz w:val="24"/>
          <w:szCs w:val="24"/>
        </w:rPr>
        <w:t xml:space="preserve">    These are the phenomena</w:t>
      </w:r>
      <w:r>
        <w:rPr>
          <w:color w:val="000000"/>
          <w:sz w:val="24"/>
          <w:szCs w:val="24"/>
        </w:rPr>
        <w:br/>
        <w:t xml:space="preserve">    That every pretty domina</w:t>
      </w:r>
      <w:r>
        <w:rPr>
          <w:color w:val="000000"/>
          <w:sz w:val="24"/>
          <w:szCs w:val="24"/>
        </w:rPr>
        <w:br/>
        <w:t xml:space="preserve">      Hopes that we shall see</w:t>
      </w:r>
      <w:r>
        <w:rPr>
          <w:color w:val="000000"/>
          <w:sz w:val="24"/>
          <w:szCs w:val="24"/>
        </w:rPr>
        <w:br/>
        <w:t xml:space="preserve">      At this Universitee!</w:t>
      </w:r>
    </w:p>
    <w:p>
      <w:pPr>
        <w:widowControl w:val="on"/>
        <w:pBdr/>
        <w:spacing w:before="240" w:after="240" w:line="240" w:lineRule="auto"/>
        <w:ind w:left="0" w:right="0"/>
        <w:jc w:val="left"/>
      </w:pPr>
      <w:r>
        <w:rPr>
          <w:color w:val="000000"/>
          <w:sz w:val="24"/>
          <w:szCs w:val="24"/>
        </w:rPr>
        <w:t xml:space="preserve">  As for fashion, they forswear it,</w:t>
      </w:r>
      <w:r>
        <w:rPr>
          <w:color w:val="000000"/>
          <w:sz w:val="24"/>
          <w:szCs w:val="24"/>
        </w:rPr>
        <w:br/>
        <w:t xml:space="preserve">    So they say,</w:t>
      </w:r>
      <w:r>
        <w:rPr>
          <w:color w:val="000000"/>
          <w:sz w:val="24"/>
          <w:szCs w:val="24"/>
        </w:rPr>
        <w:br/>
        <w:t xml:space="preserve">  And the circle—­they will square it</w:t>
      </w:r>
      <w:r>
        <w:rPr>
          <w:color w:val="000000"/>
          <w:sz w:val="24"/>
          <w:szCs w:val="24"/>
        </w:rPr>
        <w:br/>
        <w:t xml:space="preserve">    Some fine day;</w:t>
      </w:r>
      <w:r>
        <w:rPr>
          <w:color w:val="000000"/>
          <w:sz w:val="24"/>
          <w:szCs w:val="24"/>
        </w:rPr>
        <w:br/>
        <w:t xml:space="preserve">  Then the little pigs they’re teaching</w:t>
      </w:r>
      <w:r>
        <w:rPr>
          <w:color w:val="000000"/>
          <w:sz w:val="24"/>
          <w:szCs w:val="24"/>
        </w:rPr>
        <w:br/>
        <w:t xml:space="preserve">    For to fly;</w:t>
      </w:r>
      <w:r>
        <w:rPr>
          <w:color w:val="000000"/>
          <w:sz w:val="24"/>
          <w:szCs w:val="24"/>
        </w:rPr>
        <w:br/>
        <w:t xml:space="preserve">  And the niggers they’ll be bleaching</w:t>
      </w:r>
      <w:r>
        <w:rPr>
          <w:color w:val="000000"/>
          <w:sz w:val="24"/>
          <w:szCs w:val="24"/>
        </w:rPr>
        <w:br/>
        <w:t xml:space="preserve">    Bye and bye! </w:t>
      </w:r>
      <w:r>
        <w:rPr>
          <w:color w:val="000000"/>
          <w:sz w:val="24"/>
          <w:szCs w:val="24"/>
        </w:rPr>
        <w:br/>
        <w:t xml:space="preserve">  Each newly joined aspirant</w:t>
      </w:r>
      <w:r>
        <w:rPr>
          <w:color w:val="000000"/>
          <w:sz w:val="24"/>
          <w:szCs w:val="24"/>
        </w:rPr>
        <w:br/>
        <w:t xml:space="preserve">    To the clan</w:t>
      </w:r>
      <w:r>
        <w:rPr>
          <w:color w:val="000000"/>
          <w:sz w:val="24"/>
          <w:szCs w:val="24"/>
        </w:rPr>
        <w:br/>
        <w:t xml:space="preserve">  Must repudiate the tyrant</w:t>
      </w:r>
      <w:r>
        <w:rPr>
          <w:color w:val="000000"/>
          <w:sz w:val="24"/>
          <w:szCs w:val="24"/>
        </w:rPr>
        <w:br/>
        <w:t xml:space="preserve">    Known as Man;</w:t>
      </w:r>
      <w:r>
        <w:rPr>
          <w:color w:val="000000"/>
          <w:sz w:val="24"/>
          <w:szCs w:val="24"/>
        </w:rPr>
        <w:br/>
        <w:t xml:space="preserve">  They mock at him and flout him,</w:t>
      </w:r>
      <w:r>
        <w:rPr>
          <w:color w:val="000000"/>
          <w:sz w:val="24"/>
          <w:szCs w:val="24"/>
        </w:rPr>
        <w:br/>
        <w:t xml:space="preserve">  For they do not care about him,</w:t>
      </w:r>
      <w:r>
        <w:rPr>
          <w:color w:val="000000"/>
          <w:sz w:val="24"/>
          <w:szCs w:val="24"/>
        </w:rPr>
        <w:br/>
        <w:t xml:space="preserve">  And they’re “going to do without him”</w:t>
      </w:r>
      <w:r>
        <w:rPr>
          <w:color w:val="000000"/>
          <w:sz w:val="24"/>
          <w:szCs w:val="24"/>
        </w:rPr>
        <w:br/>
        <w:t xml:space="preserve">    If they can!</w:t>
      </w:r>
    </w:p>
    <w:p>
      <w:pPr>
        <w:widowControl w:val="on"/>
        <w:pBdr/>
        <w:spacing w:before="240" w:after="240" w:line="240" w:lineRule="auto"/>
        <w:ind w:left="0" w:right="0"/>
        <w:jc w:val="left"/>
      </w:pPr>
      <w:r>
        <w:rPr>
          <w:color w:val="000000"/>
          <w:sz w:val="24"/>
          <w:szCs w:val="24"/>
        </w:rPr>
        <w:t xml:space="preserve">    These are the phenomena</w:t>
      </w:r>
      <w:r>
        <w:rPr>
          <w:color w:val="000000"/>
          <w:sz w:val="24"/>
          <w:szCs w:val="24"/>
        </w:rPr>
        <w:br/>
        <w:t xml:space="preserve">    That every pretty domina</w:t>
      </w:r>
      <w:r>
        <w:rPr>
          <w:color w:val="000000"/>
          <w:sz w:val="24"/>
          <w:szCs w:val="24"/>
        </w:rPr>
        <w:br/>
        <w:t xml:space="preserve">      Hopes that we shall see</w:t>
      </w:r>
      <w:r>
        <w:rPr>
          <w:color w:val="000000"/>
          <w:sz w:val="24"/>
          <w:szCs w:val="24"/>
        </w:rPr>
        <w:br/>
        <w:t xml:space="preserve">      At this Universitee!</w:t>
      </w:r>
    </w:p>
    <w:p>
      <w:pPr>
        <w:keepNext w:val="on"/>
        <w:widowControl w:val="on"/>
        <w:pBdr/>
        <w:spacing w:before="299" w:after="299" w:line="240" w:lineRule="auto"/>
        <w:ind w:left="0" w:right="0"/>
        <w:jc w:val="left"/>
        <w:outlineLvl w:val="1"/>
      </w:pPr>
      <w:r>
        <w:rPr>
          <w:b/>
          <w:color w:val="000000"/>
          <w:sz w:val="36"/>
          <w:szCs w:val="36"/>
        </w:rPr>
        <w:t xml:space="preserve">THE APE AND THE LADY.</w:t>
      </w:r>
    </w:p>
    <w:p>
      <w:pPr>
        <w:widowControl w:val="on"/>
        <w:pBdr/>
        <w:spacing w:before="240" w:after="240" w:line="240" w:lineRule="auto"/>
        <w:ind w:left="0" w:right="0"/>
        <w:jc w:val="left"/>
      </w:pPr>
      <w:r>
        <w:rPr>
          <w:color w:val="000000"/>
          <w:sz w:val="24"/>
          <w:szCs w:val="24"/>
        </w:rPr>
        <w:t xml:space="preserve">  A lady fair, of lineage high,</w:t>
      </w:r>
      <w:r>
        <w:rPr>
          <w:color w:val="000000"/>
          <w:sz w:val="24"/>
          <w:szCs w:val="24"/>
        </w:rPr>
        <w:br/>
        <w:t xml:space="preserve">  Was loved by an Ape, in the days gone by—­</w:t>
      </w:r>
      <w:r>
        <w:rPr>
          <w:color w:val="000000"/>
          <w:sz w:val="24"/>
          <w:szCs w:val="24"/>
        </w:rPr>
        <w:br/>
        <w:t xml:space="preserve">  The Maid was radiant as the sun,</w:t>
      </w:r>
      <w:r>
        <w:rPr>
          <w:color w:val="000000"/>
          <w:sz w:val="24"/>
          <w:szCs w:val="24"/>
        </w:rPr>
        <w:br/>
        <w:t xml:space="preserve">  The Ape was a most unsightly one—­</w:t>
      </w:r>
      <w:r>
        <w:rPr>
          <w:color w:val="000000"/>
          <w:sz w:val="24"/>
          <w:szCs w:val="24"/>
        </w:rPr>
        <w:br/>
        <w:t xml:space="preserve">    So it would not do—­</w:t>
      </w:r>
      <w:r>
        <w:rPr>
          <w:color w:val="000000"/>
          <w:sz w:val="24"/>
          <w:szCs w:val="24"/>
        </w:rPr>
        <w:br/>
        <w:t xml:space="preserve">    His scheme fell through;</w:t>
      </w:r>
      <w:r>
        <w:rPr>
          <w:color w:val="000000"/>
          <w:sz w:val="24"/>
          <w:szCs w:val="24"/>
        </w:rPr>
        <w:br/>
        <w:t xml:space="preserve">  For the Maid, when his love took formal shape,</w:t>
      </w:r>
      <w:r>
        <w:rPr>
          <w:color w:val="000000"/>
          <w:sz w:val="24"/>
          <w:szCs w:val="24"/>
        </w:rPr>
        <w:br/>
        <w:t xml:space="preserve">    Expressed such terror</w:t>
      </w:r>
      <w:r>
        <w:rPr>
          <w:color w:val="000000"/>
          <w:sz w:val="24"/>
          <w:szCs w:val="24"/>
        </w:rPr>
        <w:br/>
        <w:t xml:space="preserve">    At his monstrous error,</w:t>
      </w:r>
      <w:r>
        <w:rPr>
          <w:color w:val="000000"/>
          <w:sz w:val="24"/>
          <w:szCs w:val="24"/>
        </w:rPr>
        <w:br/>
        <w:t xml:space="preserve">  That he stammered an apology and made his ’scape,</w:t>
      </w:r>
      <w:r>
        <w:rPr>
          <w:color w:val="000000"/>
          <w:sz w:val="24"/>
          <w:szCs w:val="24"/>
        </w:rPr>
        <w:br/>
        <w:t xml:space="preserve">  The picture of a disconcerted Ape.</w:t>
      </w:r>
    </w:p>
    <w:p>
      <w:pPr>
        <w:widowControl w:val="on"/>
        <w:pBdr/>
        <w:spacing w:before="240" w:after="240" w:line="240" w:lineRule="auto"/>
        <w:ind w:left="0" w:right="0"/>
        <w:jc w:val="left"/>
      </w:pPr>
      <w:r>
        <w:rPr>
          <w:color w:val="000000"/>
          <w:sz w:val="24"/>
          <w:szCs w:val="24"/>
        </w:rPr>
        <w:t xml:space="preserve">  With a view to rise in the social scale,</w:t>
      </w:r>
      <w:r>
        <w:rPr>
          <w:color w:val="000000"/>
          <w:sz w:val="24"/>
          <w:szCs w:val="24"/>
        </w:rPr>
        <w:br/>
        <w:t xml:space="preserve">  He shaved his bristles, and he docked his tail,</w:t>
      </w:r>
      <w:r>
        <w:rPr>
          <w:color w:val="000000"/>
          <w:sz w:val="24"/>
          <w:szCs w:val="24"/>
        </w:rPr>
        <w:br/>
        <w:t xml:space="preserve">  He grew moustachios, and he took his tub,</w:t>
      </w:r>
      <w:r>
        <w:rPr>
          <w:color w:val="000000"/>
          <w:sz w:val="24"/>
          <w:szCs w:val="24"/>
        </w:rPr>
        <w:br/>
        <w:t xml:space="preserve">  And he paid a guinea to a toilet club. </w:t>
      </w:r>
      <w:r>
        <w:rPr>
          <w:color w:val="000000"/>
          <w:sz w:val="24"/>
          <w:szCs w:val="24"/>
        </w:rPr>
        <w:br/>
        <w:t xml:space="preserve">    But it would not do,</w:t>
      </w:r>
      <w:r>
        <w:rPr>
          <w:color w:val="000000"/>
          <w:sz w:val="24"/>
          <w:szCs w:val="24"/>
        </w:rPr>
        <w:br/>
        <w:t xml:space="preserve">    The scheme fell through—­</w:t>
      </w:r>
      <w:r>
        <w:rPr>
          <w:color w:val="000000"/>
          <w:sz w:val="24"/>
          <w:szCs w:val="24"/>
        </w:rPr>
        <w:br/>
        <w:t xml:space="preserve">  For the Maid was Beauty’s fairest Queen</w:t>
      </w:r>
      <w:r>
        <w:rPr>
          <w:color w:val="000000"/>
          <w:sz w:val="24"/>
          <w:szCs w:val="24"/>
        </w:rPr>
        <w:br/>
        <w:t xml:space="preserve">    With golden tresses,</w:t>
      </w:r>
      <w:r>
        <w:rPr>
          <w:color w:val="000000"/>
          <w:sz w:val="24"/>
          <w:szCs w:val="24"/>
        </w:rPr>
        <w:br/>
        <w:t xml:space="preserve">    Like a real princess’s,</w:t>
      </w:r>
      <w:r>
        <w:rPr>
          <w:color w:val="000000"/>
          <w:sz w:val="24"/>
          <w:szCs w:val="24"/>
        </w:rPr>
        <w:br/>
        <w:t xml:space="preserve">  While the Ape, despite his razor keen,</w:t>
      </w:r>
      <w:r>
        <w:rPr>
          <w:color w:val="000000"/>
          <w:sz w:val="24"/>
          <w:szCs w:val="24"/>
        </w:rPr>
        <w:br/>
        <w:t xml:space="preserve">  Was the apiest Ape that ever was seen!</w:t>
      </w:r>
    </w:p>
    <w:p>
      <w:pPr>
        <w:widowControl w:val="on"/>
        <w:pBdr/>
        <w:spacing w:before="240" w:after="240" w:line="240" w:lineRule="auto"/>
        <w:ind w:left="0" w:right="0"/>
        <w:jc w:val="left"/>
      </w:pPr>
      <w:r>
        <w:rPr>
          <w:color w:val="000000"/>
          <w:sz w:val="24"/>
          <w:szCs w:val="24"/>
        </w:rPr>
        <w:t xml:space="preserve">  He bought white ties, and he bought dress suits,</w:t>
      </w:r>
      <w:r>
        <w:rPr>
          <w:color w:val="000000"/>
          <w:sz w:val="24"/>
          <w:szCs w:val="24"/>
        </w:rPr>
        <w:br/>
        <w:t xml:space="preserve">  He crammed his feet into bright tight boots,</w:t>
      </w:r>
      <w:r>
        <w:rPr>
          <w:color w:val="000000"/>
          <w:sz w:val="24"/>
          <w:szCs w:val="24"/>
        </w:rPr>
        <w:br/>
        <w:t xml:space="preserve">  And to start his life on a brand-new plan,</w:t>
      </w:r>
      <w:r>
        <w:rPr>
          <w:color w:val="000000"/>
          <w:sz w:val="24"/>
          <w:szCs w:val="24"/>
        </w:rPr>
        <w:br/>
        <w:t xml:space="preserve">  He christened himself Darwinian Man! </w:t>
      </w:r>
      <w:r>
        <w:rPr>
          <w:color w:val="000000"/>
          <w:sz w:val="24"/>
          <w:szCs w:val="24"/>
        </w:rPr>
        <w:br/>
        <w:t xml:space="preserve">    But it would not do. </w:t>
      </w:r>
      <w:r>
        <w:rPr>
          <w:color w:val="000000"/>
          <w:sz w:val="24"/>
          <w:szCs w:val="24"/>
        </w:rPr>
        <w:br/>
        <w:t xml:space="preserve">    The scheme fell through—­</w:t>
      </w:r>
      <w:r>
        <w:rPr>
          <w:color w:val="000000"/>
          <w:sz w:val="24"/>
          <w:szCs w:val="24"/>
        </w:rPr>
        <w:br/>
        <w:t xml:space="preserve">  For the Maiden fair, whom the monkey craved,</w:t>
      </w:r>
      <w:r>
        <w:rPr>
          <w:color w:val="000000"/>
          <w:sz w:val="24"/>
          <w:szCs w:val="24"/>
        </w:rPr>
        <w:br/>
        <w:t xml:space="preserve">    Was a radiant Being,</w:t>
      </w:r>
      <w:r>
        <w:rPr>
          <w:color w:val="000000"/>
          <w:sz w:val="24"/>
          <w:szCs w:val="24"/>
        </w:rPr>
        <w:br/>
        <w:t xml:space="preserve">    With a brain far-seeing—­</w:t>
      </w:r>
      <w:r>
        <w:rPr>
          <w:color w:val="000000"/>
          <w:sz w:val="24"/>
          <w:szCs w:val="24"/>
        </w:rPr>
        <w:br/>
        <w:t xml:space="preserve">  While a Man, however well-behaved,</w:t>
      </w:r>
      <w:r>
        <w:rPr>
          <w:color w:val="000000"/>
          <w:sz w:val="24"/>
          <w:szCs w:val="24"/>
        </w:rPr>
        <w:br/>
        <w:t xml:space="preserve">  At best is only a monkey shaved!</w:t>
      </w:r>
    </w:p>
    <w:p>
      <w:pPr>
        <w:widowControl w:val="on"/>
        <w:pBdr/>
        <w:spacing w:before="240" w:after="240" w:line="240" w:lineRule="auto"/>
        <w:ind w:left="0" w:right="0"/>
        <w:jc w:val="left"/>
      </w:pPr>
      <w:r>
        <w:rPr>
          <w:b/>
          <w:color w:val="000000"/>
          <w:sz w:val="24"/>
          <w:szCs w:val="24"/>
        </w:rPr>
        <w:t xml:space="preserve">SANS SOUCI</w:t>
      </w:r>
    </w:p>
    <w:p>
      <w:pPr>
        <w:widowControl w:val="on"/>
        <w:pBdr/>
        <w:spacing w:before="240" w:after="240" w:line="240" w:lineRule="auto"/>
        <w:ind w:left="0" w:right="0"/>
        <w:jc w:val="left"/>
      </w:pPr>
      <w:r>
        <w:rPr>
          <w:color w:val="000000"/>
          <w:sz w:val="24"/>
          <w:szCs w:val="24"/>
        </w:rPr>
        <w:t xml:space="preserve">  I cannot tell what this love may be</w:t>
      </w:r>
      <w:r>
        <w:rPr>
          <w:color w:val="000000"/>
          <w:sz w:val="24"/>
          <w:szCs w:val="24"/>
        </w:rPr>
        <w:br/>
        <w:t xml:space="preserve">  That cometh to all but not to me. </w:t>
      </w:r>
      <w:r>
        <w:rPr>
          <w:color w:val="000000"/>
          <w:sz w:val="24"/>
          <w:szCs w:val="24"/>
        </w:rPr>
        <w:br/>
        <w:t xml:space="preserve">  It cannot be kind as they’d imply,</w:t>
      </w:r>
      <w:r>
        <w:rPr>
          <w:color w:val="000000"/>
          <w:sz w:val="24"/>
          <w:szCs w:val="24"/>
        </w:rPr>
        <w:br/>
        <w:t xml:space="preserve">  Or why do these gentle ladies sigh? </w:t>
      </w:r>
      <w:r>
        <w:rPr>
          <w:color w:val="000000"/>
          <w:sz w:val="24"/>
          <w:szCs w:val="24"/>
        </w:rPr>
        <w:br/>
        <w:t xml:space="preserve">  It cannot be joy and rapture deep,</w:t>
      </w:r>
      <w:r>
        <w:rPr>
          <w:color w:val="000000"/>
          <w:sz w:val="24"/>
          <w:szCs w:val="24"/>
        </w:rPr>
        <w:br/>
        <w:t xml:space="preserve">  Or why do these gentle ladies weep? </w:t>
      </w:r>
      <w:r>
        <w:rPr>
          <w:color w:val="000000"/>
          <w:sz w:val="24"/>
          <w:szCs w:val="24"/>
        </w:rPr>
        <w:br/>
        <w:t xml:space="preserve">  It cannot be blissful, as ’tis said,</w:t>
      </w:r>
      <w:r>
        <w:rPr>
          <w:color w:val="000000"/>
          <w:sz w:val="24"/>
          <w:szCs w:val="24"/>
        </w:rPr>
        <w:br/>
        <w:t xml:space="preserve">  Or why are their eyes so wondrous 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If love is a thorn, they show no wit</w:t>
      </w:r>
      <w:r>
        <w:rPr>
          <w:color w:val="000000"/>
          <w:sz w:val="24"/>
          <w:szCs w:val="24"/>
        </w:rPr>
        <w:br/>
        <w:t xml:space="preserve">  Who foolishly hug and foster it. </w:t>
      </w:r>
      <w:r>
        <w:rPr>
          <w:color w:val="000000"/>
          <w:sz w:val="24"/>
          <w:szCs w:val="24"/>
        </w:rPr>
        <w:br/>
        <w:t xml:space="preserve">  If love is a weed, how simple they</w:t>
      </w:r>
      <w:r>
        <w:rPr>
          <w:color w:val="000000"/>
          <w:sz w:val="24"/>
          <w:szCs w:val="24"/>
        </w:rPr>
        <w:br/>
        <w:t xml:space="preserve">  Who gather and gather it, day by day! </w:t>
      </w:r>
      <w:r>
        <w:rPr>
          <w:color w:val="000000"/>
          <w:sz w:val="24"/>
          <w:szCs w:val="24"/>
        </w:rPr>
        <w:br/>
        <w:t xml:space="preserve">  If love is a nettle that makes you smart,</w:t>
      </w:r>
      <w:r>
        <w:rPr>
          <w:color w:val="000000"/>
          <w:sz w:val="24"/>
          <w:szCs w:val="24"/>
        </w:rPr>
        <w:br/>
        <w:t xml:space="preserve">  Why do you wear it next your heart? </w:t>
      </w:r>
      <w:r>
        <w:rPr>
          <w:color w:val="000000"/>
          <w:sz w:val="24"/>
          <w:szCs w:val="24"/>
        </w:rPr>
        <w:br/>
        <w:t xml:space="preserve">  And if it be neither of these, say I,</w:t>
      </w:r>
      <w:r>
        <w:rPr>
          <w:color w:val="000000"/>
          <w:sz w:val="24"/>
          <w:szCs w:val="24"/>
        </w:rPr>
        <w:br/>
        <w:t xml:space="preserve">  Why do you sit and sob and sigh?</w:t>
      </w:r>
    </w:p>
    <w:p>
      <w:pPr>
        <w:keepNext w:val="on"/>
        <w:widowControl w:val="on"/>
        <w:pBdr/>
        <w:spacing w:before="299" w:after="299" w:line="240" w:lineRule="auto"/>
        <w:ind w:left="0" w:right="0"/>
        <w:jc w:val="left"/>
        <w:outlineLvl w:val="1"/>
      </w:pPr>
      <w:r>
        <w:rPr>
          <w:b/>
          <w:color w:val="000000"/>
          <w:sz w:val="36"/>
          <w:szCs w:val="36"/>
        </w:rPr>
        <w:t xml:space="preserve">THE BRITISH TAR.</w:t>
      </w:r>
    </w:p>
    <w:p>
      <w:pPr>
        <w:widowControl w:val="on"/>
        <w:pBdr/>
        <w:spacing w:before="240" w:after="240" w:line="240" w:lineRule="auto"/>
        <w:ind w:left="0" w:right="0"/>
        <w:jc w:val="left"/>
      </w:pPr>
      <w:r>
        <w:rPr>
          <w:color w:val="000000"/>
          <w:sz w:val="24"/>
          <w:szCs w:val="24"/>
        </w:rPr>
        <w:t xml:space="preserve">  A British tar is a soaring soul,</w:t>
      </w:r>
      <w:r>
        <w:rPr>
          <w:color w:val="000000"/>
          <w:sz w:val="24"/>
          <w:szCs w:val="24"/>
        </w:rPr>
        <w:br/>
        <w:t xml:space="preserve">    As free as a mountain bird,</w:t>
      </w:r>
      <w:r>
        <w:rPr>
          <w:color w:val="000000"/>
          <w:sz w:val="24"/>
          <w:szCs w:val="24"/>
        </w:rPr>
        <w:br/>
        <w:t xml:space="preserve">  His energetic fist should be ready to resist</w:t>
      </w:r>
      <w:r>
        <w:rPr>
          <w:color w:val="000000"/>
          <w:sz w:val="24"/>
          <w:szCs w:val="24"/>
        </w:rPr>
        <w:br/>
        <w:t xml:space="preserve">    A dictatorial word</w:t>
      </w:r>
      <w:r>
        <w:rPr>
          <w:color w:val="000000"/>
          <w:sz w:val="24"/>
          <w:szCs w:val="24"/>
        </w:rPr>
        <w:br/>
        <w:t xml:space="preserve">  His nose should pant and his lips should curl,</w:t>
      </w:r>
      <w:r>
        <w:rPr>
          <w:color w:val="000000"/>
          <w:sz w:val="24"/>
          <w:szCs w:val="24"/>
        </w:rPr>
        <w:br/>
        <w:t xml:space="preserve">  His cheeks should flame and his brow should furl,</w:t>
      </w:r>
      <w:r>
        <w:rPr>
          <w:color w:val="000000"/>
          <w:sz w:val="24"/>
          <w:szCs w:val="24"/>
        </w:rPr>
        <w:br/>
        <w:t xml:space="preserve">  His bosom should heave and his heart should glow,</w:t>
      </w:r>
      <w:r>
        <w:rPr>
          <w:color w:val="000000"/>
          <w:sz w:val="24"/>
          <w:szCs w:val="24"/>
        </w:rPr>
        <w:br/>
        <w:t xml:space="preserve">  And his fist be ever ready for a knock-down blow.</w:t>
      </w:r>
    </w:p>
    <w:p>
      <w:pPr>
        <w:widowControl w:val="on"/>
        <w:pBdr/>
        <w:spacing w:before="240" w:after="240" w:line="240" w:lineRule="auto"/>
        <w:ind w:left="0" w:right="0"/>
        <w:jc w:val="left"/>
      </w:pPr>
      <w:r>
        <w:rPr>
          <w:color w:val="000000"/>
          <w:sz w:val="24"/>
          <w:szCs w:val="24"/>
        </w:rPr>
        <w:t xml:space="preserve">  His eyes should flash with an inborn fire,</w:t>
      </w:r>
      <w:r>
        <w:rPr>
          <w:color w:val="000000"/>
          <w:sz w:val="24"/>
          <w:szCs w:val="24"/>
        </w:rPr>
        <w:br/>
        <w:t xml:space="preserve">    His brow with scorn be rung;</w:t>
      </w:r>
      <w:r>
        <w:rPr>
          <w:color w:val="000000"/>
          <w:sz w:val="24"/>
          <w:szCs w:val="24"/>
        </w:rPr>
        <w:br/>
        <w:t xml:space="preserve">  He never should bow down to a domineering frown,</w:t>
      </w:r>
      <w:r>
        <w:rPr>
          <w:color w:val="000000"/>
          <w:sz w:val="24"/>
          <w:szCs w:val="24"/>
        </w:rPr>
        <w:br/>
        <w:t xml:space="preserve">    Or the tang of a tyrant tongue. </w:t>
      </w:r>
      <w:r>
        <w:rPr>
          <w:color w:val="000000"/>
          <w:sz w:val="24"/>
          <w:szCs w:val="24"/>
        </w:rPr>
        <w:br/>
        <w:t xml:space="preserve">  His foot should stamp and his throat should growl,</w:t>
      </w:r>
      <w:r>
        <w:rPr>
          <w:color w:val="000000"/>
          <w:sz w:val="24"/>
          <w:szCs w:val="24"/>
        </w:rPr>
        <w:br/>
        <w:t xml:space="preserve">  His hair should twirl and his face should scowl: </w:t>
      </w:r>
      <w:r>
        <w:rPr>
          <w:color w:val="000000"/>
          <w:sz w:val="24"/>
          <w:szCs w:val="24"/>
        </w:rPr>
        <w:br/>
        <w:t xml:space="preserve">  His eyes should flash and his breast protrude,</w:t>
      </w:r>
      <w:r>
        <w:rPr>
          <w:color w:val="000000"/>
          <w:sz w:val="24"/>
          <w:szCs w:val="24"/>
        </w:rPr>
        <w:br/>
        <w:t xml:space="preserve">  And this should be his customary attitude!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COMING BYE AND BYE.</w:t>
      </w:r>
    </w:p>
    <w:p>
      <w:pPr>
        <w:widowControl w:val="on"/>
        <w:pBdr/>
        <w:spacing w:before="240" w:after="240" w:line="240" w:lineRule="auto"/>
        <w:ind w:left="0" w:right="0"/>
        <w:jc w:val="left"/>
      </w:pPr>
      <w:r>
        <w:rPr>
          <w:color w:val="000000"/>
          <w:sz w:val="24"/>
          <w:szCs w:val="24"/>
        </w:rPr>
        <w:t xml:space="preserve">  Sad is that woman’s lot who, year by year,</w:t>
      </w:r>
      <w:r>
        <w:rPr>
          <w:color w:val="000000"/>
          <w:sz w:val="24"/>
          <w:szCs w:val="24"/>
        </w:rPr>
        <w:br/>
        <w:t xml:space="preserve">  Sees, one by one, her beauties disappear;</w:t>
      </w:r>
      <w:r>
        <w:rPr>
          <w:color w:val="000000"/>
          <w:sz w:val="24"/>
          <w:szCs w:val="24"/>
        </w:rPr>
        <w:br/>
        <w:t xml:space="preserve">  As Time, grown weary of her heart-drawn sighs,</w:t>
      </w:r>
      <w:r>
        <w:rPr>
          <w:color w:val="000000"/>
          <w:sz w:val="24"/>
          <w:szCs w:val="24"/>
        </w:rPr>
        <w:br/>
        <w:t xml:space="preserve">  Impatiently begins to “dim her eyes!”</w:t>
      </w:r>
      <w:r>
        <w:rPr>
          <w:color w:val="000000"/>
          <w:sz w:val="24"/>
          <w:szCs w:val="24"/>
        </w:rPr>
        <w:br/>
        <w:t xml:space="preserve">  Herself compelled, in life’s uncertain gloamings,</w:t>
      </w:r>
      <w:r>
        <w:rPr>
          <w:color w:val="000000"/>
          <w:sz w:val="24"/>
          <w:szCs w:val="24"/>
        </w:rPr>
        <w:br/>
        <w:t xml:space="preserve">  To wreathe her wrinkled brow with well saved “combings”—­</w:t>
      </w:r>
      <w:r>
        <w:rPr>
          <w:color w:val="000000"/>
          <w:sz w:val="24"/>
          <w:szCs w:val="24"/>
        </w:rPr>
        <w:br/>
        <w:t xml:space="preserve">  Reduced, with rouge, lipsalve, and pearly grey,</w:t>
      </w:r>
      <w:r>
        <w:rPr>
          <w:color w:val="000000"/>
          <w:sz w:val="24"/>
          <w:szCs w:val="24"/>
        </w:rPr>
        <w:br/>
        <w:t xml:space="preserve">  To “make up” for lost time, as best she may!</w:t>
      </w:r>
    </w:p>
    <w:p>
      <w:pPr>
        <w:widowControl w:val="on"/>
        <w:pBdr/>
        <w:spacing w:before="240" w:after="240" w:line="240" w:lineRule="auto"/>
        <w:ind w:left="0" w:right="0"/>
        <w:jc w:val="left"/>
      </w:pPr>
      <w:r>
        <w:rPr>
          <w:color w:val="000000"/>
          <w:sz w:val="24"/>
          <w:szCs w:val="24"/>
        </w:rPr>
        <w:t xml:space="preserve">    Silvered is the raven hair,</w:t>
      </w:r>
      <w:r>
        <w:rPr>
          <w:color w:val="000000"/>
          <w:sz w:val="24"/>
          <w:szCs w:val="24"/>
        </w:rPr>
        <w:br/>
        <w:t xml:space="preserve">      Spreading is the parting straight,</w:t>
      </w:r>
      <w:r>
        <w:rPr>
          <w:color w:val="000000"/>
          <w:sz w:val="24"/>
          <w:szCs w:val="24"/>
        </w:rPr>
        <w:br/>
        <w:t xml:space="preserve">    Mottled the complexion fair,</w:t>
      </w:r>
      <w:r>
        <w:rPr>
          <w:color w:val="000000"/>
          <w:sz w:val="24"/>
          <w:szCs w:val="24"/>
        </w:rPr>
        <w:br/>
        <w:t xml:space="preserve">      Halting is the youthful gait. </w:t>
      </w:r>
      <w:r>
        <w:rPr>
          <w:color w:val="000000"/>
          <w:sz w:val="24"/>
          <w:szCs w:val="24"/>
        </w:rPr>
        <w:br/>
        <w:t xml:space="preserve">    Hollow is the laughter free,</w:t>
      </w:r>
      <w:r>
        <w:rPr>
          <w:color w:val="000000"/>
          <w:sz w:val="24"/>
          <w:szCs w:val="24"/>
        </w:rPr>
        <w:br/>
        <w:t xml:space="preserve">      Spectacled the limpid eye,</w:t>
      </w:r>
      <w:r>
        <w:rPr>
          <w:color w:val="000000"/>
          <w:sz w:val="24"/>
          <w:szCs w:val="24"/>
        </w:rPr>
        <w:br/>
        <w:t xml:space="preserve">    Little will be left of me,</w:t>
      </w:r>
      <w:r>
        <w:rPr>
          <w:color w:val="000000"/>
          <w:sz w:val="24"/>
          <w:szCs w:val="24"/>
        </w:rPr>
        <w:br/>
        <w:t xml:space="preserve">      In the coming bye and bye!</w:t>
      </w:r>
    </w:p>
    <w:p>
      <w:pPr>
        <w:widowControl w:val="on"/>
        <w:pBdr/>
        <w:spacing w:before="240" w:after="240" w:line="240" w:lineRule="auto"/>
        <w:ind w:left="0" w:right="0"/>
        <w:jc w:val="left"/>
      </w:pPr>
      <w:r>
        <w:rPr>
          <w:color w:val="000000"/>
          <w:sz w:val="24"/>
          <w:szCs w:val="24"/>
        </w:rPr>
        <w:t xml:space="preserve">    Fading is the taper waist—­</w:t>
      </w:r>
      <w:r>
        <w:rPr>
          <w:color w:val="000000"/>
          <w:sz w:val="24"/>
          <w:szCs w:val="24"/>
        </w:rPr>
        <w:br/>
        <w:t xml:space="preserve">      Shapeless grows the shapely limb,</w:t>
      </w:r>
      <w:r>
        <w:rPr>
          <w:color w:val="000000"/>
          <w:sz w:val="24"/>
          <w:szCs w:val="24"/>
        </w:rPr>
        <w:br/>
        <w:t xml:space="preserve">    And although securely laced,</w:t>
      </w:r>
      <w:r>
        <w:rPr>
          <w:color w:val="000000"/>
          <w:sz w:val="24"/>
          <w:szCs w:val="24"/>
        </w:rPr>
        <w:br/>
        <w:t xml:space="preserve">      Spreading is the figure trim! </w:t>
      </w:r>
      <w:r>
        <w:rPr>
          <w:color w:val="000000"/>
          <w:sz w:val="24"/>
          <w:szCs w:val="24"/>
        </w:rPr>
        <w:br/>
        <w:t xml:space="preserve">    Stouter than I used to be,</w:t>
      </w:r>
      <w:r>
        <w:rPr>
          <w:color w:val="000000"/>
          <w:sz w:val="24"/>
          <w:szCs w:val="24"/>
        </w:rPr>
        <w:br/>
        <w:t xml:space="preserve">      Still more corpulent grow I—­</w:t>
      </w:r>
      <w:r>
        <w:rPr>
          <w:color w:val="000000"/>
          <w:sz w:val="24"/>
          <w:szCs w:val="24"/>
        </w:rPr>
        <w:br/>
        <w:t xml:space="preserve">    There will be too much of me</w:t>
      </w:r>
      <w:r>
        <w:rPr>
          <w:color w:val="000000"/>
          <w:sz w:val="24"/>
          <w:szCs w:val="24"/>
        </w:rPr>
        <w:br/>
        <w:t xml:space="preserve">      In the coming bye and bye!</w:t>
      </w:r>
    </w:p>
    <w:p>
      <w:pPr>
        <w:widowControl w:val="on"/>
        <w:pBdr/>
        <w:spacing w:before="240" w:after="240" w:line="240" w:lineRule="auto"/>
        <w:ind w:left="0" w:right="0"/>
        <w:jc w:val="left"/>
      </w:pPr>
      <w:r>
        <w:rPr>
          <w:b/>
          <w:color w:val="000000"/>
          <w:sz w:val="24"/>
          <w:szCs w:val="24"/>
        </w:rPr>
        <w:t xml:space="preserve">THE SORCERER’S SONG.</w:t>
      </w:r>
    </w:p>
    <w:p>
      <w:pPr>
        <w:widowControl w:val="on"/>
        <w:pBdr/>
        <w:spacing w:before="240" w:after="240" w:line="240" w:lineRule="auto"/>
        <w:ind w:left="0" w:right="0"/>
        <w:jc w:val="left"/>
      </w:pPr>
      <w:r>
        <w:rPr>
          <w:color w:val="000000"/>
          <w:sz w:val="24"/>
          <w:szCs w:val="24"/>
        </w:rPr>
        <w:t xml:space="preserve">  Oh! my name is John Wellington Wells—­</w:t>
      </w:r>
      <w:r>
        <w:rPr>
          <w:color w:val="000000"/>
          <w:sz w:val="24"/>
          <w:szCs w:val="24"/>
        </w:rPr>
        <w:br/>
        <w:t xml:space="preserve">  I’m a dealer in magic and spells,</w:t>
      </w:r>
      <w:r>
        <w:rPr>
          <w:color w:val="000000"/>
          <w:sz w:val="24"/>
          <w:szCs w:val="24"/>
        </w:rPr>
        <w:br/>
        <w:t xml:space="preserve">        In blessings and curses,</w:t>
      </w:r>
      <w:r>
        <w:rPr>
          <w:color w:val="000000"/>
          <w:sz w:val="24"/>
          <w:szCs w:val="24"/>
        </w:rPr>
        <w:br/>
        <w:t xml:space="preserve">        And ever filled purses,</w:t>
      </w:r>
      <w:r>
        <w:rPr>
          <w:color w:val="000000"/>
          <w:sz w:val="24"/>
          <w:szCs w:val="24"/>
        </w:rPr>
        <w:br/>
        <w:t xml:space="preserve">  In prophecies, witches and knells! </w:t>
      </w:r>
      <w:r>
        <w:rPr>
          <w:color w:val="000000"/>
          <w:sz w:val="24"/>
          <w:szCs w:val="24"/>
        </w:rPr>
        <w:br/>
        <w:t xml:space="preserve">  If you want a proud foe to “make tracks”—­</w:t>
      </w:r>
      <w:r>
        <w:rPr>
          <w:color w:val="000000"/>
          <w:sz w:val="24"/>
          <w:szCs w:val="24"/>
        </w:rPr>
        <w:br/>
        <w:t xml:space="preserve">  If you’d melt a rich uncle in wax—­</w:t>
      </w:r>
      <w:r>
        <w:rPr>
          <w:color w:val="000000"/>
          <w:sz w:val="24"/>
          <w:szCs w:val="24"/>
        </w:rPr>
        <w:br/>
        <w:t xml:space="preserve">        You’ve but to look in</w:t>
      </w:r>
      <w:r>
        <w:rPr>
          <w:color w:val="000000"/>
          <w:sz w:val="24"/>
          <w:szCs w:val="24"/>
        </w:rPr>
        <w:br/>
        <w:t xml:space="preserve">        On our resident Djinn,</w:t>
      </w:r>
      <w:r>
        <w:rPr>
          <w:color w:val="000000"/>
          <w:sz w:val="24"/>
          <w:szCs w:val="24"/>
        </w:rPr>
        <w:br/>
        <w:t xml:space="preserve">  Number seventy, Simmery Axe.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We’ve a first class assortment of magic;</w:t>
      </w:r>
      <w:r>
        <w:rPr>
          <w:color w:val="000000"/>
          <w:sz w:val="24"/>
          <w:szCs w:val="24"/>
        </w:rPr>
        <w:br/>
        <w:t xml:space="preserve">    And for raising a posthumous shade</w:t>
      </w:r>
      <w:r>
        <w:rPr>
          <w:color w:val="000000"/>
          <w:sz w:val="24"/>
          <w:szCs w:val="24"/>
        </w:rPr>
        <w:br/>
        <w:t xml:space="preserve">  With effects that are comic or tragic,</w:t>
      </w:r>
      <w:r>
        <w:rPr>
          <w:color w:val="000000"/>
          <w:sz w:val="24"/>
          <w:szCs w:val="24"/>
        </w:rPr>
        <w:br/>
        <w:t xml:space="preserve">    There’s no cheaper house in the trade. </w:t>
      </w:r>
      <w:r>
        <w:rPr>
          <w:color w:val="000000"/>
          <w:sz w:val="24"/>
          <w:szCs w:val="24"/>
        </w:rPr>
        <w:br/>
        <w:t xml:space="preserve">  Love-philtre—­we’ve quantities of it;</w:t>
      </w:r>
      <w:r>
        <w:rPr>
          <w:color w:val="000000"/>
          <w:sz w:val="24"/>
          <w:szCs w:val="24"/>
        </w:rPr>
        <w:br/>
        <w:t xml:space="preserve">    And for knowledge if any one burns,</w:t>
      </w:r>
      <w:r>
        <w:rPr>
          <w:color w:val="000000"/>
          <w:sz w:val="24"/>
          <w:szCs w:val="24"/>
        </w:rPr>
        <w:br/>
        <w:t xml:space="preserve">  We keep an extremely small prophet, a prophet</w:t>
      </w:r>
      <w:r>
        <w:rPr>
          <w:color w:val="000000"/>
          <w:sz w:val="24"/>
          <w:szCs w:val="24"/>
        </w:rPr>
        <w:br/>
        <w:t xml:space="preserve">    Who brings us unbounded returns: </w:t>
      </w:r>
      <w:r>
        <w:rPr>
          <w:color w:val="000000"/>
          <w:sz w:val="24"/>
          <w:szCs w:val="24"/>
        </w:rPr>
        <w:br/>
        <w:t xml:space="preserve">        For he can prophesy</w:t>
      </w:r>
      <w:r>
        <w:rPr>
          <w:color w:val="000000"/>
          <w:sz w:val="24"/>
          <w:szCs w:val="24"/>
        </w:rPr>
        <w:br/>
        <w:t xml:space="preserve">        With a wink </w:t>
      </w:r>
      <w:r>
        <w:rPr>
          <w:i/>
          <w:color w:val="000000"/>
          <w:sz w:val="24"/>
          <w:szCs w:val="24"/>
        </w:rPr>
        <w:t xml:space="preserve">of</w:t>
      </w:r>
      <w:r>
        <w:rPr>
          <w:color w:val="000000"/>
          <w:sz w:val="24"/>
          <w:szCs w:val="24"/>
        </w:rPr>
        <w:t xml:space="preserve"> his eye,</w:t>
      </w:r>
      <w:r>
        <w:rPr>
          <w:color w:val="000000"/>
          <w:sz w:val="24"/>
          <w:szCs w:val="24"/>
        </w:rPr>
        <w:br/>
        <w:t xml:space="preserve">        Peep with security</w:t>
      </w:r>
      <w:r>
        <w:rPr>
          <w:color w:val="000000"/>
          <w:sz w:val="24"/>
          <w:szCs w:val="24"/>
        </w:rPr>
        <w:br/>
        <w:t xml:space="preserve">        Into futurity,</w:t>
      </w:r>
      <w:r>
        <w:rPr>
          <w:color w:val="000000"/>
          <w:sz w:val="24"/>
          <w:szCs w:val="24"/>
        </w:rPr>
        <w:br/>
        <w:t xml:space="preserve">        Sum up your history,</w:t>
      </w:r>
      <w:r>
        <w:rPr>
          <w:color w:val="000000"/>
          <w:sz w:val="24"/>
          <w:szCs w:val="24"/>
        </w:rPr>
        <w:br/>
        <w:t xml:space="preserve">        Clear up a mystery,</w:t>
      </w:r>
      <w:r>
        <w:rPr>
          <w:color w:val="000000"/>
          <w:sz w:val="24"/>
          <w:szCs w:val="24"/>
        </w:rPr>
        <w:br/>
        <w:t xml:space="preserve">        Humor proclivity</w:t>
      </w:r>
      <w:r>
        <w:rPr>
          <w:color w:val="000000"/>
          <w:sz w:val="24"/>
          <w:szCs w:val="24"/>
        </w:rPr>
        <w:br/>
        <w:t xml:space="preserve">        For a nativity. </w:t>
      </w:r>
      <w:r>
        <w:rPr>
          <w:color w:val="000000"/>
          <w:sz w:val="24"/>
          <w:szCs w:val="24"/>
        </w:rPr>
        <w:br/>
        <w:t xml:space="preserve">        With mirrors so magical,</w:t>
      </w:r>
      <w:r>
        <w:rPr>
          <w:color w:val="000000"/>
          <w:sz w:val="24"/>
          <w:szCs w:val="24"/>
        </w:rPr>
        <w:br/>
        <w:t xml:space="preserve">        Tetrapods tragical,</w:t>
      </w:r>
      <w:r>
        <w:rPr>
          <w:color w:val="000000"/>
          <w:sz w:val="24"/>
          <w:szCs w:val="24"/>
        </w:rPr>
        <w:br/>
        <w:t xml:space="preserve">        Bogies spectacular,</w:t>
      </w:r>
      <w:r>
        <w:rPr>
          <w:color w:val="000000"/>
          <w:sz w:val="24"/>
          <w:szCs w:val="24"/>
        </w:rPr>
        <w:br/>
        <w:t xml:space="preserve">        Answers oracular,</w:t>
      </w:r>
      <w:r>
        <w:rPr>
          <w:color w:val="000000"/>
          <w:sz w:val="24"/>
          <w:szCs w:val="24"/>
        </w:rPr>
        <w:br/>
        <w:t xml:space="preserve">        Facts astronomical,</w:t>
      </w:r>
      <w:r>
        <w:rPr>
          <w:color w:val="000000"/>
          <w:sz w:val="24"/>
          <w:szCs w:val="24"/>
        </w:rPr>
        <w:br/>
        <w:t xml:space="preserve">        Solemn or comical,</w:t>
      </w:r>
      <w:r>
        <w:rPr>
          <w:color w:val="000000"/>
          <w:sz w:val="24"/>
          <w:szCs w:val="24"/>
        </w:rPr>
        <w:br/>
        <w:t xml:space="preserve">        And, if you want it, he</w:t>
      </w:r>
      <w:r>
        <w:rPr>
          <w:color w:val="000000"/>
          <w:sz w:val="24"/>
          <w:szCs w:val="24"/>
        </w:rPr>
        <w:br/>
        <w:t xml:space="preserve">  Makes a reduction on taking a quantity! </w:t>
      </w:r>
      <w:r>
        <w:rPr>
          <w:color w:val="000000"/>
          <w:sz w:val="24"/>
          <w:szCs w:val="24"/>
        </w:rPr>
        <w:br/>
        <w:t xml:space="preserve">                Oh! </w:t>
      </w:r>
      <w:r>
        <w:rPr>
          <w:color w:val="000000"/>
          <w:sz w:val="24"/>
          <w:szCs w:val="24"/>
        </w:rPr>
        <w:br/>
        <w:t xml:space="preserve">    If any one anything lacks,</w:t>
      </w:r>
      <w:r>
        <w:rPr>
          <w:color w:val="000000"/>
          <w:sz w:val="24"/>
          <w:szCs w:val="24"/>
        </w:rPr>
        <w:br/>
        <w:t xml:space="preserve">    He’ll find it all ready in stacks,</w:t>
      </w:r>
      <w:r>
        <w:rPr>
          <w:color w:val="000000"/>
          <w:sz w:val="24"/>
          <w:szCs w:val="24"/>
        </w:rPr>
        <w:br/>
        <w:t xml:space="preserve">        If he’ll only look in</w:t>
      </w:r>
      <w:r>
        <w:rPr>
          <w:color w:val="000000"/>
          <w:sz w:val="24"/>
          <w:szCs w:val="24"/>
        </w:rPr>
        <w:br/>
        <w:t xml:space="preserve">        On the resident Djinn,</w:t>
      </w:r>
      <w:r>
        <w:rPr>
          <w:color w:val="000000"/>
          <w:sz w:val="24"/>
          <w:szCs w:val="24"/>
        </w:rPr>
        <w:br/>
        <w:t xml:space="preserve">  Number seventy, Simmery Axe!</w:t>
      </w:r>
    </w:p>
    <w:p>
      <w:pPr>
        <w:widowControl w:val="on"/>
        <w:pBdr/>
        <w:spacing w:before="240" w:after="240" w:line="240" w:lineRule="auto"/>
        <w:ind w:left="0" w:right="0"/>
        <w:jc w:val="left"/>
      </w:pPr>
      <w:r>
        <w:rPr>
          <w:color w:val="000000"/>
          <w:sz w:val="24"/>
          <w:szCs w:val="24"/>
        </w:rPr>
        <w:t xml:space="preserve">        He can raise you hosts</w:t>
      </w:r>
      <w:r>
        <w:rPr>
          <w:color w:val="000000"/>
          <w:sz w:val="24"/>
          <w:szCs w:val="24"/>
        </w:rPr>
        <w:br/>
        <w:t xml:space="preserve">                    Of ghosts,</w:t>
      </w:r>
      <w:r>
        <w:rPr>
          <w:color w:val="000000"/>
          <w:sz w:val="24"/>
          <w:szCs w:val="24"/>
        </w:rPr>
        <w:br/>
        <w:t xml:space="preserve">      And that without reflectors;</w:t>
      </w:r>
      <w:r>
        <w:rPr>
          <w:color w:val="000000"/>
          <w:sz w:val="24"/>
          <w:szCs w:val="24"/>
        </w:rPr>
        <w:br/>
        <w:t xml:space="preserve">        And creepy things</w:t>
      </w:r>
      <w:r>
        <w:rPr>
          <w:color w:val="000000"/>
          <w:sz w:val="24"/>
          <w:szCs w:val="24"/>
        </w:rPr>
        <w:br/>
        <w:t xml:space="preserve">                    With wings,</w:t>
      </w:r>
      <w:r>
        <w:rPr>
          <w:color w:val="000000"/>
          <w:sz w:val="24"/>
          <w:szCs w:val="24"/>
        </w:rPr>
        <w:br/>
        <w:t xml:space="preserve">      And gaunt and grisly spectres! </w:t>
      </w:r>
      <w:r>
        <w:rPr>
          <w:color w:val="000000"/>
          <w:sz w:val="24"/>
          <w:szCs w:val="24"/>
        </w:rPr>
        <w:br/>
        <w:t xml:space="preserve">        He can fill you crowds</w:t>
      </w:r>
      <w:r>
        <w:rPr>
          <w:color w:val="000000"/>
          <w:sz w:val="24"/>
          <w:szCs w:val="24"/>
        </w:rPr>
        <w:br/>
        <w:t xml:space="preserve">                    Of shrouds,</w:t>
      </w:r>
      <w:r>
        <w:rPr>
          <w:color w:val="000000"/>
          <w:sz w:val="24"/>
          <w:szCs w:val="24"/>
        </w:rPr>
        <w:br/>
        <w:t xml:space="preserve">      And horrify you vastly;</w:t>
      </w:r>
      <w:r>
        <w:rPr>
          <w:color w:val="000000"/>
          <w:sz w:val="24"/>
          <w:szCs w:val="24"/>
        </w:rPr>
        <w:br/>
        <w:t xml:space="preserve">        He can rack your brains</w:t>
      </w:r>
      <w:r>
        <w:rPr>
          <w:color w:val="000000"/>
          <w:sz w:val="24"/>
          <w:szCs w:val="24"/>
        </w:rPr>
        <w:br/>
        <w:t xml:space="preserve">                    With chains,</w:t>
      </w:r>
      <w:r>
        <w:rPr>
          <w:color w:val="000000"/>
          <w:sz w:val="24"/>
          <w:szCs w:val="24"/>
        </w:rPr>
        <w:br/>
        <w:t xml:space="preserve">      And gibberings grim and ghastly. </w:t>
      </w:r>
      <w:r>
        <w:rPr>
          <w:color w:val="000000"/>
          <w:sz w:val="24"/>
          <w:szCs w:val="24"/>
        </w:rPr>
        <w:br/>
        <w:t xml:space="preserve">        Then, if you plan it, he</w:t>
      </w:r>
      <w:r>
        <w:rPr>
          <w:color w:val="000000"/>
          <w:sz w:val="24"/>
          <w:szCs w:val="24"/>
        </w:rPr>
        <w:br/>
        <w:t xml:space="preserve">        Changes organity,</w:t>
      </w:r>
      <w:r>
        <w:rPr>
          <w:color w:val="000000"/>
          <w:sz w:val="24"/>
          <w:szCs w:val="24"/>
        </w:rPr>
        <w:br/>
        <w:t xml:space="preserve">        With an urbanity,</w:t>
      </w:r>
      <w:r>
        <w:rPr>
          <w:color w:val="000000"/>
          <w:sz w:val="24"/>
          <w:szCs w:val="24"/>
        </w:rPr>
        <w:br/>
        <w:t xml:space="preserve">        Full of Satanity,</w:t>
      </w:r>
      <w:r>
        <w:rPr>
          <w:color w:val="000000"/>
          <w:sz w:val="24"/>
          <w:szCs w:val="24"/>
        </w:rPr>
        <w:br/>
        <w:t xml:space="preserve">        Vexes humanity</w:t>
      </w:r>
      <w:r>
        <w:rPr>
          <w:color w:val="000000"/>
          <w:sz w:val="24"/>
          <w:szCs w:val="24"/>
        </w:rPr>
        <w:br/>
        <w:t xml:space="preserve">        With an inanity</w:t>
      </w:r>
      <w:r>
        <w:rPr>
          <w:color w:val="000000"/>
          <w:sz w:val="24"/>
          <w:szCs w:val="24"/>
        </w:rPr>
        <w:br/>
        <w:t xml:space="preserve">        Fatal to vanity—­</w:t>
      </w:r>
      <w:r>
        <w:rPr>
          <w:color w:val="000000"/>
          <w:sz w:val="24"/>
          <w:szCs w:val="24"/>
        </w:rPr>
        <w:br/>
        <w:t xml:space="preserve">  Driving your foes to the verge of insanity! </w:t>
      </w:r>
      <w:r>
        <w:rPr>
          <w:color w:val="000000"/>
          <w:sz w:val="24"/>
          <w:szCs w:val="24"/>
        </w:rPr>
        <w:br/>
        <w:t xml:space="preserve">        Barring tautology,</w:t>
      </w:r>
      <w:r>
        <w:rPr>
          <w:color w:val="000000"/>
          <w:sz w:val="24"/>
          <w:szCs w:val="24"/>
        </w:rPr>
        <w:br/>
        <w:t xml:space="preserve">        In demonology,</w:t>
      </w:r>
      <w:r>
        <w:rPr>
          <w:color w:val="000000"/>
          <w:sz w:val="24"/>
          <w:szCs w:val="24"/>
        </w:rPr>
        <w:br/>
        <w:t xml:space="preserve">        ’Lectro biology,</w:t>
      </w:r>
      <w:r>
        <w:rPr>
          <w:color w:val="000000"/>
          <w:sz w:val="24"/>
          <w:szCs w:val="24"/>
        </w:rPr>
        <w:br/>
        <w:t xml:space="preserve">        Mystic nosology,</w:t>
      </w:r>
      <w:r>
        <w:rPr>
          <w:color w:val="000000"/>
          <w:sz w:val="24"/>
          <w:szCs w:val="24"/>
        </w:rPr>
        <w:br/>
        <w:t xml:space="preserve">        Spirit philology,</w:t>
      </w:r>
      <w:r>
        <w:rPr>
          <w:color w:val="000000"/>
          <w:sz w:val="24"/>
          <w:szCs w:val="24"/>
        </w:rPr>
        <w:br/>
        <w:t xml:space="preserve">        High class astrology,</w:t>
      </w:r>
      <w:r>
        <w:rPr>
          <w:color w:val="000000"/>
          <w:sz w:val="24"/>
          <w:szCs w:val="24"/>
        </w:rPr>
        <w:br/>
        <w:t xml:space="preserve">        Such is his knowledge, he</w:t>
      </w:r>
      <w:r>
        <w:rPr>
          <w:color w:val="000000"/>
          <w:sz w:val="24"/>
          <w:szCs w:val="24"/>
        </w:rPr>
        <w:br/>
        <w:t xml:space="preserve">  Isn’t the man to require an apology! </w:t>
      </w:r>
      <w:r>
        <w:rPr>
          <w:color w:val="000000"/>
          <w:sz w:val="24"/>
          <w:szCs w:val="24"/>
        </w:rPr>
        <w:br/>
        <w:t xml:space="preserve">                Oh! </w:t>
      </w:r>
      <w:r>
        <w:rPr>
          <w:color w:val="000000"/>
          <w:sz w:val="24"/>
          <w:szCs w:val="24"/>
        </w:rPr>
        <w:br/>
        <w:t xml:space="preserve">  My name is John Wellington Wells,</w:t>
      </w:r>
      <w:r>
        <w:rPr>
          <w:color w:val="000000"/>
          <w:sz w:val="24"/>
          <w:szCs w:val="24"/>
        </w:rPr>
        <w:br/>
        <w:t xml:space="preserve">  I’m a dealer in magic and spells,</w:t>
      </w:r>
      <w:r>
        <w:rPr>
          <w:color w:val="000000"/>
          <w:sz w:val="24"/>
          <w:szCs w:val="24"/>
        </w:rPr>
        <w:br/>
        <w:t xml:space="preserve">        In blessings and curses,</w:t>
      </w:r>
      <w:r>
        <w:rPr>
          <w:color w:val="000000"/>
          <w:sz w:val="24"/>
          <w:szCs w:val="24"/>
        </w:rPr>
        <w:br/>
        <w:t xml:space="preserve">        And ever filled purses</w:t>
      </w:r>
      <w:r>
        <w:rPr>
          <w:color w:val="000000"/>
          <w:sz w:val="24"/>
          <w:szCs w:val="24"/>
        </w:rPr>
        <w:br/>
        <w:t xml:space="preserve">  In prophecies, witches and knells! </w:t>
      </w:r>
      <w:r>
        <w:rPr>
          <w:color w:val="000000"/>
          <w:sz w:val="24"/>
          <w:szCs w:val="24"/>
        </w:rPr>
        <w:br/>
        <w:t xml:space="preserve">  If any one anything lacks,</w:t>
      </w:r>
      <w:r>
        <w:rPr>
          <w:color w:val="000000"/>
          <w:sz w:val="24"/>
          <w:szCs w:val="24"/>
        </w:rPr>
        <w:br/>
        <w:t xml:space="preserve">  He’ll find it all ready in stacks,</w:t>
      </w:r>
      <w:r>
        <w:rPr>
          <w:color w:val="000000"/>
          <w:sz w:val="24"/>
          <w:szCs w:val="24"/>
        </w:rPr>
        <w:br/>
        <w:t xml:space="preserve">        If he’ll only look in</w:t>
      </w:r>
      <w:r>
        <w:rPr>
          <w:color w:val="000000"/>
          <w:sz w:val="24"/>
          <w:szCs w:val="24"/>
        </w:rPr>
        <w:br/>
        <w:t xml:space="preserve">        On the resident Djinn,</w:t>
      </w:r>
      <w:r>
        <w:rPr>
          <w:color w:val="000000"/>
          <w:sz w:val="24"/>
          <w:szCs w:val="24"/>
        </w:rPr>
        <w:br/>
        <w:t xml:space="preserve">  Number seventy, Simmery Axe!</w:t>
      </w:r>
    </w:p>
    <w:p>
      <w:pPr>
        <w:keepNext w:val="on"/>
        <w:widowControl w:val="on"/>
        <w:pBdr/>
        <w:spacing w:before="299" w:after="299" w:line="240" w:lineRule="auto"/>
        <w:ind w:left="0" w:right="0"/>
        <w:jc w:val="left"/>
        <w:outlineLvl w:val="1"/>
      </w:pPr>
      <w:r>
        <w:rPr>
          <w:b/>
          <w:color w:val="000000"/>
          <w:sz w:val="36"/>
          <w:szCs w:val="36"/>
        </w:rPr>
        <w:t xml:space="preserve">SPECULATION.</w:t>
      </w:r>
    </w:p>
    <w:p>
      <w:pPr>
        <w:widowControl w:val="on"/>
        <w:pBdr/>
        <w:spacing w:before="240" w:after="240" w:line="240" w:lineRule="auto"/>
        <w:ind w:left="0" w:right="0"/>
        <w:jc w:val="left"/>
      </w:pPr>
      <w:r>
        <w:rPr>
          <w:color w:val="000000"/>
          <w:sz w:val="24"/>
          <w:szCs w:val="24"/>
        </w:rPr>
        <w:t xml:space="preserve">  Comes a train of little ladies</w:t>
      </w:r>
      <w:r>
        <w:rPr>
          <w:color w:val="000000"/>
          <w:sz w:val="24"/>
          <w:szCs w:val="24"/>
        </w:rPr>
        <w:br/>
        <w:t xml:space="preserve">    From scholastic trammels free,</w:t>
      </w:r>
      <w:r>
        <w:rPr>
          <w:color w:val="000000"/>
          <w:sz w:val="24"/>
          <w:szCs w:val="24"/>
        </w:rPr>
        <w:br/>
        <w:t xml:space="preserve">  Each a little bit afraid is,</w:t>
      </w:r>
      <w:r>
        <w:rPr>
          <w:color w:val="000000"/>
          <w:sz w:val="24"/>
          <w:szCs w:val="24"/>
        </w:rPr>
        <w:br/>
        <w:t xml:space="preserve">    Wondering what the world can be!</w:t>
      </w:r>
    </w:p>
    <w:p>
      <w:pPr>
        <w:widowControl w:val="on"/>
        <w:pBdr/>
        <w:spacing w:before="240" w:after="240" w:line="240" w:lineRule="auto"/>
        <w:ind w:left="0" w:right="0"/>
        <w:jc w:val="left"/>
      </w:pPr>
      <w:r>
        <w:rPr>
          <w:color w:val="000000"/>
          <w:sz w:val="24"/>
          <w:szCs w:val="24"/>
        </w:rPr>
        <w:t xml:space="preserve">  Is it but a world of trouble—­</w:t>
      </w:r>
      <w:r>
        <w:rPr>
          <w:color w:val="000000"/>
          <w:sz w:val="24"/>
          <w:szCs w:val="24"/>
        </w:rPr>
        <w:br/>
        <w:t xml:space="preserve">    Sadness set to song? </w:t>
      </w:r>
      <w:r>
        <w:rPr>
          <w:color w:val="000000"/>
          <w:sz w:val="24"/>
          <w:szCs w:val="24"/>
        </w:rPr>
        <w:br/>
        <w:t xml:space="preserve">  Is its beauty but a bubble</w:t>
      </w:r>
      <w:r>
        <w:rPr>
          <w:color w:val="000000"/>
          <w:sz w:val="24"/>
          <w:szCs w:val="24"/>
        </w:rPr>
        <w:br/>
        <w:t xml:space="preserve">    Bound to break ere long?</w:t>
      </w:r>
    </w:p>
    <w:p>
      <w:pPr>
        <w:widowControl w:val="on"/>
        <w:pBdr/>
        <w:spacing w:before="240" w:after="240" w:line="240" w:lineRule="auto"/>
        <w:ind w:left="0" w:right="0"/>
        <w:jc w:val="left"/>
      </w:pPr>
      <w:r>
        <w:rPr>
          <w:color w:val="000000"/>
          <w:sz w:val="24"/>
          <w:szCs w:val="24"/>
        </w:rPr>
        <w:t xml:space="preserve">  Are its palaces and pleasures</w:t>
      </w:r>
      <w:r>
        <w:rPr>
          <w:color w:val="000000"/>
          <w:sz w:val="24"/>
          <w:szCs w:val="24"/>
        </w:rPr>
        <w:br/>
        <w:t xml:space="preserve">    Fantasies that fade? </w:t>
      </w:r>
      <w:r>
        <w:rPr>
          <w:color w:val="000000"/>
          <w:sz w:val="24"/>
          <w:szCs w:val="24"/>
        </w:rPr>
        <w:br/>
        <w:t xml:space="preserve">  And the glories of its treasures</w:t>
      </w:r>
      <w:r>
        <w:rPr>
          <w:color w:val="000000"/>
          <w:sz w:val="24"/>
          <w:szCs w:val="24"/>
        </w:rPr>
        <w:br/>
        <w:t xml:space="preserve">    Shadow of a shade?</w:t>
      </w:r>
    </w:p>
    <w:p>
      <w:pPr>
        <w:widowControl w:val="on"/>
        <w:pBdr/>
        <w:spacing w:before="240" w:after="240" w:line="240" w:lineRule="auto"/>
        <w:ind w:left="0" w:right="0"/>
        <w:jc w:val="left"/>
      </w:pPr>
      <w:r>
        <w:rPr>
          <w:color w:val="000000"/>
          <w:sz w:val="24"/>
          <w:szCs w:val="24"/>
        </w:rPr>
        <w:t xml:space="preserve">  Schoolgirls we, eighteen and under,</w:t>
      </w:r>
      <w:r>
        <w:rPr>
          <w:color w:val="000000"/>
          <w:sz w:val="24"/>
          <w:szCs w:val="24"/>
        </w:rPr>
        <w:br/>
        <w:t xml:space="preserve">    From scholastic trammels free,</w:t>
      </w:r>
      <w:r>
        <w:rPr>
          <w:color w:val="000000"/>
          <w:sz w:val="24"/>
          <w:szCs w:val="24"/>
        </w:rPr>
        <w:br/>
        <w:t xml:space="preserve">  And we wonder—­how we wonder!—­</w:t>
      </w:r>
      <w:r>
        <w:rPr>
          <w:color w:val="000000"/>
          <w:sz w:val="24"/>
          <w:szCs w:val="24"/>
        </w:rPr>
        <w:br/>
        <w:t xml:space="preserve">    What on earth the world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b/>
          <w:color w:val="000000"/>
          <w:sz w:val="24"/>
          <w:szCs w:val="24"/>
        </w:rPr>
        <w:t xml:space="preserve">THE DUKE OF PLAZA-TORO.</w:t>
      </w:r>
    </w:p>
    <w:p>
      <w:pPr>
        <w:widowControl w:val="on"/>
        <w:pBdr/>
        <w:spacing w:before="240" w:after="240" w:line="240" w:lineRule="auto"/>
        <w:ind w:left="0" w:right="0"/>
        <w:jc w:val="left"/>
      </w:pPr>
      <w:r>
        <w:rPr>
          <w:color w:val="000000"/>
          <w:sz w:val="24"/>
          <w:szCs w:val="24"/>
        </w:rPr>
        <w:t xml:space="preserve">  In enterprise of martial kind,</w:t>
      </w:r>
      <w:r>
        <w:rPr>
          <w:color w:val="000000"/>
          <w:sz w:val="24"/>
          <w:szCs w:val="24"/>
        </w:rPr>
        <w:br/>
        <w:t xml:space="preserve">    When there was any fighting,</w:t>
      </w:r>
      <w:r>
        <w:rPr>
          <w:color w:val="000000"/>
          <w:sz w:val="24"/>
          <w:szCs w:val="24"/>
        </w:rPr>
        <w:br/>
        <w:t xml:space="preserve">  He led his regiment from behind,</w:t>
      </w:r>
      <w:r>
        <w:rPr>
          <w:color w:val="000000"/>
          <w:sz w:val="24"/>
          <w:szCs w:val="24"/>
        </w:rPr>
        <w:br/>
        <w:t xml:space="preserve">    He found it less exciting. </w:t>
      </w:r>
      <w:r>
        <w:rPr>
          <w:color w:val="000000"/>
          <w:sz w:val="24"/>
          <w:szCs w:val="24"/>
        </w:rPr>
        <w:br/>
        <w:t xml:space="preserve">  But when away his regiment ran,</w:t>
      </w:r>
      <w:r>
        <w:rPr>
          <w:color w:val="000000"/>
          <w:sz w:val="24"/>
          <w:szCs w:val="24"/>
        </w:rPr>
        <w:br/>
        <w:t xml:space="preserve">    His place was at the fore, O—­</w:t>
      </w:r>
      <w:r>
        <w:rPr>
          <w:color w:val="000000"/>
          <w:sz w:val="24"/>
          <w:szCs w:val="24"/>
        </w:rPr>
        <w:br/>
        <w:t xml:space="preserve">      That celebrated,</w:t>
      </w:r>
      <w:r>
        <w:rPr>
          <w:color w:val="000000"/>
          <w:sz w:val="24"/>
          <w:szCs w:val="24"/>
        </w:rPr>
        <w:br/>
        <w:t xml:space="preserve">      Cultivated,</w:t>
      </w:r>
      <w:r>
        <w:rPr>
          <w:color w:val="000000"/>
          <w:sz w:val="24"/>
          <w:szCs w:val="24"/>
        </w:rPr>
        <w:br/>
        <w:t xml:space="preserve">      Underrated</w:t>
      </w:r>
      <w:r>
        <w:rPr>
          <w:color w:val="000000"/>
          <w:sz w:val="24"/>
          <w:szCs w:val="24"/>
        </w:rPr>
        <w:br/>
        <w:t xml:space="preserve">        Nobleman,</w:t>
      </w:r>
      <w:r>
        <w:rPr>
          <w:color w:val="000000"/>
          <w:sz w:val="24"/>
          <w:szCs w:val="24"/>
        </w:rPr>
        <w:br/>
        <w:t xml:space="preserve">    The Duke of Plaza-Toro! </w:t>
      </w:r>
      <w:r>
        <w:rPr>
          <w:color w:val="000000"/>
          <w:sz w:val="24"/>
          <w:szCs w:val="24"/>
        </w:rPr>
        <w:br/>
        <w:t xml:space="preserve">  In the first and foremost flight, ha, ha! </w:t>
      </w:r>
      <w:r>
        <w:rPr>
          <w:color w:val="000000"/>
          <w:sz w:val="24"/>
          <w:szCs w:val="24"/>
        </w:rPr>
        <w:br/>
        <w:t xml:space="preserve">  You always found that knight, ha, ha! </w:t>
      </w:r>
      <w:r>
        <w:rPr>
          <w:color w:val="000000"/>
          <w:sz w:val="24"/>
          <w:szCs w:val="24"/>
        </w:rPr>
        <w:br/>
        <w:t xml:space="preserve">      That celebrated,</w:t>
      </w:r>
      <w:r>
        <w:rPr>
          <w:color w:val="000000"/>
          <w:sz w:val="24"/>
          <w:szCs w:val="24"/>
        </w:rPr>
        <w:br/>
        <w:t xml:space="preserve">      Cultivated,</w:t>
      </w:r>
      <w:r>
        <w:rPr>
          <w:color w:val="000000"/>
          <w:sz w:val="24"/>
          <w:szCs w:val="24"/>
        </w:rPr>
        <w:br/>
        <w:t xml:space="preserve">      Underrated</w:t>
      </w:r>
      <w:r>
        <w:rPr>
          <w:color w:val="000000"/>
          <w:sz w:val="24"/>
          <w:szCs w:val="24"/>
        </w:rPr>
        <w:br/>
        <w:t xml:space="preserve">        Nobleman,</w:t>
      </w:r>
      <w:r>
        <w:rPr>
          <w:color w:val="000000"/>
          <w:sz w:val="24"/>
          <w:szCs w:val="24"/>
        </w:rPr>
        <w:br/>
        <w:t xml:space="preserve">    The Duke of Plaza-Toro!</w:t>
      </w:r>
    </w:p>
    <w:p>
      <w:pPr>
        <w:widowControl w:val="on"/>
        <w:pBdr/>
        <w:spacing w:before="240" w:after="240" w:line="240" w:lineRule="auto"/>
        <w:ind w:left="0" w:right="0"/>
        <w:jc w:val="left"/>
      </w:pPr>
      <w:r>
        <w:rPr>
          <w:color w:val="000000"/>
          <w:sz w:val="24"/>
          <w:szCs w:val="24"/>
        </w:rPr>
        <w:t xml:space="preserve">  When, to evade Destruction’s hand,</w:t>
      </w:r>
      <w:r>
        <w:rPr>
          <w:color w:val="000000"/>
          <w:sz w:val="24"/>
          <w:szCs w:val="24"/>
        </w:rPr>
        <w:br/>
        <w:t xml:space="preserve">    To hide they all proceeded,</w:t>
      </w:r>
      <w:r>
        <w:rPr>
          <w:color w:val="000000"/>
          <w:sz w:val="24"/>
          <w:szCs w:val="24"/>
        </w:rPr>
        <w:br/>
        <w:t xml:space="preserve">  No soldier in that gallant band</w:t>
      </w:r>
      <w:r>
        <w:rPr>
          <w:color w:val="000000"/>
          <w:sz w:val="24"/>
          <w:szCs w:val="24"/>
        </w:rPr>
        <w:br/>
        <w:t xml:space="preserve">    Hid half as well as he did. </w:t>
      </w:r>
      <w:r>
        <w:rPr>
          <w:color w:val="000000"/>
          <w:sz w:val="24"/>
          <w:szCs w:val="24"/>
        </w:rPr>
        <w:br/>
        <w:t xml:space="preserve">  He lay concealed throughout the war,</w:t>
      </w:r>
      <w:r>
        <w:rPr>
          <w:color w:val="000000"/>
          <w:sz w:val="24"/>
          <w:szCs w:val="24"/>
        </w:rPr>
        <w:br/>
        <w:t xml:space="preserve">    And so preserved his gore, O! </w:t>
      </w:r>
      <w:r>
        <w:rPr>
          <w:color w:val="000000"/>
          <w:sz w:val="24"/>
          <w:szCs w:val="24"/>
        </w:rPr>
        <w:br/>
        <w:t xml:space="preserve">      That unaffected,</w:t>
      </w:r>
      <w:r>
        <w:rPr>
          <w:color w:val="000000"/>
          <w:sz w:val="24"/>
          <w:szCs w:val="24"/>
        </w:rPr>
        <w:br/>
        <w:t xml:space="preserve">      Undetected,</w:t>
      </w:r>
      <w:r>
        <w:rPr>
          <w:color w:val="000000"/>
          <w:sz w:val="24"/>
          <w:szCs w:val="24"/>
        </w:rPr>
        <w:br/>
        <w:t xml:space="preserve">      Well connected</w:t>
      </w:r>
      <w:r>
        <w:rPr>
          <w:color w:val="000000"/>
          <w:sz w:val="24"/>
          <w:szCs w:val="24"/>
        </w:rPr>
        <w:br/>
        <w:t xml:space="preserve">        Warrior,</w:t>
      </w:r>
      <w:r>
        <w:rPr>
          <w:color w:val="000000"/>
          <w:sz w:val="24"/>
          <w:szCs w:val="24"/>
        </w:rPr>
        <w:br/>
        <w:t xml:space="preserve">    The Duke of Plaza-Toro! </w:t>
      </w:r>
      <w:r>
        <w:rPr>
          <w:color w:val="000000"/>
          <w:sz w:val="24"/>
          <w:szCs w:val="24"/>
        </w:rPr>
        <w:br/>
        <w:t xml:space="preserve">  In every doughty deed, ha ha! </w:t>
      </w:r>
      <w:r>
        <w:rPr>
          <w:color w:val="000000"/>
          <w:sz w:val="24"/>
          <w:szCs w:val="24"/>
        </w:rPr>
        <w:br/>
        <w:t xml:space="preserve">  He always took the lead, ha ha! </w:t>
      </w:r>
      <w:r>
        <w:rPr>
          <w:color w:val="000000"/>
          <w:sz w:val="24"/>
          <w:szCs w:val="24"/>
        </w:rPr>
        <w:br/>
        <w:t xml:space="preserve">      That unaffected,</w:t>
      </w:r>
      <w:r>
        <w:rPr>
          <w:color w:val="000000"/>
          <w:sz w:val="24"/>
          <w:szCs w:val="24"/>
        </w:rPr>
        <w:br/>
        <w:t xml:space="preserve">      Undetected,</w:t>
      </w:r>
      <w:r>
        <w:rPr>
          <w:color w:val="000000"/>
          <w:sz w:val="24"/>
          <w:szCs w:val="24"/>
        </w:rPr>
        <w:br/>
        <w:t xml:space="preserve">      Well connected</w:t>
      </w:r>
      <w:r>
        <w:rPr>
          <w:color w:val="000000"/>
          <w:sz w:val="24"/>
          <w:szCs w:val="24"/>
        </w:rPr>
        <w:br/>
        <w:t xml:space="preserve">        Warrior,</w:t>
      </w:r>
      <w:r>
        <w:rPr>
          <w:color w:val="000000"/>
          <w:sz w:val="24"/>
          <w:szCs w:val="24"/>
        </w:rPr>
        <w:br/>
        <w:t xml:space="preserve">    The Duke of Plaza-Toro!</w:t>
      </w:r>
    </w:p>
    <w:p>
      <w:pPr>
        <w:widowControl w:val="on"/>
        <w:pBdr/>
        <w:spacing w:before="240" w:after="240" w:line="240" w:lineRule="auto"/>
        <w:ind w:left="0" w:right="0"/>
        <w:jc w:val="left"/>
      </w:pPr>
      <w:r>
        <w:rPr>
          <w:color w:val="000000"/>
          <w:sz w:val="24"/>
          <w:szCs w:val="24"/>
        </w:rPr>
        <w:t xml:space="preserve">  When told that they would all be shot</w:t>
      </w:r>
      <w:r>
        <w:rPr>
          <w:color w:val="000000"/>
          <w:sz w:val="24"/>
          <w:szCs w:val="24"/>
        </w:rPr>
        <w:br/>
        <w:t xml:space="preserve">    Unless they left the service,</w:t>
      </w:r>
      <w:r>
        <w:rPr>
          <w:color w:val="000000"/>
          <w:sz w:val="24"/>
          <w:szCs w:val="24"/>
        </w:rPr>
        <w:br/>
        <w:t xml:space="preserve">  The hero hesitated not,</w:t>
      </w:r>
      <w:r>
        <w:rPr>
          <w:color w:val="000000"/>
          <w:sz w:val="24"/>
          <w:szCs w:val="24"/>
        </w:rPr>
        <w:br/>
        <w:t xml:space="preserve">    So marvellous his nerve is. </w:t>
      </w:r>
      <w:r>
        <w:rPr>
          <w:color w:val="000000"/>
          <w:sz w:val="24"/>
          <w:szCs w:val="24"/>
        </w:rPr>
        <w:br/>
        <w:t xml:space="preserve">  He sent his resignation in,</w:t>
      </w:r>
      <w:r>
        <w:rPr>
          <w:color w:val="000000"/>
          <w:sz w:val="24"/>
          <w:szCs w:val="24"/>
        </w:rPr>
        <w:br/>
        <w:t xml:space="preserve">    The first of all his corps, O! </w:t>
      </w:r>
      <w:r>
        <w:rPr>
          <w:color w:val="000000"/>
          <w:sz w:val="24"/>
          <w:szCs w:val="24"/>
        </w:rPr>
        <w:br/>
        <w:t xml:space="preserve">      That very knowing,</w:t>
      </w:r>
      <w:r>
        <w:rPr>
          <w:color w:val="000000"/>
          <w:sz w:val="24"/>
          <w:szCs w:val="24"/>
        </w:rPr>
        <w:br/>
        <w:t xml:space="preserve">      Overflowing,</w:t>
      </w:r>
      <w:r>
        <w:rPr>
          <w:color w:val="000000"/>
          <w:sz w:val="24"/>
          <w:szCs w:val="24"/>
        </w:rPr>
        <w:br/>
        <w:t xml:space="preserve">      Easy-going</w:t>
      </w:r>
      <w:r>
        <w:rPr>
          <w:color w:val="000000"/>
          <w:sz w:val="24"/>
          <w:szCs w:val="24"/>
        </w:rPr>
        <w:br/>
        <w:t xml:space="preserve">        Paladin,</w:t>
      </w:r>
      <w:r>
        <w:rPr>
          <w:color w:val="000000"/>
          <w:sz w:val="24"/>
          <w:szCs w:val="24"/>
        </w:rPr>
        <w:br/>
        <w:t xml:space="preserve">    The Duke of Plaza-Toro! </w:t>
      </w:r>
      <w:r>
        <w:rPr>
          <w:color w:val="000000"/>
          <w:sz w:val="24"/>
          <w:szCs w:val="24"/>
        </w:rPr>
        <w:br/>
        <w:t xml:space="preserve">  To men of grosser clay, ha, ha! </w:t>
      </w:r>
      <w:r>
        <w:rPr>
          <w:color w:val="000000"/>
          <w:sz w:val="24"/>
          <w:szCs w:val="24"/>
        </w:rPr>
        <w:br/>
        <w:t xml:space="preserve">  He always showed the way, ha, ha! </w:t>
      </w:r>
      <w:r>
        <w:rPr>
          <w:color w:val="000000"/>
          <w:sz w:val="24"/>
          <w:szCs w:val="24"/>
        </w:rPr>
        <w:br/>
        <w:t xml:space="preserve">      That very knowing,</w:t>
      </w:r>
      <w:r>
        <w:rPr>
          <w:color w:val="000000"/>
          <w:sz w:val="24"/>
          <w:szCs w:val="24"/>
        </w:rPr>
        <w:br/>
        <w:t xml:space="preserve">      Overflowing,</w:t>
      </w:r>
      <w:r>
        <w:rPr>
          <w:color w:val="000000"/>
          <w:sz w:val="24"/>
          <w:szCs w:val="24"/>
        </w:rPr>
        <w:br/>
        <w:t xml:space="preserve">      Easy-going</w:t>
      </w:r>
      <w:r>
        <w:rPr>
          <w:color w:val="000000"/>
          <w:sz w:val="24"/>
          <w:szCs w:val="24"/>
        </w:rPr>
        <w:br/>
        <w:t xml:space="preserve">        Paladin,</w:t>
      </w:r>
      <w:r>
        <w:rPr>
          <w:color w:val="000000"/>
          <w:sz w:val="24"/>
          <w:szCs w:val="24"/>
        </w:rPr>
        <w:br/>
        <w:t xml:space="preserve">    The Duke of Plaza-Toro!</w:t>
      </w:r>
    </w:p>
    <w:p>
      <w:pPr>
        <w:keepNext w:val="on"/>
        <w:widowControl w:val="on"/>
        <w:pBdr/>
        <w:spacing w:before="299" w:after="299" w:line="240" w:lineRule="auto"/>
        <w:ind w:left="0" w:right="0"/>
        <w:jc w:val="left"/>
        <w:outlineLvl w:val="1"/>
      </w:pPr>
      <w:r>
        <w:rPr>
          <w:b/>
          <w:color w:val="000000"/>
          <w:sz w:val="36"/>
          <w:szCs w:val="36"/>
        </w:rPr>
        <w:t xml:space="preserve">THE REWARD OF MERIT.</w:t>
      </w:r>
    </w:p>
    <w:p>
      <w:pPr>
        <w:widowControl w:val="on"/>
        <w:pBdr/>
        <w:spacing w:before="240" w:after="240" w:line="240" w:lineRule="auto"/>
        <w:ind w:left="0" w:right="0"/>
        <w:jc w:val="left"/>
      </w:pPr>
      <w:r>
        <w:rPr>
          <w:color w:val="000000"/>
          <w:sz w:val="24"/>
          <w:szCs w:val="24"/>
        </w:rPr>
        <w:t xml:space="preserve">  Dr. Belville was regarded as the Crichton of his age: </w:t>
      </w:r>
      <w:r>
        <w:rPr>
          <w:color w:val="000000"/>
          <w:sz w:val="24"/>
          <w:szCs w:val="24"/>
        </w:rPr>
        <w:br/>
        <w:t xml:space="preserve">  His tragedies were reckoned much too thoughtful for the stage;</w:t>
      </w:r>
      <w:r>
        <w:rPr>
          <w:color w:val="000000"/>
          <w:sz w:val="24"/>
          <w:szCs w:val="24"/>
        </w:rPr>
        <w:br/>
        <w:t xml:space="preserve">  His poems held a noble rank, although it’s very true</w:t>
      </w:r>
      <w:r>
        <w:rPr>
          <w:color w:val="000000"/>
          <w:sz w:val="24"/>
          <w:szCs w:val="24"/>
        </w:rPr>
        <w:br/>
        <w:t xml:space="preserve">  That, being very proper, they were read by very few. </w:t>
      </w:r>
      <w:r>
        <w:rPr>
          <w:color w:val="000000"/>
          <w:sz w:val="24"/>
          <w:szCs w:val="24"/>
        </w:rPr>
        <w:br/>
        <w:t xml:space="preserve">  He was a famous Painter, too, and shone upon the “line,”</w:t>
      </w:r>
      <w:r>
        <w:rPr>
          <w:color w:val="000000"/>
          <w:sz w:val="24"/>
          <w:szCs w:val="24"/>
        </w:rPr>
        <w:br/>
        <w:t xml:space="preserve">  And even Mr. Ruskin came and worshipped at his shrine;</w:t>
      </w:r>
      <w:r>
        <w:rPr>
          <w:color w:val="000000"/>
          <w:sz w:val="24"/>
          <w:szCs w:val="24"/>
        </w:rPr>
        <w:br/>
        <w:t xml:space="preserve">  But, alas, the school he followed was heroically high—­</w:t>
      </w:r>
      <w:r>
        <w:rPr>
          <w:color w:val="000000"/>
          <w:sz w:val="24"/>
          <w:szCs w:val="24"/>
        </w:rPr>
        <w:br/>
        <w:t xml:space="preserve">  The kind of Art men rave about, but very seldom buy—­</w:t>
      </w:r>
      <w:r>
        <w:rPr>
          <w:color w:val="000000"/>
          <w:sz w:val="24"/>
          <w:szCs w:val="24"/>
        </w:rPr>
        <w:br/>
        <w:t xml:space="preserve">      And everybody said</w:t>
      </w:r>
      <w:r>
        <w:rPr>
          <w:color w:val="000000"/>
          <w:sz w:val="24"/>
          <w:szCs w:val="24"/>
        </w:rPr>
        <w:br/>
        <w:t xml:space="preserve">      “How can he be repaid—­</w:t>
      </w:r>
      <w:r>
        <w:rPr>
          <w:color w:val="000000"/>
          <w:sz w:val="24"/>
          <w:szCs w:val="24"/>
        </w:rPr>
        <w:br/>
        <w:t xml:space="preserve">  This very great—­this very good—­this very gifted man?”</w:t>
      </w:r>
      <w:r>
        <w:rPr>
          <w:color w:val="000000"/>
          <w:sz w:val="24"/>
          <w:szCs w:val="24"/>
        </w:rPr>
        <w:br/>
        <w:t xml:space="preserve">  But nobody could hit upon a practicable plan!</w:t>
      </w:r>
    </w:p>
    <w:p>
      <w:pPr>
        <w:widowControl w:val="on"/>
        <w:pBdr/>
        <w:spacing w:before="240" w:after="240" w:line="240" w:lineRule="auto"/>
        <w:ind w:left="0" w:right="0"/>
        <w:jc w:val="left"/>
      </w:pPr>
      <w:r>
        <w:rPr>
          <w:color w:val="000000"/>
          <w:sz w:val="24"/>
          <w:szCs w:val="24"/>
        </w:rPr>
        <w:t xml:space="preserve">  He was a great Inventor, and discovered, all alone,</w:t>
      </w:r>
      <w:r>
        <w:rPr>
          <w:color w:val="000000"/>
          <w:sz w:val="24"/>
          <w:szCs w:val="24"/>
        </w:rPr>
        <w:br/>
        <w:t xml:space="preserve">  A plan for making everybody’s fortune but his own;</w:t>
      </w:r>
      <w:r>
        <w:rPr>
          <w:color w:val="000000"/>
          <w:sz w:val="24"/>
          <w:szCs w:val="24"/>
        </w:rPr>
        <w:br/>
        <w:t xml:space="preserve">  For, in business, an Inventor’s little better than a fool,</w:t>
      </w:r>
      <w:r>
        <w:rPr>
          <w:color w:val="000000"/>
          <w:sz w:val="24"/>
          <w:szCs w:val="24"/>
        </w:rPr>
        <w:br/>
        <w:t xml:space="preserve">  And my highly gifted friend was no exception to the rule. </w:t>
      </w:r>
      <w:r>
        <w:rPr>
          <w:color w:val="000000"/>
          <w:sz w:val="24"/>
          <w:szCs w:val="24"/>
        </w:rPr>
        <w:br/>
        <w:t xml:space="preserve">  His poems—­people read them in the Quarterly Reviews—­</w:t>
      </w:r>
      <w:r>
        <w:rPr>
          <w:color w:val="000000"/>
          <w:sz w:val="24"/>
          <w:szCs w:val="24"/>
        </w:rPr>
        <w:br/>
        <w:t xml:space="preserve">  His pictures—­they engraved them in the </w:t>
      </w:r>
      <w:r>
        <w:rPr>
          <w:i/>
          <w:color w:val="000000"/>
          <w:sz w:val="24"/>
          <w:szCs w:val="24"/>
        </w:rPr>
        <w:t xml:space="preserve">Illustrated News</w:t>
      </w:r>
      <w:r>
        <w:rPr>
          <w:color w:val="000000"/>
          <w:sz w:val="24"/>
          <w:szCs w:val="24"/>
        </w:rPr>
        <w:t xml:space="preserve">—­</w:t>
      </w:r>
      <w:r>
        <w:rPr>
          <w:color w:val="000000"/>
          <w:sz w:val="24"/>
          <w:szCs w:val="24"/>
        </w:rPr>
        <w:br/>
        <w:t xml:space="preserve">  His inventions—­they, perhaps, might have enriched him by degrees,</w:t>
      </w:r>
      <w:r>
        <w:rPr>
          <w:color w:val="000000"/>
          <w:sz w:val="24"/>
          <w:szCs w:val="24"/>
        </w:rPr>
        <w:br/>
        <w:t xml:space="preserve">  But all his little income went in Patent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Office fees;</w:t>
      </w:r>
      <w:r>
        <w:rPr>
          <w:color w:val="000000"/>
          <w:sz w:val="24"/>
          <w:szCs w:val="24"/>
        </w:rPr>
        <w:br/>
        <w:t xml:space="preserve">      And everybody said</w:t>
      </w:r>
      <w:r>
        <w:rPr>
          <w:color w:val="000000"/>
          <w:sz w:val="24"/>
          <w:szCs w:val="24"/>
        </w:rPr>
        <w:br/>
        <w:t xml:space="preserve">      “How can he be repaid—­</w:t>
      </w:r>
      <w:r>
        <w:rPr>
          <w:color w:val="000000"/>
          <w:sz w:val="24"/>
          <w:szCs w:val="24"/>
        </w:rPr>
        <w:br/>
        <w:t xml:space="preserve">  This very great—­this very good—­this very gifted man?”</w:t>
      </w:r>
      <w:r>
        <w:rPr>
          <w:color w:val="000000"/>
          <w:sz w:val="24"/>
          <w:szCs w:val="24"/>
        </w:rPr>
        <w:br/>
        <w:t xml:space="preserve">  But nobody could hit upon a practicable plan!
</w:t>
      </w:r>
    </w:p>
    <w:p>
      <w:pPr>
        <w:widowControl w:val="on"/>
        <w:pBdr/>
        <w:spacing w:before="240" w:after="240" w:line="240" w:lineRule="auto"/>
        <w:ind w:left="0" w:right="0"/>
        <w:jc w:val="left"/>
      </w:pPr>
      <w:r>
        <w:rPr>
          <w:color w:val="000000"/>
          <w:sz w:val="24"/>
          <w:szCs w:val="24"/>
        </w:rPr>
        <w:t xml:space="preserve">  At last the point was given up in absolute despair,</w:t>
      </w:r>
      <w:r>
        <w:rPr>
          <w:color w:val="000000"/>
          <w:sz w:val="24"/>
          <w:szCs w:val="24"/>
        </w:rPr>
        <w:br/>
        <w:t xml:space="preserve">  When a distant cousin died, and he became a millionaire,</w:t>
      </w:r>
      <w:r>
        <w:rPr>
          <w:color w:val="000000"/>
          <w:sz w:val="24"/>
          <w:szCs w:val="24"/>
        </w:rPr>
        <w:br/>
        <w:t xml:space="preserve">  With a county seat in Parliament, a moor or two of grouse,</w:t>
      </w:r>
      <w:r>
        <w:rPr>
          <w:color w:val="000000"/>
          <w:sz w:val="24"/>
          <w:szCs w:val="24"/>
        </w:rPr>
        <w:br/>
        <w:t xml:space="preserve">  And a taste for making inconvenient speeches in the House!</w:t>
      </w:r>
      <w:r>
        <w:rPr>
          <w:color w:val="000000"/>
          <w:sz w:val="24"/>
          <w:szCs w:val="24"/>
        </w:rPr>
        <w:br/>
        <w:t xml:space="preserve">  </w:t>
      </w:r>
      <w:r>
        <w:rPr>
          <w:i/>
          <w:color w:val="000000"/>
          <w:sz w:val="24"/>
          <w:szCs w:val="24"/>
        </w:rPr>
        <w:t xml:space="preserve">Then</w:t>
      </w:r>
      <w:r>
        <w:rPr>
          <w:color w:val="000000"/>
          <w:sz w:val="24"/>
          <w:szCs w:val="24"/>
        </w:rPr>
        <w:t xml:space="preserve"> it flashed upon Britannia that the fittest of rewards</w:t>
      </w:r>
      <w:r>
        <w:rPr>
          <w:color w:val="000000"/>
          <w:sz w:val="24"/>
          <w:szCs w:val="24"/>
        </w:rPr>
        <w:br/>
        <w:t xml:space="preserve">  Was, to take him from the Commons and to put him in the Lords! </w:t>
      </w:r>
      <w:r>
        <w:rPr>
          <w:color w:val="000000"/>
          <w:sz w:val="24"/>
          <w:szCs w:val="24"/>
        </w:rPr>
        <w:br/>
        <w:t xml:space="preserve">  And who so fit to sit in it, deny it if you can,</w:t>
      </w:r>
      <w:r>
        <w:rPr>
          <w:color w:val="000000"/>
          <w:sz w:val="24"/>
          <w:szCs w:val="24"/>
        </w:rPr>
        <w:br/>
        <w:t xml:space="preserve">  As this very great—­this very good—­this very gifted man? </w:t>
      </w:r>
      <w:r>
        <w:rPr>
          <w:color w:val="000000"/>
          <w:sz w:val="24"/>
          <w:szCs w:val="24"/>
        </w:rPr>
        <w:br/>
        <w:t xml:space="preserve">      (Though I’m more than half afraid</w:t>
      </w:r>
      <w:r>
        <w:rPr>
          <w:color w:val="000000"/>
          <w:sz w:val="24"/>
          <w:szCs w:val="24"/>
        </w:rPr>
        <w:br/>
        <w:t xml:space="preserve">      That it sometimes may be said</w:t>
      </w:r>
      <w:r>
        <w:rPr>
          <w:color w:val="000000"/>
          <w:sz w:val="24"/>
          <w:szCs w:val="24"/>
        </w:rPr>
        <w:br/>
        <w:t xml:space="preserve">  That we never should have revelled in that source of proper pride,</w:t>
      </w:r>
      <w:r>
        <w:rPr>
          <w:color w:val="000000"/>
          <w:sz w:val="24"/>
          <w:szCs w:val="24"/>
        </w:rPr>
        <w:br/>
        <w:t xml:space="preserve">  However great his merits—­if his cousin hadn’t died!)</w:t>
      </w:r>
    </w:p>
    <w:p>
      <w:pPr>
        <w:widowControl w:val="on"/>
        <w:pBdr/>
        <w:spacing w:before="240" w:after="240" w:line="240" w:lineRule="auto"/>
        <w:ind w:left="0" w:right="0"/>
        <w:jc w:val="left"/>
      </w:pPr>
      <w:r>
        <w:rPr>
          <w:b/>
          <w:color w:val="000000"/>
          <w:sz w:val="24"/>
          <w:szCs w:val="24"/>
        </w:rPr>
        <w:t xml:space="preserve">WHEN I FIRST PUT THIS UNIFORM ON.</w:t>
      </w:r>
    </w:p>
    <w:p>
      <w:pPr>
        <w:widowControl w:val="on"/>
        <w:pBdr/>
        <w:spacing w:before="240" w:after="240" w:line="240" w:lineRule="auto"/>
        <w:ind w:left="0" w:right="0"/>
        <w:jc w:val="left"/>
      </w:pPr>
      <w:r>
        <w:rPr>
          <w:color w:val="000000"/>
          <w:sz w:val="24"/>
          <w:szCs w:val="24"/>
        </w:rPr>
        <w:t xml:space="preserve">  When I first put this uniform on,</w:t>
      </w:r>
      <w:r>
        <w:rPr>
          <w:color w:val="000000"/>
          <w:sz w:val="24"/>
          <w:szCs w:val="24"/>
        </w:rPr>
        <w:br/>
        <w:t xml:space="preserve">    I said as I looked in the glass. </w:t>
      </w:r>
      <w:r>
        <w:rPr>
          <w:color w:val="000000"/>
          <w:sz w:val="24"/>
          <w:szCs w:val="24"/>
        </w:rPr>
        <w:br/>
        <w:t xml:space="preserve">      “It’s one to a million</w:t>
      </w:r>
      <w:r>
        <w:rPr>
          <w:color w:val="000000"/>
          <w:sz w:val="24"/>
          <w:szCs w:val="24"/>
        </w:rPr>
        <w:br/>
        <w:t xml:space="preserve">      That any civilian</w:t>
      </w:r>
      <w:r>
        <w:rPr>
          <w:color w:val="000000"/>
          <w:sz w:val="24"/>
          <w:szCs w:val="24"/>
        </w:rPr>
        <w:br/>
        <w:t xml:space="preserve">  My figure and form will surpass. </w:t>
      </w:r>
      <w:r>
        <w:rPr>
          <w:color w:val="000000"/>
          <w:sz w:val="24"/>
          <w:szCs w:val="24"/>
        </w:rPr>
        <w:br/>
        <w:t xml:space="preserve">  Gold lace has a charm for the fair,</w:t>
      </w:r>
      <w:r>
        <w:rPr>
          <w:color w:val="000000"/>
          <w:sz w:val="24"/>
          <w:szCs w:val="24"/>
        </w:rPr>
        <w:br/>
        <w:t xml:space="preserve">  And I’ve plenty of that, and to spare,</w:t>
      </w:r>
      <w:r>
        <w:rPr>
          <w:color w:val="000000"/>
          <w:sz w:val="24"/>
          <w:szCs w:val="24"/>
        </w:rPr>
        <w:br/>
        <w:t xml:space="preserve">      While a lover’s professions,</w:t>
      </w:r>
      <w:r>
        <w:rPr>
          <w:color w:val="000000"/>
          <w:sz w:val="24"/>
          <w:szCs w:val="24"/>
        </w:rPr>
        <w:br/>
        <w:t xml:space="preserve">      When uttered in Hessians,</w:t>
      </w:r>
      <w:r>
        <w:rPr>
          <w:color w:val="000000"/>
          <w:sz w:val="24"/>
          <w:szCs w:val="24"/>
        </w:rPr>
        <w:br/>
        <w:t xml:space="preserve">  Are eloquent everywhere! </w:t>
      </w:r>
      <w:r>
        <w:rPr>
          <w:color w:val="000000"/>
          <w:sz w:val="24"/>
          <w:szCs w:val="24"/>
        </w:rPr>
        <w:br/>
        <w:t xml:space="preserve">        A fact that I counted upon,</w:t>
      </w:r>
      <w:r>
        <w:rPr>
          <w:color w:val="000000"/>
          <w:sz w:val="24"/>
          <w:szCs w:val="24"/>
        </w:rPr>
        <w:br/>
        <w:t xml:space="preserve">        When I first put this uniform on!”</w:t>
      </w:r>
    </w:p>
    <w:p>
      <w:pPr>
        <w:widowControl w:val="on"/>
        <w:pBdr/>
        <w:spacing w:before="240" w:after="240" w:line="240" w:lineRule="auto"/>
        <w:ind w:left="0" w:right="0"/>
        <w:jc w:val="left"/>
      </w:pPr>
      <w:r>
        <w:rPr>
          <w:color w:val="000000"/>
          <w:sz w:val="24"/>
          <w:szCs w:val="24"/>
        </w:rPr>
        <w:t xml:space="preserve">  I said, when I first put it on,</w:t>
      </w:r>
      <w:r>
        <w:rPr>
          <w:color w:val="000000"/>
          <w:sz w:val="24"/>
          <w:szCs w:val="24"/>
        </w:rPr>
        <w:br/>
        <w:t xml:space="preserve">    “It is plain to the veriest dunce</w:t>
      </w:r>
      <w:r>
        <w:rPr>
          <w:color w:val="000000"/>
          <w:sz w:val="24"/>
          <w:szCs w:val="24"/>
        </w:rPr>
        <w:br/>
        <w:t xml:space="preserve">      That every beauty</w:t>
      </w:r>
      <w:r>
        <w:rPr>
          <w:color w:val="000000"/>
          <w:sz w:val="24"/>
          <w:szCs w:val="24"/>
        </w:rPr>
        <w:br/>
        <w:t xml:space="preserve">      Will feel it her duty</w:t>
      </w:r>
      <w:r>
        <w:rPr>
          <w:color w:val="000000"/>
          <w:sz w:val="24"/>
          <w:szCs w:val="24"/>
        </w:rPr>
        <w:br/>
        <w:t xml:space="preserve">  To yield to its glamor at once. </w:t>
      </w:r>
      <w:r>
        <w:rPr>
          <w:color w:val="000000"/>
          <w:sz w:val="24"/>
          <w:szCs w:val="24"/>
        </w:rPr>
        <w:br/>
        <w:t xml:space="preserve">  They will see that I’m freely gold-laced</w:t>
      </w:r>
      <w:r>
        <w:rPr>
          <w:color w:val="000000"/>
          <w:sz w:val="24"/>
          <w:szCs w:val="24"/>
        </w:rPr>
        <w:br/>
        <w:t xml:space="preserve">  In a uniform handsome and chaste—­</w:t>
      </w:r>
      <w:r>
        <w:rPr>
          <w:color w:val="000000"/>
          <w:sz w:val="24"/>
          <w:szCs w:val="24"/>
        </w:rPr>
        <w:br/>
        <w:t xml:space="preserve">      But the peripatetics</w:t>
      </w:r>
      <w:r>
        <w:rPr>
          <w:color w:val="000000"/>
          <w:sz w:val="24"/>
          <w:szCs w:val="24"/>
        </w:rPr>
        <w:br/>
        <w:t xml:space="preserve">      Of long-haired aesthetics,</w:t>
      </w:r>
      <w:r>
        <w:rPr>
          <w:color w:val="000000"/>
          <w:sz w:val="24"/>
          <w:szCs w:val="24"/>
        </w:rPr>
        <w:br/>
        <w:t xml:space="preserve">  Are very much more to their taste—­</w:t>
      </w:r>
      <w:r>
        <w:rPr>
          <w:color w:val="000000"/>
          <w:sz w:val="24"/>
          <w:szCs w:val="24"/>
        </w:rPr>
        <w:br/>
        <w:t xml:space="preserve">        Which I never counted upon</w:t>
      </w:r>
      <w:r>
        <w:rPr>
          <w:color w:val="000000"/>
          <w:sz w:val="24"/>
          <w:szCs w:val="24"/>
        </w:rPr>
        <w:br/>
        <w:t xml:space="preserve">        When I first put this uniform 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SAID I TO MYSELF, SAID I.</w:t>
      </w:r>
    </w:p>
    <w:p>
      <w:pPr>
        <w:widowControl w:val="on"/>
        <w:pBdr/>
        <w:spacing w:before="240" w:after="240" w:line="240" w:lineRule="auto"/>
        <w:ind w:left="0" w:right="0"/>
        <w:jc w:val="left"/>
      </w:pPr>
      <w:r>
        <w:rPr>
          <w:color w:val="000000"/>
          <w:sz w:val="24"/>
          <w:szCs w:val="24"/>
        </w:rPr>
        <w:t xml:space="preserve">  When I went to the Bar as a very young man,</w:t>
      </w:r>
      <w:r>
        <w:rPr>
          <w:color w:val="000000"/>
          <w:sz w:val="24"/>
          <w:szCs w:val="24"/>
        </w:rPr>
        <w:br/>
        <w:t xml:space="preserve">    (Said I to myself—­said I),</w:t>
      </w:r>
      <w:r>
        <w:rPr>
          <w:color w:val="000000"/>
          <w:sz w:val="24"/>
          <w:szCs w:val="24"/>
        </w:rPr>
        <w:br/>
        <w:t xml:space="preserve">  I’ll work on a new and original plan</w:t>
      </w:r>
      <w:r>
        <w:rPr>
          <w:color w:val="000000"/>
          <w:sz w:val="24"/>
          <w:szCs w:val="24"/>
        </w:rPr>
        <w:br/>
        <w:t xml:space="preserve">    (Said I to myself—­said I),</w:t>
      </w:r>
      <w:r>
        <w:rPr>
          <w:color w:val="000000"/>
          <w:sz w:val="24"/>
          <w:szCs w:val="24"/>
        </w:rPr>
        <w:br/>
        <w:t xml:space="preserve">  I’ll never assume that a rogue or a thief</w:t>
      </w:r>
      <w:r>
        <w:rPr>
          <w:color w:val="000000"/>
          <w:sz w:val="24"/>
          <w:szCs w:val="24"/>
        </w:rPr>
        <w:br/>
        <w:t xml:space="preserve">  Is a gentleman worthy implicit belief,</w:t>
      </w:r>
      <w:r>
        <w:rPr>
          <w:color w:val="000000"/>
          <w:sz w:val="24"/>
          <w:szCs w:val="24"/>
        </w:rPr>
        <w:br/>
        <w:t xml:space="preserve">  Because his attorney has sent me a brief</w:t>
      </w:r>
      <w:r>
        <w:rPr>
          <w:color w:val="000000"/>
          <w:sz w:val="24"/>
          <w:szCs w:val="24"/>
        </w:rPr>
        <w:br/>
        <w:t xml:space="preserve">    (Said I to myself—­said I!).</w:t>
      </w:r>
    </w:p>
    <w:p>
      <w:pPr>
        <w:widowControl w:val="on"/>
        <w:pBdr/>
        <w:spacing w:before="240" w:after="240" w:line="240" w:lineRule="auto"/>
        <w:ind w:left="0" w:right="0"/>
        <w:jc w:val="left"/>
      </w:pPr>
      <w:r>
        <w:rPr>
          <w:color w:val="000000"/>
          <w:sz w:val="24"/>
          <w:szCs w:val="24"/>
        </w:rPr>
        <w:t xml:space="preserve">  I’ll never throw dust in a juryman’s eyes</w:t>
      </w:r>
      <w:r>
        <w:rPr>
          <w:color w:val="000000"/>
          <w:sz w:val="24"/>
          <w:szCs w:val="24"/>
        </w:rPr>
        <w:br/>
        <w:t xml:space="preserve">    (Said I to myself—­said I),</w:t>
      </w:r>
      <w:r>
        <w:rPr>
          <w:color w:val="000000"/>
          <w:sz w:val="24"/>
          <w:szCs w:val="24"/>
        </w:rPr>
        <w:br/>
        <w:t xml:space="preserve">  Or hoodwink a judge who is not over-wise</w:t>
      </w:r>
      <w:r>
        <w:rPr>
          <w:color w:val="000000"/>
          <w:sz w:val="24"/>
          <w:szCs w:val="24"/>
        </w:rPr>
        <w:br/>
        <w:t xml:space="preserve">    (Said I to myself—­said I),</w:t>
      </w:r>
      <w:r>
        <w:rPr>
          <w:color w:val="000000"/>
          <w:sz w:val="24"/>
          <w:szCs w:val="24"/>
        </w:rPr>
        <w:br/>
        <w:t xml:space="preserve">  Or assume that the witnesses summoned in force</w:t>
      </w:r>
      <w:r>
        <w:rPr>
          <w:color w:val="000000"/>
          <w:sz w:val="24"/>
          <w:szCs w:val="24"/>
        </w:rPr>
        <w:br/>
        <w:t xml:space="preserve">  In Exchequer, Queen’s Bench, Common Pleas, or Divorce,</w:t>
      </w:r>
      <w:r>
        <w:rPr>
          <w:color w:val="000000"/>
          <w:sz w:val="24"/>
          <w:szCs w:val="24"/>
        </w:rPr>
        <w:br/>
        <w:t xml:space="preserve">  Have perjured themselves as a matter of course</w:t>
      </w:r>
      <w:r>
        <w:rPr>
          <w:color w:val="000000"/>
          <w:sz w:val="24"/>
          <w:szCs w:val="24"/>
        </w:rPr>
        <w:br/>
        <w:t xml:space="preserve">    (Said I to myself—­said I).</w:t>
      </w:r>
    </w:p>
    <w:p>
      <w:pPr>
        <w:widowControl w:val="on"/>
        <w:pBdr/>
        <w:spacing w:before="240" w:after="240" w:line="240" w:lineRule="auto"/>
        <w:ind w:left="0" w:right="0"/>
        <w:jc w:val="left"/>
      </w:pPr>
      <w:r>
        <w:rPr>
          <w:color w:val="000000"/>
          <w:sz w:val="24"/>
          <w:szCs w:val="24"/>
        </w:rPr>
        <w:t xml:space="preserve">  Ere I go into court I will read my brief through</w:t>
      </w:r>
      <w:r>
        <w:rPr>
          <w:color w:val="000000"/>
          <w:sz w:val="24"/>
          <w:szCs w:val="24"/>
        </w:rPr>
        <w:br/>
        <w:t xml:space="preserve">    (Said I to myself—­said I),</w:t>
      </w:r>
      <w:r>
        <w:rPr>
          <w:color w:val="000000"/>
          <w:sz w:val="24"/>
          <w:szCs w:val="24"/>
        </w:rPr>
        <w:br/>
        <w:t xml:space="preserve">  And I’ll never take work I’m unable to do</w:t>
      </w:r>
      <w:r>
        <w:rPr>
          <w:color w:val="000000"/>
          <w:sz w:val="24"/>
          <w:szCs w:val="24"/>
        </w:rPr>
        <w:br/>
        <w:t xml:space="preserve">    (Said I to myself—­said I). </w:t>
      </w:r>
      <w:r>
        <w:rPr>
          <w:color w:val="000000"/>
          <w:sz w:val="24"/>
          <w:szCs w:val="24"/>
        </w:rPr>
        <w:br/>
        <w:t xml:space="preserve">  My learned profession I’ll never disgrace</w:t>
      </w:r>
      <w:r>
        <w:rPr>
          <w:color w:val="000000"/>
          <w:sz w:val="24"/>
          <w:szCs w:val="24"/>
        </w:rPr>
        <w:br/>
        <w:t xml:space="preserve">  By taking a fee with a grin on my face,</w:t>
      </w:r>
      <w:r>
        <w:rPr>
          <w:color w:val="000000"/>
          <w:sz w:val="24"/>
          <w:szCs w:val="24"/>
        </w:rPr>
        <w:br/>
        <w:t xml:space="preserve">  When I haven’t been there to attend to the case</w:t>
      </w:r>
      <w:r>
        <w:rPr>
          <w:color w:val="000000"/>
          <w:sz w:val="24"/>
          <w:szCs w:val="24"/>
        </w:rPr>
        <w:br/>
        <w:t xml:space="preserve">    (Said I to myself—­said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In other professions in which men engage</w:t>
      </w:r>
      <w:r>
        <w:rPr>
          <w:color w:val="000000"/>
          <w:sz w:val="24"/>
          <w:szCs w:val="24"/>
        </w:rPr>
        <w:br/>
        <w:t xml:space="preserve">    (Said I to myself—­said I),</w:t>
      </w:r>
      <w:r>
        <w:rPr>
          <w:color w:val="000000"/>
          <w:sz w:val="24"/>
          <w:szCs w:val="24"/>
        </w:rPr>
        <w:br/>
        <w:t xml:space="preserve">  The Army, the Navy, the Church, and the Stage</w:t>
      </w:r>
      <w:r>
        <w:rPr>
          <w:color w:val="000000"/>
          <w:sz w:val="24"/>
          <w:szCs w:val="24"/>
        </w:rPr>
        <w:br/>
        <w:t xml:space="preserve">    (Said I to myself—­said I),</w:t>
      </w:r>
      <w:r>
        <w:rPr>
          <w:color w:val="000000"/>
          <w:sz w:val="24"/>
          <w:szCs w:val="24"/>
        </w:rPr>
        <w:br/>
        <w:t xml:space="preserve">  Professional license, if carried too far,</w:t>
      </w:r>
      <w:r>
        <w:rPr>
          <w:color w:val="000000"/>
          <w:sz w:val="24"/>
          <w:szCs w:val="24"/>
        </w:rPr>
        <w:br/>
        <w:t xml:space="preserve">  Your chance of promotion will certainly mar</w:t>
      </w:r>
      <w:r>
        <w:rPr>
          <w:color w:val="000000"/>
          <w:sz w:val="24"/>
          <w:szCs w:val="24"/>
        </w:rPr>
        <w:br/>
        <w:t xml:space="preserve">  And I fancy the rule might apply to the Bar</w:t>
      </w:r>
      <w:r>
        <w:rPr>
          <w:color w:val="000000"/>
          <w:sz w:val="24"/>
          <w:szCs w:val="24"/>
        </w:rPr>
        <w:br/>
        <w:t xml:space="preserve">    (Said I to myself—­said I!).</w:t>
      </w:r>
    </w:p>
    <w:p>
      <w:pPr>
        <w:widowControl w:val="on"/>
        <w:pBdr/>
        <w:spacing w:before="240" w:after="240" w:line="240" w:lineRule="auto"/>
        <w:ind w:left="0" w:right="0"/>
        <w:jc w:val="left"/>
      </w:pPr>
      <w:r>
        <w:rPr>
          <w:b/>
          <w:color w:val="000000"/>
          <w:sz w:val="24"/>
          <w:szCs w:val="24"/>
        </w:rPr>
        <w:t xml:space="preserve">THE FAMILY FOOL.</w:t>
      </w:r>
    </w:p>
    <w:p>
      <w:pPr>
        <w:widowControl w:val="on"/>
        <w:pBdr/>
        <w:spacing w:before="240" w:after="240" w:line="240" w:lineRule="auto"/>
        <w:ind w:left="0" w:right="0"/>
        <w:jc w:val="left"/>
      </w:pPr>
      <w:r>
        <w:rPr>
          <w:color w:val="000000"/>
          <w:sz w:val="24"/>
          <w:szCs w:val="24"/>
        </w:rPr>
        <w:t xml:space="preserve">  Oh! a private buffoon is a light-hearted loon,</w:t>
      </w:r>
      <w:r>
        <w:rPr>
          <w:color w:val="000000"/>
          <w:sz w:val="24"/>
          <w:szCs w:val="24"/>
        </w:rPr>
        <w:br/>
        <w:t xml:space="preserve">    If you listen to popular rumor;</w:t>
      </w:r>
      <w:r>
        <w:rPr>
          <w:color w:val="000000"/>
          <w:sz w:val="24"/>
          <w:szCs w:val="24"/>
        </w:rPr>
        <w:br/>
        <w:t xml:space="preserve">  From morning to night he’s so joyous and bright,</w:t>
      </w:r>
      <w:r>
        <w:rPr>
          <w:color w:val="000000"/>
          <w:sz w:val="24"/>
          <w:szCs w:val="24"/>
        </w:rPr>
        <w:br/>
        <w:t xml:space="preserve">    And he bubbles with wit and good-humor! </w:t>
      </w:r>
      <w:r>
        <w:rPr>
          <w:color w:val="000000"/>
          <w:sz w:val="24"/>
          <w:szCs w:val="24"/>
        </w:rPr>
        <w:br/>
        <w:t xml:space="preserve">  He’s so quaint and so terse, both in prose and in verse;</w:t>
      </w:r>
      <w:r>
        <w:rPr>
          <w:color w:val="000000"/>
          <w:sz w:val="24"/>
          <w:szCs w:val="24"/>
        </w:rPr>
        <w:br/>
        <w:t xml:space="preserve">    Yet though people forgive his transgression,</w:t>
      </w:r>
      <w:r>
        <w:rPr>
          <w:color w:val="000000"/>
          <w:sz w:val="24"/>
          <w:szCs w:val="24"/>
        </w:rPr>
        <w:br/>
        <w:t xml:space="preserve">  There are one or two rules that all Family Fools</w:t>
      </w:r>
      <w:r>
        <w:rPr>
          <w:color w:val="000000"/>
          <w:sz w:val="24"/>
          <w:szCs w:val="24"/>
        </w:rPr>
        <w:br/>
        <w:t xml:space="preserve">    Must observe, if they love their profession. </w:t>
      </w:r>
      <w:r>
        <w:rPr>
          <w:color w:val="000000"/>
          <w:sz w:val="24"/>
          <w:szCs w:val="24"/>
        </w:rPr>
        <w:br/>
        <w:t xml:space="preserve">      There are one or two rules</w:t>
      </w:r>
      <w:r>
        <w:rPr>
          <w:color w:val="000000"/>
          <w:sz w:val="24"/>
          <w:szCs w:val="24"/>
        </w:rPr>
        <w:br/>
        <w:t xml:space="preserve">        Half a dozen, maybe,</w:t>
      </w:r>
      <w:r>
        <w:rPr>
          <w:color w:val="000000"/>
          <w:sz w:val="24"/>
          <w:szCs w:val="24"/>
        </w:rPr>
        <w:br/>
        <w:t xml:space="preserve">      That all family fools,</w:t>
      </w:r>
      <w:r>
        <w:rPr>
          <w:color w:val="000000"/>
          <w:sz w:val="24"/>
          <w:szCs w:val="24"/>
        </w:rPr>
        <w:br/>
        <w:t xml:space="preserve">        Of whatever degree,</w:t>
      </w:r>
      <w:r>
        <w:rPr>
          <w:color w:val="000000"/>
          <w:sz w:val="24"/>
          <w:szCs w:val="24"/>
        </w:rPr>
        <w:br/>
        <w:t xml:space="preserve">    Must observe, if they love their profession.</w:t>
      </w:r>
    </w:p>
    <w:p>
      <w:pPr>
        <w:widowControl w:val="on"/>
        <w:pBdr/>
        <w:spacing w:before="240" w:after="240" w:line="240" w:lineRule="auto"/>
        <w:ind w:left="0" w:right="0"/>
        <w:jc w:val="left"/>
      </w:pPr>
      <w:r>
        <w:rPr>
          <w:color w:val="000000"/>
          <w:sz w:val="24"/>
          <w:szCs w:val="24"/>
        </w:rPr>
        <w:t xml:space="preserve">  If you wish to succeed as a jester, you’ll need</w:t>
      </w:r>
      <w:r>
        <w:rPr>
          <w:color w:val="000000"/>
          <w:sz w:val="24"/>
          <w:szCs w:val="24"/>
        </w:rPr>
        <w:br/>
        <w:t xml:space="preserve">    To consider each person auricular: </w:t>
      </w:r>
      <w:r>
        <w:rPr>
          <w:color w:val="000000"/>
          <w:sz w:val="24"/>
          <w:szCs w:val="24"/>
        </w:rPr>
        <w:br/>
        <w:t xml:space="preserve">  What is all right for B would quite scandalize C</w:t>
      </w:r>
      <w:r>
        <w:rPr>
          <w:color w:val="000000"/>
          <w:sz w:val="24"/>
          <w:szCs w:val="24"/>
        </w:rPr>
        <w:br/>
        <w:t xml:space="preserve">    (For C is so very particular);</w:t>
      </w:r>
      <w:r>
        <w:rPr>
          <w:color w:val="000000"/>
          <w:sz w:val="24"/>
          <w:szCs w:val="24"/>
        </w:rPr>
        <w:br/>
        <w:t xml:space="preserve">  And D may be dull, and E’s very thick skull</w:t>
      </w:r>
      <w:r>
        <w:rPr>
          <w:color w:val="000000"/>
          <w:sz w:val="24"/>
          <w:szCs w:val="24"/>
        </w:rPr>
        <w:br/>
        <w:t xml:space="preserve">    Is as empty of brains as a ladle;</w:t>
      </w:r>
      <w:r>
        <w:rPr>
          <w:color w:val="000000"/>
          <w:sz w:val="24"/>
          <w:szCs w:val="24"/>
        </w:rPr>
        <w:br/>
        <w:t xml:space="preserve">  While F is F sharp, and will cry with a carp,</w:t>
      </w:r>
      <w:r>
        <w:rPr>
          <w:color w:val="000000"/>
          <w:sz w:val="24"/>
          <w:szCs w:val="24"/>
        </w:rPr>
        <w:br/>
        <w:t xml:space="preserve">    That he’s known your best joke from his cradle! </w:t>
      </w:r>
      <w:r>
        <w:rPr>
          <w:color w:val="000000"/>
          <w:sz w:val="24"/>
          <w:szCs w:val="24"/>
        </w:rPr>
        <w:br/>
        <w:t xml:space="preserve">      When your humor they flout,</w:t>
      </w:r>
      <w:r>
        <w:rPr>
          <w:color w:val="000000"/>
          <w:sz w:val="24"/>
          <w:szCs w:val="24"/>
        </w:rPr>
        <w:br/>
        <w:t xml:space="preserve">        You can’t let yourself go;</w:t>
      </w:r>
      <w:r>
        <w:rPr>
          <w:color w:val="000000"/>
          <w:sz w:val="24"/>
          <w:szCs w:val="24"/>
        </w:rPr>
        <w:br/>
        <w:t xml:space="preserve">      And it </w:t>
      </w:r>
      <w:r>
        <w:rPr>
          <w:i/>
          <w:color w:val="000000"/>
          <w:sz w:val="24"/>
          <w:szCs w:val="24"/>
        </w:rPr>
        <w:t xml:space="preserve">does</w:t>
      </w:r>
      <w:r>
        <w:rPr>
          <w:color w:val="000000"/>
          <w:sz w:val="24"/>
          <w:szCs w:val="24"/>
        </w:rPr>
        <w:t xml:space="preserve"> put you out</w:t>
      </w:r>
      <w:r>
        <w:rPr>
          <w:color w:val="000000"/>
          <w:sz w:val="24"/>
          <w:szCs w:val="24"/>
        </w:rPr>
        <w:br/>
        <w:t xml:space="preserve">        When a person says, “Oh! </w:t>
      </w:r>
      <w:r>
        <w:rPr>
          <w:color w:val="000000"/>
          <w:sz w:val="24"/>
          <w:szCs w:val="24"/>
        </w:rPr>
        <w:br/>
        <w:t xml:space="preserve">  I have known that old joke from my cradle!”</w:t>
      </w:r>
    </w:p>
    <w:p>
      <w:pPr>
        <w:widowControl w:val="on"/>
        <w:pBdr/>
        <w:spacing w:before="240" w:after="240" w:line="240" w:lineRule="auto"/>
        <w:ind w:left="0" w:right="0"/>
        <w:jc w:val="left"/>
      </w:pPr>
      <w:r>
        <w:rPr>
          <w:color w:val="000000"/>
          <w:sz w:val="24"/>
          <w:szCs w:val="24"/>
        </w:rPr>
        <w:t xml:space="preserve">  If your master is surly, from getting up early</w:t>
      </w:r>
      <w:r>
        <w:rPr>
          <w:color w:val="000000"/>
          <w:sz w:val="24"/>
          <w:szCs w:val="24"/>
        </w:rPr>
        <w:br/>
        <w:t xml:space="preserve">    (And tempers are short in the morning),</w:t>
      </w:r>
      <w:r>
        <w:rPr>
          <w:color w:val="000000"/>
          <w:sz w:val="24"/>
          <w:szCs w:val="24"/>
        </w:rPr>
        <w:br/>
        <w:t xml:space="preserve">  An inopportune joke is enough to provoke</w:t>
      </w:r>
      <w:r>
        <w:rPr>
          <w:color w:val="000000"/>
          <w:sz w:val="24"/>
          <w:szCs w:val="24"/>
        </w:rPr>
        <w:br/>
        <w:t xml:space="preserve">    Him to give you, at once, a month’s warning</w:t>
      </w:r>
      <w:r>
        <w:rPr>
          <w:color w:val="000000"/>
          <w:sz w:val="24"/>
          <w:szCs w:val="24"/>
        </w:rPr>
        <w:br/>
        <w:t xml:space="preserve">  Then if you refrain, he is at you again,</w:t>
      </w:r>
      <w:r>
        <w:rPr>
          <w:color w:val="000000"/>
          <w:sz w:val="24"/>
          <w:szCs w:val="24"/>
        </w:rPr>
        <w:br/>
        <w:t xml:space="preserve">    For he likes to get value for money. </w:t>
      </w:r>
      <w:r>
        <w:rPr>
          <w:color w:val="000000"/>
          <w:sz w:val="24"/>
          <w:szCs w:val="24"/>
        </w:rPr>
        <w:br/>
        <w:t xml:space="preserve">  He’ll ask then and there, with an insolent stare,</w:t>
      </w:r>
      <w:r>
        <w:rPr>
          <w:color w:val="000000"/>
          <w:sz w:val="24"/>
          <w:szCs w:val="24"/>
        </w:rPr>
        <w:br/>
        <w:t xml:space="preserve">    If you know that you’re paid to be funny?”</w:t>
      </w:r>
      <w:r>
        <w:rPr>
          <w:color w:val="000000"/>
          <w:sz w:val="24"/>
          <w:szCs w:val="24"/>
        </w:rPr>
        <w:br/>
        <w:t xml:space="preserve">      It adds to the task</w:t>
      </w:r>
      <w:r>
        <w:rPr>
          <w:color w:val="000000"/>
          <w:sz w:val="24"/>
          <w:szCs w:val="24"/>
        </w:rPr>
        <w:br/>
        <w:t xml:space="preserve">        Of a merryman’s place,</w:t>
      </w:r>
      <w:r>
        <w:rPr>
          <w:color w:val="000000"/>
          <w:sz w:val="24"/>
          <w:szCs w:val="24"/>
        </w:rPr>
        <w:br/>
        <w:t xml:space="preserve">      When your principal asks,</w:t>
      </w:r>
      <w:r>
        <w:rPr>
          <w:color w:val="000000"/>
          <w:sz w:val="24"/>
          <w:szCs w:val="24"/>
        </w:rPr>
        <w:br/>
        <w:t xml:space="preserve">        With a scowl on his face,</w:t>
      </w:r>
      <w:r>
        <w:rPr>
          <w:color w:val="000000"/>
          <w:sz w:val="24"/>
          <w:szCs w:val="24"/>
        </w:rPr>
        <w:br/>
        <w:t xml:space="preserve">  If you know that you’re paid to be funny?”</w:t>
      </w:r>
    </w:p>
    <w:p>
      <w:pPr>
        <w:widowControl w:val="on"/>
        <w:pBdr/>
        <w:spacing w:before="240" w:after="240" w:line="240" w:lineRule="auto"/>
        <w:ind w:left="0" w:right="0"/>
        <w:jc w:val="left"/>
      </w:pPr>
      <w:r>
        <w:rPr>
          <w:color w:val="000000"/>
          <w:sz w:val="24"/>
          <w:szCs w:val="24"/>
        </w:rPr>
        <w:t xml:space="preserve">  Comes a Bishop, maybe, or a solemn D.D.—­</w:t>
      </w:r>
      <w:r>
        <w:rPr>
          <w:color w:val="000000"/>
          <w:sz w:val="24"/>
          <w:szCs w:val="24"/>
        </w:rPr>
        <w:br/>
        <w:t xml:space="preserve">    Oh, beware of his anger provoking! </w:t>
      </w:r>
      <w:r>
        <w:rPr>
          <w:color w:val="000000"/>
          <w:sz w:val="24"/>
          <w:szCs w:val="24"/>
        </w:rPr>
        <w:br/>
        <w:t xml:space="preserve">  Better not pull his hair—­don’t stick pins in his chair;</w:t>
      </w:r>
      <w:r>
        <w:rPr>
          <w:color w:val="000000"/>
          <w:sz w:val="24"/>
          <w:szCs w:val="24"/>
        </w:rPr>
        <w:br/>
        <w:t xml:space="preserve">    He don’t understand practical joking. </w:t>
      </w:r>
      <w:r>
        <w:rPr>
          <w:color w:val="000000"/>
          <w:sz w:val="24"/>
          <w:szCs w:val="24"/>
        </w:rPr>
        <w:br/>
        <w:t xml:space="preserve">  If the jests that you crack have an orthodox smack,</w:t>
      </w:r>
      <w:r>
        <w:rPr>
          <w:color w:val="000000"/>
          <w:sz w:val="24"/>
          <w:szCs w:val="24"/>
        </w:rPr>
        <w:br/>
        <w:t xml:space="preserve">    You may get a bland smile from these sages;</w:t>
      </w:r>
      <w:r>
        <w:rPr>
          <w:color w:val="000000"/>
          <w:sz w:val="24"/>
          <w:szCs w:val="24"/>
        </w:rPr>
        <w:br/>
        <w:t xml:space="preserve">  But should it, by chance, be imported from France,</w:t>
      </w:r>
      <w:r>
        <w:rPr>
          <w:color w:val="000000"/>
          <w:sz w:val="24"/>
          <w:szCs w:val="24"/>
        </w:rPr>
        <w:br/>
        <w:t xml:space="preserve">    Half-a-crown is stopped out of your wages! </w:t>
      </w:r>
      <w:r>
        <w:rPr>
          <w:color w:val="000000"/>
          <w:sz w:val="24"/>
          <w:szCs w:val="24"/>
        </w:rPr>
        <w:br/>
        <w:t xml:space="preserve">      It’s a general rule,</w:t>
      </w:r>
      <w:r>
        <w:rPr>
          <w:color w:val="000000"/>
          <w:sz w:val="24"/>
          <w:szCs w:val="24"/>
        </w:rPr>
        <w:br/>
        <w:t xml:space="preserve">        Though your zeal it may quench,</w:t>
      </w:r>
      <w:r>
        <w:rPr>
          <w:color w:val="000000"/>
          <w:sz w:val="24"/>
          <w:szCs w:val="24"/>
        </w:rPr>
        <w:br/>
        <w:t xml:space="preserve">      If the Family Fool</w:t>
      </w:r>
      <w:r>
        <w:rPr>
          <w:color w:val="000000"/>
          <w:sz w:val="24"/>
          <w:szCs w:val="24"/>
        </w:rPr>
        <w:br/>
        <w:t xml:space="preserve">        Makes a joke that’s </w:t>
      </w:r>
      <w:r>
        <w:rPr>
          <w:i/>
          <w:color w:val="000000"/>
          <w:sz w:val="24"/>
          <w:szCs w:val="24"/>
        </w:rPr>
        <w:t xml:space="preserve">too</w:t>
      </w:r>
      <w:r>
        <w:rPr>
          <w:color w:val="000000"/>
          <w:sz w:val="24"/>
          <w:szCs w:val="24"/>
        </w:rPr>
        <w:t xml:space="preserve"> French,</w:t>
      </w:r>
      <w:r>
        <w:rPr>
          <w:color w:val="000000"/>
          <w:sz w:val="24"/>
          <w:szCs w:val="24"/>
        </w:rPr>
        <w:br/>
        <w:t xml:space="preserve">  Half-a-crown is stopped out of his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Though your head it may rack with a bilious attack,</w:t>
      </w:r>
      <w:r>
        <w:rPr>
          <w:color w:val="000000"/>
          <w:sz w:val="24"/>
          <w:szCs w:val="24"/>
        </w:rPr>
        <w:br/>
        <w:t xml:space="preserve">    And your senses with toothache you’re losing,</w:t>
      </w:r>
      <w:r>
        <w:rPr>
          <w:color w:val="000000"/>
          <w:sz w:val="24"/>
          <w:szCs w:val="24"/>
        </w:rPr>
        <w:br/>
        <w:t xml:space="preserve">  Don’t be mopy and flat—­they don’t fine you for that,</w:t>
      </w:r>
      <w:r>
        <w:rPr>
          <w:color w:val="000000"/>
          <w:sz w:val="24"/>
          <w:szCs w:val="24"/>
        </w:rPr>
        <w:br/>
        <w:t xml:space="preserve">    If you’re properly quaint and amusing! </w:t>
      </w:r>
      <w:r>
        <w:rPr>
          <w:color w:val="000000"/>
          <w:sz w:val="24"/>
          <w:szCs w:val="24"/>
        </w:rPr>
        <w:br/>
        <w:t xml:space="preserve">  Though your wife ran away with a soldier that day,</w:t>
      </w:r>
      <w:r>
        <w:rPr>
          <w:color w:val="000000"/>
          <w:sz w:val="24"/>
          <w:szCs w:val="24"/>
        </w:rPr>
        <w:br/>
        <w:t xml:space="preserve">    And took with her your trifle of money;</w:t>
      </w:r>
      <w:r>
        <w:rPr>
          <w:color w:val="000000"/>
          <w:sz w:val="24"/>
          <w:szCs w:val="24"/>
        </w:rPr>
        <w:br/>
        <w:t xml:space="preserve">  Bless your heart, they don’t mind—­they’re exceedingly kind—­</w:t>
      </w:r>
      <w:r>
        <w:rPr>
          <w:color w:val="000000"/>
          <w:sz w:val="24"/>
          <w:szCs w:val="24"/>
        </w:rPr>
        <w:br/>
        <w:t xml:space="preserve">    They don’t blame you—­as long as you’re funny! </w:t>
      </w:r>
      <w:r>
        <w:rPr>
          <w:color w:val="000000"/>
          <w:sz w:val="24"/>
          <w:szCs w:val="24"/>
        </w:rPr>
        <w:br/>
        <w:t xml:space="preserve">      It’s a comfort to feel</w:t>
      </w:r>
      <w:r>
        <w:rPr>
          <w:color w:val="000000"/>
          <w:sz w:val="24"/>
          <w:szCs w:val="24"/>
        </w:rPr>
        <w:br/>
        <w:t xml:space="preserve">        If your partner should flit,</w:t>
      </w:r>
      <w:r>
        <w:rPr>
          <w:color w:val="000000"/>
          <w:sz w:val="24"/>
          <w:szCs w:val="24"/>
        </w:rPr>
        <w:br/>
        <w:t xml:space="preserve">      Though </w:t>
      </w:r>
      <w:r>
        <w:rPr>
          <w:i/>
          <w:color w:val="000000"/>
          <w:sz w:val="24"/>
          <w:szCs w:val="24"/>
        </w:rPr>
        <w:t xml:space="preserve">you</w:t>
      </w:r>
      <w:r>
        <w:rPr>
          <w:color w:val="000000"/>
          <w:sz w:val="24"/>
          <w:szCs w:val="24"/>
        </w:rPr>
        <w:t xml:space="preserve"> suffer a deal,</w:t>
      </w:r>
      <w:r>
        <w:rPr>
          <w:color w:val="000000"/>
          <w:sz w:val="24"/>
          <w:szCs w:val="24"/>
        </w:rPr>
        <w:br/>
        <w:t xml:space="preserve">        </w:t>
      </w:r>
      <w:r>
        <w:rPr>
          <w:i/>
          <w:color w:val="000000"/>
          <w:sz w:val="24"/>
          <w:szCs w:val="24"/>
        </w:rPr>
        <w:t xml:space="preserve">They</w:t>
      </w:r>
      <w:r>
        <w:rPr>
          <w:color w:val="000000"/>
          <w:sz w:val="24"/>
          <w:szCs w:val="24"/>
        </w:rPr>
        <w:t xml:space="preserve"> don’t mind it a bit—­</w:t>
      </w:r>
      <w:r>
        <w:rPr>
          <w:color w:val="000000"/>
          <w:sz w:val="24"/>
          <w:szCs w:val="24"/>
        </w:rPr>
        <w:br/>
        <w:t xml:space="preserve">  They don’t blame you—­so long as you’re funny!</w:t>
      </w:r>
    </w:p>
    <w:p>
      <w:pPr>
        <w:keepNext w:val="on"/>
        <w:widowControl w:val="on"/>
        <w:pBdr/>
        <w:spacing w:before="299" w:after="299" w:line="240" w:lineRule="auto"/>
        <w:ind w:left="0" w:right="0"/>
        <w:jc w:val="left"/>
        <w:outlineLvl w:val="1"/>
      </w:pPr>
      <w:r>
        <w:rPr>
          <w:b/>
          <w:color w:val="000000"/>
          <w:sz w:val="36"/>
          <w:szCs w:val="36"/>
        </w:rPr>
        <w:t xml:space="preserve">THE PHILOSOPHIC PILL.</w:t>
      </w:r>
    </w:p>
    <w:p>
      <w:pPr>
        <w:widowControl w:val="on"/>
        <w:pBdr/>
        <w:spacing w:before="240" w:after="240" w:line="240" w:lineRule="auto"/>
        <w:ind w:left="0" w:right="0"/>
        <w:jc w:val="left"/>
      </w:pPr>
      <w:r>
        <w:rPr>
          <w:color w:val="000000"/>
          <w:sz w:val="24"/>
          <w:szCs w:val="24"/>
        </w:rPr>
        <w:t xml:space="preserve">  I’ve wisdom from the East and from the West,</w:t>
      </w:r>
      <w:r>
        <w:rPr>
          <w:color w:val="000000"/>
          <w:sz w:val="24"/>
          <w:szCs w:val="24"/>
        </w:rPr>
        <w:br/>
        <w:t xml:space="preserve">    That’s subject to no academic rule: </w:t>
      </w:r>
      <w:r>
        <w:rPr>
          <w:color w:val="000000"/>
          <w:sz w:val="24"/>
          <w:szCs w:val="24"/>
        </w:rPr>
        <w:br/>
        <w:t xml:space="preserve">  You may find it in the jeering of a jest,</w:t>
      </w:r>
      <w:r>
        <w:rPr>
          <w:color w:val="000000"/>
          <w:sz w:val="24"/>
          <w:szCs w:val="24"/>
        </w:rPr>
        <w:br/>
        <w:t xml:space="preserve">    Or distil it from the folly of a fool. </w:t>
      </w:r>
      <w:r>
        <w:rPr>
          <w:color w:val="000000"/>
          <w:sz w:val="24"/>
          <w:szCs w:val="24"/>
        </w:rPr>
        <w:br/>
        <w:t xml:space="preserve">  I can teach you with a quip, if I’ve a mind! </w:t>
      </w:r>
      <w:r>
        <w:rPr>
          <w:color w:val="000000"/>
          <w:sz w:val="24"/>
          <w:szCs w:val="24"/>
        </w:rPr>
        <w:br/>
        <w:t xml:space="preserve">    I can trick you into learning with a laugh;</w:t>
      </w:r>
      <w:r>
        <w:rPr>
          <w:color w:val="000000"/>
          <w:sz w:val="24"/>
          <w:szCs w:val="24"/>
        </w:rPr>
        <w:br/>
        <w:t xml:space="preserve">  Oh, winnow all my folly, and you’ll find</w:t>
      </w:r>
      <w:r>
        <w:rPr>
          <w:color w:val="000000"/>
          <w:sz w:val="24"/>
          <w:szCs w:val="24"/>
        </w:rPr>
        <w:br/>
        <w:t xml:space="preserve">    A grain or two of truth among the chaff!</w:t>
      </w:r>
    </w:p>
    <w:p>
      <w:pPr>
        <w:widowControl w:val="on"/>
        <w:pBdr/>
        <w:spacing w:before="240" w:after="240" w:line="240" w:lineRule="auto"/>
        <w:ind w:left="0" w:right="0"/>
        <w:jc w:val="left"/>
      </w:pPr>
      <w:r>
        <w:rPr>
          <w:color w:val="000000"/>
          <w:sz w:val="24"/>
          <w:szCs w:val="24"/>
        </w:rPr>
        <w:t xml:space="preserve">  I can set a braggart quailing with a quip,</w:t>
      </w:r>
      <w:r>
        <w:rPr>
          <w:color w:val="000000"/>
          <w:sz w:val="24"/>
          <w:szCs w:val="24"/>
        </w:rPr>
        <w:br/>
        <w:t xml:space="preserve">    The upstart I can wither with a whim;</w:t>
      </w:r>
      <w:r>
        <w:rPr>
          <w:color w:val="000000"/>
          <w:sz w:val="24"/>
          <w:szCs w:val="24"/>
        </w:rPr>
        <w:br/>
        <w:t xml:space="preserve">  He may wear a merry laugh upon his lip,</w:t>
      </w:r>
      <w:r>
        <w:rPr>
          <w:color w:val="000000"/>
          <w:sz w:val="24"/>
          <w:szCs w:val="24"/>
        </w:rPr>
        <w:br/>
        <w:t xml:space="preserve">    But his laughter has an echo that is grim. </w:t>
      </w:r>
      <w:r>
        <w:rPr>
          <w:color w:val="000000"/>
          <w:sz w:val="24"/>
          <w:szCs w:val="24"/>
        </w:rPr>
        <w:br/>
        <w:t xml:space="preserve">  When they’re offered to the world in merry guise,</w:t>
      </w:r>
      <w:r>
        <w:rPr>
          <w:color w:val="000000"/>
          <w:sz w:val="24"/>
          <w:szCs w:val="24"/>
        </w:rPr>
        <w:br/>
        <w:t xml:space="preserve">    Unpleasant truths are swallowed with a will—­</w:t>
      </w:r>
      <w:r>
        <w:rPr>
          <w:color w:val="000000"/>
          <w:sz w:val="24"/>
          <w:szCs w:val="24"/>
        </w:rPr>
        <w:br/>
        <w:t xml:space="preserve">  For he who’d make his fellow creatures wise</w:t>
      </w:r>
      <w:r>
        <w:rPr>
          <w:color w:val="000000"/>
          <w:sz w:val="24"/>
          <w:szCs w:val="24"/>
        </w:rPr>
        <w:br/>
        <w:t xml:space="preserve">    Should always gild the philosophic pill!</w:t>
      </w:r>
    </w:p>
    <w:p>
      <w:pPr>
        <w:widowControl w:val="on"/>
        <w:pBdr/>
        <w:spacing w:before="240" w:after="240" w:line="240" w:lineRule="auto"/>
        <w:ind w:left="0" w:right="0"/>
        <w:jc w:val="left"/>
      </w:pPr>
      <w:r>
        <w:rPr>
          <w:b/>
          <w:color w:val="000000"/>
          <w:sz w:val="24"/>
          <w:szCs w:val="24"/>
        </w:rPr>
        <w:t xml:space="preserve">THE CONTEMPLATIVE SENTRY.</w:t>
      </w:r>
    </w:p>
    <w:p>
      <w:pPr>
        <w:widowControl w:val="on"/>
        <w:pBdr/>
        <w:spacing w:before="240" w:after="240" w:line="240" w:lineRule="auto"/>
        <w:ind w:left="0" w:right="0"/>
        <w:jc w:val="left"/>
      </w:pPr>
      <w:r>
        <w:rPr>
          <w:color w:val="000000"/>
          <w:sz w:val="24"/>
          <w:szCs w:val="24"/>
        </w:rPr>
        <w:t xml:space="preserve">  When all night long a chap remains</w:t>
      </w:r>
      <w:r>
        <w:rPr>
          <w:color w:val="000000"/>
          <w:sz w:val="24"/>
          <w:szCs w:val="24"/>
        </w:rPr>
        <w:br/>
        <w:t xml:space="preserve">    On sentry-go, to chase monotony</w:t>
      </w:r>
      <w:r>
        <w:rPr>
          <w:color w:val="000000"/>
          <w:sz w:val="24"/>
          <w:szCs w:val="24"/>
        </w:rPr>
        <w:br/>
        <w:t xml:space="preserve">  He exercises of his brains,</w:t>
      </w:r>
      <w:r>
        <w:rPr>
          <w:color w:val="000000"/>
          <w:sz w:val="24"/>
          <w:szCs w:val="24"/>
        </w:rPr>
        <w:br/>
        <w:t xml:space="preserve">    That is, assuming that he’s got any,</w:t>
      </w:r>
      <w:r>
        <w:rPr>
          <w:color w:val="000000"/>
          <w:sz w:val="24"/>
          <w:szCs w:val="24"/>
        </w:rPr>
        <w:br/>
        <w:t xml:space="preserve">  Though never nurtured in the lap</w:t>
      </w:r>
      <w:r>
        <w:rPr>
          <w:color w:val="000000"/>
          <w:sz w:val="24"/>
          <w:szCs w:val="24"/>
        </w:rPr>
        <w:br/>
        <w:t xml:space="preserve">    Of luxury, yet I admonish you,</w:t>
      </w:r>
      <w:r>
        <w:rPr>
          <w:color w:val="000000"/>
          <w:sz w:val="24"/>
          <w:szCs w:val="24"/>
        </w:rPr>
        <w:br/>
        <w:t xml:space="preserve">  I am an intellectual chap,</w:t>
      </w:r>
      <w:r>
        <w:rPr>
          <w:color w:val="000000"/>
          <w:sz w:val="24"/>
          <w:szCs w:val="24"/>
        </w:rPr>
        <w:br/>
        <w:t xml:space="preserve">    And think of things that would astonish you. </w:t>
      </w:r>
      <w:r>
        <w:rPr>
          <w:color w:val="000000"/>
          <w:sz w:val="24"/>
          <w:szCs w:val="24"/>
        </w:rPr>
        <w:br/>
        <w:t xml:space="preserve">      I often think it’s comical</w:t>
      </w:r>
      <w:r>
        <w:rPr>
          <w:color w:val="000000"/>
          <w:sz w:val="24"/>
          <w:szCs w:val="24"/>
        </w:rPr>
        <w:br/>
        <w:t xml:space="preserve">        How Nature always does contrive</w:t>
      </w:r>
      <w:r>
        <w:rPr>
          <w:color w:val="000000"/>
          <w:sz w:val="24"/>
          <w:szCs w:val="24"/>
        </w:rPr>
        <w:br/>
        <w:t xml:space="preserve">      That every boy and every gal</w:t>
      </w:r>
      <w:r>
        <w:rPr>
          <w:color w:val="000000"/>
          <w:sz w:val="24"/>
          <w:szCs w:val="24"/>
        </w:rPr>
        <w:br/>
        <w:t xml:space="preserve">        That’s born into the world alive</w:t>
      </w:r>
      <w:r>
        <w:rPr>
          <w:color w:val="000000"/>
          <w:sz w:val="24"/>
          <w:szCs w:val="24"/>
        </w:rPr>
        <w:br/>
        <w:t xml:space="preserve">      Is either a little Liberal,</w:t>
      </w:r>
      <w:r>
        <w:rPr>
          <w:color w:val="000000"/>
          <w:sz w:val="24"/>
          <w:szCs w:val="24"/>
        </w:rPr>
        <w:br/>
        <w:t xml:space="preserve">        Or else a little Conservative! </w:t>
      </w:r>
      <w:r>
        <w:rPr>
          <w:color w:val="000000"/>
          <w:sz w:val="24"/>
          <w:szCs w:val="24"/>
        </w:rPr>
        <w:br/>
        <w:t xml:space="preserve">              Fal lal la!</w:t>
      </w:r>
    </w:p>
    <w:p>
      <w:pPr>
        <w:widowControl w:val="on"/>
        <w:pBdr/>
        <w:spacing w:before="240" w:after="240" w:line="240" w:lineRule="auto"/>
        <w:ind w:left="0" w:right="0"/>
        <w:jc w:val="left"/>
      </w:pPr>
      <w:r>
        <w:rPr>
          <w:color w:val="000000"/>
          <w:sz w:val="24"/>
          <w:szCs w:val="24"/>
        </w:rPr>
        <w:t xml:space="preserve">When in that house M.P.’s divide,</w:t>
      </w:r>
      <w:r>
        <w:rPr>
          <w:color w:val="000000"/>
          <w:sz w:val="24"/>
          <w:szCs w:val="24"/>
        </w:rPr>
        <w:br/>
        <w:t xml:space="preserve">If they’ve a brain and cerebellum, too. </w:t>
      </w:r>
      <w:r>
        <w:rPr>
          <w:color w:val="000000"/>
          <w:sz w:val="24"/>
          <w:szCs w:val="24"/>
        </w:rPr>
        <w:br/>
        <w:t xml:space="preserve">They’re got to leave that brain outside. </w:t>
      </w:r>
      <w:r>
        <w:rPr>
          <w:color w:val="000000"/>
          <w:sz w:val="24"/>
          <w:szCs w:val="24"/>
        </w:rPr>
        <w:br/>
        <w:t xml:space="preserve">And vote just as their leaders tell ’em to. </w:t>
      </w:r>
      <w:r>
        <w:rPr>
          <w:color w:val="000000"/>
          <w:sz w:val="24"/>
          <w:szCs w:val="24"/>
        </w:rPr>
        <w:br/>
        <w:t xml:space="preserve">But then the prospect of a lot</w:t>
      </w:r>
      <w:r>
        <w:rPr>
          <w:color w:val="000000"/>
          <w:sz w:val="24"/>
          <w:szCs w:val="24"/>
        </w:rPr>
        <w:br/>
        <w:t xml:space="preserve">Of statesmen, all in close proximity. </w:t>
      </w:r>
      <w:r>
        <w:rPr>
          <w:color w:val="000000"/>
          <w:sz w:val="24"/>
          <w:szCs w:val="24"/>
        </w:rPr>
        <w:br/>
        <w:t xml:space="preserve">A-thinking for themselves, is what</w:t>
      </w:r>
      <w:r>
        <w:rPr>
          <w:color w:val="000000"/>
          <w:sz w:val="24"/>
          <w:szCs w:val="24"/>
        </w:rPr>
        <w:br/>
        <w:t xml:space="preserve">No man can face with equanimity. </w:t>
      </w:r>
      <w:r>
        <w:rPr>
          <w:color w:val="000000"/>
          <w:sz w:val="24"/>
          <w:szCs w:val="24"/>
        </w:rPr>
        <w:br/>
        <w:t xml:space="preserve">Then let’s rejoice with loud Fal lal</w:t>
      </w:r>
      <w:r>
        <w:rPr>
          <w:color w:val="000000"/>
          <w:sz w:val="24"/>
          <w:szCs w:val="24"/>
        </w:rPr>
        <w:br/>
        <w:t xml:space="preserve">That Nature wisely does contrive</w:t>
      </w:r>
      <w:r>
        <w:rPr>
          <w:color w:val="000000"/>
          <w:sz w:val="24"/>
          <w:szCs w:val="24"/>
        </w:rPr>
        <w:br/>
        <w:t xml:space="preserve">That every boy and every gal</w:t>
      </w:r>
      <w:r>
        <w:rPr>
          <w:color w:val="000000"/>
          <w:sz w:val="24"/>
          <w:szCs w:val="24"/>
        </w:rPr>
        <w:br/>
        <w:t xml:space="preserve">That’s born into the world alive,</w:t>
      </w:r>
      <w:r>
        <w:rPr>
          <w:color w:val="000000"/>
          <w:sz w:val="24"/>
          <w:szCs w:val="24"/>
        </w:rPr>
        <w:br/>
        <w:t xml:space="preserve">Is either a little Liberal,</w:t>
      </w:r>
      <w:r>
        <w:rPr>
          <w:color w:val="000000"/>
          <w:sz w:val="24"/>
          <w:szCs w:val="24"/>
        </w:rPr>
        <w:br/>
        <w:t xml:space="preserve">Or else a little Conservative! </w:t>
      </w:r>
      <w:r>
        <w:rPr>
          <w:color w:val="000000"/>
          <w:sz w:val="24"/>
          <w:szCs w:val="24"/>
        </w:rPr>
        <w:br/>
        <w:t xml:space="preserve">Fal lal la!</w:t>
      </w:r>
    </w:p>
    <w:p>
      <w:pPr>
        <w:keepNext w:val="on"/>
        <w:widowControl w:val="on"/>
        <w:pBdr/>
        <w:spacing w:before="299" w:after="299" w:line="240" w:lineRule="auto"/>
        <w:ind w:left="0" w:right="0"/>
        <w:jc w:val="left"/>
        <w:outlineLvl w:val="1"/>
      </w:pPr>
      <w:r>
        <w:rPr>
          <w:b/>
          <w:color w:val="000000"/>
          <w:sz w:val="36"/>
          <w:szCs w:val="36"/>
        </w:rPr>
        <w:t xml:space="preserve">SORRY HER LOT.</w:t>
      </w:r>
    </w:p>
    <w:p>
      <w:pPr>
        <w:widowControl w:val="on"/>
        <w:pBdr/>
        <w:spacing w:before="240" w:after="240" w:line="240" w:lineRule="auto"/>
        <w:ind w:left="0" w:right="0"/>
        <w:jc w:val="left"/>
      </w:pPr>
      <w:r>
        <w:rPr>
          <w:color w:val="000000"/>
          <w:sz w:val="24"/>
          <w:szCs w:val="24"/>
        </w:rPr>
        <w:t xml:space="preserve">Sorry her lot who loves too well,</w:t>
      </w:r>
      <w:r>
        <w:rPr>
          <w:color w:val="000000"/>
          <w:sz w:val="24"/>
          <w:szCs w:val="24"/>
        </w:rPr>
        <w:br/>
        <w:t xml:space="preserve">Heavy the heart that hopes but vainly,</w:t>
      </w:r>
      <w:r>
        <w:rPr>
          <w:color w:val="000000"/>
          <w:sz w:val="24"/>
          <w:szCs w:val="24"/>
        </w:rPr>
        <w:br/>
        <w:t xml:space="preserve">Had are the sighs that own the spell</w:t>
      </w:r>
      <w:r>
        <w:rPr>
          <w:color w:val="000000"/>
          <w:sz w:val="24"/>
          <w:szCs w:val="24"/>
        </w:rPr>
        <w:br/>
        <w:t xml:space="preserve">Uttered by eyes that speak too plainly;</w:t>
      </w:r>
      <w:r>
        <w:rPr>
          <w:color w:val="000000"/>
          <w:sz w:val="24"/>
          <w:szCs w:val="24"/>
        </w:rPr>
        <w:br/>
        <w:t xml:space="preserve">Heavy the sorrow that bows the head</w:t>
      </w:r>
      <w:r>
        <w:rPr>
          <w:color w:val="000000"/>
          <w:sz w:val="24"/>
          <w:szCs w:val="24"/>
        </w:rPr>
        <w:br/>
        <w:t xml:space="preserve">When Love is alive and Hope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Sad is the hour when sets the Sun—­</w:t>
      </w:r>
      <w:r>
        <w:rPr>
          <w:color w:val="000000"/>
          <w:sz w:val="24"/>
          <w:szCs w:val="24"/>
        </w:rPr>
        <w:br/>
        <w:t xml:space="preserve">    Dark is the night to Earth’s poor daughters</w:t>
      </w:r>
      <w:r>
        <w:rPr>
          <w:color w:val="000000"/>
          <w:sz w:val="24"/>
          <w:szCs w:val="24"/>
        </w:rPr>
        <w:br/>
        <w:t xml:space="preserve">  When to the ark the wearied one</w:t>
      </w:r>
      <w:r>
        <w:rPr>
          <w:color w:val="000000"/>
          <w:sz w:val="24"/>
          <w:szCs w:val="24"/>
        </w:rPr>
        <w:br/>
        <w:t xml:space="preserve">    Flies from the empty waste of waters! </w:t>
      </w:r>
      <w:r>
        <w:rPr>
          <w:color w:val="000000"/>
          <w:sz w:val="24"/>
          <w:szCs w:val="24"/>
        </w:rPr>
        <w:br/>
        <w:t xml:space="preserve">      Heavy the sorrow that bows the head</w:t>
      </w:r>
      <w:r>
        <w:rPr>
          <w:color w:val="000000"/>
          <w:sz w:val="24"/>
          <w:szCs w:val="24"/>
        </w:rPr>
        <w:br/>
        <w:t xml:space="preserve">      When Love is alive and Hope is dead!</w:t>
      </w:r>
    </w:p>
    <w:p>
      <w:pPr>
        <w:widowControl w:val="on"/>
        <w:pBdr/>
        <w:spacing w:before="240" w:after="240" w:line="240" w:lineRule="auto"/>
        <w:ind w:left="0" w:right="0"/>
        <w:jc w:val="left"/>
      </w:pPr>
      <w:r>
        <w:rPr>
          <w:b/>
          <w:color w:val="000000"/>
          <w:sz w:val="24"/>
          <w:szCs w:val="24"/>
        </w:rPr>
        <w:t xml:space="preserve">THE JUDGE’S SONG.</w:t>
      </w:r>
    </w:p>
    <w:p>
      <w:pPr>
        <w:widowControl w:val="on"/>
        <w:pBdr/>
        <w:spacing w:before="240" w:after="240" w:line="240" w:lineRule="auto"/>
        <w:ind w:left="0" w:right="0"/>
        <w:jc w:val="left"/>
      </w:pPr>
      <w:r>
        <w:rPr>
          <w:color w:val="000000"/>
          <w:sz w:val="24"/>
          <w:szCs w:val="24"/>
        </w:rPr>
        <w:t xml:space="preserve">  When I, good friends, was called to the Bar,</w:t>
      </w:r>
      <w:r>
        <w:rPr>
          <w:color w:val="000000"/>
          <w:sz w:val="24"/>
          <w:szCs w:val="24"/>
        </w:rPr>
        <w:br/>
        <w:t xml:space="preserve">    I’d an appetite fresh and hearty,</w:t>
      </w:r>
      <w:r>
        <w:rPr>
          <w:color w:val="000000"/>
          <w:sz w:val="24"/>
          <w:szCs w:val="24"/>
        </w:rPr>
        <w:br/>
        <w:t xml:space="preserve">  But I was, as many young barristers are,</w:t>
      </w:r>
      <w:r>
        <w:rPr>
          <w:color w:val="000000"/>
          <w:sz w:val="24"/>
          <w:szCs w:val="24"/>
        </w:rPr>
        <w:br/>
        <w:t xml:space="preserve">    An impecunious party. </w:t>
      </w:r>
      <w:r>
        <w:rPr>
          <w:color w:val="000000"/>
          <w:sz w:val="24"/>
          <w:szCs w:val="24"/>
        </w:rPr>
        <w:br/>
        <w:t xml:space="preserve">  I’d a swallow-tail coat of a beautiful blue—­</w:t>
      </w:r>
      <w:r>
        <w:rPr>
          <w:color w:val="000000"/>
          <w:sz w:val="24"/>
          <w:szCs w:val="24"/>
        </w:rPr>
        <w:br/>
        <w:t xml:space="preserve">    A brief which I bought of a booby—­</w:t>
      </w:r>
      <w:r>
        <w:rPr>
          <w:color w:val="000000"/>
          <w:sz w:val="24"/>
          <w:szCs w:val="24"/>
        </w:rPr>
        <w:br/>
        <w:t xml:space="preserve">  A couple of shirts and a collar or two,</w:t>
      </w:r>
      <w:r>
        <w:rPr>
          <w:color w:val="000000"/>
          <w:sz w:val="24"/>
          <w:szCs w:val="24"/>
        </w:rPr>
        <w:br/>
        <w:t xml:space="preserve">    And a ring that looked like a ruby!</w:t>
      </w:r>
    </w:p>
    <w:p>
      <w:pPr>
        <w:widowControl w:val="on"/>
        <w:pBdr/>
        <w:spacing w:before="240" w:after="240" w:line="240" w:lineRule="auto"/>
        <w:ind w:left="0" w:right="0"/>
        <w:jc w:val="left"/>
      </w:pPr>
      <w:r>
        <w:rPr>
          <w:color w:val="000000"/>
          <w:sz w:val="24"/>
          <w:szCs w:val="24"/>
        </w:rPr>
        <w:t xml:space="preserve">  In Westminster Hall I danced a dance,</w:t>
      </w:r>
      <w:r>
        <w:rPr>
          <w:color w:val="000000"/>
          <w:sz w:val="24"/>
          <w:szCs w:val="24"/>
        </w:rPr>
        <w:br/>
        <w:t xml:space="preserve">    Like a semi-despondent fury;</w:t>
      </w:r>
      <w:r>
        <w:rPr>
          <w:color w:val="000000"/>
          <w:sz w:val="24"/>
          <w:szCs w:val="24"/>
        </w:rPr>
        <w:br/>
        <w:t xml:space="preserve">  For I thought I should never hit on a chance</w:t>
      </w:r>
      <w:r>
        <w:rPr>
          <w:color w:val="000000"/>
          <w:sz w:val="24"/>
          <w:szCs w:val="24"/>
        </w:rPr>
        <w:br/>
        <w:t xml:space="preserve">    Of addressing a British Jury—­</w:t>
      </w:r>
      <w:r>
        <w:rPr>
          <w:color w:val="000000"/>
          <w:sz w:val="24"/>
          <w:szCs w:val="24"/>
        </w:rPr>
        <w:br/>
        <w:t xml:space="preserve">  But I soon got tired of third class journeys,</w:t>
      </w:r>
      <w:r>
        <w:rPr>
          <w:color w:val="000000"/>
          <w:sz w:val="24"/>
          <w:szCs w:val="24"/>
        </w:rPr>
        <w:br/>
        <w:t xml:space="preserve">    And dinners of bread and water;</w:t>
      </w:r>
      <w:r>
        <w:rPr>
          <w:color w:val="000000"/>
          <w:sz w:val="24"/>
          <w:szCs w:val="24"/>
        </w:rPr>
        <w:br/>
        <w:t xml:space="preserve">  So I fell in love with a rich attorney’s</w:t>
      </w:r>
      <w:r>
        <w:rPr>
          <w:color w:val="000000"/>
          <w:sz w:val="24"/>
          <w:szCs w:val="24"/>
        </w:rPr>
        <w:br/>
        <w:t xml:space="preserve">    Elderly, ugly daughter.</w:t>
      </w:r>
    </w:p>
    <w:p>
      <w:pPr>
        <w:widowControl w:val="on"/>
        <w:pBdr/>
        <w:spacing w:before="240" w:after="240" w:line="240" w:lineRule="auto"/>
        <w:ind w:left="0" w:right="0"/>
        <w:jc w:val="left"/>
      </w:pPr>
      <w:r>
        <w:rPr>
          <w:color w:val="000000"/>
          <w:sz w:val="24"/>
          <w:szCs w:val="24"/>
        </w:rPr>
        <w:t xml:space="preserve">  The rich attorney, he wiped his eyes,</w:t>
      </w:r>
      <w:r>
        <w:rPr>
          <w:color w:val="000000"/>
          <w:sz w:val="24"/>
          <w:szCs w:val="24"/>
        </w:rPr>
        <w:br/>
        <w:t xml:space="preserve">    And replied to my fond professions: </w:t>
      </w:r>
      <w:r>
        <w:rPr>
          <w:color w:val="000000"/>
          <w:sz w:val="24"/>
          <w:szCs w:val="24"/>
        </w:rPr>
        <w:br/>
        <w:t xml:space="preserve">  “You shall reap the reward of your enterprise,</w:t>
      </w:r>
      <w:r>
        <w:rPr>
          <w:color w:val="000000"/>
          <w:sz w:val="24"/>
          <w:szCs w:val="24"/>
        </w:rPr>
        <w:br/>
        <w:t xml:space="preserve">    At the Bailey and Middlesex Sessions. </w:t>
      </w:r>
      <w:r>
        <w:rPr>
          <w:color w:val="000000"/>
          <w:sz w:val="24"/>
          <w:szCs w:val="24"/>
        </w:rPr>
        <w:br/>
        <w:t xml:space="preserve">  You’ll soon get used to her looks,” said he,</w:t>
      </w:r>
      <w:r>
        <w:rPr>
          <w:color w:val="000000"/>
          <w:sz w:val="24"/>
          <w:szCs w:val="24"/>
        </w:rPr>
        <w:br/>
        <w:t xml:space="preserve">    “And a very nice girl you’ll find her—­</w:t>
      </w:r>
      <w:r>
        <w:rPr>
          <w:color w:val="000000"/>
          <w:sz w:val="24"/>
          <w:szCs w:val="24"/>
        </w:rPr>
        <w:br/>
        <w:t xml:space="preserve">  She may very well pass for forty-three</w:t>
      </w:r>
      <w:r>
        <w:rPr>
          <w:color w:val="000000"/>
          <w:sz w:val="24"/>
          <w:szCs w:val="24"/>
        </w:rPr>
        <w:br/>
        <w:t xml:space="preserve">    In the dusk, with a light behind her!”</w:t>
      </w:r>
    </w:p>
    <w:p>
      <w:pPr>
        <w:widowControl w:val="on"/>
        <w:pBdr/>
        <w:spacing w:before="240" w:after="240" w:line="240" w:lineRule="auto"/>
        <w:ind w:left="0" w:right="0"/>
        <w:jc w:val="left"/>
      </w:pPr>
      <w:r>
        <w:rPr>
          <w:color w:val="000000"/>
          <w:sz w:val="24"/>
          <w:szCs w:val="24"/>
        </w:rPr>
        <w:t xml:space="preserve">  The rich attorney was as good as his word: </w:t>
      </w:r>
      <w:r>
        <w:rPr>
          <w:color w:val="000000"/>
          <w:sz w:val="24"/>
          <w:szCs w:val="24"/>
        </w:rPr>
        <w:br/>
        <w:t xml:space="preserve">    The briefs came trooping gaily,</w:t>
      </w:r>
      <w:r>
        <w:rPr>
          <w:color w:val="000000"/>
          <w:sz w:val="24"/>
          <w:szCs w:val="24"/>
        </w:rPr>
        <w:br/>
        <w:t xml:space="preserve">  And every day my voice was heard</w:t>
      </w:r>
      <w:r>
        <w:rPr>
          <w:color w:val="000000"/>
          <w:sz w:val="24"/>
          <w:szCs w:val="24"/>
        </w:rPr>
        <w:br/>
        <w:t xml:space="preserve">    At the Sessions or Ancient Bailey. </w:t>
      </w:r>
      <w:r>
        <w:rPr>
          <w:color w:val="000000"/>
          <w:sz w:val="24"/>
          <w:szCs w:val="24"/>
        </w:rPr>
        <w:br/>
        <w:t xml:space="preserve">  All thieves who could my fees afford</w:t>
      </w:r>
      <w:r>
        <w:rPr>
          <w:color w:val="000000"/>
          <w:sz w:val="24"/>
          <w:szCs w:val="24"/>
        </w:rPr>
        <w:br/>
        <w:t xml:space="preserve">    Relied on my orations,</w:t>
      </w:r>
      <w:r>
        <w:rPr>
          <w:color w:val="000000"/>
          <w:sz w:val="24"/>
          <w:szCs w:val="24"/>
        </w:rPr>
        <w:br/>
        <w:t xml:space="preserve">  And many a burglar I’ve restored</w:t>
      </w:r>
      <w:r>
        <w:rPr>
          <w:color w:val="000000"/>
          <w:sz w:val="24"/>
          <w:szCs w:val="24"/>
        </w:rPr>
        <w:br/>
        <w:t xml:space="preserve">    To his friends and his relations.</w:t>
      </w:r>
    </w:p>
    <w:p>
      <w:pPr>
        <w:widowControl w:val="on"/>
        <w:pBdr/>
        <w:spacing w:before="240" w:after="240" w:line="240" w:lineRule="auto"/>
        <w:ind w:left="0" w:right="0"/>
        <w:jc w:val="left"/>
      </w:pPr>
      <w:r>
        <w:rPr>
          <w:color w:val="000000"/>
          <w:sz w:val="24"/>
          <w:szCs w:val="24"/>
        </w:rPr>
        <w:t xml:space="preserve">  At length I became as rich as the Gurneys—­</w:t>
      </w:r>
      <w:r>
        <w:rPr>
          <w:color w:val="000000"/>
          <w:sz w:val="24"/>
          <w:szCs w:val="24"/>
        </w:rPr>
        <w:br/>
        <w:t xml:space="preserve">    An incubus then I thought her,</w:t>
      </w:r>
      <w:r>
        <w:rPr>
          <w:color w:val="000000"/>
          <w:sz w:val="24"/>
          <w:szCs w:val="24"/>
        </w:rPr>
        <w:br/>
        <w:t xml:space="preserve">  So I threw over that rich attorney’s</w:t>
      </w:r>
      <w:r>
        <w:rPr>
          <w:color w:val="000000"/>
          <w:sz w:val="24"/>
          <w:szCs w:val="24"/>
        </w:rPr>
        <w:br/>
        <w:t xml:space="preserve">    Elderly, ugly daughter. </w:t>
      </w:r>
      <w:r>
        <w:rPr>
          <w:color w:val="000000"/>
          <w:sz w:val="24"/>
          <w:szCs w:val="24"/>
        </w:rPr>
        <w:br/>
        <w:t xml:space="preserve">  The rich attorney my character high</w:t>
      </w:r>
      <w:r>
        <w:rPr>
          <w:color w:val="000000"/>
          <w:sz w:val="24"/>
          <w:szCs w:val="24"/>
        </w:rPr>
        <w:br/>
        <w:t xml:space="preserve">    Tried vainly to disparage—­</w:t>
      </w:r>
      <w:r>
        <w:rPr>
          <w:color w:val="000000"/>
          <w:sz w:val="24"/>
          <w:szCs w:val="24"/>
        </w:rPr>
        <w:br/>
        <w:t xml:space="preserve">  And now, if you please, I’m ready to try</w:t>
      </w:r>
      <w:r>
        <w:rPr>
          <w:color w:val="000000"/>
          <w:sz w:val="24"/>
          <w:szCs w:val="24"/>
        </w:rPr>
        <w:br/>
        <w:t xml:space="preserve">    This Breach of Promise of Marriage!</w:t>
      </w:r>
    </w:p>
    <w:p>
      <w:pPr>
        <w:keepNext w:val="on"/>
        <w:widowControl w:val="on"/>
        <w:pBdr/>
        <w:spacing w:before="299" w:after="299" w:line="240" w:lineRule="auto"/>
        <w:ind w:left="0" w:right="0"/>
        <w:jc w:val="left"/>
        <w:outlineLvl w:val="1"/>
      </w:pPr>
      <w:r>
        <w:rPr>
          <w:b/>
          <w:color w:val="000000"/>
          <w:sz w:val="36"/>
          <w:szCs w:val="36"/>
        </w:rPr>
        <w:t xml:space="preserve">TRUE DIFFIDENCE.</w:t>
      </w:r>
    </w:p>
    <w:p>
      <w:pPr>
        <w:widowControl w:val="on"/>
        <w:pBdr/>
        <w:spacing w:before="240" w:after="240" w:line="240" w:lineRule="auto"/>
        <w:ind w:left="0" w:right="0"/>
        <w:jc w:val="left"/>
      </w:pPr>
      <w:r>
        <w:rPr>
          <w:color w:val="000000"/>
          <w:sz w:val="24"/>
          <w:szCs w:val="24"/>
        </w:rPr>
        <w:t xml:space="preserve">  My boy, you may take it from me,</w:t>
      </w:r>
      <w:r>
        <w:rPr>
          <w:color w:val="000000"/>
          <w:sz w:val="24"/>
          <w:szCs w:val="24"/>
        </w:rPr>
        <w:br/>
        <w:t xml:space="preserve">    That of all the afflictions accurst</w:t>
      </w:r>
      <w:r>
        <w:rPr>
          <w:color w:val="000000"/>
          <w:sz w:val="24"/>
          <w:szCs w:val="24"/>
        </w:rPr>
        <w:br/>
        <w:t xml:space="preserve">      With which a man’s saddled</w:t>
      </w:r>
      <w:r>
        <w:rPr>
          <w:color w:val="000000"/>
          <w:sz w:val="24"/>
          <w:szCs w:val="24"/>
        </w:rPr>
        <w:br/>
        <w:t xml:space="preserve">      And hampered and addled,</w:t>
      </w:r>
      <w:r>
        <w:rPr>
          <w:color w:val="000000"/>
          <w:sz w:val="24"/>
          <w:szCs w:val="24"/>
        </w:rPr>
        <w:br/>
        <w:t xml:space="preserve">    A diffident nature’s the worst. </w:t>
      </w:r>
      <w:r>
        <w:rPr>
          <w:color w:val="000000"/>
          <w:sz w:val="24"/>
          <w:szCs w:val="24"/>
        </w:rPr>
        <w:br/>
        <w:t xml:space="preserve">  Though clever as clever can be—­</w:t>
      </w:r>
      <w:r>
        <w:rPr>
          <w:color w:val="000000"/>
          <w:sz w:val="24"/>
          <w:szCs w:val="24"/>
        </w:rPr>
        <w:br/>
        <w:t xml:space="preserve">    A Crichton of early romance—­</w:t>
      </w:r>
      <w:r>
        <w:rPr>
          <w:color w:val="000000"/>
          <w:sz w:val="24"/>
          <w:szCs w:val="24"/>
        </w:rPr>
        <w:br/>
        <w:t xml:space="preserve">      You must stir it and stump it,</w:t>
      </w:r>
      <w:r>
        <w:rPr>
          <w:color w:val="000000"/>
          <w:sz w:val="24"/>
          <w:szCs w:val="24"/>
        </w:rPr>
        <w:br/>
        <w:t xml:space="preserve">      And blow your own trumpet,</w:t>
      </w:r>
      <w:r>
        <w:rPr>
          <w:color w:val="000000"/>
          <w:sz w:val="24"/>
          <w:szCs w:val="24"/>
        </w:rPr>
        <w:br/>
        <w:t xml:space="preserve">    Or, trust me, you haven’t a chance.</w:t>
      </w:r>
    </w:p>
    <w:p>
      <w:pPr>
        <w:widowControl w:val="on"/>
        <w:pBdr/>
        <w:spacing w:before="240" w:after="240" w:line="240" w:lineRule="auto"/>
        <w:ind w:left="0" w:right="0"/>
        <w:jc w:val="left"/>
      </w:pPr>
      <w:r>
        <w:rPr>
          <w:color w:val="000000"/>
          <w:sz w:val="24"/>
          <w:szCs w:val="24"/>
        </w:rPr>
        <w:t xml:space="preserve">  Now take, for example, </w:t>
      </w:r>
      <w:r>
        <w:rPr>
          <w:i/>
          <w:color w:val="000000"/>
          <w:sz w:val="24"/>
          <w:szCs w:val="24"/>
        </w:rPr>
        <w:t xml:space="preserve">my</w:t>
      </w:r>
      <w:r>
        <w:rPr>
          <w:color w:val="000000"/>
          <w:sz w:val="24"/>
          <w:szCs w:val="24"/>
        </w:rPr>
        <w:t xml:space="preserve"> case: </w:t>
      </w:r>
      <w:r>
        <w:rPr>
          <w:color w:val="000000"/>
          <w:sz w:val="24"/>
          <w:szCs w:val="24"/>
        </w:rPr>
        <w:br/>
        <w:t xml:space="preserve">    I’ve a bright intellectual brain—­</w:t>
      </w:r>
      <w:r>
        <w:rPr>
          <w:color w:val="000000"/>
          <w:sz w:val="24"/>
          <w:szCs w:val="24"/>
        </w:rPr>
        <w:br/>
        <w:t xml:space="preserve">      In all London city</w:t>
      </w:r>
      <w:r>
        <w:rPr>
          <w:color w:val="000000"/>
          <w:sz w:val="24"/>
          <w:szCs w:val="24"/>
        </w:rPr>
        <w:br/>
        <w:t xml:space="preserve">      There’s no one so witty—­</w:t>
      </w:r>
      <w:r>
        <w:rPr>
          <w:color w:val="000000"/>
          <w:sz w:val="24"/>
          <w:szCs w:val="24"/>
        </w:rPr>
        <w:br/>
        <w:t xml:space="preserve">    I’ve thought so again and again. </w:t>
      </w:r>
      <w:r>
        <w:rPr>
          <w:color w:val="000000"/>
          <w:sz w:val="24"/>
          <w:szCs w:val="24"/>
        </w:rPr>
        <w:br/>
        <w:t xml:space="preserve">  I’ve a highly intelligent face—­</w:t>
      </w:r>
      <w:r>
        <w:rPr>
          <w:color w:val="000000"/>
          <w:sz w:val="24"/>
          <w:szCs w:val="24"/>
        </w:rPr>
        <w:br/>
        <w:t xml:space="preserve">    My features cannot be denied—­</w:t>
      </w:r>
      <w:r>
        <w:rPr>
          <w:color w:val="000000"/>
          <w:sz w:val="24"/>
          <w:szCs w:val="24"/>
        </w:rPr>
        <w:br/>
        <w:t xml:space="preserve">      But, whatever I try, sir,</w:t>
      </w:r>
      <w:r>
        <w:rPr>
          <w:color w:val="000000"/>
          <w:sz w:val="24"/>
          <w:szCs w:val="24"/>
        </w:rPr>
        <w:br/>
        <w:t xml:space="preserve">      I fail in—­and why, sir? </w:t>
      </w:r>
      <w:r>
        <w:rPr>
          <w:color w:val="000000"/>
          <w:sz w:val="24"/>
          <w:szCs w:val="24"/>
        </w:rPr>
        <w:br/>
        <w:t xml:space="preserve">    I’m modesty personified!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As a poet, I’m tender and quaint—­</w:t>
      </w:r>
      <w:r>
        <w:rPr>
          <w:color w:val="000000"/>
          <w:sz w:val="24"/>
          <w:szCs w:val="24"/>
        </w:rPr>
        <w:br/>
        <w:t xml:space="preserve">    I’ve passion and fervor and grace—­</w:t>
      </w:r>
      <w:r>
        <w:rPr>
          <w:color w:val="000000"/>
          <w:sz w:val="24"/>
          <w:szCs w:val="24"/>
        </w:rPr>
        <w:br/>
        <w:t xml:space="preserve">      From Ovid and Horace</w:t>
      </w:r>
      <w:r>
        <w:rPr>
          <w:color w:val="000000"/>
          <w:sz w:val="24"/>
          <w:szCs w:val="24"/>
        </w:rPr>
        <w:br/>
        <w:t xml:space="preserve">      To Swinburne and Morris,</w:t>
      </w:r>
      <w:r>
        <w:rPr>
          <w:color w:val="000000"/>
          <w:sz w:val="24"/>
          <w:szCs w:val="24"/>
        </w:rPr>
        <w:br/>
        <w:t xml:space="preserve">    They all of them take a back place,</w:t>
      </w:r>
      <w:r>
        <w:rPr>
          <w:color w:val="000000"/>
          <w:sz w:val="24"/>
          <w:szCs w:val="24"/>
        </w:rPr>
        <w:br/>
        <w:t xml:space="preserve">  Then I sing and I play and I paint;</w:t>
      </w:r>
      <w:r>
        <w:rPr>
          <w:color w:val="000000"/>
          <w:sz w:val="24"/>
          <w:szCs w:val="24"/>
        </w:rPr>
        <w:br/>
        <w:t xml:space="preserve">    Though none are accomplished as I,</w:t>
      </w:r>
      <w:r>
        <w:rPr>
          <w:color w:val="000000"/>
          <w:sz w:val="24"/>
          <w:szCs w:val="24"/>
        </w:rPr>
        <w:br/>
        <w:t xml:space="preserve">      To say so were treason: </w:t>
      </w:r>
      <w:r>
        <w:rPr>
          <w:color w:val="000000"/>
          <w:sz w:val="24"/>
          <w:szCs w:val="24"/>
        </w:rPr>
        <w:br/>
        <w:t xml:space="preserve">      You ask me the reason? </w:t>
      </w:r>
      <w:r>
        <w:rPr>
          <w:color w:val="000000"/>
          <w:sz w:val="24"/>
          <w:szCs w:val="24"/>
        </w:rPr>
        <w:br/>
        <w:t xml:space="preserve">    I’m diffident, modest and shy!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HIGHLY RESPECTABLE GONDOLIER.</w:t>
      </w:r>
    </w:p>
    <w:p>
      <w:pPr>
        <w:widowControl w:val="on"/>
        <w:pBdr/>
        <w:spacing w:before="240" w:after="240" w:line="240" w:lineRule="auto"/>
        <w:ind w:left="0" w:right="0"/>
        <w:jc w:val="left"/>
      </w:pPr>
      <w:r>
        <w:rPr>
          <w:color w:val="000000"/>
          <w:sz w:val="24"/>
          <w:szCs w:val="24"/>
        </w:rPr>
        <w:t xml:space="preserve">  I stole the Prince, and I brought him here,</w:t>
      </w:r>
      <w:r>
        <w:rPr>
          <w:color w:val="000000"/>
          <w:sz w:val="24"/>
          <w:szCs w:val="24"/>
        </w:rPr>
        <w:br/>
        <w:t xml:space="preserve">      And left him, gaily prattling</w:t>
      </w:r>
      <w:r>
        <w:rPr>
          <w:color w:val="000000"/>
          <w:sz w:val="24"/>
          <w:szCs w:val="24"/>
        </w:rPr>
        <w:br/>
        <w:t xml:space="preserve">  With a highly respectable Gondolier,</w:t>
      </w:r>
      <w:r>
        <w:rPr>
          <w:color w:val="000000"/>
          <w:sz w:val="24"/>
          <w:szCs w:val="24"/>
        </w:rPr>
        <w:br/>
        <w:t xml:space="preserve">  Who promised the Royal babe to rear,</w:t>
      </w:r>
      <w:r>
        <w:rPr>
          <w:color w:val="000000"/>
          <w:sz w:val="24"/>
          <w:szCs w:val="24"/>
        </w:rPr>
        <w:br/>
        <w:t xml:space="preserve">  And teach him the trade of a timoneer</w:t>
      </w:r>
      <w:r>
        <w:rPr>
          <w:color w:val="000000"/>
          <w:sz w:val="24"/>
          <w:szCs w:val="24"/>
        </w:rPr>
        <w:br/>
        <w:t xml:space="preserve">      With his own beloved bratling.</w:t>
      </w:r>
    </w:p>
    <w:p>
      <w:pPr>
        <w:widowControl w:val="on"/>
        <w:pBdr/>
        <w:spacing w:before="240" w:after="240" w:line="240" w:lineRule="auto"/>
        <w:ind w:left="0" w:right="0"/>
        <w:jc w:val="left"/>
      </w:pPr>
      <w:r>
        <w:rPr>
          <w:color w:val="000000"/>
          <w:sz w:val="24"/>
          <w:szCs w:val="24"/>
        </w:rPr>
        <w:t xml:space="preserve">    Both of the babes were strong and stout,</w:t>
      </w:r>
      <w:r>
        <w:rPr>
          <w:color w:val="000000"/>
          <w:sz w:val="24"/>
          <w:szCs w:val="24"/>
        </w:rPr>
        <w:br/>
        <w:t xml:space="preserve">      And, considering all things, clever. </w:t>
      </w:r>
      <w:r>
        <w:rPr>
          <w:color w:val="000000"/>
          <w:sz w:val="24"/>
          <w:szCs w:val="24"/>
        </w:rPr>
        <w:br/>
        <w:t xml:space="preserve">    Of that there is no manner of doubt—­</w:t>
      </w:r>
      <w:r>
        <w:rPr>
          <w:color w:val="000000"/>
          <w:sz w:val="24"/>
          <w:szCs w:val="24"/>
        </w:rPr>
        <w:br/>
        <w:t xml:space="preserve">    No probable, possible shadow of doubt—­</w:t>
      </w:r>
      <w:r>
        <w:rPr>
          <w:color w:val="000000"/>
          <w:sz w:val="24"/>
          <w:szCs w:val="24"/>
        </w:rPr>
        <w:br/>
        <w:t xml:space="preserve">      No possible doubt whatever.</w:t>
      </w:r>
    </w:p>
    <w:p>
      <w:pPr>
        <w:widowControl w:val="on"/>
        <w:pBdr/>
        <w:spacing w:before="240" w:after="240" w:line="240" w:lineRule="auto"/>
        <w:ind w:left="0" w:right="0"/>
        <w:jc w:val="left"/>
      </w:pPr>
      <w:r>
        <w:rPr>
          <w:color w:val="000000"/>
          <w:sz w:val="24"/>
          <w:szCs w:val="24"/>
        </w:rPr>
        <w:t xml:space="preserve">  Time sped, and when at the end of a year</w:t>
      </w:r>
      <w:r>
        <w:rPr>
          <w:color w:val="000000"/>
          <w:sz w:val="24"/>
          <w:szCs w:val="24"/>
        </w:rPr>
        <w:br/>
        <w:t xml:space="preserve">      I sought that infant cherished,</w:t>
      </w:r>
      <w:r>
        <w:rPr>
          <w:color w:val="000000"/>
          <w:sz w:val="24"/>
          <w:szCs w:val="24"/>
        </w:rPr>
        <w:br/>
        <w:t xml:space="preserve">  That highly respectable Gondolier</w:t>
      </w:r>
      <w:r>
        <w:rPr>
          <w:color w:val="000000"/>
          <w:sz w:val="24"/>
          <w:szCs w:val="24"/>
        </w:rPr>
        <w:br/>
        <w:t xml:space="preserve">  Was lying a corpse on his humble bier—­</w:t>
      </w:r>
      <w:r>
        <w:rPr>
          <w:color w:val="000000"/>
          <w:sz w:val="24"/>
          <w:szCs w:val="24"/>
        </w:rPr>
        <w:br/>
        <w:t xml:space="preserve">  I dropped a Grand Inquisitor’s tear—­</w:t>
      </w:r>
      <w:r>
        <w:rPr>
          <w:color w:val="000000"/>
          <w:sz w:val="24"/>
          <w:szCs w:val="24"/>
        </w:rPr>
        <w:br/>
        <w:t xml:space="preserve">      That Gondolier had perished.</w:t>
      </w:r>
    </w:p>
    <w:p>
      <w:pPr>
        <w:widowControl w:val="on"/>
        <w:pBdr/>
        <w:spacing w:before="240" w:after="240" w:line="240" w:lineRule="auto"/>
        <w:ind w:left="0" w:right="0"/>
        <w:jc w:val="left"/>
      </w:pPr>
      <w:r>
        <w:rPr>
          <w:color w:val="000000"/>
          <w:sz w:val="24"/>
          <w:szCs w:val="24"/>
        </w:rPr>
        <w:t xml:space="preserve">    A taste for drink, combined with gout,</w:t>
      </w:r>
      <w:r>
        <w:rPr>
          <w:color w:val="000000"/>
          <w:sz w:val="24"/>
          <w:szCs w:val="24"/>
        </w:rPr>
        <w:br/>
        <w:t xml:space="preserve">      Had doubled him up for ever. </w:t>
      </w:r>
      <w:r>
        <w:rPr>
          <w:color w:val="000000"/>
          <w:sz w:val="24"/>
          <w:szCs w:val="24"/>
        </w:rPr>
        <w:br/>
        <w:t xml:space="preserve">    Of </w:t>
      </w:r>
      <w:r>
        <w:rPr>
          <w:i/>
          <w:color w:val="000000"/>
          <w:sz w:val="24"/>
          <w:szCs w:val="24"/>
        </w:rPr>
        <w:t xml:space="preserve">that</w:t>
      </w:r>
      <w:r>
        <w:rPr>
          <w:color w:val="000000"/>
          <w:sz w:val="24"/>
          <w:szCs w:val="24"/>
        </w:rPr>
        <w:t xml:space="preserve"> there is no manner of doubt—­</w:t>
      </w:r>
      <w:r>
        <w:rPr>
          <w:color w:val="000000"/>
          <w:sz w:val="24"/>
          <w:szCs w:val="24"/>
        </w:rPr>
        <w:br/>
        <w:t xml:space="preserve">    No probable, possible shadow of doubt—­</w:t>
      </w:r>
      <w:r>
        <w:rPr>
          <w:color w:val="000000"/>
          <w:sz w:val="24"/>
          <w:szCs w:val="24"/>
        </w:rPr>
        <w:br/>
        <w:t xml:space="preserve">      No possible doubt whatever.</w:t>
      </w:r>
    </w:p>
    <w:p>
      <w:pPr>
        <w:widowControl w:val="on"/>
        <w:pBdr/>
        <w:spacing w:before="240" w:after="240" w:line="240" w:lineRule="auto"/>
        <w:ind w:left="0" w:right="0"/>
        <w:jc w:val="left"/>
      </w:pPr>
      <w:r>
        <w:rPr>
          <w:color w:val="000000"/>
          <w:sz w:val="24"/>
          <w:szCs w:val="24"/>
        </w:rPr>
        <w:t xml:space="preserve">  But owing, I’m much disposed to fear,</w:t>
      </w:r>
      <w:r>
        <w:rPr>
          <w:color w:val="000000"/>
          <w:sz w:val="24"/>
          <w:szCs w:val="24"/>
        </w:rPr>
        <w:br/>
        <w:t xml:space="preserve">      To his terrible taste for tippling,</w:t>
      </w:r>
      <w:r>
        <w:rPr>
          <w:color w:val="000000"/>
          <w:sz w:val="24"/>
          <w:szCs w:val="24"/>
        </w:rPr>
        <w:br/>
        <w:t xml:space="preserve">  That highly respectable Gondolier</w:t>
      </w:r>
      <w:r>
        <w:rPr>
          <w:color w:val="000000"/>
          <w:sz w:val="24"/>
          <w:szCs w:val="24"/>
        </w:rPr>
        <w:br/>
        <w:t xml:space="preserve">  Could never declare with a mind sincere</w:t>
      </w:r>
      <w:r>
        <w:rPr>
          <w:color w:val="000000"/>
          <w:sz w:val="24"/>
          <w:szCs w:val="24"/>
        </w:rPr>
        <w:br/>
        <w:t xml:space="preserve">  Which of the two was his offspring dear,</w:t>
      </w:r>
      <w:r>
        <w:rPr>
          <w:color w:val="000000"/>
          <w:sz w:val="24"/>
          <w:szCs w:val="24"/>
        </w:rPr>
        <w:br/>
        <w:t xml:space="preserve">      And which the Royal stripling!</w:t>
      </w:r>
    </w:p>
    <w:p>
      <w:pPr>
        <w:widowControl w:val="on"/>
        <w:pBdr/>
        <w:spacing w:before="240" w:after="240" w:line="240" w:lineRule="auto"/>
        <w:ind w:left="0" w:right="0"/>
        <w:jc w:val="left"/>
      </w:pPr>
      <w:r>
        <w:rPr>
          <w:color w:val="000000"/>
          <w:sz w:val="24"/>
          <w:szCs w:val="24"/>
        </w:rPr>
        <w:t xml:space="preserve">    Which was which he could never make out,</w:t>
      </w:r>
      <w:r>
        <w:rPr>
          <w:color w:val="000000"/>
          <w:sz w:val="24"/>
          <w:szCs w:val="24"/>
        </w:rPr>
        <w:br/>
        <w:t xml:space="preserve">      Despite his best endeavour. </w:t>
      </w:r>
      <w:r>
        <w:rPr>
          <w:color w:val="000000"/>
          <w:sz w:val="24"/>
          <w:szCs w:val="24"/>
        </w:rPr>
        <w:br/>
        <w:t xml:space="preserve">    Of </w:t>
      </w:r>
      <w:r>
        <w:rPr>
          <w:i/>
          <w:color w:val="000000"/>
          <w:sz w:val="24"/>
          <w:szCs w:val="24"/>
        </w:rPr>
        <w:t xml:space="preserve">that</w:t>
      </w:r>
      <w:r>
        <w:rPr>
          <w:color w:val="000000"/>
          <w:sz w:val="24"/>
          <w:szCs w:val="24"/>
        </w:rPr>
        <w:t xml:space="preserve"> there is no manner of doubt—­</w:t>
      </w:r>
      <w:r>
        <w:rPr>
          <w:color w:val="000000"/>
          <w:sz w:val="24"/>
          <w:szCs w:val="24"/>
        </w:rPr>
        <w:br/>
        <w:t xml:space="preserve">    No probable, possible shadow of doubt—­</w:t>
      </w:r>
      <w:r>
        <w:rPr>
          <w:color w:val="000000"/>
          <w:sz w:val="24"/>
          <w:szCs w:val="24"/>
        </w:rPr>
        <w:br/>
        <w:t xml:space="preserve">      No possible doubt whatever.</w:t>
      </w:r>
    </w:p>
    <w:p>
      <w:pPr>
        <w:widowControl w:val="on"/>
        <w:pBdr/>
        <w:spacing w:before="240" w:after="240" w:line="240" w:lineRule="auto"/>
        <w:ind w:left="0" w:right="0"/>
        <w:jc w:val="left"/>
      </w:pPr>
      <w:r>
        <w:rPr>
          <w:color w:val="000000"/>
          <w:sz w:val="24"/>
          <w:szCs w:val="24"/>
        </w:rPr>
        <w:t xml:space="preserve">  The children followed his old career—­</w:t>
      </w:r>
      <w:r>
        <w:rPr>
          <w:color w:val="000000"/>
          <w:sz w:val="24"/>
          <w:szCs w:val="24"/>
        </w:rPr>
        <w:br/>
        <w:t xml:space="preserve">      (This statement can’t be parried)</w:t>
      </w:r>
      <w:r>
        <w:rPr>
          <w:color w:val="000000"/>
          <w:sz w:val="24"/>
          <w:szCs w:val="24"/>
        </w:rPr>
        <w:br/>
        <w:t xml:space="preserve">  Of a highly respectable Gondolier: </w:t>
      </w:r>
      <w:r>
        <w:rPr>
          <w:color w:val="000000"/>
          <w:sz w:val="24"/>
          <w:szCs w:val="24"/>
        </w:rPr>
        <w:br/>
        <w:t xml:space="preserve">  Well, one of the two (who will soon be here)—­</w:t>
      </w:r>
      <w:r>
        <w:rPr>
          <w:color w:val="000000"/>
          <w:sz w:val="24"/>
          <w:szCs w:val="24"/>
        </w:rPr>
        <w:br/>
        <w:t xml:space="preserve">  But </w:t>
      </w:r>
      <w:r>
        <w:rPr>
          <w:i/>
          <w:color w:val="000000"/>
          <w:sz w:val="24"/>
          <w:szCs w:val="24"/>
        </w:rPr>
        <w:t xml:space="preserve">which</w:t>
      </w:r>
      <w:r>
        <w:rPr>
          <w:color w:val="000000"/>
          <w:sz w:val="24"/>
          <w:szCs w:val="24"/>
        </w:rPr>
        <w:t xml:space="preserve"> of the two is not quite clear—­</w:t>
      </w:r>
      <w:r>
        <w:rPr>
          <w:color w:val="000000"/>
          <w:sz w:val="24"/>
          <w:szCs w:val="24"/>
        </w:rPr>
        <w:br/>
        <w:t xml:space="preserve">      Is the Royal Prince you married!</w:t>
      </w:r>
    </w:p>
    <w:p>
      <w:pPr>
        <w:widowControl w:val="on"/>
        <w:pBdr/>
        <w:spacing w:before="240" w:after="240" w:line="240" w:lineRule="auto"/>
        <w:ind w:left="0" w:right="0"/>
        <w:jc w:val="left"/>
      </w:pPr>
      <w:r>
        <w:rPr>
          <w:color w:val="000000"/>
          <w:sz w:val="24"/>
          <w:szCs w:val="24"/>
        </w:rPr>
        <w:t xml:space="preserve">    Search in and out and round about</w:t>
      </w:r>
      <w:r>
        <w:rPr>
          <w:color w:val="000000"/>
          <w:sz w:val="24"/>
          <w:szCs w:val="24"/>
        </w:rPr>
        <w:br/>
        <w:t xml:space="preserve">      And you’ll discover never</w:t>
      </w:r>
      <w:r>
        <w:rPr>
          <w:color w:val="000000"/>
          <w:sz w:val="24"/>
          <w:szCs w:val="24"/>
        </w:rPr>
        <w:br/>
        <w:t xml:space="preserve">    A tale so free from every doubt—­</w:t>
      </w:r>
      <w:r>
        <w:rPr>
          <w:color w:val="000000"/>
          <w:sz w:val="24"/>
          <w:szCs w:val="24"/>
        </w:rPr>
        <w:br/>
        <w:t xml:space="preserve">    All probable, possible shadow of doubt—­</w:t>
      </w:r>
      <w:r>
        <w:rPr>
          <w:color w:val="000000"/>
          <w:sz w:val="24"/>
          <w:szCs w:val="24"/>
        </w:rPr>
        <w:br/>
        <w:t xml:space="preserve">      All possible doubt whatever!</w:t>
      </w:r>
    </w:p>
    <w:p>
      <w:pPr>
        <w:widowControl w:val="on"/>
        <w:pBdr/>
        <w:spacing w:before="240" w:after="240" w:line="240" w:lineRule="auto"/>
        <w:ind w:left="0" w:right="0"/>
        <w:jc w:val="left"/>
      </w:pPr>
      <w:r>
        <w:rPr>
          <w:b/>
          <w:color w:val="000000"/>
          <w:sz w:val="24"/>
          <w:szCs w:val="24"/>
        </w:rPr>
        <w:t xml:space="preserve">DON’T FORGET.</w:t>
      </w:r>
    </w:p>
    <w:p>
      <w:pPr>
        <w:widowControl w:val="on"/>
        <w:pBdr/>
        <w:spacing w:before="240" w:after="240" w:line="240" w:lineRule="auto"/>
        <w:ind w:left="0" w:right="0"/>
        <w:jc w:val="left"/>
      </w:pPr>
      <w:r>
        <w:rPr>
          <w:color w:val="000000"/>
          <w:sz w:val="24"/>
          <w:szCs w:val="24"/>
        </w:rPr>
        <w:t xml:space="preserve">    Now, Marco dear,</w:t>
      </w:r>
      <w:r>
        <w:rPr>
          <w:color w:val="000000"/>
          <w:sz w:val="24"/>
          <w:szCs w:val="24"/>
        </w:rPr>
        <w:br/>
        <w:t xml:space="preserve">    My wishes hear: </w:t>
      </w:r>
      <w:r>
        <w:rPr>
          <w:color w:val="000000"/>
          <w:sz w:val="24"/>
          <w:szCs w:val="24"/>
        </w:rPr>
        <w:br/>
        <w:t xml:space="preserve">      While you’re away</w:t>
      </w:r>
      <w:r>
        <w:rPr>
          <w:color w:val="000000"/>
          <w:sz w:val="24"/>
          <w:szCs w:val="24"/>
        </w:rPr>
        <w:br/>
        <w:t xml:space="preserve">    It’s understood</w:t>
      </w:r>
      <w:r>
        <w:rPr>
          <w:color w:val="000000"/>
          <w:sz w:val="24"/>
          <w:szCs w:val="24"/>
        </w:rPr>
        <w:br/>
        <w:t xml:space="preserve">    You will be good,</w:t>
      </w:r>
      <w:r>
        <w:rPr>
          <w:color w:val="000000"/>
          <w:sz w:val="24"/>
          <w:szCs w:val="24"/>
        </w:rPr>
        <w:br/>
        <w:t xml:space="preserve">      And not too gay. </w:t>
      </w:r>
      <w:r>
        <w:rPr>
          <w:color w:val="000000"/>
          <w:sz w:val="24"/>
          <w:szCs w:val="24"/>
        </w:rPr>
        <w:br/>
        <w:t xml:space="preserve">    To every trace</w:t>
      </w:r>
      <w:r>
        <w:rPr>
          <w:color w:val="000000"/>
          <w:sz w:val="24"/>
          <w:szCs w:val="24"/>
        </w:rPr>
        <w:br/>
        <w:t xml:space="preserve">    Of maiden grace</w:t>
      </w:r>
      <w:r>
        <w:rPr>
          <w:color w:val="000000"/>
          <w:sz w:val="24"/>
          <w:szCs w:val="24"/>
        </w:rPr>
        <w:br/>
        <w:t xml:space="preserve">      You will be blind,</w:t>
      </w:r>
      <w:r>
        <w:rPr>
          <w:color w:val="000000"/>
          <w:sz w:val="24"/>
          <w:szCs w:val="24"/>
        </w:rPr>
        <w:br/>
        <w:t xml:space="preserve">    And will not glance</w:t>
      </w:r>
      <w:r>
        <w:rPr>
          <w:color w:val="000000"/>
          <w:sz w:val="24"/>
          <w:szCs w:val="24"/>
        </w:rPr>
        <w:br/>
        <w:t xml:space="preserve">    By any chance</w:t>
      </w:r>
      <w:r>
        <w:rPr>
          <w:color w:val="000000"/>
          <w:sz w:val="24"/>
          <w:szCs w:val="24"/>
        </w:rPr>
        <w:br/>
        <w:t xml:space="preserve">      On womankind! </w:t>
      </w:r>
      <w:r>
        <w:rPr>
          <w:color w:val="000000"/>
          <w:sz w:val="24"/>
          <w:szCs w:val="24"/>
        </w:rPr>
        <w:br/>
        <w:t xml:space="preserve">    If you are wise,</w:t>
      </w:r>
      <w:r>
        <w:rPr>
          <w:color w:val="000000"/>
          <w:sz w:val="24"/>
          <w:szCs w:val="24"/>
        </w:rPr>
        <w:br/>
        <w:t xml:space="preserve">    You’ll shut your eyes</w:t>
      </w:r>
      <w:r>
        <w:rPr>
          <w:color w:val="000000"/>
          <w:sz w:val="24"/>
          <w:szCs w:val="24"/>
        </w:rPr>
        <w:br/>
        <w:t xml:space="preserve">    ’Till we arrive,</w:t>
      </w:r>
      <w:r>
        <w:rPr>
          <w:color w:val="000000"/>
          <w:sz w:val="24"/>
          <w:szCs w:val="24"/>
        </w:rPr>
        <w:br/>
        <w:t xml:space="preserve">    And not address</w:t>
      </w:r>
      <w:r>
        <w:rPr>
          <w:color w:val="000000"/>
          <w:sz w:val="24"/>
          <w:szCs w:val="24"/>
        </w:rPr>
        <w:br/>
        <w:t xml:space="preserve">    A lady less</w:t>
      </w:r>
      <w:r>
        <w:rPr>
          <w:color w:val="000000"/>
          <w:sz w:val="24"/>
          <w:szCs w:val="24"/>
        </w:rPr>
        <w:br/>
        <w:t xml:space="preserve">      Than forty-five;</w:t>
      </w:r>
      <w:r>
        <w:rPr>
          <w:color w:val="000000"/>
          <w:sz w:val="24"/>
          <w:szCs w:val="24"/>
        </w:rPr>
        <w:br/>
        <w:t xml:space="preserve">    You’ll please to frown</w:t>
      </w:r>
      <w:r>
        <w:rPr>
          <w:color w:val="000000"/>
          <w:sz w:val="24"/>
          <w:szCs w:val="24"/>
        </w:rPr>
        <w:br/>
        <w:t xml:space="preserve">    On every gown</w:t>
      </w:r>
      <w:r>
        <w:rPr>
          <w:color w:val="000000"/>
          <w:sz w:val="24"/>
          <w:szCs w:val="24"/>
        </w:rPr>
        <w:br/>
        <w:t xml:space="preserve">      That you may see;</w:t>
      </w:r>
      <w:r>
        <w:rPr>
          <w:color w:val="000000"/>
          <w:sz w:val="24"/>
          <w:szCs w:val="24"/>
        </w:rPr>
        <w:br/>
        <w:t xml:space="preserve">    And O, my pet,</w:t>
      </w:r>
      <w:r>
        <w:rPr>
          <w:color w:val="000000"/>
          <w:sz w:val="24"/>
          <w:szCs w:val="24"/>
        </w:rPr>
        <w:br/>
        <w:t xml:space="preserve">    You won’t forget</w:t>
      </w:r>
      <w:r>
        <w:rPr>
          <w:color w:val="000000"/>
          <w:sz w:val="24"/>
          <w:szCs w:val="24"/>
        </w:rPr>
        <w:br/>
        <w:t xml:space="preserve">      You’ve married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O, my darling, O, my pet,</w:t>
      </w:r>
      <w:r>
        <w:rPr>
          <w:color w:val="000000"/>
          <w:sz w:val="24"/>
          <w:szCs w:val="24"/>
        </w:rPr>
        <w:br/>
        <w:t xml:space="preserve">  Whatever else you may forget,</w:t>
      </w:r>
      <w:r>
        <w:rPr>
          <w:color w:val="000000"/>
          <w:sz w:val="24"/>
          <w:szCs w:val="24"/>
        </w:rPr>
        <w:br/>
        <w:t xml:space="preserve">  In yonder isle beyond the sea,</w:t>
      </w:r>
      <w:r>
        <w:rPr>
          <w:color w:val="000000"/>
          <w:sz w:val="24"/>
          <w:szCs w:val="24"/>
        </w:rPr>
        <w:br/>
        <w:t xml:space="preserve">  O, don’t forget you’ve married me!</w:t>
      </w:r>
    </w:p>
    <w:p>
      <w:pPr>
        <w:widowControl w:val="on"/>
        <w:pBdr/>
        <w:spacing w:before="240" w:after="240" w:line="240" w:lineRule="auto"/>
        <w:ind w:left="0" w:right="0"/>
        <w:jc w:val="left"/>
      </w:pPr>
      <w:r>
        <w:rPr>
          <w:color w:val="000000"/>
          <w:sz w:val="24"/>
          <w:szCs w:val="24"/>
        </w:rPr>
        <w:t xml:space="preserve">    You’ll lay your head</w:t>
      </w:r>
      <w:r>
        <w:rPr>
          <w:color w:val="000000"/>
          <w:sz w:val="24"/>
          <w:szCs w:val="24"/>
        </w:rPr>
        <w:br/>
        <w:t xml:space="preserve">    Upon your bed</w:t>
      </w:r>
      <w:r>
        <w:rPr>
          <w:color w:val="000000"/>
          <w:sz w:val="24"/>
          <w:szCs w:val="24"/>
        </w:rPr>
        <w:br/>
        <w:t xml:space="preserve">      At set of sun. </w:t>
      </w:r>
      <w:r>
        <w:rPr>
          <w:color w:val="000000"/>
          <w:sz w:val="24"/>
          <w:szCs w:val="24"/>
        </w:rPr>
        <w:br/>
        <w:t xml:space="preserve">    You will not sing</w:t>
      </w:r>
      <w:r>
        <w:rPr>
          <w:color w:val="000000"/>
          <w:sz w:val="24"/>
          <w:szCs w:val="24"/>
        </w:rPr>
        <w:br/>
        <w:t xml:space="preserve">    Of anything</w:t>
      </w:r>
      <w:r>
        <w:rPr>
          <w:color w:val="000000"/>
          <w:sz w:val="24"/>
          <w:szCs w:val="24"/>
        </w:rPr>
        <w:br/>
        <w:t xml:space="preserve">      To any one: </w:t>
      </w:r>
      <w:r>
        <w:rPr>
          <w:color w:val="000000"/>
          <w:sz w:val="24"/>
          <w:szCs w:val="24"/>
        </w:rPr>
        <w:br/>
        <w:t xml:space="preserve">    You’ll sit and mope</w:t>
      </w:r>
      <w:r>
        <w:rPr>
          <w:color w:val="000000"/>
          <w:sz w:val="24"/>
          <w:szCs w:val="24"/>
        </w:rPr>
        <w:br/>
        <w:t xml:space="preserve">    All day, I hope,</w:t>
      </w:r>
      <w:r>
        <w:rPr>
          <w:color w:val="000000"/>
          <w:sz w:val="24"/>
          <w:szCs w:val="24"/>
        </w:rPr>
        <w:br/>
        <w:t xml:space="preserve">      And shed a tear</w:t>
      </w:r>
      <w:r>
        <w:rPr>
          <w:color w:val="000000"/>
          <w:sz w:val="24"/>
          <w:szCs w:val="24"/>
        </w:rPr>
        <w:br/>
        <w:t xml:space="preserve">    Upon the life</w:t>
      </w:r>
      <w:r>
        <w:rPr>
          <w:color w:val="000000"/>
          <w:sz w:val="24"/>
          <w:szCs w:val="24"/>
        </w:rPr>
        <w:br/>
        <w:t xml:space="preserve">    Your little wife</w:t>
      </w:r>
      <w:r>
        <w:rPr>
          <w:color w:val="000000"/>
          <w:sz w:val="24"/>
          <w:szCs w:val="24"/>
        </w:rPr>
        <w:br/>
        <w:t xml:space="preserve">      Is passing here! </w:t>
      </w:r>
      <w:r>
        <w:rPr>
          <w:color w:val="000000"/>
          <w:sz w:val="24"/>
          <w:szCs w:val="24"/>
        </w:rPr>
        <w:br/>
        <w:t xml:space="preserve">    And if so be</w:t>
      </w:r>
      <w:r>
        <w:rPr>
          <w:color w:val="000000"/>
          <w:sz w:val="24"/>
          <w:szCs w:val="24"/>
        </w:rPr>
        <w:br/>
        <w:t xml:space="preserve">    You think of me,</w:t>
      </w:r>
      <w:r>
        <w:rPr>
          <w:color w:val="000000"/>
          <w:sz w:val="24"/>
          <w:szCs w:val="24"/>
        </w:rPr>
        <w:br/>
        <w:t xml:space="preserve">      Please tell the moon: </w:t>
      </w:r>
      <w:r>
        <w:rPr>
          <w:color w:val="000000"/>
          <w:sz w:val="24"/>
          <w:szCs w:val="24"/>
        </w:rPr>
        <w:br/>
        <w:t xml:space="preserve">    I’ll read it all</w:t>
      </w:r>
      <w:r>
        <w:rPr>
          <w:color w:val="000000"/>
          <w:sz w:val="24"/>
          <w:szCs w:val="24"/>
        </w:rPr>
        <w:br/>
        <w:t xml:space="preserve">    In rays that fall</w:t>
      </w:r>
      <w:r>
        <w:rPr>
          <w:color w:val="000000"/>
          <w:sz w:val="24"/>
          <w:szCs w:val="24"/>
        </w:rPr>
        <w:br/>
        <w:t xml:space="preserve">      On the lagoon: </w:t>
      </w:r>
      <w:r>
        <w:rPr>
          <w:color w:val="000000"/>
          <w:sz w:val="24"/>
          <w:szCs w:val="24"/>
        </w:rPr>
        <w:br/>
        <w:t xml:space="preserve">    You’ll be so kind</w:t>
      </w:r>
      <w:r>
        <w:rPr>
          <w:color w:val="000000"/>
          <w:sz w:val="24"/>
          <w:szCs w:val="24"/>
        </w:rPr>
        <w:br/>
        <w:t xml:space="preserve">    As tell the wind</w:t>
      </w:r>
      <w:r>
        <w:rPr>
          <w:color w:val="000000"/>
          <w:sz w:val="24"/>
          <w:szCs w:val="24"/>
        </w:rPr>
        <w:br/>
        <w:t xml:space="preserve">      How you may be,</w:t>
      </w:r>
      <w:r>
        <w:rPr>
          <w:color w:val="000000"/>
          <w:sz w:val="24"/>
          <w:szCs w:val="24"/>
        </w:rPr>
        <w:br/>
        <w:t xml:space="preserve">    And send me words</w:t>
      </w:r>
      <w:r>
        <w:rPr>
          <w:color w:val="000000"/>
          <w:sz w:val="24"/>
          <w:szCs w:val="24"/>
        </w:rPr>
        <w:br/>
        <w:t xml:space="preserve">    By little birds</w:t>
      </w:r>
      <w:r>
        <w:rPr>
          <w:color w:val="000000"/>
          <w:sz w:val="24"/>
          <w:szCs w:val="24"/>
        </w:rPr>
        <w:br/>
        <w:t xml:space="preserve">      To comfort me!</w:t>
      </w:r>
    </w:p>
    <w:p>
      <w:pPr>
        <w:widowControl w:val="on"/>
        <w:pBdr/>
        <w:spacing w:before="240" w:after="240" w:line="240" w:lineRule="auto"/>
        <w:ind w:left="0" w:right="0"/>
        <w:jc w:val="left"/>
      </w:pPr>
      <w:r>
        <w:rPr>
          <w:color w:val="000000"/>
          <w:sz w:val="24"/>
          <w:szCs w:val="24"/>
        </w:rPr>
        <w:t xml:space="preserve">  And O, my darling, O, my pet,</w:t>
      </w:r>
      <w:r>
        <w:rPr>
          <w:color w:val="000000"/>
          <w:sz w:val="24"/>
          <w:szCs w:val="24"/>
        </w:rPr>
        <w:br/>
        <w:t xml:space="preserve">  Whatever else you may forget,</w:t>
      </w:r>
      <w:r>
        <w:rPr>
          <w:color w:val="000000"/>
          <w:sz w:val="24"/>
          <w:szCs w:val="24"/>
        </w:rPr>
        <w:br/>
        <w:t xml:space="preserve">  In yonder isle beyond the sea,</w:t>
      </w:r>
      <w:r>
        <w:rPr>
          <w:color w:val="000000"/>
          <w:sz w:val="24"/>
          <w:szCs w:val="24"/>
        </w:rPr>
        <w:br/>
        <w:t xml:space="preserve">  O, don’t forget you’ve married me!</w:t>
      </w:r>
    </w:p>
    <w:p>
      <w:pPr>
        <w:keepNext w:val="on"/>
        <w:widowControl w:val="on"/>
        <w:pBdr/>
        <w:spacing w:before="299" w:after="299" w:line="240" w:lineRule="auto"/>
        <w:ind w:left="0" w:right="0"/>
        <w:jc w:val="left"/>
        <w:outlineLvl w:val="1"/>
      </w:pPr>
      <w:r>
        <w:rPr>
          <w:b/>
          <w:color w:val="000000"/>
          <w:sz w:val="36"/>
          <w:szCs w:val="36"/>
        </w:rPr>
        <w:t xml:space="preserve">THE DARNED MOUNSEER.</w:t>
      </w:r>
    </w:p>
    <w:p>
      <w:pPr>
        <w:widowControl w:val="on"/>
        <w:pBdr/>
        <w:spacing w:before="240" w:after="240" w:line="240" w:lineRule="auto"/>
        <w:ind w:left="0" w:right="0"/>
        <w:jc w:val="left"/>
      </w:pPr>
      <w:r>
        <w:rPr>
          <w:color w:val="000000"/>
          <w:sz w:val="24"/>
          <w:szCs w:val="24"/>
        </w:rPr>
        <w:t xml:space="preserve">  I shipped, d’ye see, in a Revenue sloop,</w:t>
      </w:r>
      <w:r>
        <w:rPr>
          <w:color w:val="000000"/>
          <w:sz w:val="24"/>
          <w:szCs w:val="24"/>
        </w:rPr>
        <w:br/>
        <w:t xml:space="preserve">    And, off Cape Finistere,</w:t>
      </w:r>
      <w:r>
        <w:rPr>
          <w:color w:val="000000"/>
          <w:sz w:val="24"/>
          <w:szCs w:val="24"/>
        </w:rPr>
        <w:br/>
        <w:t xml:space="preserve">      A merchantman we see,</w:t>
      </w:r>
      <w:r>
        <w:rPr>
          <w:color w:val="000000"/>
          <w:sz w:val="24"/>
          <w:szCs w:val="24"/>
        </w:rPr>
        <w:br/>
        <w:t xml:space="preserve">      A Frenchman, going free,</w:t>
      </w:r>
      <w:r>
        <w:rPr>
          <w:color w:val="000000"/>
          <w:sz w:val="24"/>
          <w:szCs w:val="24"/>
        </w:rPr>
        <w:br/>
        <w:t xml:space="preserve">    So we made for the bold Mounseer. </w:t>
      </w:r>
      <w:r>
        <w:rPr>
          <w:color w:val="000000"/>
          <w:sz w:val="24"/>
          <w:szCs w:val="24"/>
        </w:rPr>
        <w:br/>
        <w:t xml:space="preserve">        D’ye see? </w:t>
      </w:r>
      <w:r>
        <w:rPr>
          <w:color w:val="000000"/>
          <w:sz w:val="24"/>
          <w:szCs w:val="24"/>
        </w:rPr>
        <w:br/>
        <w:t xml:space="preserve">    We made for the bold Mounseer! </w:t>
      </w:r>
      <w:r>
        <w:rPr>
          <w:color w:val="000000"/>
          <w:sz w:val="24"/>
          <w:szCs w:val="24"/>
        </w:rPr>
        <w:br/>
        <w:t xml:space="preserve">  But she proved to be a Frigate—­and she up with her ports,</w:t>
      </w:r>
      <w:r>
        <w:rPr>
          <w:color w:val="000000"/>
          <w:sz w:val="24"/>
          <w:szCs w:val="24"/>
        </w:rPr>
        <w:br/>
        <w:t xml:space="preserve">    And fires with a thirty-two! </w:t>
      </w:r>
      <w:r>
        <w:rPr>
          <w:color w:val="000000"/>
          <w:sz w:val="24"/>
          <w:szCs w:val="24"/>
        </w:rPr>
        <w:br/>
        <w:t xml:space="preserve">      It come uncommon near,</w:t>
      </w:r>
      <w:r>
        <w:rPr>
          <w:color w:val="000000"/>
          <w:sz w:val="24"/>
          <w:szCs w:val="24"/>
        </w:rPr>
        <w:br/>
        <w:t xml:space="preserve">      But we answered with a cheer,</w:t>
      </w:r>
      <w:r>
        <w:rPr>
          <w:color w:val="000000"/>
          <w:sz w:val="24"/>
          <w:szCs w:val="24"/>
        </w:rPr>
        <w:br/>
        <w:t xml:space="preserve">    Which paralyzed the Parley-voo,</w:t>
      </w:r>
      <w:r>
        <w:rPr>
          <w:color w:val="000000"/>
          <w:sz w:val="24"/>
          <w:szCs w:val="24"/>
        </w:rPr>
        <w:br/>
        <w:t xml:space="preserve">        D’ye see? </w:t>
      </w:r>
      <w:r>
        <w:rPr>
          <w:color w:val="000000"/>
          <w:sz w:val="24"/>
          <w:szCs w:val="24"/>
        </w:rPr>
        <w:br/>
        <w:t xml:space="preserve">    Which paralyzed the Parley-voo!</w:t>
      </w:r>
    </w:p>
    <w:p>
      <w:pPr>
        <w:widowControl w:val="on"/>
        <w:pBdr/>
        <w:spacing w:before="240" w:after="240" w:line="240" w:lineRule="auto"/>
        <w:ind w:left="0" w:right="0"/>
        <w:jc w:val="left"/>
      </w:pPr>
      <w:r>
        <w:rPr>
          <w:color w:val="000000"/>
          <w:sz w:val="24"/>
          <w:szCs w:val="24"/>
        </w:rPr>
        <w:t xml:space="preserve">  Then our Captain he up and he says, says he,</w:t>
      </w:r>
      <w:r>
        <w:rPr>
          <w:color w:val="000000"/>
          <w:sz w:val="24"/>
          <w:szCs w:val="24"/>
        </w:rPr>
        <w:br/>
        <w:t xml:space="preserve">    “That chap we need not fear,—­</w:t>
      </w:r>
      <w:r>
        <w:rPr>
          <w:color w:val="000000"/>
          <w:sz w:val="24"/>
          <w:szCs w:val="24"/>
        </w:rPr>
        <w:br/>
        <w:t xml:space="preserve">      We can take her, if we like,</w:t>
      </w:r>
      <w:r>
        <w:rPr>
          <w:color w:val="000000"/>
          <w:sz w:val="24"/>
          <w:szCs w:val="24"/>
        </w:rPr>
        <w:br/>
        <w:t xml:space="preserve">      She is sartin for to strike,</w:t>
      </w:r>
      <w:r>
        <w:rPr>
          <w:color w:val="000000"/>
          <w:sz w:val="24"/>
          <w:szCs w:val="24"/>
        </w:rPr>
        <w:br/>
        <w:t xml:space="preserve">    For she’s only a darned Mounseer,</w:t>
      </w:r>
      <w:r>
        <w:rPr>
          <w:color w:val="000000"/>
          <w:sz w:val="24"/>
          <w:szCs w:val="24"/>
        </w:rPr>
        <w:br/>
        <w:t xml:space="preserve">        D’ye see? </w:t>
      </w:r>
      <w:r>
        <w:rPr>
          <w:color w:val="000000"/>
          <w:sz w:val="24"/>
          <w:szCs w:val="24"/>
        </w:rPr>
        <w:br/>
        <w:t xml:space="preserve">    She’s only a darned Mounseer! </w:t>
      </w:r>
      <w:r>
        <w:rPr>
          <w:color w:val="000000"/>
          <w:sz w:val="24"/>
          <w:szCs w:val="24"/>
        </w:rPr>
        <w:br/>
        <w:t xml:space="preserve">  But to fight a French fal-lal—­it’s like hittin’ of a gal—­</w:t>
      </w:r>
      <w:r>
        <w:rPr>
          <w:color w:val="000000"/>
          <w:sz w:val="24"/>
          <w:szCs w:val="24"/>
        </w:rPr>
        <w:br/>
        <w:t xml:space="preserve">    It’s a lubberly thing for to do;</w:t>
      </w:r>
      <w:r>
        <w:rPr>
          <w:color w:val="000000"/>
          <w:sz w:val="24"/>
          <w:szCs w:val="24"/>
        </w:rPr>
        <w:br/>
        <w:t xml:space="preserve">      For we, with all our faults,</w:t>
      </w:r>
      <w:r>
        <w:rPr>
          <w:color w:val="000000"/>
          <w:sz w:val="24"/>
          <w:szCs w:val="24"/>
        </w:rPr>
        <w:br/>
        <w:t xml:space="preserve">      Why, we’re sturdy British salts,</w:t>
      </w:r>
      <w:r>
        <w:rPr>
          <w:color w:val="000000"/>
          <w:sz w:val="24"/>
          <w:szCs w:val="24"/>
        </w:rPr>
        <w:br/>
        <w:t xml:space="preserve">    While she’s but a Parley-voo,</w:t>
      </w:r>
      <w:r>
        <w:rPr>
          <w:color w:val="000000"/>
          <w:sz w:val="24"/>
          <w:szCs w:val="24"/>
        </w:rPr>
        <w:br/>
        <w:t xml:space="preserve">        D’ye see? </w:t>
      </w:r>
      <w:r>
        <w:rPr>
          <w:color w:val="000000"/>
          <w:sz w:val="24"/>
          <w:szCs w:val="24"/>
        </w:rPr>
        <w:br/>
        <w:t xml:space="preserve">    A miserable Parley-voo!”</w:t>
      </w:r>
    </w:p>
    <w:p>
      <w:pPr>
        <w:widowControl w:val="on"/>
        <w:pBdr/>
        <w:spacing w:before="240" w:after="240" w:line="240" w:lineRule="auto"/>
        <w:ind w:left="0" w:right="0"/>
        <w:jc w:val="left"/>
      </w:pPr>
      <w:r>
        <w:rPr>
          <w:color w:val="000000"/>
          <w:sz w:val="24"/>
          <w:szCs w:val="24"/>
        </w:rPr>
        <w:t xml:space="preserve">  So we up with our helm, and we scuds before the breeze,</w:t>
      </w:r>
      <w:r>
        <w:rPr>
          <w:color w:val="000000"/>
          <w:sz w:val="24"/>
          <w:szCs w:val="24"/>
        </w:rPr>
        <w:br/>
        <w:t xml:space="preserve">    As we gives a compassionating cheer;</w:t>
      </w:r>
      <w:r>
        <w:rPr>
          <w:color w:val="000000"/>
          <w:sz w:val="24"/>
          <w:szCs w:val="24"/>
        </w:rPr>
        <w:br/>
        <w:t xml:space="preserve">      Froggee answers with a shout</w:t>
      </w:r>
      <w:r>
        <w:rPr>
          <w:color w:val="000000"/>
          <w:sz w:val="24"/>
          <w:szCs w:val="24"/>
        </w:rPr>
        <w:br/>
        <w:t xml:space="preserve">      As he sees us go about,</w:t>
      </w:r>
      <w:r>
        <w:rPr>
          <w:color w:val="000000"/>
          <w:sz w:val="24"/>
          <w:szCs w:val="24"/>
        </w:rPr>
        <w:br/>
        <w:t xml:space="preserve">    Which was grateful of the poor Mounseer,</w:t>
      </w:r>
      <w:r>
        <w:rPr>
          <w:color w:val="000000"/>
          <w:sz w:val="24"/>
          <w:szCs w:val="24"/>
        </w:rPr>
        <w:br/>
        <w:t xml:space="preserve">        D’ye see? </w:t>
      </w:r>
      <w:r>
        <w:rPr>
          <w:color w:val="000000"/>
          <w:sz w:val="24"/>
          <w:szCs w:val="24"/>
        </w:rPr>
        <w:br/>
        <w:t xml:space="preserve">    Which was grateful of the poor Mounseer! </w:t>
      </w:r>
      <w:r>
        <w:rPr>
          <w:color w:val="000000"/>
          <w:sz w:val="24"/>
          <w:szCs w:val="24"/>
        </w:rPr>
        <w:br/>
        <w:t xml:space="preserve">  And I’ll wager in their joy they kissed each other’s cheek</w:t>
      </w:r>
      <w:r>
        <w:rPr>
          <w:color w:val="000000"/>
          <w:sz w:val="24"/>
          <w:szCs w:val="24"/>
        </w:rPr>
        <w:br/>
        <w:t xml:space="preserve">    (Which is what them, furriners do),</w:t>
      </w:r>
      <w:r>
        <w:rPr>
          <w:color w:val="000000"/>
          <w:sz w:val="24"/>
          <w:szCs w:val="24"/>
        </w:rPr>
        <w:br/>
        <w:t xml:space="preserve">      And they blessed their lucky stars? </w:t>
      </w:r>
      <w:r>
        <w:rPr>
          <w:color w:val="000000"/>
          <w:sz w:val="24"/>
          <w:szCs w:val="24"/>
        </w:rPr>
        <w:br/>
        <w:t xml:space="preserve">      We were hardy British tars</w:t>
      </w:r>
      <w:r>
        <w:rPr>
          <w:color w:val="000000"/>
          <w:sz w:val="24"/>
          <w:szCs w:val="24"/>
        </w:rPr>
        <w:br/>
        <w:t xml:space="preserve">    Who had pity on a poor Parley-voo,</w:t>
      </w:r>
      <w:r>
        <w:rPr>
          <w:color w:val="000000"/>
          <w:sz w:val="24"/>
          <w:szCs w:val="24"/>
        </w:rPr>
        <w:br/>
        <w:t xml:space="preserve">        D’ye see? </w:t>
      </w:r>
      <w:r>
        <w:rPr>
          <w:color w:val="000000"/>
          <w:sz w:val="24"/>
          <w:szCs w:val="24"/>
        </w:rPr>
        <w:br/>
        <w:t xml:space="preserve">    Who had pity on a poor Parley-voo!</w:t>
      </w:r>
    </w:p>
    <w:p>
      <w:pPr>
        <w:widowControl w:val="on"/>
        <w:pBdr/>
        <w:spacing w:before="240" w:after="240" w:line="240" w:lineRule="auto"/>
        <w:ind w:left="0" w:right="0"/>
        <w:jc w:val="left"/>
      </w:pPr>
      <w:r>
        <w:rPr>
          <w:b/>
          <w:color w:val="000000"/>
          <w:sz w:val="24"/>
          <w:szCs w:val="24"/>
        </w:rPr>
        <w:t xml:space="preserve">THE HUMANE MIKADO.</w:t>
      </w:r>
    </w:p>
    <w:p>
      <w:pPr>
        <w:widowControl w:val="on"/>
        <w:pBdr/>
        <w:spacing w:before="240" w:after="240" w:line="240" w:lineRule="auto"/>
        <w:ind w:left="0" w:right="0"/>
        <w:jc w:val="left"/>
      </w:pPr>
      <w:r>
        <w:rPr>
          <w:color w:val="000000"/>
          <w:sz w:val="24"/>
          <w:szCs w:val="24"/>
        </w:rPr>
        <w:t xml:space="preserve">  A more humane Mikado never</w:t>
      </w:r>
      <w:r>
        <w:rPr>
          <w:color w:val="000000"/>
          <w:sz w:val="24"/>
          <w:szCs w:val="24"/>
        </w:rPr>
        <w:br/>
        <w:t xml:space="preserve">    Did in Japan exist,</w:t>
      </w:r>
      <w:r>
        <w:rPr>
          <w:color w:val="000000"/>
          <w:sz w:val="24"/>
          <w:szCs w:val="24"/>
        </w:rPr>
        <w:br/>
        <w:t xml:space="preserve">      To nobody second,</w:t>
      </w:r>
      <w:r>
        <w:rPr>
          <w:color w:val="000000"/>
          <w:sz w:val="24"/>
          <w:szCs w:val="24"/>
        </w:rPr>
        <w:br/>
        <w:t xml:space="preserve">      I’m certainly reckoned</w:t>
      </w:r>
      <w:r>
        <w:rPr>
          <w:color w:val="000000"/>
          <w:sz w:val="24"/>
          <w:szCs w:val="24"/>
        </w:rPr>
        <w:br/>
        <w:t xml:space="preserve">    A true philanthropist,</w:t>
      </w:r>
      <w:r>
        <w:rPr>
          <w:color w:val="000000"/>
          <w:sz w:val="24"/>
          <w:szCs w:val="24"/>
        </w:rPr>
        <w:br/>
        <w:t xml:space="preserve">  It is my very humane endeavor</w:t>
      </w:r>
      <w:r>
        <w:rPr>
          <w:color w:val="000000"/>
          <w:sz w:val="24"/>
          <w:szCs w:val="24"/>
        </w:rPr>
        <w:br/>
        <w:t xml:space="preserve">    To make, to some extent,</w:t>
      </w:r>
      <w:r>
        <w:rPr>
          <w:color w:val="000000"/>
          <w:sz w:val="24"/>
          <w:szCs w:val="24"/>
        </w:rPr>
        <w:br/>
        <w:t xml:space="preserve">      Each evil liver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A running river</w:t>
      </w:r>
      <w:r>
        <w:rPr>
          <w:color w:val="000000"/>
          <w:sz w:val="24"/>
          <w:szCs w:val="24"/>
        </w:rPr>
        <w:br/>
        <w:t xml:space="preserve">    Of harmless merriment. </w:t>
      </w:r>
      <w:r>
        <w:rPr>
          <w:color w:val="000000"/>
          <w:sz w:val="24"/>
          <w:szCs w:val="24"/>
        </w:rPr>
        <w:br/>
        <w:t xml:space="preserve">      My object all sublime</w:t>
      </w:r>
      <w:r>
        <w:rPr>
          <w:color w:val="000000"/>
          <w:sz w:val="24"/>
          <w:szCs w:val="24"/>
        </w:rPr>
        <w:br/>
        <w:t xml:space="preserve">      I shall achieve in time—­</w:t>
      </w:r>
      <w:r>
        <w:rPr>
          <w:color w:val="000000"/>
          <w:sz w:val="24"/>
          <w:szCs w:val="24"/>
        </w:rPr>
        <w:br/>
        <w:t xml:space="preserve">  To let the punishment fit the crime—­</w:t>
      </w:r>
      <w:r>
        <w:rPr>
          <w:color w:val="000000"/>
          <w:sz w:val="24"/>
          <w:szCs w:val="24"/>
        </w:rPr>
        <w:br/>
        <w:t xml:space="preserve">         The punishment fit the crime;</w:t>
      </w:r>
      <w:r>
        <w:rPr>
          <w:color w:val="000000"/>
          <w:sz w:val="24"/>
          <w:szCs w:val="24"/>
        </w:rPr>
        <w:br/>
        <w:t xml:space="preserve">      And make each prisoner pent</w:t>
      </w:r>
      <w:r>
        <w:rPr>
          <w:color w:val="000000"/>
          <w:sz w:val="24"/>
          <w:szCs w:val="24"/>
        </w:rPr>
        <w:br/>
        <w:t xml:space="preserve">      Unwillingly represent</w:t>
      </w:r>
      <w:r>
        <w:rPr>
          <w:color w:val="000000"/>
          <w:sz w:val="24"/>
          <w:szCs w:val="24"/>
        </w:rPr>
        <w:br/>
        <w:t xml:space="preserve">  A source of innocent merriment,</w:t>
      </w:r>
      <w:r>
        <w:rPr>
          <w:color w:val="000000"/>
          <w:sz w:val="24"/>
          <w:szCs w:val="24"/>
        </w:rPr>
        <w:br/>
        <w:t xml:space="preserve">         Of innocent merriment!
</w:t>
      </w:r>
    </w:p>
    <w:p>
      <w:pPr>
        <w:widowControl w:val="on"/>
        <w:pBdr/>
        <w:spacing w:before="240" w:after="240" w:line="240" w:lineRule="auto"/>
        <w:ind w:left="0" w:right="0"/>
        <w:jc w:val="left"/>
      </w:pPr>
      <w:r>
        <w:rPr>
          <w:color w:val="000000"/>
          <w:sz w:val="24"/>
          <w:szCs w:val="24"/>
        </w:rPr>
        <w:t xml:space="preserve">All prosy dull society sinners,</w:t>
      </w:r>
      <w:r>
        <w:rPr>
          <w:color w:val="000000"/>
          <w:sz w:val="24"/>
          <w:szCs w:val="24"/>
        </w:rPr>
        <w:br/>
        <w:t xml:space="preserve">Who chatter and bleat and bore,</w:t>
      </w:r>
      <w:r>
        <w:rPr>
          <w:color w:val="000000"/>
          <w:sz w:val="24"/>
          <w:szCs w:val="24"/>
        </w:rPr>
        <w:br/>
        <w:t xml:space="preserve">Are sent to hear sermons</w:t>
      </w:r>
      <w:r>
        <w:rPr>
          <w:color w:val="000000"/>
          <w:sz w:val="24"/>
          <w:szCs w:val="24"/>
        </w:rPr>
        <w:br/>
        <w:t xml:space="preserve">From mystical Germans</w:t>
      </w:r>
      <w:r>
        <w:rPr>
          <w:color w:val="000000"/>
          <w:sz w:val="24"/>
          <w:szCs w:val="24"/>
        </w:rPr>
        <w:br/>
        <w:t xml:space="preserve">Who preach from ten to four,</w:t>
      </w:r>
      <w:r>
        <w:rPr>
          <w:color w:val="000000"/>
          <w:sz w:val="24"/>
          <w:szCs w:val="24"/>
        </w:rPr>
        <w:br/>
        <w:t xml:space="preserve">The amateur tenor, whose vocal villanies</w:t>
      </w:r>
      <w:r>
        <w:rPr>
          <w:color w:val="000000"/>
          <w:sz w:val="24"/>
          <w:szCs w:val="24"/>
        </w:rPr>
        <w:br/>
        <w:t xml:space="preserve">All desire to shirk,</w:t>
      </w:r>
      <w:r>
        <w:rPr>
          <w:color w:val="000000"/>
          <w:sz w:val="24"/>
          <w:szCs w:val="24"/>
        </w:rPr>
        <w:br/>
        <w:t xml:space="preserve">Shall, during off hours,</w:t>
      </w:r>
      <w:r>
        <w:rPr>
          <w:color w:val="000000"/>
          <w:sz w:val="24"/>
          <w:szCs w:val="24"/>
        </w:rPr>
        <w:br/>
        <w:t xml:space="preserve">Exhibit his powers</w:t>
      </w:r>
      <w:r>
        <w:rPr>
          <w:color w:val="000000"/>
          <w:sz w:val="24"/>
          <w:szCs w:val="24"/>
        </w:rPr>
        <w:br/>
        <w:t xml:space="preserve">To Madame Tussaud’s waxwork. </w:t>
      </w:r>
      <w:r>
        <w:rPr>
          <w:color w:val="000000"/>
          <w:sz w:val="24"/>
          <w:szCs w:val="24"/>
        </w:rPr>
        <w:br/>
        <w:t xml:space="preserve">The lady who dyes a chemical yellow,</w:t>
      </w:r>
      <w:r>
        <w:rPr>
          <w:color w:val="000000"/>
          <w:sz w:val="24"/>
          <w:szCs w:val="24"/>
        </w:rPr>
        <w:br/>
        <w:t xml:space="preserve">Or stains her grey hair puce,</w:t>
      </w:r>
      <w:r>
        <w:rPr>
          <w:color w:val="000000"/>
          <w:sz w:val="24"/>
          <w:szCs w:val="24"/>
        </w:rPr>
        <w:br/>
        <w:t xml:space="preserve">Or pinches her figger,</w:t>
      </w:r>
      <w:r>
        <w:rPr>
          <w:color w:val="000000"/>
          <w:sz w:val="24"/>
          <w:szCs w:val="24"/>
        </w:rPr>
        <w:br/>
        <w:t xml:space="preserve">Is blacked like a nigger</w:t>
      </w:r>
      <w:r>
        <w:rPr>
          <w:color w:val="000000"/>
          <w:sz w:val="24"/>
          <w:szCs w:val="24"/>
        </w:rPr>
        <w:br/>
        <w:t xml:space="preserve">With permanent walnut juice. </w:t>
      </w:r>
      <w:r>
        <w:rPr>
          <w:color w:val="000000"/>
          <w:sz w:val="24"/>
          <w:szCs w:val="24"/>
        </w:rPr>
        <w:br/>
        <w:t xml:space="preserve">The idiot who, in railway carriages,</w:t>
      </w:r>
      <w:r>
        <w:rPr>
          <w:color w:val="000000"/>
          <w:sz w:val="24"/>
          <w:szCs w:val="24"/>
        </w:rPr>
        <w:br/>
        <w:t xml:space="preserve">Scribbles on window panes,</w:t>
      </w:r>
      <w:r>
        <w:rPr>
          <w:color w:val="000000"/>
          <w:sz w:val="24"/>
          <w:szCs w:val="24"/>
        </w:rPr>
        <w:br/>
        <w:t xml:space="preserve">We only suffer</w:t>
      </w:r>
      <w:r>
        <w:rPr>
          <w:color w:val="000000"/>
          <w:sz w:val="24"/>
          <w:szCs w:val="24"/>
        </w:rPr>
        <w:br/>
        <w:t xml:space="preserve">To ride on a buffer</w:t>
      </w:r>
      <w:r>
        <w:rPr>
          <w:color w:val="000000"/>
          <w:sz w:val="24"/>
          <w:szCs w:val="24"/>
        </w:rPr>
        <w:br/>
        <w:t xml:space="preserve">In Parliamentary trains. </w:t>
      </w:r>
      <w:r>
        <w:rPr>
          <w:color w:val="000000"/>
          <w:sz w:val="24"/>
          <w:szCs w:val="24"/>
        </w:rPr>
        <w:br/>
        <w:t xml:space="preserve">My object all sublime</w:t>
      </w:r>
      <w:r>
        <w:rPr>
          <w:color w:val="000000"/>
          <w:sz w:val="24"/>
          <w:szCs w:val="24"/>
        </w:rPr>
        <w:br/>
        <w:t xml:space="preserve">I shall achieve in time—­</w:t>
      </w:r>
      <w:r>
        <w:rPr>
          <w:color w:val="000000"/>
          <w:sz w:val="24"/>
          <w:szCs w:val="24"/>
        </w:rPr>
        <w:br/>
        <w:t xml:space="preserve">To let the punishment fit the crime—­</w:t>
      </w:r>
      <w:r>
        <w:rPr>
          <w:color w:val="000000"/>
          <w:sz w:val="24"/>
          <w:szCs w:val="24"/>
        </w:rPr>
        <w:br/>
        <w:t xml:space="preserve">The punishment fit the crime;</w:t>
      </w:r>
      <w:r>
        <w:rPr>
          <w:color w:val="000000"/>
          <w:sz w:val="24"/>
          <w:szCs w:val="24"/>
        </w:rPr>
        <w:br/>
        <w:t xml:space="preserve">And make each prisoner pent</w:t>
      </w:r>
      <w:r>
        <w:rPr>
          <w:color w:val="000000"/>
          <w:sz w:val="24"/>
          <w:szCs w:val="24"/>
        </w:rPr>
        <w:br/>
        <w:t xml:space="preserve">Unwillingly represent</w:t>
      </w:r>
      <w:r>
        <w:rPr>
          <w:color w:val="000000"/>
          <w:sz w:val="24"/>
          <w:szCs w:val="24"/>
        </w:rPr>
        <w:br/>
        <w:t xml:space="preserve">A source of innocent merriment,</w:t>
      </w:r>
      <w:r>
        <w:rPr>
          <w:color w:val="000000"/>
          <w:sz w:val="24"/>
          <w:szCs w:val="24"/>
        </w:rPr>
        <w:br/>
        <w:t xml:space="preserve">Of innocent merriment!</w:t>
      </w:r>
    </w:p>
    <w:p>
      <w:pPr>
        <w:widowControl w:val="on"/>
        <w:pBdr/>
        <w:spacing w:before="240" w:after="240" w:line="240" w:lineRule="auto"/>
        <w:ind w:left="0" w:right="0"/>
        <w:jc w:val="left"/>
      </w:pPr>
      <w:r>
        <w:rPr>
          <w:color w:val="000000"/>
          <w:sz w:val="24"/>
          <w:szCs w:val="24"/>
        </w:rPr>
        <w:t xml:space="preserve">The advertising quack who wearier</w:t>
      </w:r>
      <w:r>
        <w:rPr>
          <w:color w:val="000000"/>
          <w:sz w:val="24"/>
          <w:szCs w:val="24"/>
        </w:rPr>
        <w:br/>
        <w:t xml:space="preserve">With tales of countless cures. </w:t>
      </w:r>
      <w:r>
        <w:rPr>
          <w:color w:val="000000"/>
          <w:sz w:val="24"/>
          <w:szCs w:val="24"/>
        </w:rPr>
        <w:br/>
        <w:t xml:space="preserve">His teeth, I’ve enacted,</w:t>
      </w:r>
      <w:r>
        <w:rPr>
          <w:color w:val="000000"/>
          <w:sz w:val="24"/>
          <w:szCs w:val="24"/>
        </w:rPr>
        <w:br/>
        <w:t xml:space="preserve">Shall all be extracted</w:t>
      </w:r>
      <w:r>
        <w:rPr>
          <w:color w:val="000000"/>
          <w:sz w:val="24"/>
          <w:szCs w:val="24"/>
        </w:rPr>
        <w:br/>
        <w:t xml:space="preserve">By terrified amateurs. </w:t>
      </w:r>
      <w:r>
        <w:rPr>
          <w:color w:val="000000"/>
          <w:sz w:val="24"/>
          <w:szCs w:val="24"/>
        </w:rPr>
        <w:br/>
        <w:t xml:space="preserve">The music hall singer attends a series</w:t>
      </w:r>
      <w:r>
        <w:rPr>
          <w:color w:val="000000"/>
          <w:sz w:val="24"/>
          <w:szCs w:val="24"/>
        </w:rPr>
        <w:br/>
        <w:t xml:space="preserve">Of masses and fugues and “ops”</w:t>
      </w:r>
      <w:r>
        <w:rPr>
          <w:color w:val="000000"/>
          <w:sz w:val="24"/>
          <w:szCs w:val="24"/>
        </w:rPr>
        <w:br/>
        <w:t xml:space="preserve">By Bach, interwoven</w:t>
      </w:r>
      <w:r>
        <w:rPr>
          <w:color w:val="000000"/>
          <w:sz w:val="24"/>
          <w:szCs w:val="24"/>
        </w:rPr>
        <w:br/>
        <w:t xml:space="preserve">With Sophr and Beethoven,</w:t>
      </w:r>
      <w:r>
        <w:rPr>
          <w:color w:val="000000"/>
          <w:sz w:val="24"/>
          <w:szCs w:val="24"/>
        </w:rPr>
        <w:br/>
        <w:t xml:space="preserve">At classical Monday Pops. </w:t>
      </w:r>
      <w:r>
        <w:rPr>
          <w:color w:val="000000"/>
          <w:sz w:val="24"/>
          <w:szCs w:val="24"/>
        </w:rPr>
        <w:br/>
        <w:t xml:space="preserve">The billiard sharp whom any one catches,</w:t>
      </w:r>
      <w:r>
        <w:rPr>
          <w:color w:val="000000"/>
          <w:sz w:val="24"/>
          <w:szCs w:val="24"/>
        </w:rPr>
        <w:br/>
        <w:t xml:space="preserve">His doom’s extremely hard—­</w:t>
      </w:r>
      <w:r>
        <w:rPr>
          <w:color w:val="000000"/>
          <w:sz w:val="24"/>
          <w:szCs w:val="24"/>
        </w:rPr>
        <w:br/>
        <w:t xml:space="preserve">He’s made to dwell</w:t>
      </w:r>
      <w:r>
        <w:rPr>
          <w:color w:val="000000"/>
          <w:sz w:val="24"/>
          <w:szCs w:val="24"/>
        </w:rPr>
        <w:br/>
        <w:t xml:space="preserve">In a dungeon cell</w:t>
      </w:r>
      <w:r>
        <w:rPr>
          <w:color w:val="000000"/>
          <w:sz w:val="24"/>
          <w:szCs w:val="24"/>
        </w:rPr>
        <w:br/>
        <w:t xml:space="preserve">On a spot that’s always barred. </w:t>
      </w:r>
      <w:r>
        <w:rPr>
          <w:color w:val="000000"/>
          <w:sz w:val="24"/>
          <w:szCs w:val="24"/>
        </w:rPr>
        <w:br/>
        <w:t xml:space="preserve">And there he plays extravagant matches</w:t>
      </w:r>
      <w:r>
        <w:rPr>
          <w:color w:val="000000"/>
          <w:sz w:val="24"/>
          <w:szCs w:val="24"/>
        </w:rPr>
        <w:br/>
        <w:t xml:space="preserve">In fitless finger-stalls,</w:t>
      </w:r>
      <w:r>
        <w:rPr>
          <w:color w:val="000000"/>
          <w:sz w:val="24"/>
          <w:szCs w:val="24"/>
        </w:rPr>
        <w:br/>
        <w:t xml:space="preserve">On a cloth untrue</w:t>
      </w:r>
      <w:r>
        <w:rPr>
          <w:color w:val="000000"/>
          <w:sz w:val="24"/>
          <w:szCs w:val="24"/>
        </w:rPr>
        <w:br/>
        <w:t xml:space="preserve">With a twisted cue,</w:t>
      </w:r>
      <w:r>
        <w:rPr>
          <w:color w:val="000000"/>
          <w:sz w:val="24"/>
          <w:szCs w:val="24"/>
        </w:rPr>
        <w:br/>
        <w:t xml:space="preserve">And elliptical billiard balls!</w:t>
      </w:r>
    </w:p>
    <w:p>
      <w:pPr>
        <w:widowControl w:val="on"/>
        <w:pBdr/>
        <w:spacing w:before="240" w:after="240" w:line="240" w:lineRule="auto"/>
        <w:ind w:left="0" w:right="0"/>
        <w:jc w:val="left"/>
      </w:pPr>
      <w:r>
        <w:rPr>
          <w:color w:val="000000"/>
          <w:sz w:val="24"/>
          <w:szCs w:val="24"/>
        </w:rPr>
        <w:t xml:space="preserve">My object all sublime</w:t>
      </w:r>
      <w:r>
        <w:rPr>
          <w:color w:val="000000"/>
          <w:sz w:val="24"/>
          <w:szCs w:val="24"/>
        </w:rPr>
        <w:br/>
        <w:t xml:space="preserve">I shall achieve in time—­</w:t>
      </w:r>
      <w:r>
        <w:rPr>
          <w:color w:val="000000"/>
          <w:sz w:val="24"/>
          <w:szCs w:val="24"/>
        </w:rPr>
        <w:br/>
        <w:t xml:space="preserve">To let the punishment fit the crime—­</w:t>
      </w:r>
      <w:r>
        <w:rPr>
          <w:color w:val="000000"/>
          <w:sz w:val="24"/>
          <w:szCs w:val="24"/>
        </w:rPr>
        <w:br/>
        <w:t xml:space="preserve">The punishment fit the crime;</w:t>
      </w:r>
      <w:r>
        <w:rPr>
          <w:color w:val="000000"/>
          <w:sz w:val="24"/>
          <w:szCs w:val="24"/>
        </w:rPr>
        <w:br/>
        <w:t xml:space="preserve">And make each prisoner pent</w:t>
      </w:r>
      <w:r>
        <w:rPr>
          <w:color w:val="000000"/>
          <w:sz w:val="24"/>
          <w:szCs w:val="24"/>
        </w:rPr>
        <w:br/>
        <w:t xml:space="preserve">Unwillingly represent</w:t>
      </w:r>
      <w:r>
        <w:rPr>
          <w:color w:val="000000"/>
          <w:sz w:val="24"/>
          <w:szCs w:val="24"/>
        </w:rPr>
        <w:br/>
        <w:t xml:space="preserve">A source of innocent merriment,</w:t>
      </w:r>
      <w:r>
        <w:rPr>
          <w:color w:val="000000"/>
          <w:sz w:val="24"/>
          <w:szCs w:val="24"/>
        </w:rPr>
        <w:br/>
        <w:t xml:space="preserve">Of innocent merriment!</w:t>
      </w:r>
    </w:p>
    <w:p>
      <w:pPr>
        <w:keepNext w:val="on"/>
        <w:widowControl w:val="on"/>
        <w:pBdr/>
        <w:spacing w:before="299" w:after="299" w:line="240" w:lineRule="auto"/>
        <w:ind w:left="0" w:right="0"/>
        <w:jc w:val="left"/>
        <w:outlineLvl w:val="1"/>
      </w:pPr>
      <w:r>
        <w:rPr>
          <w:b/>
          <w:color w:val="000000"/>
          <w:sz w:val="36"/>
          <w:szCs w:val="36"/>
        </w:rPr>
        <w:t xml:space="preserve">THE HOUSE OF PEERS.</w:t>
      </w:r>
    </w:p>
    <w:p>
      <w:pPr>
        <w:widowControl w:val="on"/>
        <w:pBdr/>
        <w:spacing w:before="0" w:after="0" w:line="240" w:lineRule="auto"/>
        <w:ind w:left="0" w:right="0"/>
        <w:jc w:val="left"/>
      </w:pPr>
      <w:r>
        <w:rPr>
          <w:color w:val="000000"/>
          <w:sz w:val="24"/>
          <w:szCs w:val="24"/>
        </w:rPr>
        <w:t xml:space="preserve">When Britain really ruled the waves—­</w:t>
      </w:r>
      <w:r>
        <w:rPr>
          <w:color w:val="000000"/>
          <w:sz w:val="24"/>
          <w:szCs w:val="24"/>
        </w:rPr>
        <w:br/>
        <w:t xml:space="preserve">(In good Queen Bess’s time)</w:t>
      </w:r>
      <w:r>
        <w:rPr>
          <w:color w:val="000000"/>
          <w:sz w:val="24"/>
          <w:szCs w:val="24"/>
        </w:rPr>
        <w:br/>
        <w:t xml:space="preserve">The House of Peers made no pretence</w:t>
      </w:r>
      <w:r>
        <w:rPr>
          <w:color w:val="000000"/>
          <w:sz w:val="24"/>
          <w:szCs w:val="24"/>
        </w:rPr>
        <w:br/>
        <w:t xml:space="preserve">To intellectual eminence,</w:t>
      </w:r>
      <w:r>
        <w:rPr>
          <w:color w:val="000000"/>
          <w:sz w:val="24"/>
          <w:szCs w:val="24"/>
        </w:rPr>
        <w:br/>
        <w:t xml:space="preserve">Or scholarship sublime;</w:t>
      </w:r>
      <w:r>
        <w:rPr>
          <w:color w:val="000000"/>
          <w:sz w:val="24"/>
          <w:szCs w:val="24"/>
        </w:rPr>
        <w:br/>
        <w:t xml:space="preserve">Yet Britain won her proudest bays</w:t>
      </w:r>
      <w:r>
        <w:rPr>
          <w:color w:val="000000"/>
          <w:sz w:val="24"/>
          <w:szCs w:val="24"/>
        </w:rPr>
        <w:br/>
        <w:t xml:space="preserve">In good Queen Bess’s glorious days!</w:t>
      </w:r>
    </w:p>
    <w:p>
      <w:pPr>
        <w:widowControl w:val="on"/>
        <w:pBdr/>
        <w:spacing w:before="240" w:after="240" w:line="240" w:lineRule="auto"/>
        <w:ind w:left="0" w:right="0"/>
        <w:jc w:val="left"/>
      </w:pPr>
      <w:r>
        <w:rPr>
          <w:color w:val="000000"/>
          <w:sz w:val="24"/>
          <w:szCs w:val="24"/>
        </w:rPr>
        <w:t xml:space="preserve">  When Wellington thrashed Bonaparte,</w:t>
      </w:r>
      <w:r>
        <w:rPr>
          <w:color w:val="000000"/>
          <w:sz w:val="24"/>
          <w:szCs w:val="24"/>
        </w:rPr>
        <w:br/>
        <w:t xml:space="preserve">  As every child can tell,</w:t>
      </w:r>
      <w:r>
        <w:rPr>
          <w:color w:val="000000"/>
          <w:sz w:val="24"/>
          <w:szCs w:val="24"/>
        </w:rPr>
        <w:br/>
        <w:t xml:space="preserve">  The House of Peers, throughout the war,</w:t>
      </w:r>
      <w:r>
        <w:rPr>
          <w:color w:val="000000"/>
          <w:sz w:val="24"/>
          <w:szCs w:val="24"/>
        </w:rPr>
        <w:br/>
        <w:t xml:space="preserve">  Did nothing in particular,</w:t>
      </w:r>
      <w:r>
        <w:rPr>
          <w:color w:val="000000"/>
          <w:sz w:val="24"/>
          <w:szCs w:val="24"/>
        </w:rPr>
        <w:br/>
        <w:t xml:space="preserve">  And did it very well;</w:t>
      </w:r>
      <w:r>
        <w:rPr>
          <w:color w:val="000000"/>
          <w:sz w:val="24"/>
          <w:szCs w:val="24"/>
        </w:rPr>
        <w:br/>
        <w:t xml:space="preserve">  Yet Britain set the world a-blaze</w:t>
      </w:r>
      <w:r>
        <w:rPr>
          <w:color w:val="000000"/>
          <w:sz w:val="24"/>
          <w:szCs w:val="24"/>
        </w:rPr>
        <w:br/>
        <w:t xml:space="preserve">  In good King George’s glorious days!</w:t>
      </w:r>
    </w:p>
    <w:p>
      <w:pPr>
        <w:widowControl w:val="on"/>
        <w:pBdr/>
        <w:spacing w:before="240" w:after="240" w:line="240" w:lineRule="auto"/>
        <w:ind w:left="0" w:right="0"/>
        <w:jc w:val="left"/>
      </w:pPr>
      <w:r>
        <w:rPr>
          <w:color w:val="000000"/>
          <w:sz w:val="24"/>
          <w:szCs w:val="24"/>
        </w:rPr>
        <w:t xml:space="preserve">  And while the House of Peers withholds</w:t>
      </w:r>
      <w:r>
        <w:rPr>
          <w:color w:val="000000"/>
          <w:sz w:val="24"/>
          <w:szCs w:val="24"/>
        </w:rPr>
        <w:br/>
        <w:t xml:space="preserve">  Its legislative hand. </w:t>
      </w:r>
      <w:r>
        <w:rPr>
          <w:color w:val="000000"/>
          <w:sz w:val="24"/>
          <w:szCs w:val="24"/>
        </w:rPr>
        <w:br/>
        <w:t xml:space="preserve">  And noble statesmen do not itch</w:t>
      </w:r>
      <w:r>
        <w:rPr>
          <w:color w:val="000000"/>
          <w:sz w:val="24"/>
          <w:szCs w:val="24"/>
        </w:rPr>
        <w:br/>
        <w:t xml:space="preserve">  To interfere with matters which</w:t>
      </w:r>
      <w:r>
        <w:rPr>
          <w:color w:val="000000"/>
          <w:sz w:val="24"/>
          <w:szCs w:val="24"/>
        </w:rPr>
        <w:br/>
        <w:t xml:space="preserve">  They do not understand,</w:t>
      </w:r>
      <w:r>
        <w:rPr>
          <w:color w:val="000000"/>
          <w:sz w:val="24"/>
          <w:szCs w:val="24"/>
        </w:rPr>
        <w:br/>
        <w:t xml:space="preserve">  As bright will shine Great Britain’s rays,</w:t>
      </w:r>
      <w:r>
        <w:rPr>
          <w:color w:val="000000"/>
          <w:sz w:val="24"/>
          <w:szCs w:val="24"/>
        </w:rPr>
        <w:br/>
        <w:t xml:space="preserve">  As in King George’s glorious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AESTHETE.</w:t>
      </w:r>
    </w:p>
    <w:p>
      <w:pPr>
        <w:widowControl w:val="on"/>
        <w:pBdr/>
        <w:spacing w:before="240" w:after="240" w:line="240" w:lineRule="auto"/>
        <w:ind w:left="0" w:right="0"/>
        <w:jc w:val="left"/>
      </w:pPr>
      <w:r>
        <w:rPr>
          <w:color w:val="000000"/>
          <w:sz w:val="24"/>
          <w:szCs w:val="24"/>
        </w:rPr>
        <w:t xml:space="preserve">If you’re anxious for to shine in the high aesthetic line,</w:t>
      </w:r>
      <w:r>
        <w:rPr>
          <w:color w:val="000000"/>
          <w:sz w:val="24"/>
          <w:szCs w:val="24"/>
        </w:rPr>
        <w:br/>
        <w:t xml:space="preserve">as a man of culture rare,</w:t>
      </w:r>
      <w:r>
        <w:rPr>
          <w:color w:val="000000"/>
          <w:sz w:val="24"/>
          <w:szCs w:val="24"/>
        </w:rPr>
        <w:br/>
        <w:t xml:space="preserve">You must get up all the germs of the transcendental terms,</w:t>
      </w:r>
      <w:r>
        <w:rPr>
          <w:color w:val="000000"/>
          <w:sz w:val="24"/>
          <w:szCs w:val="24"/>
        </w:rPr>
        <w:br/>
        <w:t xml:space="preserve">and plant them everywhere. </w:t>
      </w:r>
      <w:r>
        <w:rPr>
          <w:color w:val="000000"/>
          <w:sz w:val="24"/>
          <w:szCs w:val="24"/>
        </w:rPr>
        <w:br/>
        <w:t xml:space="preserve">You must lie upon the daisies and discourse in novel phrases of your</w:t>
      </w:r>
      <w:r>
        <w:rPr>
          <w:color w:val="000000"/>
          <w:sz w:val="24"/>
          <w:szCs w:val="24"/>
        </w:rPr>
        <w:br/>
        <w:t xml:space="preserve">complicated state of mind,</w:t>
      </w:r>
      <w:r>
        <w:rPr>
          <w:color w:val="000000"/>
          <w:sz w:val="24"/>
          <w:szCs w:val="24"/>
        </w:rPr>
        <w:br/>
        <w:t xml:space="preserve">The meaning doesn’t matter if it’s only idle chatter</w:t>
      </w:r>
      <w:r>
        <w:rPr>
          <w:color w:val="000000"/>
          <w:sz w:val="24"/>
          <w:szCs w:val="24"/>
        </w:rPr>
        <w:br/>
        <w:t xml:space="preserve">of a transcendental kind. </w:t>
      </w:r>
      <w:r>
        <w:rPr>
          <w:color w:val="000000"/>
          <w:sz w:val="24"/>
          <w:szCs w:val="24"/>
        </w:rPr>
        <w:br/>
        <w:t xml:space="preserve">And everyone will say,</w:t>
      </w:r>
      <w:r>
        <w:rPr>
          <w:color w:val="000000"/>
          <w:sz w:val="24"/>
          <w:szCs w:val="24"/>
        </w:rPr>
        <w:br/>
        <w:t xml:space="preserve">As you walk your mystic way,</w:t>
      </w:r>
      <w:r>
        <w:rPr>
          <w:color w:val="000000"/>
          <w:sz w:val="24"/>
          <w:szCs w:val="24"/>
        </w:rPr>
        <w:br/>
        <w:t xml:space="preserve">“If this young man expresses himself in terms too deep for </w:t>
      </w:r>
      <w:r>
        <w:rPr>
          <w:i/>
          <w:color w:val="000000"/>
          <w:sz w:val="24"/>
          <w:szCs w:val="24"/>
        </w:rPr>
        <w:t xml:space="preserve">me</w:t>
      </w:r>
      <w:r>
        <w:rPr>
          <w:color w:val="000000"/>
          <w:sz w:val="24"/>
          <w:szCs w:val="24"/>
        </w:rPr>
        <w:t xml:space="preserve">,</w:t>
      </w:r>
      <w:r>
        <w:rPr>
          <w:color w:val="000000"/>
          <w:sz w:val="24"/>
          <w:szCs w:val="24"/>
        </w:rPr>
        <w:br/>
        <w:t xml:space="preserve">Why, what a very singularly deep young man</w:t>
      </w:r>
      <w:r>
        <w:rPr>
          <w:color w:val="000000"/>
          <w:sz w:val="24"/>
          <w:szCs w:val="24"/>
        </w:rPr>
        <w:br/>
        <w:t xml:space="preserve">this deep young man must be!”</w:t>
      </w:r>
    </w:p>
    <w:p>
      <w:pPr>
        <w:widowControl w:val="on"/>
        <w:pBdr/>
        <w:spacing w:before="240" w:after="240" w:line="240" w:lineRule="auto"/>
        <w:ind w:left="0" w:right="0"/>
        <w:jc w:val="left"/>
      </w:pPr>
      <w:r>
        <w:rPr>
          <w:color w:val="000000"/>
          <w:sz w:val="24"/>
          <w:szCs w:val="24"/>
        </w:rPr>
        <w:t xml:space="preserve">Be eloquent in praise of the very dull old days which have</w:t>
      </w:r>
      <w:r>
        <w:rPr>
          <w:color w:val="000000"/>
          <w:sz w:val="24"/>
          <w:szCs w:val="24"/>
        </w:rPr>
        <w:br/>
        <w:t xml:space="preserve">long since passed away,</w:t>
      </w:r>
      <w:r>
        <w:rPr>
          <w:color w:val="000000"/>
          <w:sz w:val="24"/>
          <w:szCs w:val="24"/>
        </w:rPr>
        <w:br/>
        <w:t xml:space="preserve">And convince ’em if you can, that the reign of good Queen Anne was</w:t>
      </w:r>
      <w:r>
        <w:rPr>
          <w:color w:val="000000"/>
          <w:sz w:val="24"/>
          <w:szCs w:val="24"/>
        </w:rPr>
        <w:br/>
        <w:t xml:space="preserve">Culture’s palmiest day. </w:t>
      </w:r>
      <w:r>
        <w:rPr>
          <w:color w:val="000000"/>
          <w:sz w:val="24"/>
          <w:szCs w:val="24"/>
        </w:rPr>
        <w:br/>
        <w:t xml:space="preserve">Of course you will pooh-pooh whatever’s fresh and new, and</w:t>
      </w:r>
      <w:r>
        <w:rPr>
          <w:color w:val="000000"/>
          <w:sz w:val="24"/>
          <w:szCs w:val="24"/>
        </w:rPr>
        <w:br/>
        <w:t xml:space="preserve">declare it’s crude and mean,</w:t>
      </w:r>
      <w:r>
        <w:rPr>
          <w:color w:val="000000"/>
          <w:sz w:val="24"/>
          <w:szCs w:val="24"/>
        </w:rPr>
        <w:br/>
        <w:t xml:space="preserve">And that art stopped short in the cultivated court</w:t>
      </w:r>
      <w:r>
        <w:rPr>
          <w:color w:val="000000"/>
          <w:sz w:val="24"/>
          <w:szCs w:val="24"/>
        </w:rPr>
        <w:br/>
        <w:t xml:space="preserve">of the Empress Josephine,</w:t>
      </w:r>
      <w:r>
        <w:rPr>
          <w:color w:val="000000"/>
          <w:sz w:val="24"/>
          <w:szCs w:val="24"/>
        </w:rPr>
        <w:br/>
        <w:t xml:space="preserve">And everyone will say,</w:t>
      </w:r>
      <w:r>
        <w:rPr>
          <w:color w:val="000000"/>
          <w:sz w:val="24"/>
          <w:szCs w:val="24"/>
        </w:rPr>
        <w:br/>
        <w:t xml:space="preserve">As you walk your mystic way,</w:t>
      </w:r>
      <w:r>
        <w:rPr>
          <w:color w:val="000000"/>
          <w:sz w:val="24"/>
          <w:szCs w:val="24"/>
        </w:rPr>
        <w:br/>
        <w:t xml:space="preserve">“If that’s not good enough for him which is good enough for </w:t>
      </w:r>
      <w:r>
        <w:rPr>
          <w:i/>
          <w:color w:val="000000"/>
          <w:sz w:val="24"/>
          <w:szCs w:val="24"/>
        </w:rPr>
        <w:t xml:space="preserve">me</w:t>
      </w:r>
      <w:r>
        <w:rPr>
          <w:color w:val="000000"/>
          <w:sz w:val="24"/>
          <w:szCs w:val="24"/>
        </w:rPr>
        <w:t xml:space="preserve">,</w:t>
      </w:r>
      <w:r>
        <w:rPr>
          <w:color w:val="000000"/>
          <w:sz w:val="24"/>
          <w:szCs w:val="24"/>
        </w:rPr>
        <w:br/>
        <w:t xml:space="preserve">Why, what a very cultivated kind of youth</w:t>
      </w:r>
      <w:r>
        <w:rPr>
          <w:color w:val="000000"/>
          <w:sz w:val="24"/>
          <w:szCs w:val="24"/>
        </w:rPr>
        <w:br/>
        <w:t xml:space="preserve">this kind of youth must be!”</w:t>
      </w:r>
    </w:p>
    <w:p>
      <w:pPr>
        <w:widowControl w:val="on"/>
        <w:pBdr/>
        <w:spacing w:before="240" w:after="240" w:line="240" w:lineRule="auto"/>
        <w:ind w:left="0" w:right="0"/>
        <w:jc w:val="left"/>
      </w:pPr>
      <w:r>
        <w:rPr>
          <w:color w:val="000000"/>
          <w:sz w:val="24"/>
          <w:szCs w:val="24"/>
        </w:rPr>
        <w:t xml:space="preserve">Then a sentimental passion of a vegetable fashion must</w:t>
      </w:r>
      <w:r>
        <w:rPr>
          <w:color w:val="000000"/>
          <w:sz w:val="24"/>
          <w:szCs w:val="24"/>
        </w:rPr>
        <w:br/>
        <w:t xml:space="preserve">excite your languid spleen,</w:t>
      </w:r>
      <w:r>
        <w:rPr>
          <w:color w:val="000000"/>
          <w:sz w:val="24"/>
          <w:szCs w:val="24"/>
        </w:rPr>
        <w:br/>
        <w:t xml:space="preserve">An attachment </w:t>
      </w:r>
      <w:r>
        <w:rPr>
          <w:i/>
          <w:color w:val="000000"/>
          <w:sz w:val="24"/>
          <w:szCs w:val="24"/>
        </w:rPr>
        <w:t xml:space="preserve">a la</w:t>
      </w:r>
      <w:r>
        <w:rPr>
          <w:color w:val="000000"/>
          <w:sz w:val="24"/>
          <w:szCs w:val="24"/>
        </w:rPr>
        <w:t xml:space="preserve"> Plato for a bashful young potato,</w:t>
      </w:r>
      <w:r>
        <w:rPr>
          <w:color w:val="000000"/>
          <w:sz w:val="24"/>
          <w:szCs w:val="24"/>
        </w:rPr>
        <w:br/>
        <w:t xml:space="preserve">or a not-too-French French bean. </w:t>
      </w:r>
      <w:r>
        <w:rPr>
          <w:color w:val="000000"/>
          <w:sz w:val="24"/>
          <w:szCs w:val="24"/>
        </w:rPr>
        <w:br/>
        <w:t xml:space="preserve">Though the Philistines may jostle, you will rank as an apostle</w:t>
      </w:r>
      <w:r>
        <w:rPr>
          <w:color w:val="000000"/>
          <w:sz w:val="24"/>
          <w:szCs w:val="24"/>
        </w:rPr>
        <w:br/>
        <w:t xml:space="preserve">in the high aesthetic band,</w:t>
      </w:r>
      <w:r>
        <w:rPr>
          <w:color w:val="000000"/>
          <w:sz w:val="24"/>
          <w:szCs w:val="24"/>
        </w:rPr>
        <w:br/>
        <w:t xml:space="preserve">If you walk down Picadilly with a poppy or a lily in your mediaeval hand. </w:t>
      </w:r>
      <w:r>
        <w:rPr>
          <w:color w:val="000000"/>
          <w:sz w:val="24"/>
          <w:szCs w:val="24"/>
        </w:rPr>
        <w:br/>
        <w:t xml:space="preserve">And everyone will say,</w:t>
      </w:r>
      <w:r>
        <w:rPr>
          <w:color w:val="000000"/>
          <w:sz w:val="24"/>
          <w:szCs w:val="24"/>
        </w:rPr>
        <w:br/>
        <w:t xml:space="preserve">As you walk your flowery way,</w:t>
      </w:r>
      <w:r>
        <w:rPr>
          <w:color w:val="000000"/>
          <w:sz w:val="24"/>
          <w:szCs w:val="24"/>
        </w:rPr>
        <w:br/>
        <w:t xml:space="preserve">“If he’s content with a vegetable love which would certainly not</w:t>
      </w:r>
      <w:r>
        <w:rPr>
          <w:color w:val="000000"/>
          <w:sz w:val="24"/>
          <w:szCs w:val="24"/>
        </w:rPr>
        <w:br/>
        <w:t xml:space="preserve">suit </w:t>
      </w:r>
      <w:r>
        <w:rPr>
          <w:i/>
          <w:color w:val="000000"/>
          <w:sz w:val="24"/>
          <w:szCs w:val="24"/>
        </w:rPr>
        <w:t xml:space="preserve">me</w:t>
      </w:r>
      <w:r>
        <w:rPr>
          <w:color w:val="000000"/>
          <w:sz w:val="24"/>
          <w:szCs w:val="24"/>
        </w:rPr>
        <w:t xml:space="preserve">,</w:t>
      </w:r>
      <w:r>
        <w:rPr>
          <w:color w:val="000000"/>
          <w:sz w:val="24"/>
          <w:szCs w:val="24"/>
        </w:rPr>
        <w:br/>
        <w:t xml:space="preserve">Why, what a most particularly pure young man</w:t>
      </w:r>
      <w:r>
        <w:rPr>
          <w:color w:val="000000"/>
          <w:sz w:val="24"/>
          <w:szCs w:val="24"/>
        </w:rPr>
        <w:br/>
        <w:t xml:space="preserve">this pure young man must be!”</w:t>
      </w:r>
    </w:p>
    <w:p>
      <w:pPr>
        <w:widowControl w:val="on"/>
        <w:pBdr/>
        <w:spacing w:before="240" w:after="240" w:line="240" w:lineRule="auto"/>
        <w:ind w:left="0" w:right="0"/>
        <w:jc w:val="left"/>
      </w:pPr>
      <w:r>
        <w:rPr>
          <w:b/>
          <w:color w:val="000000"/>
          <w:sz w:val="24"/>
          <w:szCs w:val="24"/>
        </w:rPr>
        <w:t xml:space="preserve">PROPER PRIDE.</w:t>
      </w:r>
    </w:p>
    <w:p>
      <w:pPr>
        <w:widowControl w:val="on"/>
        <w:pBdr/>
        <w:spacing w:before="240" w:after="240" w:line="240" w:lineRule="auto"/>
        <w:ind w:left="0" w:right="0"/>
        <w:jc w:val="left"/>
      </w:pPr>
      <w:r>
        <w:rPr>
          <w:color w:val="000000"/>
          <w:sz w:val="24"/>
          <w:szCs w:val="24"/>
        </w:rPr>
        <w:t xml:space="preserve">  The Sun, whose rays</w:t>
      </w:r>
      <w:r>
        <w:rPr>
          <w:color w:val="000000"/>
          <w:sz w:val="24"/>
          <w:szCs w:val="24"/>
        </w:rPr>
        <w:br/>
        <w:t xml:space="preserve">  Are all ablaze</w:t>
      </w:r>
      <w:r>
        <w:rPr>
          <w:color w:val="000000"/>
          <w:sz w:val="24"/>
          <w:szCs w:val="24"/>
        </w:rPr>
        <w:br/>
        <w:t xml:space="preserve">    With ever living glory,</w:t>
      </w:r>
      <w:r>
        <w:rPr>
          <w:color w:val="000000"/>
          <w:sz w:val="24"/>
          <w:szCs w:val="24"/>
        </w:rPr>
        <w:br/>
        <w:t xml:space="preserve">  Does not deny</w:t>
      </w:r>
      <w:r>
        <w:rPr>
          <w:color w:val="000000"/>
          <w:sz w:val="24"/>
          <w:szCs w:val="24"/>
        </w:rPr>
        <w:br/>
        <w:t xml:space="preserve">  His majesty—­</w:t>
      </w:r>
      <w:r>
        <w:rPr>
          <w:color w:val="000000"/>
          <w:sz w:val="24"/>
          <w:szCs w:val="24"/>
        </w:rPr>
        <w:br/>
        <w:t xml:space="preserve">    He scorns to tell a story! </w:t>
      </w:r>
      <w:r>
        <w:rPr>
          <w:color w:val="000000"/>
          <w:sz w:val="24"/>
          <w:szCs w:val="24"/>
        </w:rPr>
        <w:br/>
        <w:t xml:space="preserve">  He don’t exclaim</w:t>
      </w:r>
      <w:r>
        <w:rPr>
          <w:color w:val="000000"/>
          <w:sz w:val="24"/>
          <w:szCs w:val="24"/>
        </w:rPr>
        <w:br/>
        <w:t xml:space="preserve">  “I blush for shame,</w:t>
      </w:r>
      <w:r>
        <w:rPr>
          <w:color w:val="000000"/>
          <w:sz w:val="24"/>
          <w:szCs w:val="24"/>
        </w:rPr>
        <w:br/>
        <w:t xml:space="preserve">    So kindly be indulgent,”</w:t>
      </w:r>
      <w:r>
        <w:rPr>
          <w:color w:val="000000"/>
          <w:sz w:val="24"/>
          <w:szCs w:val="24"/>
        </w:rPr>
        <w:br/>
        <w:t xml:space="preserve">  But, fierce and bold,</w:t>
      </w:r>
      <w:r>
        <w:rPr>
          <w:color w:val="000000"/>
          <w:sz w:val="24"/>
          <w:szCs w:val="24"/>
        </w:rPr>
        <w:br/>
        <w:t xml:space="preserve">  In fiery gold,</w:t>
      </w:r>
      <w:r>
        <w:rPr>
          <w:color w:val="000000"/>
          <w:sz w:val="24"/>
          <w:szCs w:val="24"/>
        </w:rPr>
        <w:br/>
        <w:t xml:space="preserve">    He glories all effulgent!</w:t>
      </w:r>
    </w:p>
    <w:p>
      <w:pPr>
        <w:widowControl w:val="on"/>
        <w:pBdr/>
        <w:spacing w:before="240" w:after="240" w:line="240" w:lineRule="auto"/>
        <w:ind w:left="0" w:right="0"/>
        <w:jc w:val="left"/>
      </w:pPr>
      <w:r>
        <w:rPr>
          <w:color w:val="000000"/>
          <w:sz w:val="24"/>
          <w:szCs w:val="24"/>
        </w:rPr>
        <w:t xml:space="preserve">      I mean to rule the earth. </w:t>
      </w:r>
      <w:r>
        <w:rPr>
          <w:color w:val="000000"/>
          <w:sz w:val="24"/>
          <w:szCs w:val="24"/>
        </w:rPr>
        <w:br/>
        <w:t xml:space="preserve">        As he the sky—­</w:t>
      </w:r>
      <w:r>
        <w:rPr>
          <w:color w:val="000000"/>
          <w:sz w:val="24"/>
          <w:szCs w:val="24"/>
        </w:rPr>
        <w:br/>
        <w:t xml:space="preserve">      We really know our worth,</w:t>
      </w:r>
      <w:r>
        <w:rPr>
          <w:color w:val="000000"/>
          <w:sz w:val="24"/>
          <w:szCs w:val="24"/>
        </w:rPr>
        <w:br/>
        <w:t xml:space="preserve">        The Sun and I!</w:t>
      </w:r>
    </w:p>
    <w:p>
      <w:pPr>
        <w:widowControl w:val="on"/>
        <w:pBdr/>
        <w:spacing w:before="240" w:after="240" w:line="240" w:lineRule="auto"/>
        <w:ind w:left="0" w:right="0"/>
        <w:jc w:val="left"/>
      </w:pPr>
      <w:r>
        <w:rPr>
          <w:color w:val="000000"/>
          <w:sz w:val="24"/>
          <w:szCs w:val="24"/>
        </w:rPr>
        <w:t xml:space="preserve">  Observe his flame,</w:t>
      </w:r>
      <w:r>
        <w:rPr>
          <w:color w:val="000000"/>
          <w:sz w:val="24"/>
          <w:szCs w:val="24"/>
        </w:rPr>
        <w:br/>
        <w:t xml:space="preserve">  That placid dame,</w:t>
      </w:r>
      <w:r>
        <w:rPr>
          <w:color w:val="000000"/>
          <w:sz w:val="24"/>
          <w:szCs w:val="24"/>
        </w:rPr>
        <w:br/>
        <w:t xml:space="preserve">    The Moon’s Celestial Highness;</w:t>
      </w:r>
      <w:r>
        <w:rPr>
          <w:color w:val="000000"/>
          <w:sz w:val="24"/>
          <w:szCs w:val="24"/>
        </w:rPr>
        <w:br/>
        <w:t xml:space="preserve">  There’s not a trace</w:t>
      </w:r>
      <w:r>
        <w:rPr>
          <w:color w:val="000000"/>
          <w:sz w:val="24"/>
          <w:szCs w:val="24"/>
        </w:rPr>
        <w:br/>
        <w:t xml:space="preserve">  Upon her face</w:t>
      </w:r>
      <w:r>
        <w:rPr>
          <w:color w:val="000000"/>
          <w:sz w:val="24"/>
          <w:szCs w:val="24"/>
        </w:rPr>
        <w:br/>
        <w:t xml:space="preserve">    Of diffidence or shyness: </w:t>
      </w:r>
      <w:r>
        <w:rPr>
          <w:color w:val="000000"/>
          <w:sz w:val="24"/>
          <w:szCs w:val="24"/>
        </w:rPr>
        <w:br/>
        <w:t xml:space="preserve">  She borrows light</w:t>
      </w:r>
      <w:r>
        <w:rPr>
          <w:color w:val="000000"/>
          <w:sz w:val="24"/>
          <w:szCs w:val="24"/>
        </w:rPr>
        <w:br/>
        <w:t xml:space="preserve">  That, through the night,</w:t>
      </w:r>
      <w:r>
        <w:rPr>
          <w:color w:val="000000"/>
          <w:sz w:val="24"/>
          <w:szCs w:val="24"/>
        </w:rPr>
        <w:br/>
        <w:t xml:space="preserve">    Mankind may all acclaim her! </w:t>
      </w:r>
      <w:r>
        <w:rPr>
          <w:color w:val="000000"/>
          <w:sz w:val="24"/>
          <w:szCs w:val="24"/>
        </w:rPr>
        <w:br/>
        <w:t xml:space="preserve">  And, truth to tell,</w:t>
      </w:r>
      <w:r>
        <w:rPr>
          <w:color w:val="000000"/>
          <w:sz w:val="24"/>
          <w:szCs w:val="24"/>
        </w:rPr>
        <w:br/>
        <w:t xml:space="preserve">  She lights up well,</w:t>
      </w:r>
      <w:r>
        <w:rPr>
          <w:color w:val="000000"/>
          <w:sz w:val="24"/>
          <w:szCs w:val="24"/>
        </w:rPr>
        <w:br/>
        <w:t xml:space="preserve">    So I, for one, don’t blame her!</w:t>
      </w:r>
    </w:p>
    <w:p>
      <w:pPr>
        <w:widowControl w:val="on"/>
        <w:pBdr/>
        <w:spacing w:before="240" w:after="240" w:line="240" w:lineRule="auto"/>
        <w:ind w:left="0" w:right="0"/>
        <w:jc w:val="left"/>
      </w:pPr>
      <w:r>
        <w:rPr>
          <w:color w:val="000000"/>
          <w:sz w:val="24"/>
          <w:szCs w:val="24"/>
        </w:rPr>
        <w:t xml:space="preserve">      Ah, pray make no mistake,</w:t>
      </w:r>
      <w:r>
        <w:rPr>
          <w:color w:val="000000"/>
          <w:sz w:val="24"/>
          <w:szCs w:val="24"/>
        </w:rPr>
        <w:br/>
        <w:t xml:space="preserve">        We are not shy;</w:t>
      </w:r>
      <w:r>
        <w:rPr>
          <w:color w:val="000000"/>
          <w:sz w:val="24"/>
          <w:szCs w:val="24"/>
        </w:rPr>
        <w:br/>
        <w:t xml:space="preserve">      We’re very wide awake,</w:t>
      </w:r>
      <w:r>
        <w:rPr>
          <w:color w:val="000000"/>
          <w:sz w:val="24"/>
          <w:szCs w:val="24"/>
        </w:rPr>
        <w:br/>
        <w:t xml:space="preserve">        The Moon and I!</w:t>
      </w:r>
    </w:p>
    <w:p>
      <w:pPr>
        <w:keepNext w:val="on"/>
        <w:widowControl w:val="on"/>
        <w:pBdr/>
        <w:spacing w:before="299" w:after="299" w:line="240" w:lineRule="auto"/>
        <w:ind w:left="0" w:right="0"/>
        <w:jc w:val="left"/>
        <w:outlineLvl w:val="1"/>
      </w:pPr>
      <w:r>
        <w:rPr>
          <w:b/>
          <w:color w:val="000000"/>
          <w:sz w:val="36"/>
          <w:szCs w:val="36"/>
        </w:rPr>
        <w:t xml:space="preserve">THE BAFFLED GRUMBLER.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Whene’er I poke</w:t>
      </w:r>
      <w:r>
        <w:rPr>
          <w:color w:val="000000"/>
          <w:sz w:val="24"/>
          <w:szCs w:val="24"/>
        </w:rPr>
        <w:br/>
        <w:t xml:space="preserve">Sarcastic joke</w:t>
      </w:r>
      <w:r>
        <w:rPr>
          <w:color w:val="000000"/>
          <w:sz w:val="24"/>
          <w:szCs w:val="24"/>
        </w:rPr>
        <w:br/>
        <w:t xml:space="preserve">Replete with malice spiteful,</w:t>
      </w:r>
      <w:r>
        <w:rPr>
          <w:color w:val="000000"/>
          <w:sz w:val="24"/>
          <w:szCs w:val="24"/>
        </w:rPr>
        <w:br/>
        <w:t xml:space="preserve">The people vile</w:t>
      </w:r>
      <w:r>
        <w:rPr>
          <w:color w:val="000000"/>
          <w:sz w:val="24"/>
          <w:szCs w:val="24"/>
        </w:rPr>
        <w:br/>
        <w:t xml:space="preserve">Politely smile</w:t>
      </w:r>
      <w:r>
        <w:rPr>
          <w:color w:val="000000"/>
          <w:sz w:val="24"/>
          <w:szCs w:val="24"/>
        </w:rPr>
        <w:br/>
        <w:t xml:space="preserve">And vote me quite delightful! </w:t>
      </w:r>
      <w:r>
        <w:rPr>
          <w:color w:val="000000"/>
          <w:sz w:val="24"/>
          <w:szCs w:val="24"/>
        </w:rPr>
        <w:br/>
        <w:t xml:space="preserve">Now, when a wight</w:t>
      </w:r>
      <w:r>
        <w:rPr>
          <w:color w:val="000000"/>
          <w:sz w:val="24"/>
          <w:szCs w:val="24"/>
        </w:rPr>
        <w:br/>
        <w:t xml:space="preserve">Sits up all night</w:t>
      </w:r>
      <w:r>
        <w:rPr>
          <w:color w:val="000000"/>
          <w:sz w:val="24"/>
          <w:szCs w:val="24"/>
        </w:rPr>
        <w:br/>
        <w:t xml:space="preserve">Ill-natured jokes devising,</w:t>
      </w:r>
      <w:r>
        <w:rPr>
          <w:color w:val="000000"/>
          <w:sz w:val="24"/>
          <w:szCs w:val="24"/>
        </w:rPr>
        <w:br/>
        <w:t xml:space="preserve">And all his wiles</w:t>
      </w:r>
      <w:r>
        <w:rPr>
          <w:color w:val="000000"/>
          <w:sz w:val="24"/>
          <w:szCs w:val="24"/>
        </w:rPr>
        <w:br/>
        <w:t xml:space="preserve">Are met with smiles,</w:t>
      </w:r>
      <w:r>
        <w:rPr>
          <w:color w:val="000000"/>
          <w:sz w:val="24"/>
          <w:szCs w:val="24"/>
        </w:rPr>
        <w:br/>
        <w:t xml:space="preserve">It’s hard, there’s no disguising! </w:t>
      </w:r>
      <w:r>
        <w:rPr>
          <w:color w:val="000000"/>
          <w:sz w:val="24"/>
          <w:szCs w:val="24"/>
        </w:rPr>
        <w:br/>
        <w:t xml:space="preserve">Oh, don’t the days seem lank and long</w:t>
      </w:r>
      <w:r>
        <w:rPr>
          <w:color w:val="000000"/>
          <w:sz w:val="24"/>
          <w:szCs w:val="24"/>
        </w:rPr>
        <w:br/>
        <w:t xml:space="preserve">When all goes right and nothing goes wrong,</w:t>
      </w:r>
      <w:r>
        <w:rPr>
          <w:color w:val="000000"/>
          <w:sz w:val="24"/>
          <w:szCs w:val="24"/>
        </w:rPr>
        <w:br/>
        <w:t xml:space="preserve">And isn’t your life extremely flat</w:t>
      </w:r>
      <w:r>
        <w:rPr>
          <w:color w:val="000000"/>
          <w:sz w:val="24"/>
          <w:szCs w:val="24"/>
        </w:rPr>
        <w:br/>
        <w:t xml:space="preserve">With nothing whatever to grumble at!</w:t>
      </w:r>
    </w:p>
    <w:p>
      <w:pPr>
        <w:widowControl w:val="on"/>
        <w:pBdr/>
        <w:spacing w:before="240" w:after="240" w:line="240" w:lineRule="auto"/>
        <w:ind w:left="0" w:right="0"/>
        <w:jc w:val="left"/>
      </w:pPr>
      <w:r>
        <w:rPr>
          <w:color w:val="000000"/>
          <w:sz w:val="24"/>
          <w:szCs w:val="24"/>
        </w:rPr>
        <w:t xml:space="preserve">When German bands</w:t>
      </w:r>
      <w:r>
        <w:rPr>
          <w:color w:val="000000"/>
          <w:sz w:val="24"/>
          <w:szCs w:val="24"/>
        </w:rPr>
        <w:br/>
        <w:t xml:space="preserve">From music stands</w:t>
      </w:r>
      <w:r>
        <w:rPr>
          <w:color w:val="000000"/>
          <w:sz w:val="24"/>
          <w:szCs w:val="24"/>
        </w:rPr>
        <w:br/>
        <w:t xml:space="preserve">Play Wagner imper_fect_ly—­</w:t>
      </w:r>
      <w:r>
        <w:rPr>
          <w:color w:val="000000"/>
          <w:sz w:val="24"/>
          <w:szCs w:val="24"/>
        </w:rPr>
        <w:br/>
        <w:t xml:space="preserve">I bid them go—­</w:t>
      </w:r>
      <w:r>
        <w:rPr>
          <w:color w:val="000000"/>
          <w:sz w:val="24"/>
          <w:szCs w:val="24"/>
        </w:rPr>
        <w:br/>
        <w:t xml:space="preserve">They don’t say no,</w:t>
      </w:r>
      <w:r>
        <w:rPr>
          <w:color w:val="000000"/>
          <w:sz w:val="24"/>
          <w:szCs w:val="24"/>
        </w:rPr>
        <w:br/>
        <w:t xml:space="preserve">But off they trot directly! </w:t>
      </w:r>
      <w:r>
        <w:rPr>
          <w:color w:val="000000"/>
          <w:sz w:val="24"/>
          <w:szCs w:val="24"/>
        </w:rPr>
        <w:br/>
        <w:t xml:space="preserve">The organ boys</w:t>
      </w:r>
      <w:r>
        <w:rPr>
          <w:color w:val="000000"/>
          <w:sz w:val="24"/>
          <w:szCs w:val="24"/>
        </w:rPr>
        <w:br/>
        <w:t xml:space="preserve">They stop their noise</w:t>
      </w:r>
      <w:r>
        <w:rPr>
          <w:color w:val="000000"/>
          <w:sz w:val="24"/>
          <w:szCs w:val="24"/>
        </w:rPr>
        <w:br/>
        <w:t xml:space="preserve">With readiness surprising,</w:t>
      </w:r>
      <w:r>
        <w:rPr>
          <w:color w:val="000000"/>
          <w:sz w:val="24"/>
          <w:szCs w:val="24"/>
        </w:rPr>
        <w:br/>
        <w:t xml:space="preserve">And grinning herds</w:t>
      </w:r>
      <w:r>
        <w:rPr>
          <w:color w:val="000000"/>
          <w:sz w:val="24"/>
          <w:szCs w:val="24"/>
        </w:rPr>
        <w:br/>
        <w:t xml:space="preserve">Of hurdy-gurds</w:t>
      </w:r>
      <w:r>
        <w:rPr>
          <w:color w:val="000000"/>
          <w:sz w:val="24"/>
          <w:szCs w:val="24"/>
        </w:rPr>
        <w:br/>
        <w:t xml:space="preserve">Retire apologizing! </w:t>
      </w:r>
      <w:r>
        <w:rPr>
          <w:color w:val="000000"/>
          <w:sz w:val="24"/>
          <w:szCs w:val="24"/>
        </w:rPr>
        <w:br/>
        <w:t xml:space="preserve">Oh, don’t the days seem lank and long</w:t>
      </w:r>
      <w:r>
        <w:rPr>
          <w:color w:val="000000"/>
          <w:sz w:val="24"/>
          <w:szCs w:val="24"/>
        </w:rPr>
        <w:br/>
        <w:t xml:space="preserve">When all goes right and nothing goes wrong,</w:t>
      </w:r>
      <w:r>
        <w:rPr>
          <w:color w:val="000000"/>
          <w:sz w:val="24"/>
          <w:szCs w:val="24"/>
        </w:rPr>
        <w:br/>
        <w:t xml:space="preserve">And isn’t your life extremely flat</w:t>
      </w:r>
      <w:r>
        <w:rPr>
          <w:color w:val="000000"/>
          <w:sz w:val="24"/>
          <w:szCs w:val="24"/>
        </w:rPr>
        <w:br/>
        <w:t xml:space="preserve">With nothing whatever to grumble at!</w:t>
      </w:r>
    </w:p>
    <w:p>
      <w:pPr>
        <w:widowControl w:val="on"/>
        <w:pBdr/>
        <w:spacing w:before="240" w:after="240" w:line="240" w:lineRule="auto"/>
        <w:ind w:left="0" w:right="0"/>
        <w:jc w:val="left"/>
      </w:pPr>
      <w:r>
        <w:rPr>
          <w:color w:val="000000"/>
          <w:sz w:val="24"/>
          <w:szCs w:val="24"/>
        </w:rPr>
        <w:t xml:space="preserve">I’ve offered gold,</w:t>
      </w:r>
      <w:r>
        <w:rPr>
          <w:color w:val="000000"/>
          <w:sz w:val="24"/>
          <w:szCs w:val="24"/>
        </w:rPr>
        <w:br/>
        <w:t xml:space="preserve">In sums untold,</w:t>
      </w:r>
      <w:r>
        <w:rPr>
          <w:color w:val="000000"/>
          <w:sz w:val="24"/>
          <w:szCs w:val="24"/>
        </w:rPr>
        <w:br/>
        <w:t xml:space="preserve">To all who’d contradict me—­</w:t>
      </w:r>
      <w:r>
        <w:rPr>
          <w:color w:val="000000"/>
          <w:sz w:val="24"/>
          <w:szCs w:val="24"/>
        </w:rPr>
        <w:br/>
        <w:t xml:space="preserve">I’ve said I’d pay</w:t>
      </w:r>
      <w:r>
        <w:rPr>
          <w:color w:val="000000"/>
          <w:sz w:val="24"/>
          <w:szCs w:val="24"/>
        </w:rPr>
        <w:br/>
        <w:t xml:space="preserve">A pound a day</w:t>
      </w:r>
      <w:r>
        <w:rPr>
          <w:color w:val="000000"/>
          <w:sz w:val="24"/>
          <w:szCs w:val="24"/>
        </w:rPr>
        <w:br/>
        <w:t xml:space="preserve">To any one who kicked me—­</w:t>
      </w:r>
      <w:r>
        <w:rPr>
          <w:color w:val="000000"/>
          <w:sz w:val="24"/>
          <w:szCs w:val="24"/>
        </w:rPr>
        <w:br/>
        <w:t xml:space="preserve">I’ve bribed with toys</w:t>
      </w:r>
      <w:r>
        <w:rPr>
          <w:color w:val="000000"/>
          <w:sz w:val="24"/>
          <w:szCs w:val="24"/>
        </w:rPr>
        <w:br/>
        <w:t xml:space="preserve">Great vulgar boys</w:t>
      </w:r>
      <w:r>
        <w:rPr>
          <w:color w:val="000000"/>
          <w:sz w:val="24"/>
          <w:szCs w:val="24"/>
        </w:rPr>
        <w:br/>
        <w:t xml:space="preserve">To utter something spiteful,</w:t>
      </w:r>
      <w:r>
        <w:rPr>
          <w:color w:val="000000"/>
          <w:sz w:val="24"/>
          <w:szCs w:val="24"/>
        </w:rPr>
        <w:br/>
        <w:t xml:space="preserve">But, bless you, no! </w:t>
      </w:r>
      <w:r>
        <w:rPr>
          <w:color w:val="000000"/>
          <w:sz w:val="24"/>
          <w:szCs w:val="24"/>
        </w:rPr>
        <w:br/>
        <w:t xml:space="preserve">They </w:t>
      </w:r>
      <w:r>
        <w:rPr>
          <w:i/>
          <w:color w:val="000000"/>
          <w:sz w:val="24"/>
          <w:szCs w:val="24"/>
        </w:rPr>
        <w:t xml:space="preserve">will</w:t>
      </w:r>
      <w:r>
        <w:rPr>
          <w:color w:val="000000"/>
          <w:sz w:val="24"/>
          <w:szCs w:val="24"/>
        </w:rPr>
        <w:t xml:space="preserve"> be so</w:t>
      </w:r>
      <w:r>
        <w:rPr>
          <w:color w:val="000000"/>
          <w:sz w:val="24"/>
          <w:szCs w:val="24"/>
        </w:rPr>
        <w:br/>
        <w:t xml:space="preserve">Confoundedly politeful! </w:t>
      </w:r>
      <w:r>
        <w:rPr>
          <w:color w:val="000000"/>
          <w:sz w:val="24"/>
          <w:szCs w:val="24"/>
        </w:rPr>
        <w:br/>
        <w:t xml:space="preserve">In short, these aggravating lads</w:t>
      </w:r>
      <w:r>
        <w:rPr>
          <w:color w:val="000000"/>
          <w:sz w:val="24"/>
          <w:szCs w:val="24"/>
        </w:rPr>
        <w:br/>
        <w:t xml:space="preserve">They tickle my tastes, they feed my fads,</w:t>
      </w:r>
      <w:r>
        <w:rPr>
          <w:color w:val="000000"/>
          <w:sz w:val="24"/>
          <w:szCs w:val="24"/>
        </w:rPr>
        <w:br/>
        <w:t xml:space="preserve">They give me this and they give me that,</w:t>
      </w:r>
      <w:r>
        <w:rPr>
          <w:color w:val="000000"/>
          <w:sz w:val="24"/>
          <w:szCs w:val="24"/>
        </w:rPr>
        <w:br/>
        <w:t xml:space="preserve">And I’ve nothing whatever to grumble at!</w:t>
      </w:r>
    </w:p>
    <w:p>
      <w:pPr>
        <w:widowControl w:val="on"/>
        <w:pBdr/>
        <w:spacing w:before="240" w:after="240" w:line="240" w:lineRule="auto"/>
        <w:ind w:left="0" w:right="0"/>
        <w:jc w:val="left"/>
      </w:pPr>
      <w:r>
        <w:rPr>
          <w:b/>
          <w:color w:val="000000"/>
          <w:sz w:val="24"/>
          <w:szCs w:val="24"/>
        </w:rPr>
        <w:t xml:space="preserve">THE WORKING MONARCH.</w:t>
      </w:r>
    </w:p>
    <w:p>
      <w:pPr>
        <w:widowControl w:val="on"/>
        <w:pBdr/>
        <w:spacing w:before="240" w:after="240" w:line="240" w:lineRule="auto"/>
        <w:ind w:left="0" w:right="0"/>
        <w:jc w:val="left"/>
      </w:pPr>
      <w:r>
        <w:rPr>
          <w:color w:val="000000"/>
          <w:sz w:val="24"/>
          <w:szCs w:val="24"/>
        </w:rPr>
        <w:t xml:space="preserve">      Rising early in the morning,</w:t>
      </w:r>
      <w:r>
        <w:rPr>
          <w:color w:val="000000"/>
          <w:sz w:val="24"/>
          <w:szCs w:val="24"/>
        </w:rPr>
        <w:br/>
        <w:t xml:space="preserve">        We proceed to light our fire;</w:t>
      </w:r>
      <w:r>
        <w:rPr>
          <w:color w:val="000000"/>
          <w:sz w:val="24"/>
          <w:szCs w:val="24"/>
        </w:rPr>
        <w:br/>
        <w:t xml:space="preserve">      Then our Majesty adorning</w:t>
      </w:r>
      <w:r>
        <w:rPr>
          <w:color w:val="000000"/>
          <w:sz w:val="24"/>
          <w:szCs w:val="24"/>
        </w:rPr>
        <w:br/>
        <w:t xml:space="preserve">        In its work-a-day attire,</w:t>
      </w:r>
      <w:r>
        <w:rPr>
          <w:color w:val="000000"/>
          <w:sz w:val="24"/>
          <w:szCs w:val="24"/>
        </w:rPr>
        <w:br/>
        <w:t xml:space="preserve">      We embark without delay</w:t>
      </w:r>
      <w:r>
        <w:rPr>
          <w:color w:val="000000"/>
          <w:sz w:val="24"/>
          <w:szCs w:val="24"/>
        </w:rPr>
        <w:br/>
        <w:t xml:space="preserve">      On the duties of the day.</w:t>
      </w:r>
    </w:p>
    <w:p>
      <w:pPr>
        <w:widowControl w:val="on"/>
        <w:pBdr/>
        <w:spacing w:before="240" w:after="240" w:line="240" w:lineRule="auto"/>
        <w:ind w:left="0" w:right="0"/>
        <w:jc w:val="left"/>
      </w:pPr>
      <w:r>
        <w:rPr>
          <w:color w:val="000000"/>
          <w:sz w:val="24"/>
          <w:szCs w:val="24"/>
        </w:rPr>
        <w:t xml:space="preserve">  First, we polish off some batches</w:t>
      </w:r>
      <w:r>
        <w:rPr>
          <w:color w:val="000000"/>
          <w:sz w:val="24"/>
          <w:szCs w:val="24"/>
        </w:rPr>
        <w:br/>
        <w:t xml:space="preserve">  Of political dispatches,</w:t>
      </w:r>
      <w:r>
        <w:rPr>
          <w:color w:val="000000"/>
          <w:sz w:val="24"/>
          <w:szCs w:val="24"/>
        </w:rPr>
        <w:br/>
        <w:t xml:space="preserve">      And foreign politicians circumvent;</w:t>
      </w:r>
      <w:r>
        <w:rPr>
          <w:color w:val="000000"/>
          <w:sz w:val="24"/>
          <w:szCs w:val="24"/>
        </w:rPr>
        <w:br/>
        <w:t xml:space="preserve">  Then, if business isn’t heavy,</w:t>
      </w:r>
      <w:r>
        <w:rPr>
          <w:color w:val="000000"/>
          <w:sz w:val="24"/>
          <w:szCs w:val="24"/>
        </w:rPr>
        <w:br/>
        <w:t xml:space="preserve">  We may hold a Royal levee,</w:t>
      </w:r>
      <w:r>
        <w:rPr>
          <w:color w:val="000000"/>
          <w:sz w:val="24"/>
          <w:szCs w:val="24"/>
        </w:rPr>
        <w:br/>
        <w:t xml:space="preserve">      Or ratify some acts of Parliament;</w:t>
      </w:r>
      <w:r>
        <w:rPr>
          <w:color w:val="000000"/>
          <w:sz w:val="24"/>
          <w:szCs w:val="24"/>
        </w:rPr>
        <w:br/>
        <w:t xml:space="preserve">  Then we probably review the household troops—­</w:t>
      </w:r>
      <w:r>
        <w:rPr>
          <w:color w:val="000000"/>
          <w:sz w:val="24"/>
          <w:szCs w:val="24"/>
        </w:rPr>
        <w:br/>
        <w:t xml:space="preserve">  With the usual “Shalloo humps!” and “Shalloo hoops!”</w:t>
      </w:r>
      <w:r>
        <w:rPr>
          <w:color w:val="000000"/>
          <w:sz w:val="24"/>
          <w:szCs w:val="24"/>
        </w:rPr>
        <w:br/>
        <w:t xml:space="preserve">  Or receive with ceremonial and state</w:t>
      </w:r>
      <w:r>
        <w:rPr>
          <w:color w:val="000000"/>
          <w:sz w:val="24"/>
          <w:szCs w:val="24"/>
        </w:rPr>
        <w:br/>
        <w:t xml:space="preserve">  An interesting Eastern Potentate,</w:t>
      </w:r>
      <w:r>
        <w:rPr>
          <w:color w:val="000000"/>
          <w:sz w:val="24"/>
          <w:szCs w:val="24"/>
        </w:rPr>
        <w:br/>
        <w:t xml:space="preserve">      After that we generally</w:t>
      </w:r>
      <w:r>
        <w:rPr>
          <w:color w:val="000000"/>
          <w:sz w:val="24"/>
          <w:szCs w:val="24"/>
        </w:rPr>
        <w:br/>
        <w:t xml:space="preserve">      Go and dress our private valet—­</w:t>
      </w:r>
      <w:r>
        <w:rPr>
          <w:color w:val="000000"/>
          <w:sz w:val="24"/>
          <w:szCs w:val="24"/>
        </w:rPr>
        <w:br/>
        <w:t xml:space="preserve">  (It’s rather a nervous duty—­he’s a touchy little man)</w:t>
      </w:r>
      <w:r>
        <w:rPr>
          <w:color w:val="000000"/>
          <w:sz w:val="24"/>
          <w:szCs w:val="24"/>
        </w:rPr>
        <w:br/>
        <w:t xml:space="preserve">      Write some letters literary</w:t>
      </w:r>
      <w:r>
        <w:rPr>
          <w:color w:val="000000"/>
          <w:sz w:val="24"/>
          <w:szCs w:val="24"/>
        </w:rPr>
        <w:br/>
        <w:t xml:space="preserve">      For our private secretary—­</w:t>
      </w:r>
      <w:r>
        <w:rPr>
          <w:color w:val="000000"/>
          <w:sz w:val="24"/>
          <w:szCs w:val="24"/>
        </w:rPr>
        <w:br/>
        <w:t xml:space="preserve">  He is shaky in his spelling, so we help him if we can. </w:t>
      </w:r>
      <w:r>
        <w:rPr>
          <w:color w:val="000000"/>
          <w:sz w:val="24"/>
          <w:szCs w:val="24"/>
        </w:rPr>
        <w:br/>
        <w:t xml:space="preserve">      Then, in view of cravings inner,</w:t>
      </w:r>
      <w:r>
        <w:rPr>
          <w:color w:val="000000"/>
          <w:sz w:val="24"/>
          <w:szCs w:val="24"/>
        </w:rPr>
        <w:br/>
        <w:t xml:space="preserve">      We go down and order dinner;</w:t>
      </w:r>
      <w:r>
        <w:rPr>
          <w:color w:val="000000"/>
          <w:sz w:val="24"/>
          <w:szCs w:val="24"/>
        </w:rPr>
        <w:br/>
        <w:t xml:space="preserve">  Or we polish the Regalia and the Coronation Plate—­</w:t>
      </w:r>
      <w:r>
        <w:rPr>
          <w:color w:val="000000"/>
          <w:sz w:val="24"/>
          <w:szCs w:val="24"/>
        </w:rPr>
        <w:br/>
        <w:t xml:space="preserve">      Spend an hour in titivating</w:t>
      </w:r>
      <w:r>
        <w:rPr>
          <w:color w:val="000000"/>
          <w:sz w:val="24"/>
          <w:szCs w:val="24"/>
        </w:rPr>
        <w:br/>
        <w:t xml:space="preserve">      All our Gentlemen-in-Waiting;</w:t>
      </w:r>
      <w:r>
        <w:rPr>
          <w:color w:val="000000"/>
          <w:sz w:val="24"/>
          <w:szCs w:val="24"/>
        </w:rPr>
        <w:br/>
        <w:t xml:space="preserve">  Or we run on little errands for the Ministers of State. </w:t>
      </w:r>
      <w:r>
        <w:rPr>
          <w:color w:val="000000"/>
          <w:sz w:val="24"/>
          <w:szCs w:val="24"/>
        </w:rPr>
        <w:br/>
        <w:t xml:space="preserve">      Oh, philosophers may sing</w:t>
      </w:r>
      <w:r>
        <w:rPr>
          <w:color w:val="000000"/>
          <w:sz w:val="24"/>
          <w:szCs w:val="24"/>
        </w:rPr>
        <w:br/>
        <w:t xml:space="preserve">      Of the troubles of a King;</w:t>
      </w:r>
      <w:r>
        <w:rPr>
          <w:color w:val="000000"/>
          <w:sz w:val="24"/>
          <w:szCs w:val="24"/>
        </w:rPr>
        <w:br/>
        <w:t xml:space="preserve">  Yet the duties are delightful, and the privileges great;</w:t>
      </w:r>
      <w:r>
        <w:rPr>
          <w:color w:val="000000"/>
          <w:sz w:val="24"/>
          <w:szCs w:val="24"/>
        </w:rPr>
        <w:br/>
        <w:t xml:space="preserve">      But the privilege and pleasure</w:t>
      </w:r>
      <w:r>
        <w:rPr>
          <w:color w:val="000000"/>
          <w:sz w:val="24"/>
          <w:szCs w:val="24"/>
        </w:rPr>
        <w:br/>
        <w:t xml:space="preserve">      That we treasure beyond measure</w:t>
      </w:r>
      <w:r>
        <w:rPr>
          <w:color w:val="000000"/>
          <w:sz w:val="24"/>
          <w:szCs w:val="24"/>
        </w:rPr>
        <w:br/>
        <w:t xml:space="preserve">  Is to run on little errands for the Ministers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After luncheon (making merry</w:t>
      </w:r>
      <w:r>
        <w:rPr>
          <w:color w:val="000000"/>
          <w:sz w:val="24"/>
          <w:szCs w:val="24"/>
        </w:rPr>
        <w:br/>
        <w:t xml:space="preserve">  On a bun and glass of sherry),</w:t>
      </w:r>
      <w:r>
        <w:rPr>
          <w:color w:val="000000"/>
          <w:sz w:val="24"/>
          <w:szCs w:val="24"/>
        </w:rPr>
        <w:br/>
        <w:t xml:space="preserve">      If we’ve nothing particular to do,</w:t>
      </w:r>
      <w:r>
        <w:rPr>
          <w:color w:val="000000"/>
          <w:sz w:val="24"/>
          <w:szCs w:val="24"/>
        </w:rPr>
        <w:br/>
        <w:t xml:space="preserve">  We may make a Proclamation,</w:t>
      </w:r>
      <w:r>
        <w:rPr>
          <w:color w:val="000000"/>
          <w:sz w:val="24"/>
          <w:szCs w:val="24"/>
        </w:rPr>
        <w:br/>
        <w:t xml:space="preserve">  Or receive a Deputation—­</w:t>
      </w:r>
      <w:r>
        <w:rPr>
          <w:color w:val="000000"/>
          <w:sz w:val="24"/>
          <w:szCs w:val="24"/>
        </w:rPr>
        <w:br/>
        <w:t xml:space="preserve">      Then we possibly create a Peer or two. </w:t>
      </w:r>
      <w:r>
        <w:rPr>
          <w:color w:val="000000"/>
          <w:sz w:val="24"/>
          <w:szCs w:val="24"/>
        </w:rPr>
        <w:br/>
        <w:t xml:space="preserve">  Then we help a fellow creature on his path</w:t>
      </w:r>
      <w:r>
        <w:rPr>
          <w:color w:val="000000"/>
          <w:sz w:val="24"/>
          <w:szCs w:val="24"/>
        </w:rPr>
        <w:br/>
        <w:t xml:space="preserve">  With the Garter or the Thistle or the Bath: </w:t>
      </w:r>
      <w:r>
        <w:rPr>
          <w:color w:val="000000"/>
          <w:sz w:val="24"/>
          <w:szCs w:val="24"/>
        </w:rPr>
        <w:br/>
        <w:t xml:space="preserve">  Or we dress and toddle off in semi-State</w:t>
      </w:r>
      <w:r>
        <w:rPr>
          <w:color w:val="000000"/>
          <w:sz w:val="24"/>
          <w:szCs w:val="24"/>
        </w:rPr>
        <w:br/>
        <w:t xml:space="preserve">  To a festival, a function, or a </w:t>
      </w:r>
      <w:r>
        <w:rPr>
          <w:i/>
          <w:color w:val="000000"/>
          <w:sz w:val="24"/>
          <w:szCs w:val="24"/>
        </w:rPr>
        <w:t xml:space="preserve">fete</w:t>
      </w:r>
      <w:r>
        <w:rPr>
          <w:color w:val="000000"/>
          <w:sz w:val="24"/>
          <w:szCs w:val="24"/>
        </w:rPr>
        <w:t xml:space="preserve">. </w:t>
      </w:r>
      <w:r>
        <w:rPr>
          <w:color w:val="000000"/>
          <w:sz w:val="24"/>
          <w:szCs w:val="24"/>
        </w:rPr>
        <w:br/>
        <w:t xml:space="preserve">      Then we go and stand as sentry</w:t>
      </w:r>
      <w:r>
        <w:rPr>
          <w:color w:val="000000"/>
          <w:sz w:val="24"/>
          <w:szCs w:val="24"/>
        </w:rPr>
        <w:br/>
        <w:t xml:space="preserve">      At the Palace (private entry),</w:t>
      </w:r>
      <w:r>
        <w:rPr>
          <w:color w:val="000000"/>
          <w:sz w:val="24"/>
          <w:szCs w:val="24"/>
        </w:rPr>
        <w:br/>
        <w:t xml:space="preserve">  Marching hither, marching thither, up and down and to and fro,</w:t>
      </w:r>
      <w:r>
        <w:rPr>
          <w:color w:val="000000"/>
          <w:sz w:val="24"/>
          <w:szCs w:val="24"/>
        </w:rPr>
        <w:br/>
        <w:t xml:space="preserve">      While the warrior on duty</w:t>
      </w:r>
      <w:r>
        <w:rPr>
          <w:color w:val="000000"/>
          <w:sz w:val="24"/>
          <w:szCs w:val="24"/>
        </w:rPr>
        <w:br/>
        <w:t xml:space="preserve">      Goes in search of beer and beauty</w:t>
      </w:r>
      <w:r>
        <w:rPr>
          <w:color w:val="000000"/>
          <w:sz w:val="24"/>
          <w:szCs w:val="24"/>
        </w:rPr>
        <w:br/>
        <w:t xml:space="preserve">  (And it generally happens that he hasn’t far to go). </w:t>
      </w:r>
      <w:r>
        <w:rPr>
          <w:color w:val="000000"/>
          <w:sz w:val="24"/>
          <w:szCs w:val="24"/>
        </w:rPr>
        <w:br/>
        <w:t xml:space="preserve">      He relieves us, if he’s able,</w:t>
      </w:r>
      <w:r>
        <w:rPr>
          <w:color w:val="000000"/>
          <w:sz w:val="24"/>
          <w:szCs w:val="24"/>
        </w:rPr>
        <w:br/>
        <w:t xml:space="preserve">      Just in time to lay the table,</w:t>
      </w:r>
      <w:r>
        <w:rPr>
          <w:color w:val="000000"/>
          <w:sz w:val="24"/>
          <w:szCs w:val="24"/>
        </w:rPr>
        <w:br/>
        <w:t xml:space="preserve">  Then we dine and serve the coffee; and at half-past twelve or one,</w:t>
      </w:r>
      <w:r>
        <w:rPr>
          <w:color w:val="000000"/>
          <w:sz w:val="24"/>
          <w:szCs w:val="24"/>
        </w:rPr>
        <w:br/>
        <w:t xml:space="preserve">      With a pleasure that’s emphatic,</w:t>
      </w:r>
      <w:r>
        <w:rPr>
          <w:color w:val="000000"/>
          <w:sz w:val="24"/>
          <w:szCs w:val="24"/>
        </w:rPr>
        <w:br/>
        <w:t xml:space="preserve">      We retire to our attic</w:t>
      </w:r>
      <w:r>
        <w:rPr>
          <w:color w:val="000000"/>
          <w:sz w:val="24"/>
          <w:szCs w:val="24"/>
        </w:rPr>
        <w:br/>
        <w:t xml:space="preserve">  With the gratifying feeling that our duty has been done. </w:t>
      </w:r>
      <w:r>
        <w:rPr>
          <w:color w:val="000000"/>
          <w:sz w:val="24"/>
          <w:szCs w:val="24"/>
        </w:rPr>
        <w:br/>
        <w:t xml:space="preserve">      Oh, philosophers may sing</w:t>
      </w:r>
      <w:r>
        <w:rPr>
          <w:color w:val="000000"/>
          <w:sz w:val="24"/>
          <w:szCs w:val="24"/>
        </w:rPr>
        <w:br/>
        <w:t xml:space="preserve">      Of the troubles of a King,</w:t>
      </w:r>
      <w:r>
        <w:rPr>
          <w:color w:val="000000"/>
          <w:sz w:val="24"/>
          <w:szCs w:val="24"/>
        </w:rPr>
        <w:br/>
        <w:t xml:space="preserve">  But of pleasures there are many and of troubles there are none;</w:t>
      </w:r>
      <w:r>
        <w:rPr>
          <w:color w:val="000000"/>
          <w:sz w:val="24"/>
          <w:szCs w:val="24"/>
        </w:rPr>
        <w:br/>
        <w:t xml:space="preserve">      And the culminating pleasure</w:t>
      </w:r>
      <w:r>
        <w:rPr>
          <w:color w:val="000000"/>
          <w:sz w:val="24"/>
          <w:szCs w:val="24"/>
        </w:rPr>
        <w:br/>
        <w:t xml:space="preserve">      That we treasure beyond measure</w:t>
      </w:r>
      <w:r>
        <w:rPr>
          <w:color w:val="000000"/>
          <w:sz w:val="24"/>
          <w:szCs w:val="24"/>
        </w:rPr>
        <w:br/>
        <w:t xml:space="preserve">  Is the gratifying feeling that our duty has been done!</w:t>
      </w:r>
    </w:p>
    <w:p>
      <w:pPr>
        <w:keepNext w:val="on"/>
        <w:widowControl w:val="on"/>
        <w:pBdr/>
        <w:spacing w:before="299" w:after="299" w:line="240" w:lineRule="auto"/>
        <w:ind w:left="0" w:right="0"/>
        <w:jc w:val="left"/>
        <w:outlineLvl w:val="1"/>
      </w:pPr>
      <w:r>
        <w:rPr>
          <w:b/>
          <w:color w:val="000000"/>
          <w:sz w:val="36"/>
          <w:szCs w:val="36"/>
        </w:rPr>
        <w:t xml:space="preserve">THE ROVER’S APOLOGY.</w:t>
      </w:r>
    </w:p>
    <w:p>
      <w:pPr>
        <w:widowControl w:val="on"/>
        <w:pBdr/>
        <w:spacing w:before="240" w:after="240" w:line="240" w:lineRule="auto"/>
        <w:ind w:left="0" w:right="0"/>
        <w:jc w:val="left"/>
      </w:pPr>
      <w:r>
        <w:rPr>
          <w:color w:val="000000"/>
          <w:sz w:val="24"/>
          <w:szCs w:val="24"/>
        </w:rPr>
        <w:t xml:space="preserve">  Oh, gentlemen, listen, I pray;</w:t>
      </w:r>
      <w:r>
        <w:rPr>
          <w:color w:val="000000"/>
          <w:sz w:val="24"/>
          <w:szCs w:val="24"/>
        </w:rPr>
        <w:br/>
        <w:t xml:space="preserve">    Though I own that my heart has been ranging,</w:t>
      </w:r>
      <w:r>
        <w:rPr>
          <w:color w:val="000000"/>
          <w:sz w:val="24"/>
          <w:szCs w:val="24"/>
        </w:rPr>
        <w:br/>
        <w:t xml:space="preserve">  Of nature the laws I obey,</w:t>
      </w:r>
      <w:r>
        <w:rPr>
          <w:color w:val="000000"/>
          <w:sz w:val="24"/>
          <w:szCs w:val="24"/>
        </w:rPr>
        <w:br/>
        <w:t xml:space="preserve">    For nature is constantly changing. </w:t>
      </w:r>
      <w:r>
        <w:rPr>
          <w:color w:val="000000"/>
          <w:sz w:val="24"/>
          <w:szCs w:val="24"/>
        </w:rPr>
        <w:br/>
        <w:t xml:space="preserve">  The moon in her phases is found,</w:t>
      </w:r>
      <w:r>
        <w:rPr>
          <w:color w:val="000000"/>
          <w:sz w:val="24"/>
          <w:szCs w:val="24"/>
        </w:rPr>
        <w:br/>
        <w:t xml:space="preserve">    The time and the wind and the weather,</w:t>
      </w:r>
      <w:r>
        <w:rPr>
          <w:color w:val="000000"/>
          <w:sz w:val="24"/>
          <w:szCs w:val="24"/>
        </w:rPr>
        <w:br/>
        <w:t xml:space="preserve">  The months in succession come round,</w:t>
      </w:r>
      <w:r>
        <w:rPr>
          <w:color w:val="000000"/>
          <w:sz w:val="24"/>
          <w:szCs w:val="24"/>
        </w:rPr>
        <w:br/>
        <w:t xml:space="preserve">    And you don’t find two Mondays together. </w:t>
      </w:r>
      <w:r>
        <w:rPr>
          <w:color w:val="000000"/>
          <w:sz w:val="24"/>
          <w:szCs w:val="24"/>
        </w:rPr>
        <w:br/>
        <w:t xml:space="preserve">      Consider the moral, I pray,</w:t>
      </w:r>
      <w:r>
        <w:rPr>
          <w:color w:val="000000"/>
          <w:sz w:val="24"/>
          <w:szCs w:val="24"/>
        </w:rPr>
        <w:br/>
        <w:t xml:space="preserve">        Nor bring a young fellow to sorrow,</w:t>
      </w:r>
      <w:r>
        <w:rPr>
          <w:color w:val="000000"/>
          <w:sz w:val="24"/>
          <w:szCs w:val="24"/>
        </w:rPr>
        <w:br/>
        <w:t xml:space="preserve">      Who loves this young lady to-day,</w:t>
      </w:r>
      <w:r>
        <w:rPr>
          <w:color w:val="000000"/>
          <w:sz w:val="24"/>
          <w:szCs w:val="24"/>
        </w:rPr>
        <w:br/>
        <w:t xml:space="preserve">        And loves that young lady to-morrow.</w:t>
      </w:r>
    </w:p>
    <w:p>
      <w:pPr>
        <w:widowControl w:val="on"/>
        <w:pBdr/>
        <w:spacing w:before="240" w:after="240" w:line="240" w:lineRule="auto"/>
        <w:ind w:left="0" w:right="0"/>
        <w:jc w:val="left"/>
      </w:pPr>
      <w:r>
        <w:rPr>
          <w:color w:val="000000"/>
          <w:sz w:val="24"/>
          <w:szCs w:val="24"/>
        </w:rPr>
        <w:t xml:space="preserve">  You cannot eat breakfast all day,</w:t>
      </w:r>
      <w:r>
        <w:rPr>
          <w:color w:val="000000"/>
          <w:sz w:val="24"/>
          <w:szCs w:val="24"/>
        </w:rPr>
        <w:br/>
        <w:t xml:space="preserve">    Nor is it the act of a sinner,</w:t>
      </w:r>
      <w:r>
        <w:rPr>
          <w:color w:val="000000"/>
          <w:sz w:val="24"/>
          <w:szCs w:val="24"/>
        </w:rPr>
        <w:br/>
        <w:t xml:space="preserve">  When breakfast is taken away</w:t>
      </w:r>
      <w:r>
        <w:rPr>
          <w:color w:val="000000"/>
          <w:sz w:val="24"/>
          <w:szCs w:val="24"/>
        </w:rPr>
        <w:br/>
        <w:t xml:space="preserve">    To turn your attention to dinner;</w:t>
      </w:r>
      <w:r>
        <w:rPr>
          <w:color w:val="000000"/>
          <w:sz w:val="24"/>
          <w:szCs w:val="24"/>
        </w:rPr>
        <w:br/>
        <w:t xml:space="preserve">  And it’s not in the range of belief,</w:t>
      </w:r>
      <w:r>
        <w:rPr>
          <w:color w:val="000000"/>
          <w:sz w:val="24"/>
          <w:szCs w:val="24"/>
        </w:rPr>
        <w:br/>
        <w:t xml:space="preserve">    That you could hold him as a glutton,</w:t>
      </w:r>
      <w:r>
        <w:rPr>
          <w:color w:val="000000"/>
          <w:sz w:val="24"/>
          <w:szCs w:val="24"/>
        </w:rPr>
        <w:br/>
        <w:t xml:space="preserve">  Who, when he is tired of beef,</w:t>
      </w:r>
      <w:r>
        <w:rPr>
          <w:color w:val="000000"/>
          <w:sz w:val="24"/>
          <w:szCs w:val="24"/>
        </w:rPr>
        <w:br/>
        <w:t xml:space="preserve">    Determines to tackle the mutton. </w:t>
      </w:r>
      <w:r>
        <w:rPr>
          <w:color w:val="000000"/>
          <w:sz w:val="24"/>
          <w:szCs w:val="24"/>
        </w:rPr>
        <w:br/>
        <w:t xml:space="preserve">      But this I am ready to say,</w:t>
      </w:r>
      <w:r>
        <w:rPr>
          <w:color w:val="000000"/>
          <w:sz w:val="24"/>
          <w:szCs w:val="24"/>
        </w:rPr>
        <w:br/>
        <w:t xml:space="preserve">        If it will diminish their sorrow,</w:t>
      </w:r>
      <w:r>
        <w:rPr>
          <w:color w:val="000000"/>
          <w:sz w:val="24"/>
          <w:szCs w:val="24"/>
        </w:rPr>
        <w:br/>
        <w:t xml:space="preserve">      I’ll marry this lady to-day,</w:t>
      </w:r>
      <w:r>
        <w:rPr>
          <w:color w:val="000000"/>
          <w:sz w:val="24"/>
          <w:szCs w:val="24"/>
        </w:rPr>
        <w:br/>
        <w:t xml:space="preserve">        And I’ll marry that lady to-morrow!</w:t>
      </w:r>
    </w:p>
    <w:p>
      <w:pPr>
        <w:widowControl w:val="on"/>
        <w:pBdr/>
        <w:spacing w:before="240" w:after="240" w:line="240" w:lineRule="auto"/>
        <w:ind w:left="0" w:right="0"/>
        <w:jc w:val="left"/>
      </w:pPr>
      <w:r>
        <w:rPr>
          <w:b/>
          <w:color w:val="000000"/>
          <w:sz w:val="24"/>
          <w:szCs w:val="24"/>
        </w:rPr>
        <w:t xml:space="preserve">WOULD YOU KNOW?</w:t>
      </w:r>
    </w:p>
    <w:p>
      <w:pPr>
        <w:widowControl w:val="on"/>
        <w:pBdr/>
        <w:spacing w:before="240" w:after="240" w:line="240" w:lineRule="auto"/>
        <w:ind w:left="0" w:right="0"/>
        <w:jc w:val="left"/>
      </w:pPr>
      <w:r>
        <w:rPr>
          <w:color w:val="000000"/>
          <w:sz w:val="24"/>
          <w:szCs w:val="24"/>
        </w:rPr>
        <w:t xml:space="preserve">  Would you know the kind of maid</w:t>
      </w:r>
      <w:r>
        <w:rPr>
          <w:color w:val="000000"/>
          <w:sz w:val="24"/>
          <w:szCs w:val="24"/>
        </w:rPr>
        <w:br/>
        <w:t xml:space="preserve">    Sets my heart a flame-a? </w:t>
      </w:r>
      <w:r>
        <w:rPr>
          <w:color w:val="000000"/>
          <w:sz w:val="24"/>
          <w:szCs w:val="24"/>
        </w:rPr>
        <w:br/>
        <w:t xml:space="preserve">  Eyes must be downcast and staid,</w:t>
      </w:r>
      <w:r>
        <w:rPr>
          <w:color w:val="000000"/>
          <w:sz w:val="24"/>
          <w:szCs w:val="24"/>
        </w:rPr>
        <w:br/>
        <w:t xml:space="preserve">    Cheeks must flush for shame-a! </w:t>
      </w:r>
      <w:r>
        <w:rPr>
          <w:color w:val="000000"/>
          <w:sz w:val="24"/>
          <w:szCs w:val="24"/>
        </w:rPr>
        <w:br/>
        <w:t xml:space="preserve">      She may neither dance nor sing,</w:t>
      </w:r>
      <w:r>
        <w:rPr>
          <w:color w:val="000000"/>
          <w:sz w:val="24"/>
          <w:szCs w:val="24"/>
        </w:rPr>
        <w:br/>
        <w:t xml:space="preserve">      But, demure in everything,</w:t>
      </w:r>
      <w:r>
        <w:rPr>
          <w:color w:val="000000"/>
          <w:sz w:val="24"/>
          <w:szCs w:val="24"/>
        </w:rPr>
        <w:br/>
        <w:t xml:space="preserve">      Hang her head in modest way,</w:t>
      </w:r>
      <w:r>
        <w:rPr>
          <w:color w:val="000000"/>
          <w:sz w:val="24"/>
          <w:szCs w:val="24"/>
        </w:rPr>
        <w:br/>
        <w:t xml:space="preserve">      With pouting lips that seem to say</w:t>
      </w:r>
      <w:r>
        <w:rPr>
          <w:color w:val="000000"/>
          <w:sz w:val="24"/>
          <w:szCs w:val="24"/>
        </w:rPr>
        <w:br/>
        <w:t xml:space="preserve">   “Kiss me, kiss me, kiss me, kiss me,</w:t>
      </w:r>
      <w:r>
        <w:rPr>
          <w:color w:val="000000"/>
          <w:sz w:val="24"/>
          <w:szCs w:val="24"/>
        </w:rPr>
        <w:br/>
        <w:t xml:space="preserve">      Though I die of shame-a.” </w:t>
      </w:r>
      <w:r>
        <w:rPr>
          <w:color w:val="000000"/>
          <w:sz w:val="24"/>
          <w:szCs w:val="24"/>
        </w:rPr>
        <w:br/>
        <w:t xml:space="preserve">    Please you, that’s the kind of maid</w:t>
      </w:r>
      <w:r>
        <w:rPr>
          <w:color w:val="000000"/>
          <w:sz w:val="24"/>
          <w:szCs w:val="24"/>
        </w:rPr>
        <w:br/>
        <w:t xml:space="preserve">      Sets my heart a flame-a!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When a maid is bold and gay,</w:t>
      </w:r>
      <w:r>
        <w:rPr>
          <w:color w:val="000000"/>
          <w:sz w:val="24"/>
          <w:szCs w:val="24"/>
        </w:rPr>
        <w:br/>
        <w:t xml:space="preserve">    With a tongue goes clang-a,</w:t>
      </w:r>
      <w:r>
        <w:rPr>
          <w:color w:val="000000"/>
          <w:sz w:val="24"/>
          <w:szCs w:val="24"/>
        </w:rPr>
        <w:br/>
        <w:t xml:space="preserve">  Flaunting it in brave array,</w:t>
      </w:r>
      <w:r>
        <w:rPr>
          <w:color w:val="000000"/>
          <w:sz w:val="24"/>
          <w:szCs w:val="24"/>
        </w:rPr>
        <w:br/>
        <w:t xml:space="preserve">    Maiden may go hang-a! </w:t>
      </w:r>
      <w:r>
        <w:rPr>
          <w:color w:val="000000"/>
          <w:sz w:val="24"/>
          <w:szCs w:val="24"/>
        </w:rPr>
        <w:br/>
        <w:t xml:space="preserve">      Sunflower gay and hollyhock</w:t>
      </w:r>
      <w:r>
        <w:rPr>
          <w:color w:val="000000"/>
          <w:sz w:val="24"/>
          <w:szCs w:val="24"/>
        </w:rPr>
        <w:br/>
        <w:t xml:space="preserve">      Never shall my garden stock;</w:t>
      </w:r>
      <w:r>
        <w:rPr>
          <w:color w:val="000000"/>
          <w:sz w:val="24"/>
          <w:szCs w:val="24"/>
        </w:rPr>
        <w:br/>
        <w:t xml:space="preserve">      Mine the blushing rose of May,</w:t>
      </w:r>
      <w:r>
        <w:rPr>
          <w:color w:val="000000"/>
          <w:sz w:val="24"/>
          <w:szCs w:val="24"/>
        </w:rPr>
        <w:br/>
        <w:t xml:space="preserve">      With pouting lips that seem to say,</w:t>
      </w:r>
      <w:r>
        <w:rPr>
          <w:color w:val="000000"/>
          <w:sz w:val="24"/>
          <w:szCs w:val="24"/>
        </w:rPr>
        <w:br/>
        <w:t xml:space="preserve">    “Oh, kiss me, kiss me, kiss me, kiss me,</w:t>
      </w:r>
      <w:r>
        <w:rPr>
          <w:color w:val="000000"/>
          <w:sz w:val="24"/>
          <w:szCs w:val="24"/>
        </w:rPr>
        <w:br/>
        <w:t xml:space="preserve">      Though I die for shame-a!”</w:t>
      </w:r>
      <w:r>
        <w:rPr>
          <w:color w:val="000000"/>
          <w:sz w:val="24"/>
          <w:szCs w:val="24"/>
        </w:rPr>
        <w:br/>
        <w:t xml:space="preserve">    Please you, that’s the kind of maid</w:t>
      </w:r>
      <w:r>
        <w:rPr>
          <w:color w:val="000000"/>
          <w:sz w:val="24"/>
          <w:szCs w:val="24"/>
        </w:rPr>
        <w:br/>
        <w:t xml:space="preserve">      Sets my heart a flame-a!</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MAGNET AND THE CHURN.</w:t>
      </w:r>
    </w:p>
    <w:p>
      <w:pPr>
        <w:widowControl w:val="on"/>
        <w:pBdr/>
        <w:spacing w:before="240" w:after="240" w:line="240" w:lineRule="auto"/>
        <w:ind w:left="0" w:right="0"/>
        <w:jc w:val="left"/>
      </w:pPr>
      <w:r>
        <w:rPr>
          <w:color w:val="000000"/>
          <w:sz w:val="24"/>
          <w:szCs w:val="24"/>
        </w:rPr>
        <w:t xml:space="preserve">A magnet hung in a hardware shop,</w:t>
      </w:r>
      <w:r>
        <w:rPr>
          <w:color w:val="000000"/>
          <w:sz w:val="24"/>
          <w:szCs w:val="24"/>
        </w:rPr>
        <w:br/>
        <w:t xml:space="preserve">And all around was a loving crop</w:t>
      </w:r>
      <w:r>
        <w:rPr>
          <w:color w:val="000000"/>
          <w:sz w:val="24"/>
          <w:szCs w:val="24"/>
        </w:rPr>
        <w:br/>
        <w:t xml:space="preserve">Of scissors and needles, nails and knives,</w:t>
      </w:r>
      <w:r>
        <w:rPr>
          <w:color w:val="000000"/>
          <w:sz w:val="24"/>
          <w:szCs w:val="24"/>
        </w:rPr>
        <w:br/>
        <w:t xml:space="preserve">Offering love for all their lives;</w:t>
      </w:r>
      <w:r>
        <w:rPr>
          <w:color w:val="000000"/>
          <w:sz w:val="24"/>
          <w:szCs w:val="24"/>
        </w:rPr>
        <w:br/>
        <w:t xml:space="preserve">But for iron the magnet felt no whim,</w:t>
      </w:r>
      <w:r>
        <w:rPr>
          <w:color w:val="000000"/>
          <w:sz w:val="24"/>
          <w:szCs w:val="24"/>
        </w:rPr>
        <w:br/>
        <w:t xml:space="preserve">Though he charmed iron, it charmed not him,</w:t>
      </w:r>
      <w:r>
        <w:rPr>
          <w:color w:val="000000"/>
          <w:sz w:val="24"/>
          <w:szCs w:val="24"/>
        </w:rPr>
        <w:br/>
        <w:t xml:space="preserve">From needles and nails and knives he’d turn,</w:t>
      </w:r>
      <w:r>
        <w:rPr>
          <w:color w:val="000000"/>
          <w:sz w:val="24"/>
          <w:szCs w:val="24"/>
        </w:rPr>
        <w:br/>
        <w:t xml:space="preserve">For he’d set his love on a Silver Churn! </w:t>
      </w:r>
      <w:r>
        <w:rPr>
          <w:color w:val="000000"/>
          <w:sz w:val="24"/>
          <w:szCs w:val="24"/>
        </w:rPr>
        <w:br/>
        <w:t xml:space="preserve">His most aesthetic,</w:t>
      </w:r>
      <w:r>
        <w:rPr>
          <w:color w:val="000000"/>
          <w:sz w:val="24"/>
          <w:szCs w:val="24"/>
        </w:rPr>
        <w:br/>
        <w:t xml:space="preserve">Very magnetic</w:t>
      </w:r>
      <w:r>
        <w:rPr>
          <w:color w:val="000000"/>
          <w:sz w:val="24"/>
          <w:szCs w:val="24"/>
        </w:rPr>
        <w:br/>
        <w:t xml:space="preserve">Fancy took this turn—­</w:t>
      </w:r>
      <w:r>
        <w:rPr>
          <w:color w:val="000000"/>
          <w:sz w:val="24"/>
          <w:szCs w:val="24"/>
        </w:rPr>
        <w:br/>
        <w:t xml:space="preserve">“If I can wheedle</w:t>
      </w:r>
      <w:r>
        <w:rPr>
          <w:color w:val="000000"/>
          <w:sz w:val="24"/>
          <w:szCs w:val="24"/>
        </w:rPr>
        <w:br/>
        <w:t xml:space="preserve">A knife or needle,</w:t>
      </w:r>
      <w:r>
        <w:rPr>
          <w:color w:val="000000"/>
          <w:sz w:val="24"/>
          <w:szCs w:val="24"/>
        </w:rPr>
        <w:br/>
        <w:t xml:space="preserve">Why not a Silver Churn?”</w:t>
      </w:r>
    </w:p>
    <w:p>
      <w:pPr>
        <w:widowControl w:val="on"/>
        <w:pBdr/>
        <w:spacing w:before="240" w:after="240" w:line="240" w:lineRule="auto"/>
        <w:ind w:left="0" w:right="0"/>
        <w:jc w:val="left"/>
      </w:pPr>
      <w:r>
        <w:rPr>
          <w:color w:val="000000"/>
          <w:sz w:val="24"/>
          <w:szCs w:val="24"/>
        </w:rPr>
        <w:t xml:space="preserve">And Iron and Steel expressed surprise,</w:t>
      </w:r>
      <w:r>
        <w:rPr>
          <w:color w:val="000000"/>
          <w:sz w:val="24"/>
          <w:szCs w:val="24"/>
        </w:rPr>
        <w:br/>
        <w:t xml:space="preserve">The needles opened their well drilled eyes,</w:t>
      </w:r>
      <w:r>
        <w:rPr>
          <w:color w:val="000000"/>
          <w:sz w:val="24"/>
          <w:szCs w:val="24"/>
        </w:rPr>
        <w:br/>
        <w:t xml:space="preserve">The pen-knives felt “shut up,” no doubt,</w:t>
      </w:r>
      <w:r>
        <w:rPr>
          <w:color w:val="000000"/>
          <w:sz w:val="24"/>
          <w:szCs w:val="24"/>
        </w:rPr>
        <w:br/>
        <w:t xml:space="preserve">The scissors declared themselves “cut out.” </w:t>
      </w:r>
      <w:r>
        <w:rPr>
          <w:color w:val="000000"/>
          <w:sz w:val="24"/>
          <w:szCs w:val="24"/>
        </w:rPr>
        <w:br/>
        <w:t xml:space="preserve">The kettles they boiled with rage, ’tis said,</w:t>
      </w:r>
      <w:r>
        <w:rPr>
          <w:color w:val="000000"/>
          <w:sz w:val="24"/>
          <w:szCs w:val="24"/>
        </w:rPr>
        <w:br/>
        <w:t xml:space="preserve">While every nail went off its head,</w:t>
      </w:r>
      <w:r>
        <w:rPr>
          <w:color w:val="000000"/>
          <w:sz w:val="24"/>
          <w:szCs w:val="24"/>
        </w:rPr>
        <w:br/>
        <w:t xml:space="preserve">And hither and thither began to roam,</w:t>
      </w:r>
      <w:r>
        <w:rPr>
          <w:color w:val="000000"/>
          <w:sz w:val="24"/>
          <w:szCs w:val="24"/>
        </w:rPr>
        <w:br/>
        <w:t xml:space="preserve">Till a hammer came up—­and drove it home,</w:t>
      </w:r>
      <w:r>
        <w:rPr>
          <w:color w:val="000000"/>
          <w:sz w:val="24"/>
          <w:szCs w:val="24"/>
        </w:rPr>
        <w:br/>
        <w:t xml:space="preserve">While this magnetic</w:t>
      </w:r>
      <w:r>
        <w:rPr>
          <w:color w:val="000000"/>
          <w:sz w:val="24"/>
          <w:szCs w:val="24"/>
        </w:rPr>
        <w:br/>
        <w:t xml:space="preserve">Peripatetic</w:t>
      </w:r>
      <w:r>
        <w:rPr>
          <w:color w:val="000000"/>
          <w:sz w:val="24"/>
          <w:szCs w:val="24"/>
        </w:rPr>
        <w:br/>
        <w:t xml:space="preserve">Lover he lived to learn,</w:t>
      </w:r>
      <w:r>
        <w:rPr>
          <w:color w:val="000000"/>
          <w:sz w:val="24"/>
          <w:szCs w:val="24"/>
        </w:rPr>
        <w:br/>
        <w:t xml:space="preserve">By no endeavor,</w:t>
      </w:r>
      <w:r>
        <w:rPr>
          <w:color w:val="000000"/>
          <w:sz w:val="24"/>
          <w:szCs w:val="24"/>
        </w:rPr>
        <w:br/>
        <w:t xml:space="preserve">Can Magnet ever</w:t>
      </w:r>
      <w:r>
        <w:rPr>
          <w:color w:val="000000"/>
          <w:sz w:val="24"/>
          <w:szCs w:val="24"/>
        </w:rPr>
        <w:br/>
        <w:t xml:space="preserve">Attract a Silver Churn!</w:t>
      </w:r>
    </w:p>
    <w:p>
      <w:pPr>
        <w:widowControl w:val="on"/>
        <w:pBdr/>
        <w:spacing w:before="240" w:after="240" w:line="240" w:lineRule="auto"/>
        <w:ind w:left="0" w:right="0"/>
        <w:jc w:val="left"/>
      </w:pPr>
      <w:r>
        <w:rPr>
          <w:b/>
          <w:color w:val="000000"/>
          <w:sz w:val="24"/>
          <w:szCs w:val="24"/>
        </w:rPr>
        <w:t xml:space="preserve">BRAID THE RAVEN HAIR.</w:t>
      </w:r>
    </w:p>
    <w:p>
      <w:pPr>
        <w:widowControl w:val="on"/>
        <w:pBdr/>
        <w:spacing w:before="240" w:after="240" w:line="240" w:lineRule="auto"/>
        <w:ind w:left="0" w:right="0"/>
        <w:jc w:val="left"/>
      </w:pPr>
      <w:r>
        <w:rPr>
          <w:color w:val="000000"/>
          <w:sz w:val="24"/>
          <w:szCs w:val="24"/>
        </w:rPr>
        <w:t xml:space="preserve">Braid the raven hair,</w:t>
      </w:r>
      <w:r>
        <w:rPr>
          <w:color w:val="000000"/>
          <w:sz w:val="24"/>
          <w:szCs w:val="24"/>
        </w:rPr>
        <w:br/>
        <w:t xml:space="preserve">Weave the supple tress,</w:t>
      </w:r>
      <w:r>
        <w:rPr>
          <w:color w:val="000000"/>
          <w:sz w:val="24"/>
          <w:szCs w:val="24"/>
        </w:rPr>
        <w:br/>
        <w:t xml:space="preserve">Deck the maiden fair</w:t>
      </w:r>
      <w:r>
        <w:rPr>
          <w:color w:val="000000"/>
          <w:sz w:val="24"/>
          <w:szCs w:val="24"/>
        </w:rPr>
        <w:br/>
        <w:t xml:space="preserve">In her loveliness;</w:t>
      </w:r>
      <w:r>
        <w:rPr>
          <w:color w:val="000000"/>
          <w:sz w:val="24"/>
          <w:szCs w:val="24"/>
        </w:rPr>
        <w:br/>
        <w:t xml:space="preserve">Paint the pretty face,</w:t>
      </w:r>
      <w:r>
        <w:rPr>
          <w:color w:val="000000"/>
          <w:sz w:val="24"/>
          <w:szCs w:val="24"/>
        </w:rPr>
        <w:br/>
        <w:t xml:space="preserve">Dye the coral lip. </w:t>
      </w:r>
      <w:r>
        <w:rPr>
          <w:color w:val="000000"/>
          <w:sz w:val="24"/>
          <w:szCs w:val="24"/>
        </w:rPr>
        <w:br/>
        <w:t xml:space="preserve">Emphasize the grace</w:t>
      </w:r>
      <w:r>
        <w:rPr>
          <w:color w:val="000000"/>
          <w:sz w:val="24"/>
          <w:szCs w:val="24"/>
        </w:rPr>
        <w:br/>
        <w:t xml:space="preserve">Of her ladyship! </w:t>
      </w:r>
      <w:r>
        <w:rPr>
          <w:color w:val="000000"/>
          <w:sz w:val="24"/>
          <w:szCs w:val="24"/>
        </w:rPr>
        <w:br/>
        <w:t xml:space="preserve">Art and nature, thus allied,</w:t>
      </w:r>
      <w:r>
        <w:rPr>
          <w:color w:val="000000"/>
          <w:sz w:val="24"/>
          <w:szCs w:val="24"/>
        </w:rPr>
        <w:br/>
        <w:t xml:space="preserve">Go to make a pretty bride!</w:t>
      </w:r>
    </w:p>
    <w:p>
      <w:pPr>
        <w:widowControl w:val="on"/>
        <w:pBdr/>
        <w:spacing w:before="240" w:after="240" w:line="240" w:lineRule="auto"/>
        <w:ind w:left="0" w:right="0"/>
        <w:jc w:val="left"/>
      </w:pPr>
      <w:r>
        <w:rPr>
          <w:color w:val="000000"/>
          <w:sz w:val="24"/>
          <w:szCs w:val="24"/>
        </w:rPr>
        <w:t xml:space="preserve">  Sit with downcast eye,</w:t>
      </w:r>
      <w:r>
        <w:rPr>
          <w:color w:val="000000"/>
          <w:sz w:val="24"/>
          <w:szCs w:val="24"/>
        </w:rPr>
        <w:br/>
        <w:t xml:space="preserve">    Let it brim with dew;</w:t>
      </w:r>
      <w:r>
        <w:rPr>
          <w:color w:val="000000"/>
          <w:sz w:val="24"/>
          <w:szCs w:val="24"/>
        </w:rPr>
        <w:br/>
        <w:t xml:space="preserve">  Try if you can cry,</w:t>
      </w:r>
      <w:r>
        <w:rPr>
          <w:color w:val="000000"/>
          <w:sz w:val="24"/>
          <w:szCs w:val="24"/>
        </w:rPr>
        <w:br/>
        <w:t xml:space="preserve">    We will do so, too. </w:t>
      </w:r>
      <w:r>
        <w:rPr>
          <w:color w:val="000000"/>
          <w:sz w:val="24"/>
          <w:szCs w:val="24"/>
        </w:rPr>
        <w:br/>
        <w:t xml:space="preserve">  When you’re summoned, start</w:t>
      </w:r>
      <w:r>
        <w:rPr>
          <w:color w:val="000000"/>
          <w:sz w:val="24"/>
          <w:szCs w:val="24"/>
        </w:rPr>
        <w:br/>
        <w:t xml:space="preserve">    Like a frightened roe;</w:t>
      </w:r>
      <w:r>
        <w:rPr>
          <w:color w:val="000000"/>
          <w:sz w:val="24"/>
          <w:szCs w:val="24"/>
        </w:rPr>
        <w:br/>
        <w:t xml:space="preserve">  Flutter, little heart,</w:t>
      </w:r>
      <w:r>
        <w:rPr>
          <w:color w:val="000000"/>
          <w:sz w:val="24"/>
          <w:szCs w:val="24"/>
        </w:rPr>
        <w:br/>
        <w:t xml:space="preserve">    Color, come and go! </w:t>
      </w:r>
      <w:r>
        <w:rPr>
          <w:color w:val="000000"/>
          <w:sz w:val="24"/>
          <w:szCs w:val="24"/>
        </w:rPr>
        <w:br/>
        <w:t xml:space="preserve">  Modesty at marriage tide</w:t>
      </w:r>
      <w:r>
        <w:rPr>
          <w:color w:val="000000"/>
          <w:sz w:val="24"/>
          <w:szCs w:val="24"/>
        </w:rPr>
        <w:br/>
        <w:t xml:space="preserve">  Well becomes a pretty bride!</w:t>
      </w:r>
    </w:p>
    <w:p>
      <w:pPr>
        <w:keepNext w:val="on"/>
        <w:widowControl w:val="on"/>
        <w:pBdr/>
        <w:spacing w:before="299" w:after="299" w:line="240" w:lineRule="auto"/>
        <w:ind w:left="0" w:right="0"/>
        <w:jc w:val="left"/>
        <w:outlineLvl w:val="1"/>
      </w:pPr>
      <w:r>
        <w:rPr>
          <w:b/>
          <w:color w:val="000000"/>
          <w:sz w:val="36"/>
          <w:szCs w:val="36"/>
        </w:rPr>
        <w:t xml:space="preserve">IS LIFE A BOON?</w:t>
      </w:r>
    </w:p>
    <w:p>
      <w:pPr>
        <w:widowControl w:val="on"/>
        <w:pBdr/>
        <w:spacing w:before="240" w:after="240" w:line="240" w:lineRule="auto"/>
        <w:ind w:left="0" w:right="0"/>
        <w:jc w:val="left"/>
      </w:pPr>
      <w:r>
        <w:rPr>
          <w:b/>
          <w:color w:val="000000"/>
          <w:sz w:val="24"/>
          <w:szCs w:val="24"/>
        </w:rPr>
        <w:t xml:space="preserve">Is life a boon?  If so? it must befal That Death, whene’er he call, Must call too soon.  Though fourscore years he give, Yet one would pray to live Another moon!  What kind of plaint have I, Who perish in July?  I might have had to die, Perchance, in June!</w:t>
      </w:r>
    </w:p>
    <w:p>
      <w:pPr>
        <w:widowControl w:val="on"/>
        <w:pBdr/>
        <w:spacing w:before="240" w:after="240" w:line="240" w:lineRule="auto"/>
        <w:ind w:left="0" w:right="0"/>
        <w:jc w:val="left"/>
      </w:pPr>
      <w:r>
        <w:rPr>
          <w:color w:val="000000"/>
          <w:sz w:val="24"/>
          <w:szCs w:val="24"/>
        </w:rPr>
        <w:t xml:space="preserve">  Is life a thorn? </w:t>
      </w:r>
      <w:r>
        <w:rPr>
          <w:color w:val="000000"/>
          <w:sz w:val="24"/>
          <w:szCs w:val="24"/>
        </w:rPr>
        <w:br/>
        <w:t xml:space="preserve">      Then count it not a whit! </w:t>
      </w:r>
      <w:r>
        <w:rPr>
          <w:color w:val="000000"/>
          <w:sz w:val="24"/>
          <w:szCs w:val="24"/>
        </w:rPr>
        <w:br/>
        <w:t xml:space="preserve">      Man is well done with it;</w:t>
      </w:r>
      <w:r>
        <w:rPr>
          <w:color w:val="000000"/>
          <w:sz w:val="24"/>
          <w:szCs w:val="24"/>
        </w:rPr>
        <w:br/>
        <w:t xml:space="preserve">  Soon as he’s born</w:t>
      </w:r>
      <w:r>
        <w:rPr>
          <w:color w:val="000000"/>
          <w:sz w:val="24"/>
          <w:szCs w:val="24"/>
        </w:rPr>
        <w:br/>
        <w:t xml:space="preserve">      He should all means essay</w:t>
      </w:r>
      <w:r>
        <w:rPr>
          <w:color w:val="000000"/>
          <w:sz w:val="24"/>
          <w:szCs w:val="24"/>
        </w:rPr>
        <w:br/>
        <w:t xml:space="preserve">      To put the plague away: </w:t>
      </w:r>
      <w:r>
        <w:rPr>
          <w:color w:val="000000"/>
          <w:sz w:val="24"/>
          <w:szCs w:val="24"/>
        </w:rPr>
        <w:br/>
        <w:t xml:space="preserve">  And I, war-worn,</w:t>
      </w:r>
      <w:r>
        <w:rPr>
          <w:color w:val="000000"/>
          <w:sz w:val="24"/>
          <w:szCs w:val="24"/>
        </w:rPr>
        <w:br/>
        <w:t xml:space="preserve">      Poor captured fugitive,</w:t>
      </w:r>
      <w:r>
        <w:rPr>
          <w:color w:val="000000"/>
          <w:sz w:val="24"/>
          <w:szCs w:val="24"/>
        </w:rPr>
        <w:br/>
        <w:t xml:space="preserve">      My life most gladly give—­</w:t>
      </w:r>
      <w:r>
        <w:rPr>
          <w:color w:val="000000"/>
          <w:sz w:val="24"/>
          <w:szCs w:val="24"/>
        </w:rPr>
        <w:br/>
        <w:t xml:space="preserve">      I might have had to live</w:t>
      </w:r>
      <w:r>
        <w:rPr>
          <w:color w:val="000000"/>
          <w:sz w:val="24"/>
          <w:szCs w:val="24"/>
        </w:rPr>
        <w:br/>
        <w:t xml:space="preserve">  Another morn!</w:t>
      </w:r>
    </w:p>
    <w:p>
      <w:pPr>
        <w:keepNext w:val="on"/>
        <w:widowControl w:val="on"/>
        <w:pBdr/>
        <w:spacing w:before="299" w:after="299" w:line="240" w:lineRule="auto"/>
        <w:ind w:left="0" w:right="0"/>
        <w:jc w:val="left"/>
        <w:outlineLvl w:val="1"/>
      </w:pPr>
      <w:r>
        <w:rPr>
          <w:b/>
          <w:color w:val="000000"/>
          <w:sz w:val="36"/>
          <w:szCs w:val="36"/>
        </w:rPr>
        <w:t xml:space="preserve">A MIRAGE.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Were I thy bride,</w:t>
      </w:r>
      <w:r>
        <w:rPr>
          <w:color w:val="000000"/>
          <w:sz w:val="24"/>
          <w:szCs w:val="24"/>
        </w:rPr>
        <w:br/>
        <w:t xml:space="preserve">  Then the whole world beside</w:t>
      </w:r>
      <w:r>
        <w:rPr>
          <w:color w:val="000000"/>
          <w:sz w:val="24"/>
          <w:szCs w:val="24"/>
        </w:rPr>
        <w:br/>
        <w:t xml:space="preserve">      Were not too wide</w:t>
      </w:r>
      <w:r>
        <w:rPr>
          <w:color w:val="000000"/>
          <w:sz w:val="24"/>
          <w:szCs w:val="24"/>
        </w:rPr>
        <w:br/>
        <w:t xml:space="preserve">          To hold my wealth of love—­</w:t>
      </w:r>
      <w:r>
        <w:rPr>
          <w:color w:val="000000"/>
          <w:sz w:val="24"/>
          <w:szCs w:val="24"/>
        </w:rPr>
        <w:br/>
        <w:t xml:space="preserve">      Were I thy bride! </w:t>
      </w:r>
      <w:r>
        <w:rPr>
          <w:color w:val="000000"/>
          <w:sz w:val="24"/>
          <w:szCs w:val="24"/>
        </w:rPr>
        <w:br/>
        <w:t xml:space="preserve">      Upon thy breast</w:t>
      </w:r>
      <w:r>
        <w:rPr>
          <w:color w:val="000000"/>
          <w:sz w:val="24"/>
          <w:szCs w:val="24"/>
        </w:rPr>
        <w:br/>
        <w:t xml:space="preserve">  My loving head would rest,</w:t>
      </w:r>
      <w:r>
        <w:rPr>
          <w:color w:val="000000"/>
          <w:sz w:val="24"/>
          <w:szCs w:val="24"/>
        </w:rPr>
        <w:br/>
        <w:t xml:space="preserve">      As on her nest</w:t>
      </w:r>
      <w:r>
        <w:rPr>
          <w:color w:val="000000"/>
          <w:sz w:val="24"/>
          <w:szCs w:val="24"/>
        </w:rPr>
        <w:br/>
        <w:t xml:space="preserve">          The tender turtle dove—­</w:t>
      </w:r>
      <w:r>
        <w:rPr>
          <w:color w:val="000000"/>
          <w:sz w:val="24"/>
          <w:szCs w:val="24"/>
        </w:rPr>
        <w:br/>
        <w:t xml:space="preserve">      Were I thy bride!</w:t>
      </w:r>
    </w:p>
    <w:p>
      <w:pPr>
        <w:widowControl w:val="on"/>
        <w:pBdr/>
        <w:spacing w:before="240" w:after="240" w:line="240" w:lineRule="auto"/>
        <w:ind w:left="0" w:right="0"/>
        <w:jc w:val="left"/>
      </w:pPr>
      <w:r>
        <w:rPr>
          <w:color w:val="000000"/>
          <w:sz w:val="24"/>
          <w:szCs w:val="24"/>
        </w:rPr>
        <w:t xml:space="preserve">      This heart of mine</w:t>
      </w:r>
      <w:r>
        <w:rPr>
          <w:color w:val="000000"/>
          <w:sz w:val="24"/>
          <w:szCs w:val="24"/>
        </w:rPr>
        <w:br/>
        <w:t xml:space="preserve">  Would be one heart with thine,</w:t>
      </w:r>
      <w:r>
        <w:rPr>
          <w:color w:val="000000"/>
          <w:sz w:val="24"/>
          <w:szCs w:val="24"/>
        </w:rPr>
        <w:br/>
        <w:t xml:space="preserve">      And in that shrine</w:t>
      </w:r>
      <w:r>
        <w:rPr>
          <w:color w:val="000000"/>
          <w:sz w:val="24"/>
          <w:szCs w:val="24"/>
        </w:rPr>
        <w:br/>
        <w:t xml:space="preserve">          Our happiness would dwell—­</w:t>
      </w:r>
      <w:r>
        <w:rPr>
          <w:color w:val="000000"/>
          <w:sz w:val="24"/>
          <w:szCs w:val="24"/>
        </w:rPr>
        <w:br/>
        <w:t xml:space="preserve">      Were I thy bride! </w:t>
      </w:r>
      <w:r>
        <w:rPr>
          <w:color w:val="000000"/>
          <w:sz w:val="24"/>
          <w:szCs w:val="24"/>
        </w:rPr>
        <w:br/>
        <w:t xml:space="preserve">      And all day long</w:t>
      </w:r>
      <w:r>
        <w:rPr>
          <w:color w:val="000000"/>
          <w:sz w:val="24"/>
          <w:szCs w:val="24"/>
        </w:rPr>
        <w:br/>
        <w:t xml:space="preserve">  Our lives should be a song: </w:t>
      </w:r>
      <w:r>
        <w:rPr>
          <w:color w:val="000000"/>
          <w:sz w:val="24"/>
          <w:szCs w:val="24"/>
        </w:rPr>
        <w:br/>
        <w:t xml:space="preserve">      No grief, no wrong</w:t>
      </w:r>
      <w:r>
        <w:rPr>
          <w:color w:val="000000"/>
          <w:sz w:val="24"/>
          <w:szCs w:val="24"/>
        </w:rPr>
        <w:br/>
        <w:t xml:space="preserve">          Should make my heart rebel—­</w:t>
      </w:r>
      <w:r>
        <w:rPr>
          <w:color w:val="000000"/>
          <w:sz w:val="24"/>
          <w:szCs w:val="24"/>
        </w:rPr>
        <w:br/>
        <w:t xml:space="preserve">      Were I thy bride!</w:t>
      </w:r>
    </w:p>
    <w:p>
      <w:pPr>
        <w:widowControl w:val="on"/>
        <w:pBdr/>
        <w:spacing w:before="240" w:after="240" w:line="240" w:lineRule="auto"/>
        <w:ind w:left="0" w:right="0"/>
        <w:jc w:val="left"/>
      </w:pPr>
      <w:r>
        <w:rPr>
          <w:color w:val="000000"/>
          <w:sz w:val="24"/>
          <w:szCs w:val="24"/>
        </w:rPr>
        <w:t xml:space="preserve">      The silvery flute,</w:t>
      </w:r>
      <w:r>
        <w:rPr>
          <w:color w:val="000000"/>
          <w:sz w:val="24"/>
          <w:szCs w:val="24"/>
        </w:rPr>
        <w:br/>
        <w:t xml:space="preserve">  The melancholy lute,</w:t>
      </w:r>
      <w:r>
        <w:rPr>
          <w:color w:val="000000"/>
          <w:sz w:val="24"/>
          <w:szCs w:val="24"/>
        </w:rPr>
        <w:br/>
        <w:t xml:space="preserve">      Were night owl’s hoot</w:t>
      </w:r>
      <w:r>
        <w:rPr>
          <w:color w:val="000000"/>
          <w:sz w:val="24"/>
          <w:szCs w:val="24"/>
        </w:rPr>
        <w:br/>
        <w:t xml:space="preserve">          To my low-whispered coo—­</w:t>
      </w:r>
      <w:r>
        <w:rPr>
          <w:color w:val="000000"/>
          <w:sz w:val="24"/>
          <w:szCs w:val="24"/>
        </w:rPr>
        <w:br/>
        <w:t xml:space="preserve">      Were I thy bride! </w:t>
      </w:r>
      <w:r>
        <w:rPr>
          <w:color w:val="000000"/>
          <w:sz w:val="24"/>
          <w:szCs w:val="24"/>
        </w:rPr>
        <w:br/>
        <w:t xml:space="preserve">      The skylark’s trill</w:t>
      </w:r>
      <w:r>
        <w:rPr>
          <w:color w:val="000000"/>
          <w:sz w:val="24"/>
          <w:szCs w:val="24"/>
        </w:rPr>
        <w:br/>
        <w:t xml:space="preserve">  Were but discordance shrill</w:t>
      </w:r>
      <w:r>
        <w:rPr>
          <w:color w:val="000000"/>
          <w:sz w:val="24"/>
          <w:szCs w:val="24"/>
        </w:rPr>
        <w:br/>
        <w:t xml:space="preserve">      To the soft thrill</w:t>
      </w:r>
      <w:r>
        <w:rPr>
          <w:color w:val="000000"/>
          <w:sz w:val="24"/>
          <w:szCs w:val="24"/>
        </w:rPr>
        <w:br/>
        <w:t xml:space="preserve">          Of wooing as I’d woo—­</w:t>
      </w:r>
      <w:r>
        <w:rPr>
          <w:color w:val="000000"/>
          <w:sz w:val="24"/>
          <w:szCs w:val="24"/>
        </w:rPr>
        <w:br/>
        <w:t xml:space="preserve">      Were I thy bride!</w:t>
      </w:r>
    </w:p>
    <w:p>
      <w:pPr>
        <w:widowControl w:val="on"/>
        <w:pBdr/>
        <w:spacing w:before="240" w:after="240" w:line="240" w:lineRule="auto"/>
        <w:ind w:left="0" w:right="0"/>
        <w:jc w:val="left"/>
      </w:pPr>
      <w:r>
        <w:rPr>
          <w:color w:val="000000"/>
          <w:sz w:val="24"/>
          <w:szCs w:val="24"/>
        </w:rPr>
        <w:t xml:space="preserve">      The rose’s sigh</w:t>
      </w:r>
      <w:r>
        <w:rPr>
          <w:color w:val="000000"/>
          <w:sz w:val="24"/>
          <w:szCs w:val="24"/>
        </w:rPr>
        <w:br/>
        <w:t xml:space="preserve">  Were as a carrion’s cry</w:t>
      </w:r>
      <w:r>
        <w:rPr>
          <w:color w:val="000000"/>
          <w:sz w:val="24"/>
          <w:szCs w:val="24"/>
        </w:rPr>
        <w:br/>
        <w:t xml:space="preserve">      To lullaby</w:t>
      </w:r>
      <w:r>
        <w:rPr>
          <w:color w:val="000000"/>
          <w:sz w:val="24"/>
          <w:szCs w:val="24"/>
        </w:rPr>
        <w:br/>
        <w:t xml:space="preserve">          Such as I’d sing to thee,</w:t>
      </w:r>
      <w:r>
        <w:rPr>
          <w:color w:val="000000"/>
          <w:sz w:val="24"/>
          <w:szCs w:val="24"/>
        </w:rPr>
        <w:br/>
        <w:t xml:space="preserve">      Were I thy bride! </w:t>
      </w:r>
      <w:r>
        <w:rPr>
          <w:color w:val="000000"/>
          <w:sz w:val="24"/>
          <w:szCs w:val="24"/>
        </w:rPr>
        <w:br/>
        <w:t xml:space="preserve">      A feather’s press</w:t>
      </w:r>
      <w:r>
        <w:rPr>
          <w:color w:val="000000"/>
          <w:sz w:val="24"/>
          <w:szCs w:val="24"/>
        </w:rPr>
        <w:br/>
        <w:t xml:space="preserve">  Were leaden heaviness</w:t>
      </w:r>
      <w:r>
        <w:rPr>
          <w:color w:val="000000"/>
          <w:sz w:val="24"/>
          <w:szCs w:val="24"/>
        </w:rPr>
        <w:br/>
        <w:t xml:space="preserve">      To my caress. </w:t>
      </w:r>
      <w:r>
        <w:rPr>
          <w:color w:val="000000"/>
          <w:sz w:val="24"/>
          <w:szCs w:val="24"/>
        </w:rPr>
        <w:br/>
        <w:t xml:space="preserve">          But then, unhappily,</w:t>
      </w:r>
      <w:r>
        <w:rPr>
          <w:color w:val="000000"/>
          <w:sz w:val="24"/>
          <w:szCs w:val="24"/>
        </w:rPr>
        <w:br/>
        <w:t xml:space="preserve">      I’m not thy bride!</w:t>
      </w:r>
    </w:p>
    <w:p>
      <w:pPr>
        <w:widowControl w:val="on"/>
        <w:pBdr/>
        <w:spacing w:before="240" w:after="240" w:line="240" w:lineRule="auto"/>
        <w:ind w:left="0" w:right="0"/>
        <w:jc w:val="left"/>
      </w:pPr>
      <w:r>
        <w:rPr>
          <w:b/>
          <w:color w:val="000000"/>
          <w:sz w:val="24"/>
          <w:szCs w:val="24"/>
        </w:rPr>
        <w:t xml:space="preserve">A MERRY MADRIGAL.</w:t>
      </w:r>
    </w:p>
    <w:p>
      <w:pPr>
        <w:widowControl w:val="on"/>
        <w:pBdr/>
        <w:spacing w:before="240" w:after="240" w:line="240" w:lineRule="auto"/>
        <w:ind w:left="0" w:right="0"/>
        <w:jc w:val="left"/>
      </w:pPr>
      <w:r>
        <w:rPr>
          <w:color w:val="000000"/>
          <w:sz w:val="24"/>
          <w:szCs w:val="24"/>
        </w:rPr>
        <w:t xml:space="preserve">  Brightly dawns our wedding day;</w:t>
      </w:r>
      <w:r>
        <w:rPr>
          <w:color w:val="000000"/>
          <w:sz w:val="24"/>
          <w:szCs w:val="24"/>
        </w:rPr>
        <w:br/>
        <w:t xml:space="preserve">      Joyous hour, we give thee greeting! </w:t>
      </w:r>
      <w:r>
        <w:rPr>
          <w:color w:val="000000"/>
          <w:sz w:val="24"/>
          <w:szCs w:val="24"/>
        </w:rPr>
        <w:br/>
        <w:t xml:space="preserve">      Whither, whither art thou fleeting? </w:t>
      </w:r>
      <w:r>
        <w:rPr>
          <w:color w:val="000000"/>
          <w:sz w:val="24"/>
          <w:szCs w:val="24"/>
        </w:rPr>
        <w:br/>
        <w:t xml:space="preserve">  Fickle moment, prithee stay! </w:t>
      </w:r>
      <w:r>
        <w:rPr>
          <w:color w:val="000000"/>
          <w:sz w:val="24"/>
          <w:szCs w:val="24"/>
        </w:rPr>
        <w:br/>
        <w:t xml:space="preserve">      What though mortal joys be hollow? </w:t>
      </w:r>
      <w:r>
        <w:rPr>
          <w:color w:val="000000"/>
          <w:sz w:val="24"/>
          <w:szCs w:val="24"/>
        </w:rPr>
        <w:br/>
        <w:t xml:space="preserve">      Pleasures come, if sorrows follow: </w:t>
      </w:r>
      <w:r>
        <w:rPr>
          <w:color w:val="000000"/>
          <w:sz w:val="24"/>
          <w:szCs w:val="24"/>
        </w:rPr>
        <w:br/>
        <w:t xml:space="preserve">  Though the tocsin sound, ere long,</w:t>
      </w:r>
      <w:r>
        <w:rPr>
          <w:color w:val="000000"/>
          <w:sz w:val="24"/>
          <w:szCs w:val="24"/>
        </w:rPr>
        <w:br/>
        <w:t xml:space="preserve">    Ding dong!  Ding dong! </w:t>
      </w:r>
      <w:r>
        <w:rPr>
          <w:color w:val="000000"/>
          <w:sz w:val="24"/>
          <w:szCs w:val="24"/>
        </w:rPr>
        <w:br/>
        <w:t xml:space="preserve">      Yet until the shadows fall</w:t>
      </w:r>
      <w:r>
        <w:rPr>
          <w:color w:val="000000"/>
          <w:sz w:val="24"/>
          <w:szCs w:val="24"/>
        </w:rPr>
        <w:br/>
        <w:t xml:space="preserve">      Over one and over all,</w:t>
      </w:r>
      <w:r>
        <w:rPr>
          <w:color w:val="000000"/>
          <w:sz w:val="24"/>
          <w:szCs w:val="24"/>
        </w:rPr>
        <w:br/>
        <w:t xml:space="preserve">      Sing a merry madrigal—­</w:t>
      </w:r>
      <w:r>
        <w:rPr>
          <w:color w:val="000000"/>
          <w:sz w:val="24"/>
          <w:szCs w:val="24"/>
        </w:rPr>
        <w:br/>
        <w:t xml:space="preserve">              Fal la!</w:t>
      </w:r>
    </w:p>
    <w:p>
      <w:pPr>
        <w:widowControl w:val="on"/>
        <w:pBdr/>
        <w:spacing w:before="240" w:after="240" w:line="240" w:lineRule="auto"/>
        <w:ind w:left="0" w:right="0"/>
        <w:jc w:val="left"/>
      </w:pPr>
      <w:r>
        <w:rPr>
          <w:color w:val="000000"/>
          <w:sz w:val="24"/>
          <w:szCs w:val="24"/>
        </w:rPr>
        <w:t xml:space="preserve">Let us dry the ready tear;</w:t>
      </w:r>
      <w:r>
        <w:rPr>
          <w:color w:val="000000"/>
          <w:sz w:val="24"/>
          <w:szCs w:val="24"/>
        </w:rPr>
        <w:br/>
        <w:t xml:space="preserve">Though the hours are surely creeping,</w:t>
      </w:r>
      <w:r>
        <w:rPr>
          <w:color w:val="000000"/>
          <w:sz w:val="24"/>
          <w:szCs w:val="24"/>
        </w:rPr>
        <w:br/>
        <w:t xml:space="preserve">Little need for woeful weeping,</w:t>
      </w:r>
      <w:r>
        <w:rPr>
          <w:color w:val="000000"/>
          <w:sz w:val="24"/>
          <w:szCs w:val="24"/>
        </w:rPr>
        <w:br/>
        <w:t xml:space="preserve">Till the sad sundown is near. </w:t>
      </w:r>
      <w:r>
        <w:rPr>
          <w:color w:val="000000"/>
          <w:sz w:val="24"/>
          <w:szCs w:val="24"/>
        </w:rPr>
        <w:br/>
        <w:t xml:space="preserve">All must sip the cup of sorrow—­</w:t>
      </w:r>
      <w:r>
        <w:rPr>
          <w:color w:val="000000"/>
          <w:sz w:val="24"/>
          <w:szCs w:val="24"/>
        </w:rPr>
        <w:br/>
        <w:t xml:space="preserve">I to-day and thou to-morrow: </w:t>
      </w:r>
      <w:r>
        <w:rPr>
          <w:color w:val="000000"/>
          <w:sz w:val="24"/>
          <w:szCs w:val="24"/>
        </w:rPr>
        <w:br/>
        <w:t xml:space="preserve">This the close of every song—­</w:t>
      </w:r>
      <w:r>
        <w:rPr>
          <w:color w:val="000000"/>
          <w:sz w:val="24"/>
          <w:szCs w:val="24"/>
        </w:rPr>
        <w:br/>
        <w:t xml:space="preserve">Ding dong!  Ding dong! </w:t>
      </w:r>
      <w:r>
        <w:rPr>
          <w:color w:val="000000"/>
          <w:sz w:val="24"/>
          <w:szCs w:val="24"/>
        </w:rPr>
        <w:br/>
        <w:t xml:space="preserve">What, though solemn shadows fall,</w:t>
      </w:r>
      <w:r>
        <w:rPr>
          <w:color w:val="000000"/>
          <w:sz w:val="24"/>
          <w:szCs w:val="24"/>
        </w:rPr>
        <w:br/>
        <w:t xml:space="preserve">Sooner, later, over all? </w:t>
      </w:r>
      <w:r>
        <w:rPr>
          <w:color w:val="000000"/>
          <w:sz w:val="24"/>
          <w:szCs w:val="24"/>
        </w:rPr>
        <w:br/>
        <w:t xml:space="preserve">Sing a merry madrigal—­</w:t>
      </w:r>
      <w:r>
        <w:rPr>
          <w:color w:val="000000"/>
          <w:sz w:val="24"/>
          <w:szCs w:val="24"/>
        </w:rPr>
        <w:br/>
        <w:t xml:space="preserve">Fal la!</w:t>
      </w:r>
    </w:p>
    <w:p>
      <w:pPr>
        <w:keepNext w:val="on"/>
        <w:widowControl w:val="on"/>
        <w:pBdr/>
        <w:spacing w:before="299" w:after="299" w:line="240" w:lineRule="auto"/>
        <w:ind w:left="0" w:right="0"/>
        <w:jc w:val="left"/>
        <w:outlineLvl w:val="1"/>
      </w:pPr>
      <w:r>
        <w:rPr>
          <w:b/>
          <w:color w:val="000000"/>
          <w:sz w:val="36"/>
          <w:szCs w:val="36"/>
        </w:rPr>
        <w:t xml:space="preserve">THE LOVE-SICK BOY.</w:t>
      </w:r>
    </w:p>
    <w:p>
      <w:pPr>
        <w:widowControl w:val="on"/>
        <w:pBdr/>
        <w:spacing w:before="240" w:after="240" w:line="240" w:lineRule="auto"/>
        <w:ind w:left="0" w:right="0"/>
        <w:jc w:val="left"/>
      </w:pPr>
      <w:r>
        <w:rPr>
          <w:color w:val="000000"/>
          <w:sz w:val="24"/>
          <w:szCs w:val="24"/>
        </w:rPr>
        <w:t xml:space="preserve">When first my old, old love I knew,</w:t>
      </w:r>
      <w:r>
        <w:rPr>
          <w:color w:val="000000"/>
          <w:sz w:val="24"/>
          <w:szCs w:val="24"/>
        </w:rPr>
        <w:br/>
        <w:t xml:space="preserve">My bosom welled with joy;</w:t>
      </w:r>
      <w:r>
        <w:rPr>
          <w:color w:val="000000"/>
          <w:sz w:val="24"/>
          <w:szCs w:val="24"/>
        </w:rPr>
        <w:br/>
        <w:t xml:space="preserve">My riches at her feet I threw;</w:t>
      </w:r>
      <w:r>
        <w:rPr>
          <w:color w:val="000000"/>
          <w:sz w:val="24"/>
          <w:szCs w:val="24"/>
        </w:rPr>
        <w:br/>
        <w:t xml:space="preserve">I was a love-sick boy! </w:t>
      </w:r>
      <w:r>
        <w:rPr>
          <w:color w:val="000000"/>
          <w:sz w:val="24"/>
          <w:szCs w:val="24"/>
        </w:rPr>
        <w:br/>
        <w:t xml:space="preserve">No terms seemed too extravagant</w:t>
      </w:r>
      <w:r>
        <w:rPr>
          <w:color w:val="000000"/>
          <w:sz w:val="24"/>
          <w:szCs w:val="24"/>
        </w:rPr>
        <w:br/>
        <w:t xml:space="preserve">Upon her to employ—­</w:t>
      </w:r>
      <w:r>
        <w:rPr>
          <w:color w:val="000000"/>
          <w:sz w:val="24"/>
          <w:szCs w:val="24"/>
        </w:rPr>
        <w:br/>
        <w:t xml:space="preserve">I used to mope, and sigh, and pant,</w:t>
      </w:r>
      <w:r>
        <w:rPr>
          <w:color w:val="000000"/>
          <w:sz w:val="24"/>
          <w:szCs w:val="24"/>
        </w:rPr>
        <w:br/>
        <w:t xml:space="preserve">Just like a love-sick boy!</w:t>
      </w:r>
    </w:p>
    <w:p>
      <w:pPr>
        <w:widowControl w:val="on"/>
        <w:pBdr/>
        <w:spacing w:before="240" w:after="240" w:line="240" w:lineRule="auto"/>
        <w:ind w:left="0" w:right="0"/>
        <w:jc w:val="left"/>
      </w:pPr>
      <w:r>
        <w:rPr>
          <w:color w:val="000000"/>
          <w:sz w:val="24"/>
          <w:szCs w:val="24"/>
        </w:rPr>
        <w:t xml:space="preserve">  But joy incessant palls the sense;</w:t>
      </w:r>
      <w:r>
        <w:rPr>
          <w:color w:val="000000"/>
          <w:sz w:val="24"/>
          <w:szCs w:val="24"/>
        </w:rPr>
        <w:br/>
        <w:t xml:space="preserve">    And love, unchanged will cloy,</w:t>
      </w:r>
      <w:r>
        <w:rPr>
          <w:color w:val="000000"/>
          <w:sz w:val="24"/>
          <w:szCs w:val="24"/>
        </w:rPr>
        <w:br/>
        <w:t xml:space="preserve">  And she became a bore intense</w:t>
      </w:r>
      <w:r>
        <w:rPr>
          <w:color w:val="000000"/>
          <w:sz w:val="24"/>
          <w:szCs w:val="24"/>
        </w:rPr>
        <w:br/>
        <w:t xml:space="preserve">    Unto her love-sick boy! </w:t>
      </w:r>
      <w:r>
        <w:rPr>
          <w:color w:val="000000"/>
          <w:sz w:val="24"/>
          <w:szCs w:val="24"/>
        </w:rPr>
        <w:br/>
        <w:t xml:space="preserve">  With fitful glimmer burnt my flame,</w:t>
      </w:r>
      <w:r>
        <w:rPr>
          <w:color w:val="000000"/>
          <w:sz w:val="24"/>
          <w:szCs w:val="24"/>
        </w:rPr>
        <w:br/>
        <w:t xml:space="preserve">    And I grew cold and coy,</w:t>
      </w:r>
      <w:r>
        <w:rPr>
          <w:color w:val="000000"/>
          <w:sz w:val="24"/>
          <w:szCs w:val="24"/>
        </w:rPr>
        <w:br/>
        <w:t xml:space="preserve">  At last, one morning, I became</w:t>
      </w:r>
      <w:r>
        <w:rPr>
          <w:color w:val="000000"/>
          <w:sz w:val="24"/>
          <w:szCs w:val="24"/>
        </w:rPr>
        <w:br/>
        <w:t xml:space="preserve">    Another’s love-sick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HENRY ALTEMUS’ PUBLICATIONS.</w:t>
      </w:r>
    </w:p>
    <w:p>
      <w:pPr>
        <w:widowControl w:val="on"/>
        <w:pBdr/>
        <w:spacing w:before="240" w:after="240" w:line="240" w:lineRule="auto"/>
        <w:ind w:left="0" w:right="0"/>
        <w:jc w:val="left"/>
      </w:pPr>
      <w:r>
        <w:rPr>
          <w:color w:val="000000"/>
          <w:sz w:val="24"/>
          <w:szCs w:val="24"/>
        </w:rPr>
        <w:t xml:space="preserve">PHILADELPHIA.  PA.</w:t>
      </w:r>
    </w:p>
    <w:p>
      <w:pPr>
        <w:widowControl w:val="on"/>
        <w:pBdr/>
        <w:spacing w:before="240" w:after="240" w:line="240" w:lineRule="auto"/>
        <w:ind w:left="0" w:right="0"/>
        <w:jc w:val="left"/>
      </w:pPr>
      <w:r>
        <w:rPr>
          <w:color w:val="000000"/>
          <w:sz w:val="24"/>
          <w:szCs w:val="24"/>
        </w:rPr>
        <w:t xml:space="preserve">STEPHEN.  A SOLDIER OF THE CROSS, by Florence Morse Kingsley, author of “Titus, a Comrade of the Cross.”  “Since Ben-Hur no story has so vividly portrayed the times of Christ.”—­</w:t>
      </w:r>
      <w:r>
        <w:rPr>
          <w:i/>
          <w:color w:val="000000"/>
          <w:sz w:val="24"/>
          <w:szCs w:val="24"/>
        </w:rPr>
        <w:t xml:space="preserve">The Bookseller.</w:t>
      </w:r>
      <w:r>
        <w:rPr>
          <w:color w:val="000000"/>
          <w:sz w:val="24"/>
          <w:szCs w:val="24"/>
        </w:rPr>
        <w:t xml:space="preserve"> Cloth, 12mo., 369 pages. $1.25.</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PAUL.  A HERALD OF THE CROSS, by Florence Morse Kingsley, “A vivid and picturesque narrative of the life and times of the great Apostle.”  Cloth, ornamental, 12mo., 450 pages, $1.50.</w:t>
      </w:r>
    </w:p>
    <w:p>
      <w:pPr>
        <w:widowControl w:val="on"/>
        <w:pBdr/>
        <w:spacing w:before="240" w:after="240" w:line="240" w:lineRule="auto"/>
        <w:ind w:left="0" w:right="0"/>
        <w:jc w:val="left"/>
      </w:pPr>
      <w:r>
        <w:rPr>
          <w:color w:val="000000"/>
          <w:sz w:val="24"/>
          <w:szCs w:val="24"/>
        </w:rPr>
        <w:t xml:space="preserve">VIC.  THE AUTOBIOGRAPHY OF A FOX TERRIER, by Marie More Marsh.  “A fitting companion to that other wonderful book, ‘Black Beauty.’” Cloth, 12mo., 50 cents.</w:t>
      </w:r>
    </w:p>
    <w:p>
      <w:pPr>
        <w:widowControl w:val="on"/>
        <w:pBdr/>
        <w:spacing w:before="240" w:after="240" w:line="240" w:lineRule="auto"/>
        <w:ind w:left="0" w:right="0"/>
        <w:jc w:val="left"/>
      </w:pPr>
      <w:r>
        <w:rPr>
          <w:color w:val="000000"/>
          <w:sz w:val="24"/>
          <w:szCs w:val="24"/>
        </w:rPr>
        <w:t xml:space="preserve">WOMAN’S WORK IN THE HOME, by Archdeacon Farrar.  Cloth, small 18mo., 50 cents.</w:t>
      </w:r>
    </w:p>
    <w:p>
      <w:pPr>
        <w:widowControl w:val="on"/>
        <w:pBdr/>
        <w:spacing w:before="240" w:after="240" w:line="240" w:lineRule="auto"/>
        <w:ind w:left="0" w:right="0"/>
        <w:jc w:val="left"/>
      </w:pPr>
      <w:r>
        <w:rPr>
          <w:color w:val="000000"/>
          <w:sz w:val="24"/>
          <w:szCs w:val="24"/>
        </w:rPr>
        <w:t xml:space="preserve">THE APOCRYPHAL BOOKS OF THE NEW TESTAMENT, being the gospels and epistles used by the followers of Christ in the first three centuries after his death, and rejected by the Council of Nice, A.D. 325.  Cloth, 8vo., illustrated, $2.00.</w:t>
      </w:r>
    </w:p>
    <w:p>
      <w:pPr>
        <w:widowControl w:val="on"/>
        <w:pBdr/>
        <w:spacing w:before="240" w:after="240" w:line="240" w:lineRule="auto"/>
        <w:ind w:left="0" w:right="0"/>
        <w:jc w:val="left"/>
      </w:pPr>
      <w:r>
        <w:rPr>
          <w:color w:val="000000"/>
          <w:sz w:val="24"/>
          <w:szCs w:val="24"/>
        </w:rPr>
        <w:t xml:space="preserve">THE PILGRIM’S PROGRESS, </w:t>
      </w:r>
      <w:r>
        <w:rPr>
          <w:i/>
          <w:color w:val="000000"/>
          <w:sz w:val="24"/>
          <w:szCs w:val="24"/>
        </w:rPr>
        <w:t xml:space="preserve">as John Bunyan wrote it</w:t>
      </w:r>
      <w:r>
        <w:rPr>
          <w:color w:val="000000"/>
          <w:sz w:val="24"/>
          <w:szCs w:val="24"/>
        </w:rPr>
        <w:t xml:space="preserve">.  A fac-simile reproduction of the first edition, published in 1678.  Antique cloth, 12mo., $1.25.</w:t>
      </w:r>
    </w:p>
    <w:p>
      <w:pPr>
        <w:widowControl w:val="on"/>
        <w:pBdr/>
        <w:spacing w:before="240" w:after="240" w:line="240" w:lineRule="auto"/>
        <w:ind w:left="0" w:right="0"/>
        <w:jc w:val="left"/>
      </w:pPr>
      <w:r>
        <w:rPr>
          <w:color w:val="000000"/>
          <w:sz w:val="24"/>
          <w:szCs w:val="24"/>
        </w:rPr>
        <w:t xml:space="preserve">THE FAIREST OF THE FAIR, by Hildegarde Hawthorne.  “The grand-daughter of Nathaniel Hawthorne possesses a full share of his wonderful genius.”  Cloth, 16mo., $1.25.</w:t>
      </w:r>
    </w:p>
    <w:p>
      <w:pPr>
        <w:widowControl w:val="on"/>
        <w:pBdr/>
        <w:spacing w:before="240" w:after="240" w:line="240" w:lineRule="auto"/>
        <w:ind w:left="0" w:right="0"/>
        <w:jc w:val="left"/>
      </w:pPr>
      <w:r>
        <w:rPr>
          <w:color w:val="000000"/>
          <w:sz w:val="24"/>
          <w:szCs w:val="24"/>
        </w:rPr>
        <w:t xml:space="preserve">A LOVER IN HOMESPUN, by F. Clifford Smith.  Interesting tales of adventure and home life in Canada.  Cloth, 12mo., 75 cents.</w:t>
      </w:r>
    </w:p>
    <w:p>
      <w:pPr>
        <w:widowControl w:val="on"/>
        <w:pBdr/>
        <w:spacing w:before="240" w:after="240" w:line="240" w:lineRule="auto"/>
        <w:ind w:left="0" w:right="0"/>
        <w:jc w:val="left"/>
      </w:pPr>
      <w:r>
        <w:rPr>
          <w:color w:val="000000"/>
          <w:sz w:val="24"/>
          <w:szCs w:val="24"/>
        </w:rPr>
        <w:t xml:space="preserve">ANNIE BESANT:  AN AUTOBIOGRAPHY.  Cloth, 12mo., 368 pages, illustrated. $2.00.</w:t>
      </w:r>
    </w:p>
    <w:p>
      <w:pPr>
        <w:widowControl w:val="on"/>
        <w:pBdr/>
        <w:spacing w:before="240" w:after="240" w:line="240" w:lineRule="auto"/>
        <w:ind w:left="0" w:right="0"/>
        <w:jc w:val="left"/>
      </w:pPr>
      <w:r>
        <w:rPr>
          <w:color w:val="000000"/>
          <w:sz w:val="24"/>
          <w:szCs w:val="24"/>
        </w:rPr>
        <w:t xml:space="preserve">THE GRAMMAR OF PALMISTRY, by Katharine St. Hill.  Cloth, 12mo., illustrated, 75 cents.</w:t>
      </w:r>
    </w:p>
    <w:p>
      <w:pPr>
        <w:widowControl w:val="on"/>
        <w:pBdr/>
        <w:spacing w:before="240" w:after="240" w:line="240" w:lineRule="auto"/>
        <w:ind w:left="0" w:right="0"/>
        <w:jc w:val="left"/>
      </w:pPr>
      <w:r>
        <w:rPr>
          <w:color w:val="000000"/>
          <w:sz w:val="24"/>
          <w:szCs w:val="24"/>
        </w:rPr>
        <w:t xml:space="preserve">AROUND THE WORLD IN EIGHTY MINUTES.  Contains over 100 photographs of the most famous places and edifices with descriptive text.  Cloth, 50 cents.</w:t>
      </w:r>
    </w:p>
    <w:p>
      <w:pPr>
        <w:widowControl w:val="on"/>
        <w:pBdr/>
        <w:spacing w:before="240" w:after="240" w:line="240" w:lineRule="auto"/>
        <w:ind w:left="0" w:right="0"/>
        <w:jc w:val="left"/>
      </w:pPr>
      <w:r>
        <w:rPr>
          <w:color w:val="000000"/>
          <w:sz w:val="24"/>
          <w:szCs w:val="24"/>
        </w:rPr>
        <w:t xml:space="preserve">WHAT WOMEN SHOULD KNOW.  A woman’s book about women.  By Mrs. E.B.  Duffy.  Cloth, 320 pages, 75 cents.</w:t>
      </w:r>
    </w:p>
    <w:p>
      <w:pPr>
        <w:widowControl w:val="on"/>
        <w:pBdr/>
        <w:spacing w:before="240" w:after="240" w:line="240" w:lineRule="auto"/>
        <w:ind w:left="0" w:right="0"/>
        <w:jc w:val="left"/>
      </w:pPr>
      <w:r>
        <w:rPr>
          <w:color w:val="000000"/>
          <w:sz w:val="24"/>
          <w:szCs w:val="24"/>
        </w:rPr>
        <w:t xml:space="preserve">THE CARE OF CHILDREN, by Elisabeth R. Scovil.  “An excellent book of the most vital interest,” Cloth, 12mo., $1.00.</w:t>
      </w:r>
    </w:p>
    <w:p>
      <w:pPr>
        <w:widowControl w:val="on"/>
        <w:pBdr/>
        <w:spacing w:before="240" w:after="240" w:line="240" w:lineRule="auto"/>
        <w:ind w:left="0" w:right="0"/>
        <w:jc w:val="left"/>
      </w:pPr>
      <w:r>
        <w:rPr>
          <w:color w:val="000000"/>
          <w:sz w:val="24"/>
          <w:szCs w:val="24"/>
        </w:rPr>
        <w:t xml:space="preserve">PREPARATION FOR MOTHERHOOD, by Elisabeth R. Scovil.  Cloth, 12mo., 320 pages, $1.00.</w:t>
      </w:r>
    </w:p>
    <w:p>
      <w:pPr>
        <w:widowControl w:val="on"/>
        <w:pBdr/>
        <w:spacing w:before="240" w:after="240" w:line="240" w:lineRule="auto"/>
        <w:ind w:left="0" w:right="0"/>
        <w:jc w:val="left"/>
      </w:pPr>
      <w:r>
        <w:rPr>
          <w:color w:val="000000"/>
          <w:sz w:val="24"/>
          <w:szCs w:val="24"/>
        </w:rPr>
        <w:t xml:space="preserve">ALTEMUS’ CONVERSATION DICTIONARIES.  English-German, English-French.  “Combined dictionaries and phrase books.”  Pocket size, each $1.00.</w:t>
      </w:r>
    </w:p>
    <w:p>
      <w:pPr>
        <w:widowControl w:val="on"/>
        <w:pBdr/>
        <w:spacing w:before="240" w:after="240" w:line="240" w:lineRule="auto"/>
        <w:ind w:left="0" w:right="0"/>
        <w:jc w:val="left"/>
      </w:pPr>
      <w:r>
        <w:rPr>
          <w:color w:val="000000"/>
          <w:sz w:val="24"/>
          <w:szCs w:val="24"/>
        </w:rPr>
        <w:t xml:space="preserve">TAINE’S ENGLISH LITERATURE, translated from the French by Henry Van Laun, illustrated with 20 fine photogravure portraits.  Best English library edition, four volumes, cloth, full gilt, octavo, per set, $10.00.  Half calf, per set, $12.50.  Cheaper edition, with frontispiece illustrations only, cloth, paper titles, per set $7.50.</w:t>
      </w:r>
    </w:p>
    <w:p>
      <w:pPr>
        <w:widowControl w:val="on"/>
        <w:pBdr/>
        <w:spacing w:before="240" w:after="240" w:line="240" w:lineRule="auto"/>
        <w:ind w:left="0" w:right="0"/>
        <w:jc w:val="left"/>
      </w:pPr>
      <w:r>
        <w:rPr>
          <w:color w:val="000000"/>
          <w:sz w:val="24"/>
          <w:szCs w:val="24"/>
        </w:rPr>
        <w:t xml:space="preserve">SHAKESPEARE’S COMPLETE WORKS, with a biographical sketch by Mary Cowden Clark, embellished with 64 Boydell, and numerous other illustrations, four volumes, over 2000 pages.  Half Morocco, 12mo., boxed, per set, $3.00.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DORE’S MASTERPIECES</w:t>
      </w:r>
    </w:p>
    <w:p>
      <w:pPr>
        <w:widowControl w:val="on"/>
        <w:pBdr/>
        <w:spacing w:before="240" w:after="240" w:line="240" w:lineRule="auto"/>
        <w:ind w:left="0" w:right="0"/>
        <w:jc w:val="left"/>
      </w:pPr>
      <w:r>
        <w:rPr>
          <w:color w:val="000000"/>
          <w:sz w:val="24"/>
          <w:szCs w:val="24"/>
        </w:rPr>
        <w:t xml:space="preserve">THE DORE BIBLE GALLERY.  A complete panorama of Bible History, containing 100 full-page engravings by Gustave Dore.</w:t>
      </w:r>
    </w:p>
    <w:p>
      <w:pPr>
        <w:widowControl w:val="on"/>
        <w:pBdr/>
        <w:spacing w:before="240" w:after="240" w:line="240" w:lineRule="auto"/>
        <w:ind w:left="0" w:right="0"/>
        <w:jc w:val="left"/>
      </w:pPr>
      <w:r>
        <w:rPr>
          <w:color w:val="000000"/>
          <w:sz w:val="24"/>
          <w:szCs w:val="24"/>
        </w:rPr>
        <w:t xml:space="preserve">MILTON’S PARADISE LOST, with 50 full-page engravings by Gustave Dore.</w:t>
      </w:r>
    </w:p>
    <w:p>
      <w:pPr>
        <w:widowControl w:val="on"/>
        <w:pBdr/>
        <w:spacing w:before="240" w:after="240" w:line="240" w:lineRule="auto"/>
        <w:ind w:left="0" w:right="0"/>
        <w:jc w:val="left"/>
      </w:pPr>
      <w:r>
        <w:rPr>
          <w:color w:val="000000"/>
          <w:sz w:val="24"/>
          <w:szCs w:val="24"/>
        </w:rPr>
        <w:t xml:space="preserve">DANTE’S INFERNO, with 75 full-page engravings by Gustave Dore.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DANTE’S PURGATORY AND PARADISE, with 60 full-page engravings by Gustave Dore.</w:t>
      </w:r>
    </w:p>
    <w:p>
      <w:pPr>
        <w:widowControl w:val="on"/>
        <w:pBdr/>
        <w:spacing w:before="240" w:after="240" w:line="240" w:lineRule="auto"/>
        <w:ind w:left="0" w:right="0"/>
        <w:jc w:val="left"/>
      </w:pPr>
      <w:r>
        <w:rPr>
          <w:color w:val="000000"/>
          <w:sz w:val="24"/>
          <w:szCs w:val="24"/>
        </w:rPr>
        <w:t xml:space="preserve">Cloth, ornamental, large quarto (9 x 12 inches), each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TENNYSON’S IDYLLS OF THE KING, with 37 full-page engravings by Gustave Dore.  Cloth, full gilt, large imperial quarto (11 x 14-1/2 inches), $4.50.</w:t>
      </w:r>
    </w:p>
    <w:p>
      <w:pPr>
        <w:widowControl w:val="on"/>
        <w:pBdr/>
        <w:spacing w:before="240" w:after="240" w:line="240" w:lineRule="auto"/>
        <w:ind w:left="0" w:right="0"/>
        <w:jc w:val="left"/>
      </w:pPr>
      <w:r>
        <w:rPr>
          <w:color w:val="000000"/>
          <w:sz w:val="24"/>
          <w:szCs w:val="24"/>
        </w:rPr>
        <w:t xml:space="preserve">THE RIME OF THE ANCIENT MARINER, by Samuel Taylor Coleridge, with 46 full page engravings by Gustave Dore.  Cloth, full gilt, large imperial quarto (11 x 14-1/2 inches), $3.00.</w:t>
      </w:r>
    </w:p>
    <w:p>
      <w:pPr>
        <w:widowControl w:val="on"/>
        <w:pBdr/>
        <w:spacing w:before="240" w:after="240" w:line="240" w:lineRule="auto"/>
        <w:ind w:left="0" w:right="0"/>
        <w:jc w:val="left"/>
      </w:pPr>
      <w:r>
        <w:rPr>
          <w:color w:val="000000"/>
          <w:sz w:val="24"/>
          <w:szCs w:val="24"/>
        </w:rPr>
        <w:t xml:space="preserve">BUNYAN’S PILGRIM’S PROGRESS, with 100 engravings by Frederick Barnard and others.  Cloth, small quarto (9 x 10 inches), $1.00.</w:t>
      </w:r>
    </w:p>
    <w:p>
      <w:pPr>
        <w:widowControl w:val="on"/>
        <w:pBdr/>
        <w:spacing w:before="240" w:after="240" w:line="240" w:lineRule="auto"/>
        <w:ind w:left="0" w:right="0"/>
        <w:jc w:val="left"/>
      </w:pPr>
      <w:r>
        <w:rPr>
          <w:color w:val="000000"/>
          <w:sz w:val="24"/>
          <w:szCs w:val="24"/>
        </w:rPr>
        <w:t xml:space="preserve">DICKENS’ CHILD’S HISTORY OF ENGLAND, with 75 fine engravings by famous artists.  Cloth, small quarto, boxed (9 x 10 inches), $1.00.</w:t>
      </w:r>
    </w:p>
    <w:p>
      <w:pPr>
        <w:widowControl w:val="on"/>
        <w:pBdr/>
        <w:spacing w:before="240" w:after="240" w:line="240" w:lineRule="auto"/>
        <w:ind w:left="0" w:right="0"/>
        <w:jc w:val="left"/>
      </w:pPr>
      <w:r>
        <w:rPr>
          <w:color w:val="000000"/>
          <w:sz w:val="24"/>
          <w:szCs w:val="24"/>
        </w:rPr>
        <w:t xml:space="preserve">BIBLE PICTURES AND STORIES, 100 full page engravings.  Cloth, small quarto (7 x 9 inches), $1.00.</w:t>
      </w:r>
    </w:p>
    <w:p>
      <w:pPr>
        <w:widowControl w:val="on"/>
        <w:pBdr/>
        <w:spacing w:before="240" w:after="240" w:line="240" w:lineRule="auto"/>
        <w:ind w:left="0" w:right="0"/>
        <w:jc w:val="left"/>
      </w:pPr>
      <w:r>
        <w:rPr>
          <w:color w:val="000000"/>
          <w:sz w:val="24"/>
          <w:szCs w:val="24"/>
        </w:rPr>
        <w:t xml:space="preserve">MY ODD LITTLE FOLK, some rhymes and verses about them, by Malcolm Douglass.  Numerous original engravings.  Cloth, small quarto (7 x 9), $1.00.</w:t>
      </w:r>
    </w:p>
    <w:p>
      <w:pPr>
        <w:widowControl w:val="on"/>
        <w:pBdr/>
        <w:spacing w:before="240" w:after="240" w:line="240" w:lineRule="auto"/>
        <w:ind w:left="0" w:right="0"/>
        <w:jc w:val="left"/>
      </w:pPr>
      <w:r>
        <w:rPr>
          <w:color w:val="000000"/>
          <w:sz w:val="24"/>
          <w:szCs w:val="24"/>
        </w:rPr>
        <w:t xml:space="preserve">PAUL AND VIRGINIA, by Bernardin St. Pierre, with 125 engravings by Maurice Leloir.  Cloth, small quarto (9 x 10), $1.00.</w:t>
      </w:r>
    </w:p>
    <w:p>
      <w:pPr>
        <w:widowControl w:val="on"/>
        <w:pBdr/>
        <w:spacing w:before="240" w:after="240" w:line="240" w:lineRule="auto"/>
        <w:ind w:left="0" w:right="0"/>
        <w:jc w:val="left"/>
      </w:pPr>
      <w:r>
        <w:rPr>
          <w:color w:val="000000"/>
          <w:sz w:val="24"/>
          <w:szCs w:val="24"/>
        </w:rPr>
        <w:t xml:space="preserve">LIFE AND ADVENTURES OF ROBINSON CRUSOE, with 120 original engravings by Walter Paget.  Cloth, octavo (7-1/2 x 9-3/4), $1.50.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ALTEMUS’ ILLUSTRATED LIBRARY OF STANDARD AUTHORS.</w:t>
      </w:r>
    </w:p>
    <w:p>
      <w:pPr>
        <w:widowControl w:val="on"/>
        <w:pBdr/>
        <w:spacing w:before="240" w:after="240" w:line="240" w:lineRule="auto"/>
        <w:ind w:left="0" w:right="0"/>
        <w:jc w:val="left"/>
      </w:pPr>
      <w:r>
        <w:rPr>
          <w:color w:val="000000"/>
          <w:sz w:val="24"/>
          <w:szCs w:val="24"/>
        </w:rPr>
        <w:t xml:space="preserve">Cloth, Twelve Mo.  Size, 5-1/2 x 7-3/4 Inches.  Each $1.00.</w:t>
      </w:r>
    </w:p>
    <w:p>
      <w:pPr>
        <w:widowControl w:val="on"/>
        <w:pBdr/>
        <w:spacing w:before="240" w:after="240" w:line="240" w:lineRule="auto"/>
        <w:ind w:left="0" w:right="0"/>
        <w:jc w:val="left"/>
      </w:pPr>
      <w:r>
        <w:rPr>
          <w:color w:val="000000"/>
          <w:sz w:val="24"/>
          <w:szCs w:val="24"/>
        </w:rPr>
        <w:t xml:space="preserve">TALES FROM SHAKESPEARE, by Charles and Mary Lamb, with 155 illustrations by famous artists.</w:t>
      </w:r>
    </w:p>
    <w:p>
      <w:pPr>
        <w:widowControl w:val="on"/>
        <w:pBdr/>
        <w:spacing w:before="240" w:after="240" w:line="240" w:lineRule="auto"/>
        <w:ind w:left="0" w:right="0"/>
        <w:jc w:val="left"/>
      </w:pPr>
      <w:r>
        <w:rPr>
          <w:color w:val="000000"/>
          <w:sz w:val="24"/>
          <w:szCs w:val="24"/>
        </w:rPr>
        <w:t xml:space="preserve">PAUL AND VIRGINIA, by Bernardin de St. Pierre, with 125 engravings by Maurice Leloir.</w:t>
      </w:r>
    </w:p>
    <w:p>
      <w:pPr>
        <w:widowControl w:val="on"/>
        <w:pBdr/>
        <w:spacing w:before="240" w:after="240" w:line="240" w:lineRule="auto"/>
        <w:ind w:left="0" w:right="0"/>
        <w:jc w:val="left"/>
      </w:pPr>
      <w:r>
        <w:rPr>
          <w:color w:val="000000"/>
          <w:sz w:val="24"/>
          <w:szCs w:val="24"/>
        </w:rPr>
        <w:t xml:space="preserve">ALICE’S ADVENTURES IN WONDERLAND, AND THROUGH THE LOOKING-GLASS AND WHAT ALICE FOUND THERE, by Lewis Carroll.  Complete in one volume with 92 engravings by John Tenniel.</w:t>
      </w:r>
    </w:p>
    <w:p>
      <w:pPr>
        <w:widowControl w:val="on"/>
        <w:pBdr/>
        <w:spacing w:before="240" w:after="240" w:line="240" w:lineRule="auto"/>
        <w:ind w:left="0" w:right="0"/>
        <w:jc w:val="left"/>
      </w:pPr>
      <w:r>
        <w:rPr>
          <w:color w:val="000000"/>
          <w:sz w:val="24"/>
          <w:szCs w:val="24"/>
        </w:rPr>
        <w:t xml:space="preserve">LUCILE, by Owen Meredith, with numerous illustrations by George Du Maurier.</w:t>
      </w:r>
    </w:p>
    <w:p>
      <w:pPr>
        <w:widowControl w:val="on"/>
        <w:pBdr/>
        <w:spacing w:before="240" w:after="240" w:line="240" w:lineRule="auto"/>
        <w:ind w:left="0" w:right="0"/>
        <w:jc w:val="left"/>
      </w:pPr>
      <w:r>
        <w:rPr>
          <w:color w:val="000000"/>
          <w:sz w:val="24"/>
          <w:szCs w:val="24"/>
        </w:rPr>
        <w:t xml:space="preserve">BLACK BEAUTY, by Anna Sewell, with nearly 50 original engravings.</w:t>
      </w:r>
    </w:p>
    <w:p>
      <w:pPr>
        <w:widowControl w:val="on"/>
        <w:pBdr/>
        <w:spacing w:before="240" w:after="240" w:line="240" w:lineRule="auto"/>
        <w:ind w:left="0" w:right="0"/>
        <w:jc w:val="left"/>
      </w:pPr>
      <w:r>
        <w:rPr>
          <w:color w:val="000000"/>
          <w:sz w:val="24"/>
          <w:szCs w:val="24"/>
        </w:rPr>
        <w:t xml:space="preserve">SCARLET LETTER, by Nathaniel Hawthorne, with numerous original full-page and text illustrations.</w:t>
      </w:r>
    </w:p>
    <w:p>
      <w:pPr>
        <w:widowControl w:val="on"/>
        <w:pBdr/>
        <w:spacing w:before="240" w:after="240" w:line="240" w:lineRule="auto"/>
        <w:ind w:left="0" w:right="0"/>
        <w:jc w:val="left"/>
      </w:pPr>
      <w:r>
        <w:rPr>
          <w:color w:val="000000"/>
          <w:sz w:val="24"/>
          <w:szCs w:val="24"/>
        </w:rPr>
        <w:t xml:space="preserve">THE HOUSE OF THE SEVEN GABLES, by Nathaniel Hawthorne, with numerous original full-page and text illustrations.</w:t>
      </w:r>
    </w:p>
    <w:p>
      <w:pPr>
        <w:widowControl w:val="on"/>
        <w:pBdr/>
        <w:spacing w:before="240" w:after="240" w:line="240" w:lineRule="auto"/>
        <w:ind w:left="0" w:right="0"/>
        <w:jc w:val="left"/>
      </w:pPr>
      <w:r>
        <w:rPr>
          <w:color w:val="000000"/>
          <w:sz w:val="24"/>
          <w:szCs w:val="24"/>
        </w:rPr>
        <w:t xml:space="preserve">BATTLES OF THE WAR FOR INDEPENDENCE, by Prescott Holmes, with 7 illustrations.</w:t>
      </w:r>
    </w:p>
    <w:p>
      <w:pPr>
        <w:widowControl w:val="on"/>
        <w:pBdr/>
        <w:spacing w:before="240" w:after="240" w:line="240" w:lineRule="auto"/>
        <w:ind w:left="0" w:right="0"/>
        <w:jc w:val="left"/>
      </w:pPr>
      <w:r>
        <w:rPr>
          <w:color w:val="000000"/>
          <w:sz w:val="24"/>
          <w:szCs w:val="24"/>
        </w:rPr>
        <w:t xml:space="preserve">BATTLES OF THE WAR FOR THE UNION, by Prescott Holmes, with 80 illustrations.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ALTEMUS’ YOUNG PEOPLES’ LIBRARY</w:t>
      </w:r>
    </w:p>
    <w:p>
      <w:pPr>
        <w:widowControl w:val="on"/>
        <w:pBdr/>
        <w:spacing w:before="240" w:after="240" w:line="240" w:lineRule="auto"/>
        <w:ind w:left="0" w:right="0"/>
        <w:jc w:val="left"/>
      </w:pPr>
      <w:r>
        <w:rPr>
          <w:i/>
          <w:color w:val="000000"/>
          <w:sz w:val="24"/>
          <w:szCs w:val="24"/>
        </w:rPr>
        <w:t xml:space="preserve">PRICE FIFTY CENTS EACH.</w:t>
      </w:r>
    </w:p>
    <w:p>
      <w:pPr>
        <w:widowControl w:val="on"/>
        <w:pBdr/>
        <w:spacing w:before="240" w:after="240" w:line="240" w:lineRule="auto"/>
        <w:ind w:left="0" w:right="0"/>
        <w:jc w:val="left"/>
      </w:pPr>
      <w:r>
        <w:rPr>
          <w:color w:val="000000"/>
          <w:sz w:val="24"/>
          <w:szCs w:val="24"/>
        </w:rPr>
        <w:t xml:space="preserve">ROBINSON CRUSOE:  (Chiefly in words of one syllable).  His life and strange, surprising adventures, with 70 beautiful illustrations by Walter Paget.</w:t>
      </w:r>
    </w:p>
    <w:p>
      <w:pPr>
        <w:widowControl w:val="on"/>
        <w:pBdr/>
        <w:spacing w:before="240" w:after="240" w:line="240" w:lineRule="auto"/>
        <w:ind w:left="0" w:right="0"/>
        <w:jc w:val="left"/>
      </w:pPr>
      <w:r>
        <w:rPr>
          <w:color w:val="000000"/>
          <w:sz w:val="24"/>
          <w:szCs w:val="24"/>
        </w:rPr>
        <w:t xml:space="preserve">ALICE’S ADVENTURES IN WONDERLAND, with 49 illustrations by John Tenniel.  “The most delightful of children’s stories.  Elegant and delicious nonsense.”—­</w:t>
      </w:r>
      <w:r>
        <w:rPr>
          <w:i/>
          <w:color w:val="000000"/>
          <w:sz w:val="24"/>
          <w:szCs w:val="24"/>
        </w:rPr>
        <w:t xml:space="preserve">Saturday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THROUGH THE LOOKING-GLASS AND WHAT ALICE FOUND THERE, a companion to “Alice in Wonderland,” with 50 illustrations by John Tenniel.</w:t>
      </w:r>
    </w:p>
    <w:p>
      <w:pPr>
        <w:widowControl w:val="on"/>
        <w:pBdr/>
        <w:spacing w:before="240" w:after="240" w:line="240" w:lineRule="auto"/>
        <w:ind w:left="0" w:right="0"/>
        <w:jc w:val="left"/>
      </w:pPr>
      <w:r>
        <w:rPr>
          <w:color w:val="000000"/>
          <w:sz w:val="24"/>
          <w:szCs w:val="24"/>
        </w:rPr>
        <w:t xml:space="preserve">BUNYAN’S PILGRIM’S PROGRESS, with 50 full page and text illustrations.</w:t>
      </w:r>
    </w:p>
    <w:p>
      <w:pPr>
        <w:widowControl w:val="on"/>
        <w:pBdr/>
        <w:spacing w:before="240" w:after="240" w:line="240" w:lineRule="auto"/>
        <w:ind w:left="0" w:right="0"/>
        <w:jc w:val="left"/>
      </w:pPr>
      <w:r>
        <w:rPr>
          <w:color w:val="000000"/>
          <w:sz w:val="24"/>
          <w:szCs w:val="24"/>
        </w:rPr>
        <w:t xml:space="preserve">A CHILD’S STORY OF THE BIBLE, with 72 full page illustrations.</w:t>
      </w:r>
    </w:p>
    <w:p>
      <w:pPr>
        <w:widowControl w:val="on"/>
        <w:pBdr/>
        <w:spacing w:before="240" w:after="240" w:line="240" w:lineRule="auto"/>
        <w:ind w:left="0" w:right="0"/>
        <w:jc w:val="left"/>
      </w:pPr>
      <w:r>
        <w:rPr>
          <w:color w:val="000000"/>
          <w:sz w:val="24"/>
          <w:szCs w:val="24"/>
        </w:rPr>
        <w:t xml:space="preserve">A CHILD’S LIFE OF CHRIST, with 49 illustrations.  God has implanted in the infant heart a desire to hear of Jesus, and children are early attracted and sweetly riveted by the wonderful Story of the Master from the Manger to the Throne.</w:t>
      </w:r>
    </w:p>
    <w:p>
      <w:pPr>
        <w:widowControl w:val="on"/>
        <w:pBdr/>
        <w:spacing w:before="240" w:after="240" w:line="240" w:lineRule="auto"/>
        <w:ind w:left="0" w:right="0"/>
        <w:jc w:val="left"/>
      </w:pPr>
      <w:r>
        <w:rPr>
          <w:color w:val="000000"/>
          <w:sz w:val="24"/>
          <w:szCs w:val="24"/>
        </w:rPr>
        <w:t xml:space="preserve">SWISS FAMILY ROBINSON, with 50 illustrations.  The father of the family tells the tale of the vicissitudes through which he and his wife and children pass, the wonderful discoveries made and dangers encountered.  The book is full of interest and instruction.</w:t>
      </w:r>
    </w:p>
    <w:p>
      <w:pPr>
        <w:widowControl w:val="on"/>
        <w:pBdr/>
        <w:spacing w:before="240" w:after="240" w:line="240" w:lineRule="auto"/>
        <w:ind w:left="0" w:right="0"/>
        <w:jc w:val="left"/>
      </w:pPr>
      <w:r>
        <w:rPr>
          <w:color w:val="000000"/>
          <w:sz w:val="24"/>
          <w:szCs w:val="24"/>
        </w:rPr>
        <w:t xml:space="preserve">CHRISTOPHER COLUMBUS AND THE DISCOVERY OF AMERICA, with 70 illustrations Every American boy and girl should be acquainted with the story of the life of the great discoverer, with its struggles, adventures, and trials.</w:t>
      </w:r>
    </w:p>
    <w:p>
      <w:pPr>
        <w:widowControl w:val="on"/>
        <w:pBdr/>
        <w:spacing w:before="240" w:after="240" w:line="240" w:lineRule="auto"/>
        <w:ind w:left="0" w:right="0"/>
        <w:jc w:val="left"/>
      </w:pPr>
      <w:r>
        <w:rPr>
          <w:color w:val="000000"/>
          <w:sz w:val="24"/>
          <w:szCs w:val="24"/>
        </w:rPr>
        <w:t xml:space="preserve">THE STORY OF EXPLORATION AND DISCOVERY IN AFRICA, with 80 illustrations.  Records the experiences of adventures and discoveries in developing the “Dark Continent,” from the early days of Bruce and Mungo Park down to Livingstone and Stanley, and the heroes of our own times.  No present can be more acceptable than such a volume as this, where courage, intrepidity, resource, and devotion are so admirably mingled.</w:t>
      </w:r>
    </w:p>
    <w:p>
      <w:pPr>
        <w:widowControl w:val="on"/>
        <w:pBdr/>
        <w:spacing w:before="240" w:after="240" w:line="240" w:lineRule="auto"/>
        <w:ind w:left="0" w:right="0"/>
        <w:jc w:val="left"/>
      </w:pPr>
      <w:r>
        <w:rPr>
          <w:color w:val="000000"/>
          <w:sz w:val="24"/>
          <w:szCs w:val="24"/>
        </w:rPr>
        <w:t xml:space="preserve">THE FABLES OF AESOP.  Compiled from the best accepted sources.  With 62 illustrations.  The fables of AEsop are among the very earliest compositions of this kind, and probably have never been surpassed for point and brevity.</w:t>
      </w:r>
    </w:p>
    <w:p>
      <w:pPr>
        <w:widowControl w:val="on"/>
        <w:pBdr/>
        <w:spacing w:before="240" w:after="240" w:line="240" w:lineRule="auto"/>
        <w:ind w:left="0" w:right="0"/>
        <w:jc w:val="left"/>
      </w:pPr>
      <w:r>
        <w:rPr>
          <w:color w:val="000000"/>
          <w:sz w:val="24"/>
          <w:szCs w:val="24"/>
        </w:rPr>
        <w:t xml:space="preserve">GULLIVER’S TRAVELS.  Adapted for young readers.  With 50 illustrations.</w:t>
      </w:r>
    </w:p>
    <w:p>
      <w:pPr>
        <w:widowControl w:val="on"/>
        <w:pBdr/>
        <w:spacing w:before="240" w:after="240" w:line="240" w:lineRule="auto"/>
        <w:ind w:left="0" w:right="0"/>
        <w:jc w:val="left"/>
      </w:pPr>
      <w:r>
        <w:rPr>
          <w:color w:val="000000"/>
          <w:sz w:val="24"/>
          <w:szCs w:val="24"/>
        </w:rPr>
        <w:t xml:space="preserve">MOTHER GOOSE’S RHYMES, JINGLES AND FAIRY TALES, with 234 illustrations.</w:t>
      </w:r>
    </w:p>
    <w:p>
      <w:pPr>
        <w:widowControl w:val="on"/>
        <w:pBdr/>
        <w:spacing w:before="240" w:after="240" w:line="240" w:lineRule="auto"/>
        <w:ind w:left="0" w:right="0"/>
        <w:jc w:val="left"/>
      </w:pPr>
      <w:r>
        <w:rPr>
          <w:color w:val="000000"/>
          <w:sz w:val="24"/>
          <w:szCs w:val="24"/>
        </w:rPr>
        <w:t xml:space="preserve">LIVES OF THE PRESIDENTS OF THE UNITED STATES, by Prescott Holmes.  With portraits of the Presidents and also of the unsuccessful candidates for the office; as well as the ablest of the Cabinet officers.  It is just the book for intelligent boys, and it will help to make them intelligent and patriotic citizens.</w:t>
      </w:r>
    </w:p>
    <w:p>
      <w:pPr>
        <w:widowControl w:val="on"/>
        <w:pBdr/>
        <w:spacing w:before="240" w:after="240" w:line="240" w:lineRule="auto"/>
        <w:ind w:left="0" w:right="0"/>
        <w:jc w:val="left"/>
      </w:pPr>
      <w:r>
        <w:rPr>
          <w:color w:val="000000"/>
          <w:sz w:val="24"/>
          <w:szCs w:val="24"/>
        </w:rPr>
        <w:t xml:space="preserve">THE STORY OF ADVENTURE IN THE FROZEN SEAS, with 70 illustrations.  By Prescott Holmes.  We have here brought together the records of the attempts to reach the North Pole.  The book shows how much can be accomplished by steady perseverance and indomitable pluck.</w:t>
      </w:r>
    </w:p>
    <w:p>
      <w:pPr>
        <w:widowControl w:val="on"/>
        <w:pBdr/>
        <w:spacing w:before="240" w:after="240" w:line="240" w:lineRule="auto"/>
        <w:ind w:left="0" w:right="0"/>
        <w:jc w:val="left"/>
      </w:pPr>
      <w:r>
        <w:rPr>
          <w:color w:val="000000"/>
          <w:sz w:val="24"/>
          <w:szCs w:val="24"/>
        </w:rPr>
        <w:t xml:space="preserve">ILLUSTRATED NATURAL HISTORY, by the Rev. J.G.  Wood, with 80 illustrations.  This author has done more to popularize the study of natural history than any other writer.  The illustrations are striking and life-like.</w:t>
      </w:r>
    </w:p>
    <w:p>
      <w:pPr>
        <w:widowControl w:val="on"/>
        <w:pBdr/>
        <w:spacing w:before="240" w:after="240" w:line="240" w:lineRule="auto"/>
        <w:ind w:left="0" w:right="0"/>
        <w:jc w:val="left"/>
      </w:pPr>
      <w:r>
        <w:rPr>
          <w:color w:val="000000"/>
          <w:sz w:val="24"/>
          <w:szCs w:val="24"/>
        </w:rPr>
        <w:t xml:space="preserve">A CHILD’S HISTORY OF ENGLAND, by Charles Dickens, with 50 illustrations.  Tired of listening to his children memorize the twaddle of old fashioned English history the author covered the ground in his own peculiar and happy style for his own children’s use.  When the work was published its success was instantaneous.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BLACK BEAUTY, THE AUTOBIOGRAPHY OF A HORSE, by Anna Sewell, with 50 illustrations.  A work sure to educate boys and girls to treat with kindness all members of the animal kingdom.  Recognized as the greatest story of animal life extant.</w:t>
      </w:r>
    </w:p>
    <w:p>
      <w:pPr>
        <w:widowControl w:val="on"/>
        <w:pBdr/>
        <w:spacing w:before="240" w:after="240" w:line="240" w:lineRule="auto"/>
        <w:ind w:left="0" w:right="0"/>
        <w:jc w:val="left"/>
      </w:pPr>
      <w:r>
        <w:rPr>
          <w:color w:val="000000"/>
          <w:sz w:val="24"/>
          <w:szCs w:val="24"/>
        </w:rPr>
        <w:t xml:space="preserve">THE ARABIAN NIGHTS ENTERTAINMENTS, with 130 illustrations.  Contains the most favorably known of the stories.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ALTEMUS’ DEVOTIONAL SERIES.</w:t>
      </w:r>
    </w:p>
    <w:p>
      <w:pPr>
        <w:widowControl w:val="on"/>
        <w:pBdr/>
        <w:spacing w:before="240" w:after="240" w:line="240" w:lineRule="auto"/>
        <w:ind w:left="0" w:right="0"/>
        <w:jc w:val="left"/>
      </w:pPr>
      <w:r>
        <w:rPr>
          <w:color w:val="000000"/>
          <w:sz w:val="24"/>
          <w:szCs w:val="24"/>
        </w:rPr>
        <w:t xml:space="preserve">Standard Religious Literature Appropriately Bound in Handy Volume Size.  Each Volume contains Illuminated Title, Portrait of Author and Appropriate Illustrations.</w:t>
      </w:r>
    </w:p>
    <w:p>
      <w:pPr>
        <w:widowControl w:val="on"/>
        <w:pBdr/>
        <w:spacing w:before="240" w:after="240" w:line="240" w:lineRule="auto"/>
        <w:ind w:left="0" w:right="0"/>
        <w:jc w:val="left"/>
      </w:pPr>
      <w:r>
        <w:rPr>
          <w:i/>
          <w:color w:val="000000"/>
          <w:sz w:val="24"/>
          <w:szCs w:val="24"/>
        </w:rPr>
        <w:t xml:space="preserve">WHITE VELLUM, SILVER AND MONOTINT, BOXED, EACH FIFTY CENTS.</w:t>
      </w:r>
    </w:p>
    <w:p>
      <w:pPr>
        <w:widowControl w:val="on"/>
        <w:pBdr/>
        <w:spacing w:before="240" w:after="240" w:line="240" w:lineRule="auto"/>
        <w:ind w:left="0" w:right="0"/>
        <w:jc w:val="left"/>
      </w:pPr>
      <w:r>
        <w:rPr>
          <w:color w:val="000000"/>
          <w:sz w:val="24"/>
          <w:szCs w:val="24"/>
        </w:rPr>
        <w:t xml:space="preserve">1 KEPT FOR THE MASTER’S USE, by Frances Ridley Havergal.  “Will perpetuate her name.”</w:t>
      </w:r>
    </w:p>
    <w:p>
      <w:pPr>
        <w:widowControl w:val="on"/>
        <w:pBdr/>
        <w:spacing w:before="240" w:after="240" w:line="240" w:lineRule="auto"/>
        <w:ind w:left="0" w:right="0"/>
        <w:jc w:val="left"/>
      </w:pPr>
      <w:r>
        <w:rPr>
          <w:color w:val="000000"/>
          <w:sz w:val="24"/>
          <w:szCs w:val="24"/>
        </w:rPr>
        <w:t xml:space="preserve">2 MY KING AND HIS SERVICE, OR DAILY THOUGHTS FOR THE KING’S CHILDREN, by Frances Ridley Havergal.  “Simple, tender, gentle, and full of Christian love.”</w:t>
      </w:r>
    </w:p>
    <w:p>
      <w:pPr>
        <w:widowControl w:val="on"/>
        <w:pBdr/>
        <w:spacing w:before="240" w:after="240" w:line="240" w:lineRule="auto"/>
        <w:ind w:left="0" w:right="0"/>
        <w:jc w:val="left"/>
      </w:pPr>
      <w:r>
        <w:rPr>
          <w:color w:val="000000"/>
          <w:sz w:val="24"/>
          <w:szCs w:val="24"/>
        </w:rPr>
        <w:t xml:space="preserve">3 MY POINT OF VIEW.  Selections from the works of Professor Henry Drummond.</w:t>
      </w:r>
    </w:p>
    <w:p>
      <w:pPr>
        <w:widowControl w:val="on"/>
        <w:pBdr/>
        <w:spacing w:before="240" w:after="240" w:line="240" w:lineRule="auto"/>
        <w:ind w:left="0" w:right="0"/>
        <w:jc w:val="left"/>
      </w:pPr>
      <w:r>
        <w:rPr>
          <w:color w:val="000000"/>
          <w:sz w:val="24"/>
          <w:szCs w:val="24"/>
        </w:rPr>
        <w:t xml:space="preserve">4 OF THE IMITATION OF CHRIST, by Thomas A’Kempis.  “With the exception of the Bible it is probably the book most read in Christian literature.”</w:t>
      </w:r>
    </w:p>
    <w:p>
      <w:pPr>
        <w:widowControl w:val="on"/>
        <w:pBdr/>
        <w:spacing w:before="240" w:after="240" w:line="240" w:lineRule="auto"/>
        <w:ind w:left="0" w:right="0"/>
        <w:jc w:val="left"/>
      </w:pPr>
      <w:r>
        <w:rPr>
          <w:color w:val="000000"/>
          <w:sz w:val="24"/>
          <w:szCs w:val="24"/>
        </w:rPr>
        <w:t xml:space="preserve">5 ADDRESSES, by Professor Henry Drummond.  “Intelligent sympathy with the Christian’s need.”</w:t>
      </w:r>
    </w:p>
    <w:p>
      <w:pPr>
        <w:widowControl w:val="on"/>
        <w:pBdr/>
        <w:spacing w:before="240" w:after="240" w:line="240" w:lineRule="auto"/>
        <w:ind w:left="0" w:right="0"/>
        <w:jc w:val="left"/>
      </w:pPr>
      <w:r>
        <w:rPr>
          <w:color w:val="000000"/>
          <w:sz w:val="24"/>
          <w:szCs w:val="24"/>
        </w:rPr>
        <w:t xml:space="preserve">6 NATURAL LAW IN THE SPIRITUAL WORLD, by Professor Henry Drummond.  “A most notable book which has earned for the author a world-wide reputation.”</w:t>
      </w:r>
    </w:p>
    <w:p>
      <w:pPr>
        <w:widowControl w:val="on"/>
        <w:pBdr/>
        <w:spacing w:before="240" w:after="240" w:line="240" w:lineRule="auto"/>
        <w:ind w:left="0" w:right="0"/>
        <w:jc w:val="left"/>
      </w:pPr>
      <w:r>
        <w:rPr>
          <w:color w:val="000000"/>
          <w:sz w:val="24"/>
          <w:szCs w:val="24"/>
        </w:rPr>
        <w:t xml:space="preserve">7 ADDRESSES, by the Rev. Phillips Brooks.  “Has exerted a marked influence over the rising generation.”</w:t>
      </w:r>
    </w:p>
    <w:p>
      <w:pPr>
        <w:widowControl w:val="on"/>
        <w:pBdr/>
        <w:spacing w:before="240" w:after="240" w:line="240" w:lineRule="auto"/>
        <w:ind w:left="0" w:right="0"/>
        <w:jc w:val="left"/>
      </w:pPr>
      <w:r>
        <w:rPr>
          <w:color w:val="000000"/>
          <w:sz w:val="24"/>
          <w:szCs w:val="24"/>
        </w:rPr>
        <w:t xml:space="preserve">8 ABIDE IN CHRIST. Thoughts on the Blessed Life of Fellowship with the Son of God.  By the Rev. Andrew Murray.  It cannot fail to stimulate and cheer.—­</w:t>
      </w:r>
      <w:r>
        <w:rPr>
          <w:i/>
          <w:color w:val="000000"/>
          <w:sz w:val="24"/>
          <w:szCs w:val="24"/>
        </w:rPr>
        <w:t xml:space="preserve">Spurgeon.</w:t>
      </w:r>
    </w:p>
    <w:p>
      <w:pPr>
        <w:widowControl w:val="on"/>
        <w:pBdr/>
        <w:spacing w:before="240" w:after="240" w:line="240" w:lineRule="auto"/>
        <w:ind w:left="0" w:right="0"/>
        <w:jc w:val="left"/>
      </w:pPr>
      <w:r>
        <w:rPr>
          <w:color w:val="000000"/>
          <w:sz w:val="24"/>
          <w:szCs w:val="24"/>
        </w:rPr>
        <w:t xml:space="preserve">9 LIKE CHRIST. Thoughts on the Blessed Life of Conformity to the Son of God.  By the Rev. Andrew Murray.  A sequel to “Abide in Christ.”  “May be read with comfort an edification by all.”</w:t>
      </w:r>
    </w:p>
    <w:p>
      <w:pPr>
        <w:widowControl w:val="on"/>
        <w:pBdr/>
        <w:spacing w:before="240" w:after="240" w:line="240" w:lineRule="auto"/>
        <w:ind w:left="0" w:right="0"/>
        <w:jc w:val="left"/>
      </w:pPr>
      <w:r>
        <w:rPr>
          <w:color w:val="000000"/>
          <w:sz w:val="24"/>
          <w:szCs w:val="24"/>
        </w:rPr>
        <w:t xml:space="preserve">10 WITH CHRIST IN THE SCHOOL OF PRAYER, by the Rev. Andrew Murray.  “The best work on prayer in the language.”</w:t>
      </w:r>
    </w:p>
    <w:p>
      <w:pPr>
        <w:widowControl w:val="on"/>
        <w:pBdr/>
        <w:spacing w:before="240" w:after="240" w:line="240" w:lineRule="auto"/>
        <w:ind w:left="0" w:right="0"/>
        <w:jc w:val="left"/>
      </w:pPr>
      <w:r>
        <w:rPr>
          <w:color w:val="000000"/>
          <w:sz w:val="24"/>
          <w:szCs w:val="24"/>
        </w:rPr>
        <w:t xml:space="preserve">11 HOLY IN CHRIST. Thoughts on the Calling of God’s Children to be holy as He is Holy.  By the Rev. Andrew Murray.  “This sacred theme is treated Scripturally and robustly without spurious sentimentalism.”</w:t>
      </w:r>
    </w:p>
    <w:p>
      <w:pPr>
        <w:widowControl w:val="on"/>
        <w:pBdr/>
        <w:spacing w:before="240" w:after="240" w:line="240" w:lineRule="auto"/>
        <w:ind w:left="0" w:right="0"/>
        <w:jc w:val="left"/>
      </w:pPr>
      <w:r>
        <w:rPr>
          <w:color w:val="000000"/>
          <w:sz w:val="24"/>
          <w:szCs w:val="24"/>
        </w:rPr>
        <w:t xml:space="preserve">12 THE MANLINESS OF CHRIST, by Thomas Hughes, author of “Tom Brown’s School Days,” </w:t>
      </w:r>
      <w:r>
        <w:rPr>
          <w:i/>
          <w:color w:val="000000"/>
          <w:sz w:val="24"/>
          <w:szCs w:val="24"/>
        </w:rPr>
        <w:t xml:space="preserve">etc</w:t>
      </w:r>
      <w:r>
        <w:rPr>
          <w:color w:val="000000"/>
          <w:sz w:val="24"/>
          <w:szCs w:val="24"/>
        </w:rPr>
        <w:t xml:space="preserve">.  “Evidences of the sublimest courage and manliness in the boyhood, ministry, and in the last acts of Christ’s life.”</w:t>
      </w:r>
    </w:p>
    <w:p>
      <w:pPr>
        <w:widowControl w:val="on"/>
        <w:pBdr/>
        <w:spacing w:before="240" w:after="240" w:line="240" w:lineRule="auto"/>
        <w:ind w:left="0" w:right="0"/>
        <w:jc w:val="left"/>
      </w:pPr>
      <w:r>
        <w:rPr>
          <w:color w:val="000000"/>
          <w:sz w:val="24"/>
          <w:szCs w:val="24"/>
        </w:rPr>
        <w:t xml:space="preserve">13 ADDRESSES TO YOUNG MEN, by the Rev. Henry Ward Beecher.  Seven Addresses on common vices and their results.</w:t>
      </w:r>
    </w:p>
    <w:p>
      <w:pPr>
        <w:widowControl w:val="on"/>
        <w:pBdr/>
        <w:spacing w:before="240" w:after="240" w:line="240" w:lineRule="auto"/>
        <w:ind w:left="0" w:right="0"/>
        <w:jc w:val="left"/>
      </w:pPr>
      <w:r>
        <w:rPr>
          <w:color w:val="000000"/>
          <w:sz w:val="24"/>
          <w:szCs w:val="24"/>
        </w:rPr>
        <w:t xml:space="preserve">14 THE PATHWAY OF SAFETY, by the Rt.  Rev. Ashton Oxenden, D.D.  Sound words of advice and encouragement on the text “What must I do to be saved?”</w:t>
      </w:r>
    </w:p>
    <w:p>
      <w:pPr>
        <w:widowControl w:val="on"/>
        <w:pBdr/>
        <w:spacing w:before="240" w:after="240" w:line="240" w:lineRule="auto"/>
        <w:ind w:left="0" w:right="0"/>
        <w:jc w:val="left"/>
      </w:pPr>
      <w:r>
        <w:rPr>
          <w:color w:val="000000"/>
          <w:sz w:val="24"/>
          <w:szCs w:val="24"/>
        </w:rPr>
        <w:t xml:space="preserve">15 THE CHRISTIAN LIFE, by the Rt.  Rev. Ashton Oxenden, D.D.  A beautiful delineation of an ideal life from the conversion to the final reward.</w:t>
      </w:r>
    </w:p>
    <w:p>
      <w:pPr>
        <w:widowControl w:val="on"/>
        <w:pBdr/>
        <w:spacing w:before="240" w:after="240" w:line="240" w:lineRule="auto"/>
        <w:ind w:left="0" w:right="0"/>
        <w:jc w:val="left"/>
      </w:pPr>
      <w:r>
        <w:rPr>
          <w:color w:val="000000"/>
          <w:sz w:val="24"/>
          <w:szCs w:val="24"/>
        </w:rPr>
        <w:t xml:space="preserve">16 THE THRONE OF GRACE.  Before which the burdened soul may cast itself on the bosom of infinite love and enjoy in prayer “a peace which passeth all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17 THE PATHWAY OF PROMISE, by the author of “The Throne of Grace.”  Thoughts consolatory and encouraging to the Christian pilgrim as he journeys onward to his heavenly home.</w:t>
      </w:r>
    </w:p>
    <w:p>
      <w:pPr>
        <w:widowControl w:val="on"/>
        <w:pBdr/>
        <w:spacing w:before="240" w:after="240" w:line="240" w:lineRule="auto"/>
        <w:ind w:left="0" w:right="0"/>
        <w:jc w:val="left"/>
      </w:pPr>
      <w:r>
        <w:rPr>
          <w:color w:val="000000"/>
          <w:sz w:val="24"/>
          <w:szCs w:val="24"/>
        </w:rPr>
        <w:t xml:space="preserve">18 THE IMPREGNABLE ROCK OF HOLY SCRIPTURE, by the Rt.  Hon William Ewart Gladstone, M.P.  The most masterly defence of the truths of the Bible extant.  The author says:  The Christian Faith and the Holy Scriptures arm us with the means of neutralizing and repelling the assaults of evil in and from ourselves.</w:t>
      </w:r>
    </w:p>
    <w:p>
      <w:pPr>
        <w:widowControl w:val="on"/>
        <w:pBdr/>
        <w:spacing w:before="240" w:after="240" w:line="240" w:lineRule="auto"/>
        <w:ind w:left="0" w:right="0"/>
        <w:jc w:val="left"/>
      </w:pPr>
      <w:r>
        <w:rPr>
          <w:color w:val="000000"/>
          <w:sz w:val="24"/>
          <w:szCs w:val="24"/>
        </w:rPr>
        <w:t xml:space="preserve">19 STEPS INTO THE BLESSED LIFE, by the Rev. F.B.  Meyer, B.A.  A powerful help towards sanctification.</w:t>
      </w:r>
    </w:p>
    <w:p>
      <w:pPr>
        <w:widowControl w:val="on"/>
        <w:pBdr/>
        <w:spacing w:before="240" w:after="240" w:line="240" w:lineRule="auto"/>
        <w:ind w:left="0" w:right="0"/>
        <w:jc w:val="left"/>
      </w:pPr>
      <w:r>
        <w:rPr>
          <w:color w:val="000000"/>
          <w:sz w:val="24"/>
          <w:szCs w:val="24"/>
        </w:rPr>
        <w:t xml:space="preserve">20 THE MESSAGE OF PEACE, by the Rev. Richard W. Church, D.D.  Eight excellent sermons on the advent of the Babe of Bethlehem and his influence and effect on the world.</w:t>
      </w:r>
    </w:p>
    <w:p>
      <w:pPr>
        <w:widowControl w:val="on"/>
        <w:pBdr/>
        <w:spacing w:before="240" w:after="240" w:line="240" w:lineRule="auto"/>
        <w:ind w:left="0" w:right="0"/>
        <w:jc w:val="left"/>
      </w:pPr>
      <w:r>
        <w:rPr>
          <w:color w:val="000000"/>
          <w:sz w:val="24"/>
          <w:szCs w:val="24"/>
        </w:rPr>
        <w:t xml:space="preserve">21 JOHN PLOUGHMAN’S TALK, by the Rev. Charles H. Spurgeon.</w:t>
      </w:r>
    </w:p>
    <w:p>
      <w:pPr>
        <w:widowControl w:val="on"/>
        <w:pBdr/>
        <w:spacing w:before="240" w:after="240" w:line="240" w:lineRule="auto"/>
        <w:ind w:left="0" w:right="0"/>
        <w:jc w:val="left"/>
      </w:pPr>
      <w:r>
        <w:rPr>
          <w:color w:val="000000"/>
          <w:sz w:val="24"/>
          <w:szCs w:val="24"/>
        </w:rPr>
        <w:t xml:space="preserve">22 JOHN PLOUGHMAN’S PICTURES, by the Rev. Charles H. Spurgeon.</w:t>
      </w:r>
    </w:p>
    <w:p>
      <w:pPr>
        <w:widowControl w:val="on"/>
        <w:pBdr/>
        <w:spacing w:before="240" w:after="240" w:line="240" w:lineRule="auto"/>
        <w:ind w:left="0" w:right="0"/>
        <w:jc w:val="left"/>
      </w:pPr>
      <w:r>
        <w:rPr>
          <w:color w:val="000000"/>
          <w:sz w:val="24"/>
          <w:szCs w:val="24"/>
        </w:rPr>
        <w:t xml:space="preserve">23 THE CHANGED CROSS; AND OTHER RELIGIOUS POEMS.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ALTEMUS’ ETERNAL LIFE SERIES.</w:t>
      </w:r>
    </w:p>
    <w:p>
      <w:pPr>
        <w:widowControl w:val="on"/>
        <w:pBdr/>
        <w:spacing w:before="240" w:after="240" w:line="240" w:lineRule="auto"/>
        <w:ind w:left="0" w:right="0"/>
        <w:jc w:val="left"/>
      </w:pPr>
      <w:r>
        <w:rPr>
          <w:color w:val="000000"/>
          <w:sz w:val="24"/>
          <w:szCs w:val="24"/>
        </w:rPr>
        <w:t xml:space="preserve">Selections from the writings of well-known religious authors, beautifully printed and daintily bound with original designs in silver and ink.</w:t>
      </w:r>
    </w:p>
    <w:p>
      <w:pPr>
        <w:widowControl w:val="on"/>
        <w:pBdr/>
        <w:spacing w:before="240" w:after="240" w:line="240" w:lineRule="auto"/>
        <w:ind w:left="0" w:right="0"/>
        <w:jc w:val="left"/>
      </w:pPr>
      <w:r>
        <w:rPr>
          <w:i/>
          <w:color w:val="000000"/>
          <w:sz w:val="24"/>
          <w:szCs w:val="24"/>
        </w:rPr>
        <w:t xml:space="preserve">PRICE, 25 CENTS PER VOLUME.</w:t>
      </w:r>
    </w:p>
    <w:p>
      <w:pPr>
        <w:widowControl w:val="on"/>
        <w:pBdr/>
        <w:spacing w:before="240" w:after="240" w:line="240" w:lineRule="auto"/>
        <w:ind w:left="0" w:right="0"/>
        <w:jc w:val="left"/>
      </w:pPr>
      <w:r>
        <w:rPr>
          <w:color w:val="000000"/>
          <w:sz w:val="24"/>
          <w:szCs w:val="24"/>
        </w:rPr>
        <w:t xml:space="preserve">1 ETERNAL LIFE, by Professor Henry Drummond.</w:t>
      </w:r>
    </w:p>
    <w:p>
      <w:pPr>
        <w:widowControl w:val="on"/>
        <w:pBdr/>
        <w:spacing w:before="240" w:after="240" w:line="240" w:lineRule="auto"/>
        <w:ind w:left="0" w:right="0"/>
        <w:jc w:val="left"/>
      </w:pPr>
      <w:r>
        <w:rPr>
          <w:color w:val="000000"/>
          <w:sz w:val="24"/>
          <w:szCs w:val="24"/>
        </w:rPr>
        <w:t xml:space="preserve">2 LORD, TEACH US TO PRAY, by Rev. Andrew Murray.</w:t>
      </w:r>
    </w:p>
    <w:p>
      <w:pPr>
        <w:widowControl w:val="on"/>
        <w:pBdr/>
        <w:spacing w:before="240" w:after="240" w:line="240" w:lineRule="auto"/>
        <w:ind w:left="0" w:right="0"/>
        <w:jc w:val="left"/>
      </w:pPr>
      <w:r>
        <w:rPr>
          <w:color w:val="000000"/>
          <w:sz w:val="24"/>
          <w:szCs w:val="24"/>
        </w:rPr>
        <w:t xml:space="preserve">3 GOD’S WORD AND GOD’S WORK, by Martin Luther.</w:t>
      </w:r>
    </w:p>
    <w:p>
      <w:pPr>
        <w:widowControl w:val="on"/>
        <w:pBdr/>
        <w:spacing w:before="240" w:after="240" w:line="240" w:lineRule="auto"/>
        <w:ind w:left="0" w:right="0"/>
        <w:jc w:val="left"/>
      </w:pPr>
      <w:r>
        <w:rPr>
          <w:color w:val="000000"/>
          <w:sz w:val="24"/>
          <w:szCs w:val="24"/>
        </w:rPr>
        <w:t xml:space="preserve">4 FAITH, by Thomas Arnold.</w:t>
      </w:r>
    </w:p>
    <w:p>
      <w:pPr>
        <w:widowControl w:val="on"/>
        <w:pBdr/>
        <w:spacing w:before="240" w:after="240" w:line="240" w:lineRule="auto"/>
        <w:ind w:left="0" w:right="0"/>
        <w:jc w:val="left"/>
      </w:pPr>
      <w:r>
        <w:rPr>
          <w:color w:val="000000"/>
          <w:sz w:val="24"/>
          <w:szCs w:val="24"/>
        </w:rPr>
        <w:t xml:space="preserve">5 THE CREATION STORY, by Honorable William E. Gladstone.</w:t>
      </w:r>
    </w:p>
    <w:p>
      <w:pPr>
        <w:widowControl w:val="on"/>
        <w:pBdr/>
        <w:spacing w:before="240" w:after="240" w:line="240" w:lineRule="auto"/>
        <w:ind w:left="0" w:right="0"/>
        <w:jc w:val="left"/>
      </w:pPr>
      <w:r>
        <w:rPr>
          <w:color w:val="000000"/>
          <w:sz w:val="24"/>
          <w:szCs w:val="24"/>
        </w:rPr>
        <w:t xml:space="preserve">6 THE MESSAGE OF COMFORT, by Rt.  Rev. Ashton Oxenden.</w:t>
      </w:r>
    </w:p>
    <w:p>
      <w:pPr>
        <w:widowControl w:val="on"/>
        <w:pBdr/>
        <w:spacing w:before="240" w:after="240" w:line="240" w:lineRule="auto"/>
        <w:ind w:left="0" w:right="0"/>
        <w:jc w:val="left"/>
      </w:pPr>
      <w:r>
        <w:rPr>
          <w:color w:val="000000"/>
          <w:sz w:val="24"/>
          <w:szCs w:val="24"/>
        </w:rPr>
        <w:t xml:space="preserve">7 THE MESSAGE OF PEACE, by Rev. R.W.  Church.</w:t>
      </w:r>
    </w:p>
    <w:p>
      <w:pPr>
        <w:widowControl w:val="on"/>
        <w:pBdr/>
        <w:spacing w:before="240" w:after="240" w:line="240" w:lineRule="auto"/>
        <w:ind w:left="0" w:right="0"/>
        <w:jc w:val="left"/>
      </w:pPr>
      <w:r>
        <w:rPr>
          <w:color w:val="000000"/>
          <w:sz w:val="24"/>
          <w:szCs w:val="24"/>
        </w:rPr>
        <w:t xml:space="preserve">8 THE LORD’S PRAYER AND THE TEN COMMANDMENTS, by Dean Stanley.</w:t>
      </w:r>
    </w:p>
    <w:p>
      <w:pPr>
        <w:widowControl w:val="on"/>
        <w:pBdr/>
        <w:spacing w:before="240" w:after="240" w:line="240" w:lineRule="auto"/>
        <w:ind w:left="0" w:right="0"/>
        <w:jc w:val="left"/>
      </w:pPr>
      <w:r>
        <w:rPr>
          <w:color w:val="000000"/>
          <w:sz w:val="24"/>
          <w:szCs w:val="24"/>
        </w:rPr>
        <w:t xml:space="preserve">9 THE MEMOIRS OF JESUS, by Rev. Robert F. Horton.</w:t>
      </w:r>
    </w:p>
    <w:p>
      <w:pPr>
        <w:widowControl w:val="on"/>
        <w:pBdr/>
        <w:spacing w:before="240" w:after="240" w:line="240" w:lineRule="auto"/>
        <w:ind w:left="0" w:right="0"/>
        <w:jc w:val="left"/>
      </w:pPr>
      <w:r>
        <w:rPr>
          <w:color w:val="000000"/>
          <w:sz w:val="24"/>
          <w:szCs w:val="24"/>
        </w:rPr>
        <w:t xml:space="preserve">10 HYMNS OF PRAISE AND GLADNESS, by Elisabeth R. Scovil.</w:t>
      </w:r>
    </w:p>
    <w:p>
      <w:pPr>
        <w:widowControl w:val="on"/>
        <w:pBdr/>
        <w:spacing w:before="240" w:after="240" w:line="240" w:lineRule="auto"/>
        <w:ind w:left="0" w:right="0"/>
        <w:jc w:val="left"/>
      </w:pPr>
      <w:r>
        <w:rPr>
          <w:color w:val="000000"/>
          <w:sz w:val="24"/>
          <w:szCs w:val="24"/>
        </w:rPr>
        <w:t xml:space="preserve">11 DIFFICULTIES, by Hannah Whitall Smith.</w:t>
      </w:r>
    </w:p>
    <w:p>
      <w:pPr>
        <w:widowControl w:val="on"/>
        <w:pBdr/>
        <w:spacing w:before="240" w:after="240" w:line="240" w:lineRule="auto"/>
        <w:ind w:left="0" w:right="0"/>
        <w:jc w:val="left"/>
      </w:pPr>
      <w:r>
        <w:rPr>
          <w:color w:val="000000"/>
          <w:sz w:val="24"/>
          <w:szCs w:val="24"/>
        </w:rPr>
        <w:t xml:space="preserve">12 GAMBLERS AND GAMBLING, by Rev. Henry Ward Beecher.</w:t>
      </w:r>
    </w:p>
    <w:p>
      <w:pPr>
        <w:widowControl w:val="on"/>
        <w:pBdr/>
        <w:spacing w:before="240" w:after="240" w:line="240" w:lineRule="auto"/>
        <w:ind w:left="0" w:right="0"/>
        <w:jc w:val="left"/>
      </w:pPr>
      <w:r>
        <w:rPr>
          <w:color w:val="000000"/>
          <w:sz w:val="24"/>
          <w:szCs w:val="24"/>
        </w:rPr>
        <w:t xml:space="preserve">13 HAVE FAITH IN GOD, by Rev. Andrew Murray.</w:t>
      </w:r>
    </w:p>
    <w:p>
      <w:pPr>
        <w:widowControl w:val="on"/>
        <w:pBdr/>
        <w:spacing w:before="240" w:after="240" w:line="240" w:lineRule="auto"/>
        <w:ind w:left="0" w:right="0"/>
        <w:jc w:val="left"/>
      </w:pPr>
      <w:r>
        <w:rPr>
          <w:color w:val="000000"/>
          <w:sz w:val="24"/>
          <w:szCs w:val="24"/>
        </w:rPr>
        <w:t xml:space="preserve">14 TWELVE CAUSES OF DISHONESTY, by Rev. Henry Ward Beecher.</w:t>
      </w:r>
    </w:p>
    <w:p>
      <w:pPr>
        <w:widowControl w:val="on"/>
        <w:pBdr/>
        <w:spacing w:before="240" w:after="240" w:line="240" w:lineRule="auto"/>
        <w:ind w:left="0" w:right="0"/>
        <w:jc w:val="left"/>
      </w:pPr>
      <w:r>
        <w:rPr>
          <w:color w:val="000000"/>
          <w:sz w:val="24"/>
          <w:szCs w:val="24"/>
        </w:rPr>
        <w:t xml:space="preserve">15 THE CHRIST IN WHOM CHRISTIANS BELIEVE, by Rt.  Rev. Phillips Brooks.</w:t>
      </w:r>
    </w:p>
    <w:p>
      <w:pPr>
        <w:widowControl w:val="on"/>
        <w:pBdr/>
        <w:spacing w:before="240" w:after="240" w:line="240" w:lineRule="auto"/>
        <w:ind w:left="0" w:right="0"/>
        <w:jc w:val="left"/>
      </w:pPr>
      <w:r>
        <w:rPr>
          <w:color w:val="000000"/>
          <w:sz w:val="24"/>
          <w:szCs w:val="24"/>
        </w:rPr>
        <w:t xml:space="preserve">16 IN MY NAME, by Rev. Andrew Murray.</w:t>
      </w:r>
    </w:p>
    <w:p>
      <w:pPr>
        <w:widowControl w:val="on"/>
        <w:pBdr/>
        <w:spacing w:before="240" w:after="240" w:line="240" w:lineRule="auto"/>
        <w:ind w:left="0" w:right="0"/>
        <w:jc w:val="left"/>
      </w:pPr>
      <w:r>
        <w:rPr>
          <w:color w:val="000000"/>
          <w:sz w:val="24"/>
          <w:szCs w:val="24"/>
        </w:rPr>
        <w:t xml:space="preserve">17 SIX WARNINGS, by Rev. Henry Ward Beecher.</w:t>
      </w:r>
    </w:p>
    <w:p>
      <w:pPr>
        <w:widowControl w:val="on"/>
        <w:pBdr/>
        <w:spacing w:before="240" w:after="240" w:line="240" w:lineRule="auto"/>
        <w:ind w:left="0" w:right="0"/>
        <w:jc w:val="left"/>
      </w:pPr>
      <w:r>
        <w:rPr>
          <w:color w:val="000000"/>
          <w:sz w:val="24"/>
          <w:szCs w:val="24"/>
        </w:rPr>
        <w:t xml:space="preserve">18 THE DUTY OF THE CHRISTIAN BUSINESSMAN, by Rt.  Rev. Phillips Brooks.</w:t>
      </w:r>
    </w:p>
    <w:p>
      <w:pPr>
        <w:widowControl w:val="on"/>
        <w:pBdr/>
        <w:spacing w:before="240" w:after="240" w:line="240" w:lineRule="auto"/>
        <w:ind w:left="0" w:right="0"/>
        <w:jc w:val="left"/>
      </w:pPr>
      <w:r>
        <w:rPr>
          <w:color w:val="000000"/>
          <w:sz w:val="24"/>
          <w:szCs w:val="24"/>
        </w:rPr>
        <w:t xml:space="preserve">19 POPULAR AMUSEMENTS, by Rev. Henry Ward Beecher.</w:t>
      </w:r>
    </w:p>
    <w:p>
      <w:pPr>
        <w:widowControl w:val="on"/>
        <w:pBdr/>
        <w:spacing w:before="240" w:after="240" w:line="240" w:lineRule="auto"/>
        <w:ind w:left="0" w:right="0"/>
        <w:jc w:val="left"/>
      </w:pPr>
      <w:r>
        <w:rPr>
          <w:color w:val="000000"/>
          <w:sz w:val="24"/>
          <w:szCs w:val="24"/>
        </w:rPr>
        <w:t xml:space="preserve">20 TRUE LIBERTY, by Rt.  Rev. Phillips Brooks.</w:t>
      </w:r>
    </w:p>
    <w:p>
      <w:pPr>
        <w:widowControl w:val="on"/>
        <w:pBdr/>
        <w:spacing w:before="240" w:after="240" w:line="240" w:lineRule="auto"/>
        <w:ind w:left="0" w:right="0"/>
        <w:jc w:val="left"/>
      </w:pPr>
      <w:r>
        <w:rPr>
          <w:color w:val="000000"/>
          <w:sz w:val="24"/>
          <w:szCs w:val="24"/>
        </w:rPr>
        <w:t xml:space="preserve">21 INDUSTRY AND IDLENESS, by Rev. Henry Ward Beecher.</w:t>
      </w:r>
    </w:p>
    <w:p>
      <w:pPr>
        <w:widowControl w:val="on"/>
        <w:pBdr/>
        <w:spacing w:before="240" w:after="240" w:line="240" w:lineRule="auto"/>
        <w:ind w:left="0" w:right="0"/>
        <w:jc w:val="left"/>
      </w:pPr>
      <w:r>
        <w:rPr>
          <w:color w:val="000000"/>
          <w:sz w:val="24"/>
          <w:szCs w:val="24"/>
        </w:rPr>
        <w:t xml:space="preserve">22 THE BEAUTY OF A LIFE OF SERVICE, by Rt.  Rev. Phillips Brooks.</w:t>
      </w:r>
    </w:p>
    <w:p>
      <w:pPr>
        <w:widowControl w:val="on"/>
        <w:pBdr/>
        <w:spacing w:before="240" w:after="240" w:line="240" w:lineRule="auto"/>
        <w:ind w:left="0" w:right="0"/>
        <w:jc w:val="left"/>
      </w:pPr>
      <w:r>
        <w:rPr>
          <w:color w:val="000000"/>
          <w:sz w:val="24"/>
          <w:szCs w:val="24"/>
        </w:rPr>
        <w:t xml:space="preserve">23 THE SECOND COMING OF OUR LORD, by Rev. A.T.  Pierson, D.D.</w:t>
      </w:r>
    </w:p>
    <w:p>
      <w:pPr>
        <w:widowControl w:val="on"/>
        <w:pBdr/>
        <w:spacing w:before="240" w:after="240" w:line="240" w:lineRule="auto"/>
        <w:ind w:left="0" w:right="0"/>
        <w:jc w:val="left"/>
      </w:pPr>
      <w:r>
        <w:rPr>
          <w:color w:val="000000"/>
          <w:sz w:val="24"/>
          <w:szCs w:val="24"/>
        </w:rPr>
        <w:t xml:space="preserve">24 THOUGHT AND ACTION, by Rt.  Rev. Phillips Brooks.</w:t>
      </w:r>
    </w:p>
    <w:p>
      <w:pPr>
        <w:widowControl w:val="on"/>
        <w:pBdr/>
        <w:spacing w:before="240" w:after="240" w:line="240" w:lineRule="auto"/>
        <w:ind w:left="0" w:right="0"/>
        <w:jc w:val="left"/>
      </w:pPr>
      <w:r>
        <w:rPr>
          <w:color w:val="000000"/>
          <w:sz w:val="24"/>
          <w:szCs w:val="24"/>
        </w:rPr>
        <w:t xml:space="preserve">25 THE HEAVENLY VISION, by Rev. F.B.  Meyer.</w:t>
      </w:r>
    </w:p>
    <w:p>
      <w:pPr>
        <w:widowControl w:val="on"/>
        <w:pBdr/>
        <w:spacing w:before="240" w:after="240" w:line="240" w:lineRule="auto"/>
        <w:ind w:left="0" w:right="0"/>
        <w:jc w:val="left"/>
      </w:pPr>
      <w:r>
        <w:rPr>
          <w:color w:val="000000"/>
          <w:sz w:val="24"/>
          <w:szCs w:val="24"/>
        </w:rPr>
        <w:t xml:space="preserve">26 MORNING STRENGTH, by Elisabeth R. Scovil.</w:t>
      </w:r>
    </w:p>
    <w:p>
      <w:pPr>
        <w:widowControl w:val="on"/>
        <w:pBdr/>
        <w:spacing w:before="240" w:after="240" w:line="240" w:lineRule="auto"/>
        <w:ind w:left="0" w:right="0"/>
        <w:jc w:val="left"/>
      </w:pPr>
      <w:r>
        <w:rPr>
          <w:color w:val="000000"/>
          <w:sz w:val="24"/>
          <w:szCs w:val="24"/>
        </w:rPr>
        <w:t xml:space="preserve">27 FOR THE QUIET HOUR, by Edith V. Bradt.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28 EVENING COMFORT, by Elisabeth R. Scovil.</w:t>
      </w:r>
    </w:p>
    <w:p>
      <w:pPr>
        <w:widowControl w:val="on"/>
        <w:pBdr/>
        <w:spacing w:before="240" w:after="240" w:line="240" w:lineRule="auto"/>
        <w:ind w:left="0" w:right="0"/>
        <w:jc w:val="left"/>
      </w:pPr>
      <w:r>
        <w:rPr>
          <w:color w:val="000000"/>
          <w:sz w:val="24"/>
          <w:szCs w:val="24"/>
        </w:rPr>
        <w:t xml:space="preserve">29 WORDS OF HELP FOR CHRISTIAN GIRLS, by Rev. F.B.  Meyer.</w:t>
      </w:r>
    </w:p>
    <w:p>
      <w:pPr>
        <w:widowControl w:val="on"/>
        <w:pBdr/>
        <w:spacing w:before="240" w:after="240" w:line="240" w:lineRule="auto"/>
        <w:ind w:left="0" w:right="0"/>
        <w:jc w:val="left"/>
      </w:pPr>
      <w:r>
        <w:rPr>
          <w:color w:val="000000"/>
          <w:sz w:val="24"/>
          <w:szCs w:val="24"/>
        </w:rPr>
        <w:t xml:space="preserve">30 HOW TO STUDY THE BIBLE, by Rev. Dwight L. Moody.</w:t>
      </w:r>
    </w:p>
    <w:p>
      <w:pPr>
        <w:widowControl w:val="on"/>
        <w:pBdr/>
        <w:spacing w:before="240" w:after="240" w:line="240" w:lineRule="auto"/>
        <w:ind w:left="0" w:right="0"/>
        <w:jc w:val="left"/>
      </w:pPr>
      <w:r>
        <w:rPr>
          <w:color w:val="000000"/>
          <w:sz w:val="24"/>
          <w:szCs w:val="24"/>
        </w:rPr>
        <w:t xml:space="preserve">31 EXPECTATION CORNER, by E.S.  Elliot.</w:t>
      </w:r>
    </w:p>
    <w:p>
      <w:pPr>
        <w:widowControl w:val="on"/>
        <w:pBdr/>
        <w:spacing w:before="240" w:after="240" w:line="240" w:lineRule="auto"/>
        <w:ind w:left="0" w:right="0"/>
        <w:jc w:val="left"/>
      </w:pPr>
      <w:r>
        <w:rPr>
          <w:color w:val="000000"/>
          <w:sz w:val="24"/>
          <w:szCs w:val="24"/>
        </w:rPr>
        <w:t xml:space="preserve">32 JESSICA’S FIRST PRAYER, by Hesba Stratton.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ALTEMUS BELLES-LETTRES SERIES.</w:t>
      </w:r>
    </w:p>
    <w:p>
      <w:pPr>
        <w:widowControl w:val="on"/>
        <w:pBdr/>
        <w:spacing w:before="240" w:after="240" w:line="240" w:lineRule="auto"/>
        <w:ind w:left="0" w:right="0"/>
        <w:jc w:val="left"/>
      </w:pPr>
      <w:r>
        <w:rPr>
          <w:color w:val="000000"/>
          <w:sz w:val="24"/>
          <w:szCs w:val="24"/>
        </w:rPr>
        <w:t xml:space="preserve">A collection of Essays and Addresses by eminent English and American Authors, beautifully printed and daintily bound, with original designs in silver.</w:t>
      </w:r>
    </w:p>
    <w:p>
      <w:pPr>
        <w:widowControl w:val="on"/>
        <w:pBdr/>
        <w:spacing w:before="240" w:after="240" w:line="240" w:lineRule="auto"/>
        <w:ind w:left="0" w:right="0"/>
        <w:jc w:val="left"/>
      </w:pPr>
      <w:r>
        <w:rPr>
          <w:i/>
          <w:color w:val="000000"/>
          <w:sz w:val="24"/>
          <w:szCs w:val="24"/>
        </w:rPr>
        <w:t xml:space="preserve">PRICE, 25 CENTS PER VOLUME.</w:t>
      </w:r>
    </w:p>
    <w:p>
      <w:pPr>
        <w:widowControl w:val="on"/>
        <w:pBdr/>
        <w:spacing w:before="240" w:after="240" w:line="240" w:lineRule="auto"/>
        <w:ind w:left="0" w:right="0"/>
        <w:jc w:val="left"/>
      </w:pPr>
      <w:r>
        <w:rPr>
          <w:color w:val="000000"/>
          <w:sz w:val="24"/>
          <w:szCs w:val="24"/>
        </w:rPr>
        <w:t xml:space="preserve">1 INDEPENDENCE DAY, by Rev. Edward E. Hale.</w:t>
      </w:r>
    </w:p>
    <w:p>
      <w:pPr>
        <w:widowControl w:val="on"/>
        <w:pBdr/>
        <w:spacing w:before="240" w:after="240" w:line="240" w:lineRule="auto"/>
        <w:ind w:left="0" w:right="0"/>
        <w:jc w:val="left"/>
      </w:pPr>
      <w:r>
        <w:rPr>
          <w:color w:val="000000"/>
          <w:sz w:val="24"/>
          <w:szCs w:val="24"/>
        </w:rPr>
        <w:t xml:space="preserve">2 THE SCHOLAR IN POLITICS, by Hon. Richard Olney.</w:t>
      </w:r>
    </w:p>
    <w:p>
      <w:pPr>
        <w:widowControl w:val="on"/>
        <w:pBdr/>
        <w:spacing w:before="240" w:after="240" w:line="240" w:lineRule="auto"/>
        <w:ind w:left="0" w:right="0"/>
        <w:jc w:val="left"/>
      </w:pPr>
      <w:r>
        <w:rPr>
          <w:color w:val="000000"/>
          <w:sz w:val="24"/>
          <w:szCs w:val="24"/>
        </w:rPr>
        <w:t xml:space="preserve">3 THE YOUNG MAN IN BUSINESS, by Edward W. Bok.</w:t>
      </w:r>
    </w:p>
    <w:p>
      <w:pPr>
        <w:widowControl w:val="on"/>
        <w:pBdr/>
        <w:spacing w:before="240" w:after="240" w:line="240" w:lineRule="auto"/>
        <w:ind w:left="0" w:right="0"/>
        <w:jc w:val="left"/>
      </w:pPr>
      <w:r>
        <w:rPr>
          <w:color w:val="000000"/>
          <w:sz w:val="24"/>
          <w:szCs w:val="24"/>
        </w:rPr>
        <w:t xml:space="preserve">4 THE YOUNG MAN AND THE CHURCH, by Edward W. Bok.</w:t>
      </w:r>
    </w:p>
    <w:p>
      <w:pPr>
        <w:widowControl w:val="on"/>
        <w:pBdr/>
        <w:spacing w:before="240" w:after="240" w:line="240" w:lineRule="auto"/>
        <w:ind w:left="0" w:right="0"/>
        <w:jc w:val="left"/>
      </w:pPr>
      <w:r>
        <w:rPr>
          <w:color w:val="000000"/>
          <w:sz w:val="24"/>
          <w:szCs w:val="24"/>
        </w:rPr>
        <w:t xml:space="preserve">5 THE SPOILS SYSTEM, by Hon. Carl Schurz.</w:t>
      </w:r>
    </w:p>
    <w:p>
      <w:pPr>
        <w:widowControl w:val="on"/>
        <w:pBdr/>
        <w:spacing w:before="240" w:after="240" w:line="240" w:lineRule="auto"/>
        <w:ind w:left="0" w:right="0"/>
        <w:jc w:val="left"/>
      </w:pPr>
      <w:r>
        <w:rPr>
          <w:color w:val="000000"/>
          <w:sz w:val="24"/>
          <w:szCs w:val="24"/>
        </w:rPr>
        <w:t xml:space="preserve">6 CONVERSATION, by Thomas DeQuincey.</w:t>
      </w:r>
    </w:p>
    <w:p>
      <w:pPr>
        <w:widowControl w:val="on"/>
        <w:pBdr/>
        <w:spacing w:before="240" w:after="240" w:line="240" w:lineRule="auto"/>
        <w:ind w:left="0" w:right="0"/>
        <w:jc w:val="left"/>
      </w:pPr>
      <w:r>
        <w:rPr>
          <w:color w:val="000000"/>
          <w:sz w:val="24"/>
          <w:szCs w:val="24"/>
        </w:rPr>
        <w:t xml:space="preserve">7 SWEETNESS AND LIGHT, by Matthew Arnold.</w:t>
      </w:r>
    </w:p>
    <w:p>
      <w:pPr>
        <w:widowControl w:val="on"/>
        <w:pBdr/>
        <w:spacing w:before="240" w:after="240" w:line="240" w:lineRule="auto"/>
        <w:ind w:left="0" w:right="0"/>
        <w:jc w:val="left"/>
      </w:pPr>
      <w:r>
        <w:rPr>
          <w:color w:val="000000"/>
          <w:sz w:val="24"/>
          <w:szCs w:val="24"/>
        </w:rPr>
        <w:t xml:space="preserve">8 WORK, by John Ruskin.</w:t>
      </w:r>
    </w:p>
    <w:p>
      <w:pPr>
        <w:widowControl w:val="on"/>
        <w:pBdr/>
        <w:spacing w:before="240" w:after="240" w:line="240" w:lineRule="auto"/>
        <w:ind w:left="0" w:right="0"/>
        <w:jc w:val="left"/>
      </w:pPr>
      <w:r>
        <w:rPr>
          <w:color w:val="000000"/>
          <w:sz w:val="24"/>
          <w:szCs w:val="24"/>
        </w:rPr>
        <w:t xml:space="preserve">9 NATURE AND ART, by Ralph Waldo Emerson.</w:t>
      </w:r>
    </w:p>
    <w:p>
      <w:pPr>
        <w:widowControl w:val="on"/>
        <w:pBdr/>
        <w:spacing w:before="240" w:after="240" w:line="240" w:lineRule="auto"/>
        <w:ind w:left="0" w:right="0"/>
        <w:jc w:val="left"/>
      </w:pPr>
      <w:r>
        <w:rPr>
          <w:color w:val="000000"/>
          <w:sz w:val="24"/>
          <w:szCs w:val="24"/>
        </w:rPr>
        <w:t xml:space="preserve">10 THE USE AND MISUSE OF BOOKS, by Frederic Harrison.</w:t>
      </w:r>
    </w:p>
    <w:p>
      <w:pPr>
        <w:widowControl w:val="on"/>
        <w:pBdr/>
        <w:spacing w:before="240" w:after="240" w:line="240" w:lineRule="auto"/>
        <w:ind w:left="0" w:right="0"/>
        <w:jc w:val="left"/>
      </w:pPr>
      <w:r>
        <w:rPr>
          <w:color w:val="000000"/>
          <w:sz w:val="24"/>
          <w:szCs w:val="24"/>
        </w:rPr>
        <w:t xml:space="preserve">11 THE MONROE DOCTRINE:  ITS ORIGIN, MEANING AND APPLICATION, by Prof.  John Bach McMaster (University of Pennsylvania).</w:t>
      </w:r>
    </w:p>
    <w:p>
      <w:pPr>
        <w:widowControl w:val="on"/>
        <w:pBdr/>
        <w:spacing w:before="240" w:after="240" w:line="240" w:lineRule="auto"/>
        <w:ind w:left="0" w:right="0"/>
        <w:jc w:val="left"/>
      </w:pPr>
      <w:r>
        <w:rPr>
          <w:color w:val="000000"/>
          <w:sz w:val="24"/>
          <w:szCs w:val="24"/>
        </w:rPr>
        <w:t xml:space="preserve">12 THE DESTINY OF MAN, by Sir John Lubbock.</w:t>
      </w:r>
    </w:p>
    <w:p>
      <w:pPr>
        <w:widowControl w:val="on"/>
        <w:pBdr/>
        <w:spacing w:before="240" w:after="240" w:line="240" w:lineRule="auto"/>
        <w:ind w:left="0" w:right="0"/>
        <w:jc w:val="left"/>
      </w:pPr>
      <w:r>
        <w:rPr>
          <w:color w:val="000000"/>
          <w:sz w:val="24"/>
          <w:szCs w:val="24"/>
        </w:rPr>
        <w:t xml:space="preserve">13 LOVE AND FRIENDSHIP, by Ralph Waldo Emerson.</w:t>
      </w:r>
    </w:p>
    <w:p>
      <w:pPr>
        <w:widowControl w:val="on"/>
        <w:pBdr/>
        <w:spacing w:before="240" w:after="240" w:line="240" w:lineRule="auto"/>
        <w:ind w:left="0" w:right="0"/>
        <w:jc w:val="left"/>
      </w:pPr>
      <w:r>
        <w:rPr>
          <w:color w:val="000000"/>
          <w:sz w:val="24"/>
          <w:szCs w:val="24"/>
        </w:rPr>
        <w:t xml:space="preserve">14 RIP VAN WINKLE, by Washington Irving.</w:t>
      </w:r>
    </w:p>
    <w:p>
      <w:pPr>
        <w:widowControl w:val="on"/>
        <w:pBdr/>
        <w:spacing w:before="240" w:after="240" w:line="240" w:lineRule="auto"/>
        <w:ind w:left="0" w:right="0"/>
        <w:jc w:val="left"/>
      </w:pPr>
      <w:r>
        <w:rPr>
          <w:color w:val="000000"/>
          <w:sz w:val="24"/>
          <w:szCs w:val="24"/>
        </w:rPr>
        <w:t xml:space="preserve">15 ART, POETRY AND MUSIC, by Sir John Lubbock.</w:t>
      </w:r>
    </w:p>
    <w:p>
      <w:pPr>
        <w:widowControl w:val="on"/>
        <w:pBdr/>
        <w:spacing w:before="240" w:after="240" w:line="240" w:lineRule="auto"/>
        <w:ind w:left="0" w:right="0"/>
        <w:jc w:val="left"/>
      </w:pPr>
      <w:r>
        <w:rPr>
          <w:color w:val="000000"/>
          <w:sz w:val="24"/>
          <w:szCs w:val="24"/>
        </w:rPr>
        <w:t xml:space="preserve">16 THE CHOICE OF BOOKS, by Sir John Lubbock.</w:t>
      </w:r>
    </w:p>
    <w:p>
      <w:pPr>
        <w:widowControl w:val="on"/>
        <w:pBdr/>
        <w:spacing w:before="240" w:after="240" w:line="240" w:lineRule="auto"/>
        <w:ind w:left="0" w:right="0"/>
        <w:jc w:val="left"/>
      </w:pPr>
      <w:r>
        <w:rPr>
          <w:color w:val="000000"/>
          <w:sz w:val="24"/>
          <w:szCs w:val="24"/>
        </w:rPr>
        <w:t xml:space="preserve">17 MANNERS, by Ralph Waldo Emerson.</w:t>
      </w:r>
    </w:p>
    <w:p>
      <w:pPr>
        <w:widowControl w:val="on"/>
        <w:pBdr/>
        <w:spacing w:before="240" w:after="240" w:line="240" w:lineRule="auto"/>
        <w:ind w:left="0" w:right="0"/>
        <w:jc w:val="left"/>
      </w:pPr>
      <w:r>
        <w:rPr>
          <w:color w:val="000000"/>
          <w:sz w:val="24"/>
          <w:szCs w:val="24"/>
        </w:rPr>
        <w:t xml:space="preserve">18 CHARACTER, by Ralph Waldo Emerson.</w:t>
      </w:r>
    </w:p>
    <w:p>
      <w:pPr>
        <w:widowControl w:val="on"/>
        <w:pBdr/>
        <w:spacing w:before="240" w:after="240" w:line="240" w:lineRule="auto"/>
        <w:ind w:left="0" w:right="0"/>
        <w:jc w:val="left"/>
      </w:pPr>
      <w:r>
        <w:rPr>
          <w:color w:val="000000"/>
          <w:sz w:val="24"/>
          <w:szCs w:val="24"/>
        </w:rPr>
        <w:t xml:space="preserve">19 THE LEGEND OF SLEEPY HOLLOW, by Washington Irving.</w:t>
      </w:r>
    </w:p>
    <w:p>
      <w:pPr>
        <w:widowControl w:val="on"/>
        <w:pBdr/>
        <w:spacing w:before="240" w:after="240" w:line="240" w:lineRule="auto"/>
        <w:ind w:left="0" w:right="0"/>
        <w:jc w:val="left"/>
      </w:pPr>
      <w:r>
        <w:rPr>
          <w:color w:val="000000"/>
          <w:sz w:val="24"/>
          <w:szCs w:val="24"/>
        </w:rPr>
        <w:t xml:space="preserve">20 THE BEAUTIES OF NATURE, by Sir John Lubbock.</w:t>
      </w:r>
    </w:p>
    <w:p>
      <w:pPr>
        <w:widowControl w:val="on"/>
        <w:pBdr/>
        <w:spacing w:before="240" w:after="240" w:line="240" w:lineRule="auto"/>
        <w:ind w:left="0" w:right="0"/>
        <w:jc w:val="left"/>
      </w:pPr>
      <w:r>
        <w:rPr>
          <w:color w:val="000000"/>
          <w:sz w:val="24"/>
          <w:szCs w:val="24"/>
        </w:rPr>
        <w:t xml:space="preserve">21 SELF RELIANCE, by Ralph Waldo Emerson.</w:t>
      </w:r>
    </w:p>
    <w:p>
      <w:pPr>
        <w:widowControl w:val="on"/>
        <w:pBdr/>
        <w:spacing w:before="240" w:after="240" w:line="240" w:lineRule="auto"/>
        <w:ind w:left="0" w:right="0"/>
        <w:jc w:val="left"/>
      </w:pPr>
      <w:r>
        <w:rPr>
          <w:color w:val="000000"/>
          <w:sz w:val="24"/>
          <w:szCs w:val="24"/>
        </w:rPr>
        <w:t xml:space="preserve">22 THE DUTY OF HAPPINESS, by Sir John Lubbock.</w:t>
      </w:r>
    </w:p>
    <w:p>
      <w:pPr>
        <w:widowControl w:val="on"/>
        <w:pBdr/>
        <w:spacing w:before="240" w:after="240" w:line="240" w:lineRule="auto"/>
        <w:ind w:left="0" w:right="0"/>
        <w:jc w:val="left"/>
      </w:pPr>
      <w:r>
        <w:rPr>
          <w:color w:val="000000"/>
          <w:sz w:val="24"/>
          <w:szCs w:val="24"/>
        </w:rPr>
        <w:t xml:space="preserve">23 SPIRITUAL LAWS, by Ralph Waldo Emerson.</w:t>
      </w:r>
    </w:p>
    <w:p>
      <w:pPr>
        <w:widowControl w:val="on"/>
        <w:pBdr/>
        <w:spacing w:before="240" w:after="240" w:line="240" w:lineRule="auto"/>
        <w:ind w:left="0" w:right="0"/>
        <w:jc w:val="left"/>
      </w:pPr>
      <w:r>
        <w:rPr>
          <w:color w:val="000000"/>
          <w:sz w:val="24"/>
          <w:szCs w:val="24"/>
        </w:rPr>
        <w:t xml:space="preserve">24 OLD CHRISTMAS, by Washington Irving.</w:t>
      </w:r>
    </w:p>
    <w:p>
      <w:pPr>
        <w:widowControl w:val="on"/>
        <w:pBdr/>
        <w:spacing w:before="240" w:after="240" w:line="240" w:lineRule="auto"/>
        <w:ind w:left="0" w:right="0"/>
        <w:jc w:val="left"/>
      </w:pPr>
      <w:r>
        <w:rPr>
          <w:color w:val="000000"/>
          <w:sz w:val="24"/>
          <w:szCs w:val="24"/>
        </w:rPr>
        <w:t xml:space="preserve">25 HEALTH, WEALTH AND THE BLESSING OF FRIENDS, by Sir John Lubbock.</w:t>
      </w:r>
    </w:p>
    <w:p>
      <w:pPr>
        <w:widowControl w:val="on"/>
        <w:pBdr/>
        <w:spacing w:before="240" w:after="240" w:line="240" w:lineRule="auto"/>
        <w:ind w:left="0" w:right="0"/>
        <w:jc w:val="left"/>
      </w:pPr>
      <w:r>
        <w:rPr>
          <w:color w:val="000000"/>
          <w:sz w:val="24"/>
          <w:szCs w:val="24"/>
        </w:rPr>
        <w:t xml:space="preserve">26 INTELLECT, by Ralph Waldo Emerson.</w:t>
      </w:r>
    </w:p>
    <w:p>
      <w:pPr>
        <w:widowControl w:val="on"/>
        <w:pBdr/>
        <w:spacing w:before="240" w:after="240" w:line="240" w:lineRule="auto"/>
        <w:ind w:left="0" w:right="0"/>
        <w:jc w:val="left"/>
      </w:pPr>
      <w:r>
        <w:rPr>
          <w:color w:val="000000"/>
          <w:sz w:val="24"/>
          <w:szCs w:val="24"/>
        </w:rPr>
        <w:t xml:space="preserve">27 WHY AMERICANS DISLIKE ENGLAND, by Prof.  Geo. B. Adams (Yale).</w:t>
      </w:r>
    </w:p>
    <w:p>
      <w:pPr>
        <w:widowControl w:val="on"/>
        <w:pBdr/>
        <w:spacing w:before="240" w:after="240" w:line="240" w:lineRule="auto"/>
        <w:ind w:left="0" w:right="0"/>
        <w:jc w:val="left"/>
      </w:pPr>
      <w:r>
        <w:rPr>
          <w:color w:val="000000"/>
          <w:sz w:val="24"/>
          <w:szCs w:val="24"/>
        </w:rPr>
        <w:t xml:space="preserve">28 THE HIGHER EDUCATION AS A TRAINING FOR BUSINESS, by Prof.  Harry Pratt Judson (University of Chicago).</w:t>
      </w:r>
    </w:p>
    <w:p>
      <w:pPr>
        <w:widowControl w:val="on"/>
        <w:pBdr/>
        <w:spacing w:before="240" w:after="240" w:line="240" w:lineRule="auto"/>
        <w:ind w:left="0" w:right="0"/>
        <w:jc w:val="left"/>
      </w:pPr>
      <w:r>
        <w:rPr>
          <w:color w:val="000000"/>
          <w:sz w:val="24"/>
          <w:szCs w:val="24"/>
        </w:rPr>
        <w:t xml:space="preserve">29 MISS TOOSEY’S MISSION.</w:t>
      </w:r>
    </w:p>
    <w:p>
      <w:pPr>
        <w:widowControl w:val="on"/>
        <w:pBdr/>
        <w:spacing w:before="240" w:after="240" w:line="240" w:lineRule="auto"/>
        <w:ind w:left="0" w:right="0"/>
        <w:jc w:val="left"/>
      </w:pPr>
      <w:r>
        <w:rPr>
          <w:color w:val="000000"/>
          <w:sz w:val="24"/>
          <w:szCs w:val="24"/>
        </w:rPr>
        <w:t xml:space="preserve">30 LADDIE.</w:t>
      </w:r>
    </w:p>
    <w:p>
      <w:pPr>
        <w:widowControl w:val="on"/>
        <w:pBdr/>
        <w:spacing w:before="240" w:after="240" w:line="240" w:lineRule="auto"/>
        <w:ind w:left="0" w:right="0"/>
        <w:jc w:val="left"/>
      </w:pPr>
      <w:r>
        <w:rPr>
          <w:color w:val="000000"/>
          <w:sz w:val="24"/>
          <w:szCs w:val="24"/>
        </w:rPr>
        <w:t xml:space="preserve">31 J. COLE, by Emma Gellibrand.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ALTEMUS’ NEW ILLUSTRATED VADEMECUM SERIES.</w:t>
      </w:r>
    </w:p>
    <w:p>
      <w:pPr>
        <w:widowControl w:val="on"/>
        <w:pBdr/>
        <w:spacing w:before="240" w:after="240" w:line="240" w:lineRule="auto"/>
        <w:ind w:left="0" w:right="0"/>
        <w:jc w:val="left"/>
      </w:pPr>
      <w:r>
        <w:rPr>
          <w:color w:val="000000"/>
          <w:sz w:val="24"/>
          <w:szCs w:val="24"/>
        </w:rPr>
        <w:t xml:space="preserve">Masterpieces of English and American literature, Handy Volume Size, Large Type Editions.  Each Volume Contains Illuminated Title Pages, and Portrait of Author and Numerous Engravings</w:t>
      </w:r>
    </w:p>
    <w:p>
      <w:pPr>
        <w:widowControl w:val="on"/>
        <w:pBdr/>
        <w:spacing w:before="0" w:after="0" w:line="240" w:lineRule="auto"/>
        <w:ind w:left="0" w:right="0"/>
        <w:jc w:val="left"/>
      </w:pPr>
      <w:r>
        <w:rPr>
          <w:rFonts w:ascii="fixed" w:hAnsi="fixed" w:cs="fixed"/>
          <w:color w:val="000000"/>
          <w:sz w:val="24"/>
          <w:szCs w:val="24"/>
        </w:rPr>
        <w:t xml:space="preserve">
Full Cloth, ivory finish, ornamental inlaid sides and back, boxed   40
Full White Vellum, full silver and monotint, boxed                  50
</w:t>
      </w:r>
    </w:p>
    <w:p>
      <w:pPr>
        <w:widowControl w:val="on"/>
        <w:pBdr/>
        <w:spacing w:before="240" w:after="240" w:line="240" w:lineRule="auto"/>
        <w:ind w:left="0" w:right="0"/>
        <w:jc w:val="left"/>
      </w:pPr>
      <w:r>
        <w:rPr>
          <w:color w:val="000000"/>
          <w:sz w:val="24"/>
          <w:szCs w:val="24"/>
        </w:rPr>
        <w:t xml:space="preserve">1 CRANFORD, by Mrs. Gaskell.</w:t>
      </w:r>
    </w:p>
    <w:p>
      <w:pPr>
        <w:widowControl w:val="on"/>
        <w:pBdr/>
        <w:spacing w:before="240" w:after="240" w:line="240" w:lineRule="auto"/>
        <w:ind w:left="0" w:right="0"/>
        <w:jc w:val="left"/>
      </w:pPr>
      <w:r>
        <w:rPr>
          <w:color w:val="000000"/>
          <w:sz w:val="24"/>
          <w:szCs w:val="24"/>
        </w:rPr>
        <w:t xml:space="preserve">2 A WINDOW IN THRUMS, by J.M.  Barrie.</w:t>
      </w:r>
    </w:p>
    <w:p>
      <w:pPr>
        <w:widowControl w:val="on"/>
        <w:pBdr/>
        <w:spacing w:before="240" w:after="240" w:line="240" w:lineRule="auto"/>
        <w:ind w:left="0" w:right="0"/>
        <w:jc w:val="left"/>
      </w:pPr>
      <w:r>
        <w:rPr>
          <w:color w:val="000000"/>
          <w:sz w:val="24"/>
          <w:szCs w:val="24"/>
        </w:rPr>
        <w:t xml:space="preserve">3 RAB AND HIS FRIENDS, MARJORIE FLEMING, ETC., by John Brown, M.D.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4 THE VICAR OF WAKEFIELD, by Oliver Goldsmith.</w:t>
      </w:r>
    </w:p>
    <w:p>
      <w:pPr>
        <w:widowControl w:val="on"/>
        <w:pBdr/>
        <w:spacing w:before="240" w:after="240" w:line="240" w:lineRule="auto"/>
        <w:ind w:left="0" w:right="0"/>
        <w:jc w:val="left"/>
      </w:pPr>
      <w:r>
        <w:rPr>
          <w:color w:val="000000"/>
          <w:sz w:val="24"/>
          <w:szCs w:val="24"/>
        </w:rPr>
        <w:t xml:space="preserve">5 THE IDLE THOUGHTS OF AN IDLE FELLOW, by Jerome K. Jerome.  “A book for an idle holiday.”</w:t>
      </w:r>
    </w:p>
    <w:p>
      <w:pPr>
        <w:widowControl w:val="on"/>
        <w:pBdr/>
        <w:spacing w:before="240" w:after="240" w:line="240" w:lineRule="auto"/>
        <w:ind w:left="0" w:right="0"/>
        <w:jc w:val="left"/>
      </w:pPr>
      <w:r>
        <w:rPr>
          <w:color w:val="000000"/>
          <w:sz w:val="24"/>
          <w:szCs w:val="24"/>
        </w:rPr>
        <w:t xml:space="preserve">6 TALES FROM SHAKSPEARE, by Charles and Mary Lamb, with an introduction by the Rev. Alfred Ainger, M.D.</w:t>
      </w:r>
    </w:p>
    <w:p>
      <w:pPr>
        <w:widowControl w:val="on"/>
        <w:pBdr/>
        <w:spacing w:before="240" w:after="240" w:line="240" w:lineRule="auto"/>
        <w:ind w:left="0" w:right="0"/>
        <w:jc w:val="left"/>
      </w:pPr>
      <w:r>
        <w:rPr>
          <w:color w:val="000000"/>
          <w:sz w:val="24"/>
          <w:szCs w:val="24"/>
        </w:rPr>
        <w:t xml:space="preserve">7 SESAME AND LILIES, by John Ruskin.  Three Lectures—­I.  Of the King’s Treasures.  II.  Of Queen’s Garden.  III.  Of the Mystery of Life.</w:t>
      </w:r>
    </w:p>
    <w:p>
      <w:pPr>
        <w:widowControl w:val="on"/>
        <w:pBdr/>
        <w:spacing w:before="240" w:after="240" w:line="240" w:lineRule="auto"/>
        <w:ind w:left="0" w:right="0"/>
        <w:jc w:val="left"/>
      </w:pPr>
      <w:r>
        <w:rPr>
          <w:color w:val="000000"/>
          <w:sz w:val="24"/>
          <w:szCs w:val="24"/>
        </w:rPr>
        <w:t xml:space="preserve">8 THE ETHICS OF THE DUST, by John Ruskin.  Ten lectures to little housewives on the elements of crystalization.</w:t>
      </w:r>
    </w:p>
    <w:p>
      <w:pPr>
        <w:widowControl w:val="on"/>
        <w:pBdr/>
        <w:spacing w:before="240" w:after="240" w:line="240" w:lineRule="auto"/>
        <w:ind w:left="0" w:right="0"/>
        <w:jc w:val="left"/>
      </w:pPr>
      <w:r>
        <w:rPr>
          <w:color w:val="000000"/>
          <w:sz w:val="24"/>
          <w:szCs w:val="24"/>
        </w:rPr>
        <w:t xml:space="preserve">9 THE PLEASURES OF LIFE, by Sir John Lubbock.  Complete in one volume.</w:t>
      </w:r>
    </w:p>
    <w:p>
      <w:pPr>
        <w:widowControl w:val="on"/>
        <w:pBdr/>
        <w:spacing w:before="240" w:after="240" w:line="240" w:lineRule="auto"/>
        <w:ind w:left="0" w:right="0"/>
        <w:jc w:val="left"/>
      </w:pPr>
      <w:r>
        <w:rPr>
          <w:color w:val="000000"/>
          <w:sz w:val="24"/>
          <w:szCs w:val="24"/>
        </w:rPr>
        <w:t xml:space="preserve">10 THE SCARLET LETTER, by Nathaniel Hawthorne.</w:t>
      </w:r>
    </w:p>
    <w:p>
      <w:pPr>
        <w:widowControl w:val="on"/>
        <w:pBdr/>
        <w:spacing w:before="240" w:after="240" w:line="240" w:lineRule="auto"/>
        <w:ind w:left="0" w:right="0"/>
        <w:jc w:val="left"/>
      </w:pPr>
      <w:r>
        <w:rPr>
          <w:color w:val="000000"/>
          <w:sz w:val="24"/>
          <w:szCs w:val="24"/>
        </w:rPr>
        <w:t xml:space="preserve">11 THE HOUSE OF THE SEVEN GABLES, by Nathaniel Hawthorne.</w:t>
      </w:r>
    </w:p>
    <w:p>
      <w:pPr>
        <w:widowControl w:val="on"/>
        <w:pBdr/>
        <w:spacing w:before="240" w:after="240" w:line="240" w:lineRule="auto"/>
        <w:ind w:left="0" w:right="0"/>
        <w:jc w:val="left"/>
      </w:pPr>
      <w:r>
        <w:rPr>
          <w:color w:val="000000"/>
          <w:sz w:val="24"/>
          <w:szCs w:val="24"/>
        </w:rPr>
        <w:t xml:space="preserve">12 MOSSES FROM AN OLD MANSE, by Nathaniel Hawthorne.</w:t>
      </w:r>
    </w:p>
    <w:p>
      <w:pPr>
        <w:widowControl w:val="on"/>
        <w:pBdr/>
        <w:spacing w:before="240" w:after="240" w:line="240" w:lineRule="auto"/>
        <w:ind w:left="0" w:right="0"/>
        <w:jc w:val="left"/>
      </w:pPr>
      <w:r>
        <w:rPr>
          <w:color w:val="000000"/>
          <w:sz w:val="24"/>
          <w:szCs w:val="24"/>
        </w:rPr>
        <w:t xml:space="preserve">13 TWICE TOLD TALES, by Nathaniel Hawthorne.</w:t>
      </w:r>
    </w:p>
    <w:p>
      <w:pPr>
        <w:widowControl w:val="on"/>
        <w:pBdr/>
        <w:spacing w:before="240" w:after="240" w:line="240" w:lineRule="auto"/>
        <w:ind w:left="0" w:right="0"/>
        <w:jc w:val="left"/>
      </w:pPr>
      <w:r>
        <w:rPr>
          <w:color w:val="000000"/>
          <w:sz w:val="24"/>
          <w:szCs w:val="24"/>
        </w:rPr>
        <w:t xml:space="preserve">14 THE ESSAYS OF FRANCIS (LORD) BACON WITH MEMOIRS AND NOTES.</w:t>
      </w:r>
    </w:p>
    <w:p>
      <w:pPr>
        <w:widowControl w:val="on"/>
        <w:pBdr/>
        <w:spacing w:before="240" w:after="240" w:line="240" w:lineRule="auto"/>
        <w:ind w:left="0" w:right="0"/>
        <w:jc w:val="left"/>
      </w:pPr>
      <w:r>
        <w:rPr>
          <w:color w:val="000000"/>
          <w:sz w:val="24"/>
          <w:szCs w:val="24"/>
        </w:rPr>
        <w:t xml:space="preserve">15 ESSAYS, First Series, by Ralph Waldo Emerson.</w:t>
      </w:r>
    </w:p>
    <w:p>
      <w:pPr>
        <w:widowControl w:val="on"/>
        <w:pBdr/>
        <w:spacing w:before="240" w:after="240" w:line="240" w:lineRule="auto"/>
        <w:ind w:left="0" w:right="0"/>
        <w:jc w:val="left"/>
      </w:pPr>
      <w:r>
        <w:rPr>
          <w:color w:val="000000"/>
          <w:sz w:val="24"/>
          <w:szCs w:val="24"/>
        </w:rPr>
        <w:t xml:space="preserve">16 ESSAYS, Second Series, by Ralph Waldo Emerson.</w:t>
      </w:r>
    </w:p>
    <w:p>
      <w:pPr>
        <w:widowControl w:val="on"/>
        <w:pBdr/>
        <w:spacing w:before="240" w:after="240" w:line="240" w:lineRule="auto"/>
        <w:ind w:left="0" w:right="0"/>
        <w:jc w:val="left"/>
      </w:pPr>
      <w:r>
        <w:rPr>
          <w:color w:val="000000"/>
          <w:sz w:val="24"/>
          <w:szCs w:val="24"/>
        </w:rPr>
        <w:t xml:space="preserve">17 REPRESENTATIVE MEN, by Ralph Waldo Emerson.  Mental portraits each representing a class. 1.  The Philosopher. 2.  The Mystic. 3.  The Skeptic. 4.  The Poet. 5.  The Man of the World. 6.  The Writer.</w:t>
      </w:r>
    </w:p>
    <w:p>
      <w:pPr>
        <w:widowControl w:val="on"/>
        <w:pBdr/>
        <w:spacing w:before="240" w:after="240" w:line="240" w:lineRule="auto"/>
        <w:ind w:left="0" w:right="0"/>
        <w:jc w:val="left"/>
      </w:pPr>
      <w:r>
        <w:rPr>
          <w:color w:val="000000"/>
          <w:sz w:val="24"/>
          <w:szCs w:val="24"/>
        </w:rPr>
        <w:t xml:space="preserve">18 THOUGHTS OF THE EMPEROR MARCUS AURELIUS ANTONINUS, translated by George Long.</w:t>
      </w:r>
    </w:p>
    <w:p>
      <w:pPr>
        <w:widowControl w:val="on"/>
        <w:pBdr/>
        <w:spacing w:before="240" w:after="240" w:line="240" w:lineRule="auto"/>
        <w:ind w:left="0" w:right="0"/>
        <w:jc w:val="left"/>
      </w:pPr>
      <w:r>
        <w:rPr>
          <w:color w:val="000000"/>
          <w:sz w:val="24"/>
          <w:szCs w:val="24"/>
        </w:rPr>
        <w:t xml:space="preserve">19 THE DISCOURSES OF EPICTETUS WITH THE ENCHIRIDION, translated by George Long.</w:t>
      </w:r>
    </w:p>
    <w:p>
      <w:pPr>
        <w:widowControl w:val="on"/>
        <w:pBdr/>
        <w:spacing w:before="240" w:after="240" w:line="240" w:lineRule="auto"/>
        <w:ind w:left="0" w:right="0"/>
        <w:jc w:val="left"/>
      </w:pPr>
      <w:r>
        <w:rPr>
          <w:color w:val="000000"/>
          <w:sz w:val="24"/>
          <w:szCs w:val="24"/>
        </w:rPr>
        <w:t xml:space="preserve">20 OF THE IMITATION OF CHRIST, by Thomas A Kempis.  Four books complete in one volume.</w:t>
      </w:r>
    </w:p>
    <w:p>
      <w:pPr>
        <w:widowControl w:val="on"/>
        <w:pBdr/>
        <w:spacing w:before="240" w:after="240" w:line="240" w:lineRule="auto"/>
        <w:ind w:left="0" w:right="0"/>
        <w:jc w:val="left"/>
      </w:pPr>
      <w:r>
        <w:rPr>
          <w:color w:val="000000"/>
          <w:sz w:val="24"/>
          <w:szCs w:val="24"/>
        </w:rPr>
        <w:t xml:space="preserve">21 ADDRESSES, by Professor Henry Drummond.  The Greatest Thing in the World; Pax Vobiscum; The Changed Life; How to Learn How; Dealing With Doubt; Preparation for Learning:  What is a Christian; The Study of the Bible; A Talk on Books.</w:t>
      </w:r>
    </w:p>
    <w:p>
      <w:pPr>
        <w:widowControl w:val="on"/>
        <w:pBdr/>
        <w:spacing w:before="240" w:after="240" w:line="240" w:lineRule="auto"/>
        <w:ind w:left="0" w:right="0"/>
        <w:jc w:val="left"/>
      </w:pPr>
      <w:r>
        <w:rPr>
          <w:color w:val="000000"/>
          <w:sz w:val="24"/>
          <w:szCs w:val="24"/>
        </w:rPr>
        <w:t xml:space="preserve">22 LETTERS, SENTENCES AND MAXIMS, by Lord Chesterfield.  Masterpieces of good taste, good writing and good sense.</w:t>
      </w:r>
    </w:p>
    <w:p>
      <w:pPr>
        <w:widowControl w:val="on"/>
        <w:pBdr/>
        <w:spacing w:before="240" w:after="240" w:line="240" w:lineRule="auto"/>
        <w:ind w:left="0" w:right="0"/>
        <w:jc w:val="left"/>
      </w:pPr>
      <w:r>
        <w:rPr>
          <w:color w:val="000000"/>
          <w:sz w:val="24"/>
          <w:szCs w:val="24"/>
        </w:rPr>
        <w:t xml:space="preserve">23 REVERIES OF A BACHELOR.  A book of the heart.  By Ik Marvel.</w:t>
      </w:r>
    </w:p>
    <w:p>
      <w:pPr>
        <w:widowControl w:val="on"/>
        <w:pBdr/>
        <w:spacing w:before="240" w:after="240" w:line="240" w:lineRule="auto"/>
        <w:ind w:left="0" w:right="0"/>
        <w:jc w:val="left"/>
      </w:pPr>
      <w:r>
        <w:rPr>
          <w:color w:val="000000"/>
          <w:sz w:val="24"/>
          <w:szCs w:val="24"/>
        </w:rPr>
        <w:t xml:space="preserve">24 DREAM LIFE, by Ik Marvel.  A companion to “Reveries of a Bachelor.”</w:t>
      </w:r>
    </w:p>
    <w:p>
      <w:pPr>
        <w:widowControl w:val="on"/>
        <w:pBdr/>
        <w:spacing w:before="240" w:after="240" w:line="240" w:lineRule="auto"/>
        <w:ind w:left="0" w:right="0"/>
        <w:jc w:val="left"/>
      </w:pPr>
      <w:r>
        <w:rPr>
          <w:color w:val="000000"/>
          <w:sz w:val="24"/>
          <w:szCs w:val="24"/>
        </w:rPr>
        <w:t xml:space="preserve">25 SARTOR RESARTUS, by Thomas Carlyle.</w:t>
      </w:r>
    </w:p>
    <w:p>
      <w:pPr>
        <w:widowControl w:val="on"/>
        <w:pBdr/>
        <w:spacing w:before="240" w:after="240" w:line="240" w:lineRule="auto"/>
        <w:ind w:left="0" w:right="0"/>
        <w:jc w:val="left"/>
      </w:pPr>
      <w:r>
        <w:rPr>
          <w:color w:val="000000"/>
          <w:sz w:val="24"/>
          <w:szCs w:val="24"/>
        </w:rPr>
        <w:t xml:space="preserve">26 HEROES AND HERO WORSHIP, by Thomas Carlyle.</w:t>
      </w:r>
    </w:p>
    <w:p>
      <w:pPr>
        <w:widowControl w:val="on"/>
        <w:pBdr/>
        <w:spacing w:before="240" w:after="240" w:line="240" w:lineRule="auto"/>
        <w:ind w:left="0" w:right="0"/>
        <w:jc w:val="left"/>
      </w:pPr>
      <w:r>
        <w:rPr>
          <w:color w:val="000000"/>
          <w:sz w:val="24"/>
          <w:szCs w:val="24"/>
        </w:rPr>
        <w:t xml:space="preserve">27 UNCLE TOM’S CABIN, by Harriet Beecher Stowe.</w:t>
      </w:r>
    </w:p>
    <w:p>
      <w:pPr>
        <w:widowControl w:val="on"/>
        <w:pBdr/>
        <w:spacing w:before="240" w:after="240" w:line="240" w:lineRule="auto"/>
        <w:ind w:left="0" w:right="0"/>
        <w:jc w:val="left"/>
      </w:pPr>
      <w:r>
        <w:rPr>
          <w:color w:val="000000"/>
          <w:sz w:val="24"/>
          <w:szCs w:val="24"/>
        </w:rPr>
        <w:t xml:space="preserve">28 ESSAYS OF ELIA, by Charles Lamb.</w:t>
      </w:r>
    </w:p>
    <w:p>
      <w:pPr>
        <w:widowControl w:val="on"/>
        <w:pBdr/>
        <w:spacing w:before="240" w:after="240" w:line="240" w:lineRule="auto"/>
        <w:ind w:left="0" w:right="0"/>
        <w:jc w:val="left"/>
      </w:pPr>
      <w:r>
        <w:rPr>
          <w:color w:val="000000"/>
          <w:sz w:val="24"/>
          <w:szCs w:val="24"/>
        </w:rPr>
        <w:t xml:space="preserve">29 MY POINT OF VIEW.  Representative selections from the works of Professor Henry Drummond by William Shepard.</w:t>
      </w:r>
    </w:p>
    <w:p>
      <w:pPr>
        <w:widowControl w:val="on"/>
        <w:pBdr/>
        <w:spacing w:before="240" w:after="240" w:line="240" w:lineRule="auto"/>
        <w:ind w:left="0" w:right="0"/>
        <w:jc w:val="left"/>
      </w:pPr>
      <w:r>
        <w:rPr>
          <w:color w:val="000000"/>
          <w:sz w:val="24"/>
          <w:szCs w:val="24"/>
        </w:rPr>
        <w:t xml:space="preserve">30 THE SKETCH BOOK, by Washington Irving.  Complete.</w:t>
      </w:r>
    </w:p>
    <w:p>
      <w:pPr>
        <w:widowControl w:val="on"/>
        <w:pBdr/>
        <w:spacing w:before="240" w:after="240" w:line="240" w:lineRule="auto"/>
        <w:ind w:left="0" w:right="0"/>
        <w:jc w:val="left"/>
      </w:pPr>
      <w:r>
        <w:rPr>
          <w:color w:val="000000"/>
          <w:sz w:val="24"/>
          <w:szCs w:val="24"/>
        </w:rPr>
        <w:t xml:space="preserve">31 KEPT FOR THE MASTER’S USE, by Frances Ridley Havergal.</w:t>
      </w:r>
    </w:p>
    <w:p>
      <w:pPr>
        <w:widowControl w:val="on"/>
        <w:pBdr/>
        <w:spacing w:before="240" w:after="240" w:line="240" w:lineRule="auto"/>
        <w:ind w:left="0" w:right="0"/>
        <w:jc w:val="left"/>
      </w:pPr>
      <w:r>
        <w:rPr>
          <w:color w:val="000000"/>
          <w:sz w:val="24"/>
          <w:szCs w:val="24"/>
        </w:rPr>
        <w:t xml:space="preserve">32 LUCILE, by Owen Meredith.</w:t>
      </w:r>
    </w:p>
    <w:p>
      <w:pPr>
        <w:widowControl w:val="on"/>
        <w:pBdr/>
        <w:spacing w:before="240" w:after="240" w:line="240" w:lineRule="auto"/>
        <w:ind w:left="0" w:right="0"/>
        <w:jc w:val="left"/>
      </w:pPr>
      <w:r>
        <w:rPr>
          <w:color w:val="000000"/>
          <w:sz w:val="24"/>
          <w:szCs w:val="24"/>
        </w:rPr>
        <w:t xml:space="preserve">33 LALLA ROOKH, by Thomas Moore.</w:t>
      </w:r>
    </w:p>
    <w:p>
      <w:pPr>
        <w:widowControl w:val="on"/>
        <w:pBdr/>
        <w:spacing w:before="240" w:after="240" w:line="240" w:lineRule="auto"/>
        <w:ind w:left="0" w:right="0"/>
        <w:jc w:val="left"/>
      </w:pPr>
      <w:r>
        <w:rPr>
          <w:color w:val="000000"/>
          <w:sz w:val="24"/>
          <w:szCs w:val="24"/>
        </w:rPr>
        <w:t xml:space="preserve">34 THE LADY OF THE LAKE, by Sir Walter Scott.</w:t>
      </w:r>
    </w:p>
    <w:p>
      <w:pPr>
        <w:widowControl w:val="on"/>
        <w:pBdr/>
        <w:spacing w:before="240" w:after="240" w:line="240" w:lineRule="auto"/>
        <w:ind w:left="0" w:right="0"/>
        <w:jc w:val="left"/>
      </w:pPr>
      <w:r>
        <w:rPr>
          <w:color w:val="000000"/>
          <w:sz w:val="24"/>
          <w:szCs w:val="24"/>
        </w:rPr>
        <w:t xml:space="preserve">35 MARMION, by Sir Walter Scott.</w:t>
      </w:r>
    </w:p>
    <w:p>
      <w:pPr>
        <w:widowControl w:val="on"/>
        <w:pBdr/>
        <w:spacing w:before="240" w:after="240" w:line="240" w:lineRule="auto"/>
        <w:ind w:left="0" w:right="0"/>
        <w:jc w:val="left"/>
      </w:pPr>
      <w:r>
        <w:rPr>
          <w:color w:val="000000"/>
          <w:sz w:val="24"/>
          <w:szCs w:val="24"/>
        </w:rPr>
        <w:t xml:space="preserve">36 THE PRINCESS; AND MAUD, by Alfred (Lord) Tennyson.</w:t>
      </w:r>
    </w:p>
    <w:p>
      <w:pPr>
        <w:widowControl w:val="on"/>
        <w:pBdr/>
        <w:spacing w:before="240" w:after="240" w:line="240" w:lineRule="auto"/>
        <w:ind w:left="0" w:right="0"/>
        <w:jc w:val="left"/>
      </w:pPr>
      <w:r>
        <w:rPr>
          <w:color w:val="000000"/>
          <w:sz w:val="24"/>
          <w:szCs w:val="24"/>
        </w:rPr>
        <w:t xml:space="preserve">37 CHILDE HAROLD’S PILGRIMAGE, by Lord Byron.</w:t>
      </w:r>
    </w:p>
    <w:p>
      <w:pPr>
        <w:widowControl w:val="on"/>
        <w:pBdr/>
        <w:spacing w:before="240" w:after="240" w:line="240" w:lineRule="auto"/>
        <w:ind w:left="0" w:right="0"/>
        <w:jc w:val="left"/>
      </w:pPr>
      <w:r>
        <w:rPr>
          <w:color w:val="000000"/>
          <w:sz w:val="24"/>
          <w:szCs w:val="24"/>
        </w:rPr>
        <w:t xml:space="preserve">38 IDYLLS OF THE KING, by Alfred (Lord) Tennyson.</w:t>
      </w:r>
    </w:p>
    <w:p>
      <w:pPr>
        <w:widowControl w:val="on"/>
        <w:pBdr/>
        <w:spacing w:before="240" w:after="240" w:line="240" w:lineRule="auto"/>
        <w:ind w:left="0" w:right="0"/>
        <w:jc w:val="left"/>
      </w:pPr>
      <w:r>
        <w:rPr>
          <w:color w:val="000000"/>
          <w:sz w:val="24"/>
          <w:szCs w:val="24"/>
        </w:rPr>
        <w:t xml:space="preserve">39 EVANGELINE, by Henry Wadsworth Longfellow.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40 VOICES OF THE NIGHT AND OTHER POEMS, by Henry Wadsworth Longfellow.</w:t>
      </w:r>
    </w:p>
    <w:p>
      <w:pPr>
        <w:widowControl w:val="on"/>
        <w:pBdr/>
        <w:spacing w:before="240" w:after="240" w:line="240" w:lineRule="auto"/>
        <w:ind w:left="0" w:right="0"/>
        <w:jc w:val="left"/>
      </w:pPr>
      <w:r>
        <w:rPr>
          <w:color w:val="000000"/>
          <w:sz w:val="24"/>
          <w:szCs w:val="24"/>
        </w:rPr>
        <w:t xml:space="preserve">41 THE QUEEN OF THE AIR, by John Ruskin.  A study of the Greek myths of cloud and storm.</w:t>
      </w:r>
    </w:p>
    <w:p>
      <w:pPr>
        <w:widowControl w:val="on"/>
        <w:pBdr/>
        <w:spacing w:before="240" w:after="240" w:line="240" w:lineRule="auto"/>
        <w:ind w:left="0" w:right="0"/>
        <w:jc w:val="left"/>
      </w:pPr>
      <w:r>
        <w:rPr>
          <w:color w:val="000000"/>
          <w:sz w:val="24"/>
          <w:szCs w:val="24"/>
        </w:rPr>
        <w:t xml:space="preserve">42 THE BELFRY OF BRUGES AND OTHER POEMS, by Henry Wadsworth Longfellow.</w:t>
      </w:r>
    </w:p>
    <w:p>
      <w:pPr>
        <w:widowControl w:val="on"/>
        <w:pBdr/>
        <w:spacing w:before="240" w:after="240" w:line="240" w:lineRule="auto"/>
        <w:ind w:left="0" w:right="0"/>
        <w:jc w:val="left"/>
      </w:pPr>
      <w:r>
        <w:rPr>
          <w:color w:val="000000"/>
          <w:sz w:val="24"/>
          <w:szCs w:val="24"/>
        </w:rPr>
        <w:t xml:space="preserve">43 POEMS, Volume I, by John Greenleaf Whittier.</w:t>
      </w:r>
    </w:p>
    <w:p>
      <w:pPr>
        <w:widowControl w:val="on"/>
        <w:pBdr/>
        <w:spacing w:before="240" w:after="240" w:line="240" w:lineRule="auto"/>
        <w:ind w:left="0" w:right="0"/>
        <w:jc w:val="left"/>
      </w:pPr>
      <w:r>
        <w:rPr>
          <w:color w:val="000000"/>
          <w:sz w:val="24"/>
          <w:szCs w:val="24"/>
        </w:rPr>
        <w:t xml:space="preserve">44 POEMS, Volume II, by John Greenleaf Whittier.</w:t>
      </w:r>
    </w:p>
    <w:p>
      <w:pPr>
        <w:widowControl w:val="on"/>
        <w:pBdr/>
        <w:spacing w:before="240" w:after="240" w:line="240" w:lineRule="auto"/>
        <w:ind w:left="0" w:right="0"/>
        <w:jc w:val="left"/>
      </w:pPr>
      <w:r>
        <w:rPr>
          <w:color w:val="000000"/>
          <w:sz w:val="24"/>
          <w:szCs w:val="24"/>
        </w:rPr>
        <w:t xml:space="preserve">45 THE RAVEN; AND OTHER POEMS, by Edgar Allan Poe.</w:t>
      </w:r>
    </w:p>
    <w:p>
      <w:pPr>
        <w:widowControl w:val="on"/>
        <w:pBdr/>
        <w:spacing w:before="240" w:after="240" w:line="240" w:lineRule="auto"/>
        <w:ind w:left="0" w:right="0"/>
        <w:jc w:val="left"/>
      </w:pPr>
      <w:r>
        <w:rPr>
          <w:color w:val="000000"/>
          <w:sz w:val="24"/>
          <w:szCs w:val="24"/>
        </w:rPr>
        <w:t xml:space="preserve">46 THANATOPSIS; AND OTHER POEMS, by William Cullen Bryant.</w:t>
      </w:r>
    </w:p>
    <w:p>
      <w:pPr>
        <w:widowControl w:val="on"/>
        <w:pBdr/>
        <w:spacing w:before="240" w:after="240" w:line="240" w:lineRule="auto"/>
        <w:ind w:left="0" w:right="0"/>
        <w:jc w:val="left"/>
      </w:pPr>
      <w:r>
        <w:rPr>
          <w:color w:val="000000"/>
          <w:sz w:val="24"/>
          <w:szCs w:val="24"/>
        </w:rPr>
        <w:t xml:space="preserve">47 THE LAST LEAF; AND OTHER POEMS, by Oliver Wendell Holmes.</w:t>
      </w:r>
    </w:p>
    <w:p>
      <w:pPr>
        <w:widowControl w:val="on"/>
        <w:pBdr/>
        <w:spacing w:before="240" w:after="240" w:line="240" w:lineRule="auto"/>
        <w:ind w:left="0" w:right="0"/>
        <w:jc w:val="left"/>
      </w:pPr>
      <w:r>
        <w:rPr>
          <w:color w:val="000000"/>
          <w:sz w:val="24"/>
          <w:szCs w:val="24"/>
        </w:rPr>
        <w:t xml:space="preserve">48 THE HEROES OR GREEK FAIRY TALES, by Charles Kingsley.</w:t>
      </w:r>
    </w:p>
    <w:p>
      <w:pPr>
        <w:widowControl w:val="on"/>
        <w:pBdr/>
        <w:spacing w:before="240" w:after="240" w:line="240" w:lineRule="auto"/>
        <w:ind w:left="0" w:right="0"/>
        <w:jc w:val="left"/>
      </w:pPr>
      <w:r>
        <w:rPr>
          <w:color w:val="000000"/>
          <w:sz w:val="24"/>
          <w:szCs w:val="24"/>
        </w:rPr>
        <w:t xml:space="preserve">49 A WONDER BOOK, by Nathaniel Hawthorne.</w:t>
      </w:r>
    </w:p>
    <w:p>
      <w:pPr>
        <w:widowControl w:val="on"/>
        <w:pBdr/>
        <w:spacing w:before="240" w:after="240" w:line="240" w:lineRule="auto"/>
        <w:ind w:left="0" w:right="0"/>
        <w:jc w:val="left"/>
      </w:pPr>
      <w:r>
        <w:rPr>
          <w:color w:val="000000"/>
          <w:sz w:val="24"/>
          <w:szCs w:val="24"/>
        </w:rPr>
        <w:t xml:space="preserve">50 UNDINE, by de La Motte Fouque.</w:t>
      </w:r>
    </w:p>
    <w:p>
      <w:pPr>
        <w:widowControl w:val="on"/>
        <w:pBdr/>
        <w:spacing w:before="240" w:after="240" w:line="240" w:lineRule="auto"/>
        <w:ind w:left="0" w:right="0"/>
        <w:jc w:val="left"/>
      </w:pPr>
      <w:r>
        <w:rPr>
          <w:color w:val="000000"/>
          <w:sz w:val="24"/>
          <w:szCs w:val="24"/>
        </w:rPr>
        <w:t xml:space="preserve">51 ADDRESSES, by the Rt.  Rev. Phillips Brooks.</w:t>
      </w:r>
    </w:p>
    <w:p>
      <w:pPr>
        <w:widowControl w:val="on"/>
        <w:pBdr/>
        <w:spacing w:before="240" w:after="240" w:line="240" w:lineRule="auto"/>
        <w:ind w:left="0" w:right="0"/>
        <w:jc w:val="left"/>
      </w:pPr>
      <w:r>
        <w:rPr>
          <w:color w:val="000000"/>
          <w:sz w:val="24"/>
          <w:szCs w:val="24"/>
        </w:rPr>
        <w:t xml:space="preserve">52 BALZAC’S SHORTER STORIES, by Honore de Balzac.</w:t>
      </w:r>
    </w:p>
    <w:p>
      <w:pPr>
        <w:widowControl w:val="on"/>
        <w:pBdr/>
        <w:spacing w:before="240" w:after="240" w:line="240" w:lineRule="auto"/>
        <w:ind w:left="0" w:right="0"/>
        <w:jc w:val="left"/>
      </w:pPr>
      <w:r>
        <w:rPr>
          <w:color w:val="000000"/>
          <w:sz w:val="24"/>
          <w:szCs w:val="24"/>
        </w:rPr>
        <w:t xml:space="preserve">53 TWO YEARS BEFORE THE MAST, by Richard H. Dana, Jr.</w:t>
      </w:r>
    </w:p>
    <w:p>
      <w:pPr>
        <w:widowControl w:val="on"/>
        <w:pBdr/>
        <w:spacing w:before="240" w:after="240" w:line="240" w:lineRule="auto"/>
        <w:ind w:left="0" w:right="0"/>
        <w:jc w:val="left"/>
      </w:pPr>
      <w:r>
        <w:rPr>
          <w:color w:val="000000"/>
          <w:sz w:val="24"/>
          <w:szCs w:val="24"/>
        </w:rPr>
        <w:t xml:space="preserve">54 BENJAMIN FRANKLIN.  An Autobiography.</w:t>
      </w:r>
    </w:p>
    <w:p>
      <w:pPr>
        <w:widowControl w:val="on"/>
        <w:pBdr/>
        <w:spacing w:before="240" w:after="240" w:line="240" w:lineRule="auto"/>
        <w:ind w:left="0" w:right="0"/>
        <w:jc w:val="left"/>
      </w:pPr>
      <w:r>
        <w:rPr>
          <w:color w:val="000000"/>
          <w:sz w:val="24"/>
          <w:szCs w:val="24"/>
        </w:rPr>
        <w:t xml:space="preserve">55 THE LAST ESSAYS OF ELIA, by Charles Lamb.</w:t>
      </w:r>
    </w:p>
    <w:p>
      <w:pPr>
        <w:widowControl w:val="on"/>
        <w:pBdr/>
        <w:spacing w:before="240" w:after="240" w:line="240" w:lineRule="auto"/>
        <w:ind w:left="0" w:right="0"/>
        <w:jc w:val="left"/>
      </w:pPr>
      <w:r>
        <w:rPr>
          <w:color w:val="000000"/>
          <w:sz w:val="24"/>
          <w:szCs w:val="24"/>
        </w:rPr>
        <w:t xml:space="preserve">56 TOM BROWN’S SCHOOL-DAYS, by Thomas Hughes.</w:t>
      </w:r>
    </w:p>
    <w:p>
      <w:pPr>
        <w:widowControl w:val="on"/>
        <w:pBdr/>
        <w:spacing w:before="240" w:after="240" w:line="240" w:lineRule="auto"/>
        <w:ind w:left="0" w:right="0"/>
        <w:jc w:val="left"/>
      </w:pPr>
      <w:r>
        <w:rPr>
          <w:color w:val="000000"/>
          <w:sz w:val="24"/>
          <w:szCs w:val="24"/>
        </w:rPr>
        <w:t xml:space="preserve">57 WEIRD TALES, by Edgar Allan Poe.</w:t>
      </w:r>
    </w:p>
    <w:p>
      <w:pPr>
        <w:widowControl w:val="on"/>
        <w:pBdr/>
        <w:spacing w:before="240" w:after="240" w:line="240" w:lineRule="auto"/>
        <w:ind w:left="0" w:right="0"/>
        <w:jc w:val="left"/>
      </w:pPr>
      <w:r>
        <w:rPr>
          <w:color w:val="000000"/>
          <w:sz w:val="24"/>
          <w:szCs w:val="24"/>
        </w:rPr>
        <w:t xml:space="preserve">58 THE CROWN OF WILD OLIVE, by John Ruskin.  Three lectures on Work, Traffic and War.</w:t>
      </w:r>
    </w:p>
    <w:p>
      <w:pPr>
        <w:widowControl w:val="on"/>
        <w:pBdr/>
        <w:spacing w:before="240" w:after="240" w:line="240" w:lineRule="auto"/>
        <w:ind w:left="0" w:right="0"/>
        <w:jc w:val="left"/>
      </w:pPr>
      <w:r>
        <w:rPr>
          <w:color w:val="000000"/>
          <w:sz w:val="24"/>
          <w:szCs w:val="24"/>
        </w:rPr>
        <w:t xml:space="preserve">59 NATURAL LAW IN THE SPIRITUAL WORLD, by Professor Henry Drummond.</w:t>
      </w:r>
    </w:p>
    <w:p>
      <w:pPr>
        <w:widowControl w:val="on"/>
        <w:pBdr/>
        <w:spacing w:before="240" w:after="240" w:line="240" w:lineRule="auto"/>
        <w:ind w:left="0" w:right="0"/>
        <w:jc w:val="left"/>
      </w:pPr>
      <w:r>
        <w:rPr>
          <w:color w:val="000000"/>
          <w:sz w:val="24"/>
          <w:szCs w:val="24"/>
        </w:rPr>
        <w:t xml:space="preserve">60 ABBE CONSTANTIN, by Ludovic Halevy.</w:t>
      </w:r>
    </w:p>
    <w:p>
      <w:pPr>
        <w:widowControl w:val="on"/>
        <w:pBdr/>
        <w:spacing w:before="240" w:after="240" w:line="240" w:lineRule="auto"/>
        <w:ind w:left="0" w:right="0"/>
        <w:jc w:val="left"/>
      </w:pPr>
      <w:r>
        <w:rPr>
          <w:color w:val="000000"/>
          <w:sz w:val="24"/>
          <w:szCs w:val="24"/>
        </w:rPr>
        <w:t xml:space="preserve">61 MANON LESCAUT, by Abbe Prevost.</w:t>
      </w:r>
    </w:p>
    <w:p>
      <w:pPr>
        <w:widowControl w:val="on"/>
        <w:pBdr/>
        <w:spacing w:before="240" w:after="240" w:line="240" w:lineRule="auto"/>
        <w:ind w:left="0" w:right="0"/>
        <w:jc w:val="left"/>
      </w:pPr>
      <w:r>
        <w:rPr>
          <w:color w:val="000000"/>
          <w:sz w:val="24"/>
          <w:szCs w:val="24"/>
        </w:rPr>
        <w:t xml:space="preserve">62 THE ROMANCE OF A POOR YOUNG MAN, by Octave Feuillet.</w:t>
      </w:r>
    </w:p>
    <w:p>
      <w:pPr>
        <w:widowControl w:val="on"/>
        <w:pBdr/>
        <w:spacing w:before="240" w:after="240" w:line="240" w:lineRule="auto"/>
        <w:ind w:left="0" w:right="0"/>
        <w:jc w:val="left"/>
      </w:pPr>
      <w:r>
        <w:rPr>
          <w:color w:val="000000"/>
          <w:sz w:val="24"/>
          <w:szCs w:val="24"/>
        </w:rPr>
        <w:t xml:space="preserve">63 BLACK BEAUTY, by Anna Sewell.</w:t>
      </w:r>
    </w:p>
    <w:p>
      <w:pPr>
        <w:widowControl w:val="on"/>
        <w:pBdr/>
        <w:spacing w:before="240" w:after="240" w:line="240" w:lineRule="auto"/>
        <w:ind w:left="0" w:right="0"/>
        <w:jc w:val="left"/>
      </w:pPr>
      <w:r>
        <w:rPr>
          <w:color w:val="000000"/>
          <w:sz w:val="24"/>
          <w:szCs w:val="24"/>
        </w:rPr>
        <w:t xml:space="preserve">64 CAMILLE, by Alexander Dumas, Jr.</w:t>
      </w:r>
    </w:p>
    <w:p>
      <w:pPr>
        <w:widowControl w:val="on"/>
        <w:pBdr/>
        <w:spacing w:before="240" w:after="240" w:line="240" w:lineRule="auto"/>
        <w:ind w:left="0" w:right="0"/>
        <w:jc w:val="left"/>
      </w:pPr>
      <w:r>
        <w:rPr>
          <w:color w:val="000000"/>
          <w:sz w:val="24"/>
          <w:szCs w:val="24"/>
        </w:rPr>
        <w:t xml:space="preserve">65 THE LIGHT OF ASIA, by Sir Edwin Arnold.</w:t>
      </w:r>
    </w:p>
    <w:p>
      <w:pPr>
        <w:widowControl w:val="on"/>
        <w:pBdr/>
        <w:spacing w:before="240" w:after="240" w:line="240" w:lineRule="auto"/>
        <w:ind w:left="0" w:right="0"/>
        <w:jc w:val="left"/>
      </w:pPr>
      <w:r>
        <w:rPr>
          <w:color w:val="000000"/>
          <w:sz w:val="24"/>
          <w:szCs w:val="24"/>
        </w:rPr>
        <w:t xml:space="preserve">66 THE LAYS OF ANCIENT ROME, by Thomas Babington Macaulay.</w:t>
      </w:r>
    </w:p>
    <w:p>
      <w:pPr>
        <w:widowControl w:val="on"/>
        <w:pBdr/>
        <w:spacing w:before="240" w:after="240" w:line="240" w:lineRule="auto"/>
        <w:ind w:left="0" w:right="0"/>
        <w:jc w:val="left"/>
      </w:pPr>
      <w:r>
        <w:rPr>
          <w:color w:val="000000"/>
          <w:sz w:val="24"/>
          <w:szCs w:val="24"/>
        </w:rPr>
        <w:t xml:space="preserve">67 THE CONFESSIONS OF AN ENGLISH OPIUM-EATER, by Thomas De Quincey.</w:t>
      </w:r>
    </w:p>
    <w:p>
      <w:pPr>
        <w:widowControl w:val="on"/>
        <w:pBdr/>
        <w:spacing w:before="240" w:after="240" w:line="240" w:lineRule="auto"/>
        <w:ind w:left="0" w:right="0"/>
        <w:jc w:val="left"/>
      </w:pPr>
      <w:r>
        <w:rPr>
          <w:color w:val="000000"/>
          <w:sz w:val="24"/>
          <w:szCs w:val="24"/>
        </w:rPr>
        <w:t xml:space="preserve">68 TREASURE ISLAND, by Robert L. Stevenson.</w:t>
      </w:r>
    </w:p>
    <w:p>
      <w:pPr>
        <w:widowControl w:val="on"/>
        <w:pBdr/>
        <w:spacing w:before="240" w:after="240" w:line="240" w:lineRule="auto"/>
        <w:ind w:left="0" w:right="0"/>
        <w:jc w:val="left"/>
      </w:pPr>
      <w:r>
        <w:rPr>
          <w:color w:val="000000"/>
          <w:sz w:val="24"/>
          <w:szCs w:val="24"/>
        </w:rPr>
        <w:t xml:space="preserve">69 CARMEN, by Prosper Merimee.</w:t>
      </w:r>
    </w:p>
    <w:p>
      <w:pPr>
        <w:widowControl w:val="on"/>
        <w:pBdr/>
        <w:spacing w:before="240" w:after="240" w:line="240" w:lineRule="auto"/>
        <w:ind w:left="0" w:right="0"/>
        <w:jc w:val="left"/>
      </w:pPr>
      <w:r>
        <w:rPr>
          <w:color w:val="000000"/>
          <w:sz w:val="24"/>
          <w:szCs w:val="24"/>
        </w:rPr>
        <w:t xml:space="preserve">70 A SENTIMENTAL JOURNEY, by Laurence Sterne.</w:t>
      </w:r>
    </w:p>
    <w:p>
      <w:pPr>
        <w:widowControl w:val="on"/>
        <w:pBdr/>
        <w:spacing w:before="240" w:after="240" w:line="240" w:lineRule="auto"/>
        <w:ind w:left="0" w:right="0"/>
        <w:jc w:val="left"/>
      </w:pPr>
      <w:r>
        <w:rPr>
          <w:color w:val="000000"/>
          <w:sz w:val="24"/>
          <w:szCs w:val="24"/>
        </w:rPr>
        <w:t xml:space="preserve">71 THE BLITHEDALE ROMANCE, by Nathaniel Hawthorne.</w:t>
      </w:r>
    </w:p>
    <w:p>
      <w:pPr>
        <w:widowControl w:val="on"/>
        <w:pBdr/>
        <w:spacing w:before="240" w:after="240" w:line="240" w:lineRule="auto"/>
        <w:ind w:left="0" w:right="0"/>
        <w:jc w:val="left"/>
      </w:pPr>
      <w:r>
        <w:rPr>
          <w:color w:val="000000"/>
          <w:sz w:val="24"/>
          <w:szCs w:val="24"/>
        </w:rPr>
        <w:t xml:space="preserve">72 BAB BALLADS, AND SAVOY SONGS, by W.H.  Gilbert.</w:t>
      </w:r>
    </w:p>
    <w:p>
      <w:pPr>
        <w:widowControl w:val="on"/>
        <w:pBdr/>
        <w:spacing w:before="240" w:after="240" w:line="240" w:lineRule="auto"/>
        <w:ind w:left="0" w:right="0"/>
        <w:jc w:val="left"/>
      </w:pPr>
      <w:r>
        <w:rPr>
          <w:color w:val="000000"/>
          <w:sz w:val="24"/>
          <w:szCs w:val="24"/>
        </w:rPr>
        <w:t xml:space="preserve">73 FANCHON, THE CRICKET, by George Sand.</w:t>
      </w:r>
    </w:p>
    <w:p>
      <w:pPr>
        <w:widowControl w:val="on"/>
        <w:pBdr/>
        <w:spacing w:before="240" w:after="240" w:line="240" w:lineRule="auto"/>
        <w:ind w:left="0" w:right="0"/>
        <w:jc w:val="left"/>
      </w:pPr>
      <w:r>
        <w:rPr>
          <w:color w:val="000000"/>
          <w:sz w:val="24"/>
          <w:szCs w:val="24"/>
        </w:rPr>
        <w:t xml:space="preserve">74 POEMS, by James Russell Lowell.</w:t>
      </w:r>
    </w:p>
    <w:p>
      <w:pPr>
        <w:widowControl w:val="on"/>
        <w:pBdr/>
        <w:spacing w:before="240" w:after="240" w:line="240" w:lineRule="auto"/>
        <w:ind w:left="0" w:right="0"/>
        <w:jc w:val="left"/>
      </w:pPr>
      <w:r>
        <w:rPr>
          <w:color w:val="000000"/>
          <w:sz w:val="24"/>
          <w:szCs w:val="24"/>
        </w:rPr>
        <w:t xml:space="preserve">75 JOHN PLOUGHMAN’S TALK, by the Rev. Charles H. Spurgeon.</w:t>
      </w:r>
    </w:p>
    <w:p>
      <w:pPr>
        <w:widowControl w:val="on"/>
        <w:pBdr/>
        <w:spacing w:before="240" w:after="240" w:line="240" w:lineRule="auto"/>
        <w:ind w:left="0" w:right="0"/>
        <w:jc w:val="left"/>
      </w:pPr>
      <w:r>
        <w:rPr>
          <w:color w:val="000000"/>
          <w:sz w:val="24"/>
          <w:szCs w:val="24"/>
        </w:rPr>
        <w:t xml:space="preserve">76 JOHN PLOUGHMAN’S PICTURES, by the Rev. Charles H. Spurgeon.</w:t>
      </w:r>
    </w:p>
    <w:p>
      <w:pPr>
        <w:widowControl w:val="on"/>
        <w:pBdr/>
        <w:spacing w:before="240" w:after="240" w:line="240" w:lineRule="auto"/>
        <w:ind w:left="0" w:right="0"/>
        <w:jc w:val="left"/>
      </w:pPr>
      <w:r>
        <w:rPr>
          <w:color w:val="000000"/>
          <w:sz w:val="24"/>
          <w:szCs w:val="24"/>
        </w:rPr>
        <w:t xml:space="preserve">77 THE MANLINESS OF CHRIST, by Thomas Hughes.</w:t>
      </w:r>
    </w:p>
    <w:p>
      <w:pPr>
        <w:widowControl w:val="on"/>
        <w:pBdr/>
        <w:spacing w:before="240" w:after="240" w:line="240" w:lineRule="auto"/>
        <w:ind w:left="0" w:right="0"/>
        <w:jc w:val="left"/>
      </w:pPr>
      <w:r>
        <w:rPr>
          <w:color w:val="000000"/>
          <w:sz w:val="24"/>
          <w:szCs w:val="24"/>
        </w:rPr>
        <w:t xml:space="preserve">78 ADDRESSES TO YOUNG MEN, by the Rev. Henry Ward Beecher.</w:t>
      </w:r>
    </w:p>
    <w:p>
      <w:pPr>
        <w:widowControl w:val="on"/>
        <w:pBdr/>
        <w:spacing w:before="240" w:after="240" w:line="240" w:lineRule="auto"/>
        <w:ind w:left="0" w:right="0"/>
        <w:jc w:val="left"/>
      </w:pPr>
      <w:r>
        <w:rPr>
          <w:color w:val="000000"/>
          <w:sz w:val="24"/>
          <w:szCs w:val="24"/>
        </w:rPr>
        <w:t xml:space="preserve">79 THE AUTOCRAT OF THE BREAKFAST TABLE, by Oliver Wendell Holmes.</w:t>
      </w:r>
    </w:p>
    <w:p>
      <w:pPr>
        <w:widowControl w:val="on"/>
        <w:pBdr/>
        <w:spacing w:before="240" w:after="240" w:line="240" w:lineRule="auto"/>
        <w:ind w:left="0" w:right="0"/>
        <w:jc w:val="left"/>
      </w:pPr>
      <w:r>
        <w:rPr>
          <w:color w:val="000000"/>
          <w:sz w:val="24"/>
          <w:szCs w:val="24"/>
        </w:rPr>
        <w:t xml:space="preserve">80 MULVANEY STORIES, by Rudyard Kipling.</w:t>
      </w:r>
    </w:p>
    <w:p>
      <w:pPr>
        <w:widowControl w:val="on"/>
        <w:pBdr/>
        <w:spacing w:before="240" w:after="240" w:line="240" w:lineRule="auto"/>
        <w:ind w:left="0" w:right="0"/>
        <w:jc w:val="left"/>
      </w:pPr>
      <w:r>
        <w:rPr>
          <w:color w:val="000000"/>
          <w:sz w:val="24"/>
          <w:szCs w:val="24"/>
        </w:rPr>
        <w:t xml:space="preserve">81 BALLADS, by Rudyard Kipling.</w:t>
      </w:r>
    </w:p>
    <w:p>
      <w:pPr>
        <w:widowControl w:val="on"/>
        <w:pBdr/>
        <w:spacing w:before="240" w:after="240" w:line="240" w:lineRule="auto"/>
        <w:ind w:left="0" w:right="0"/>
        <w:jc w:val="left"/>
      </w:pPr>
      <w:r>
        <w:rPr>
          <w:color w:val="000000"/>
          <w:sz w:val="24"/>
          <w:szCs w:val="24"/>
        </w:rPr>
        <w:t xml:space="preserve">82 MORNING THOUGHTS, by Frances Ridley Havergal.</w:t>
      </w:r>
    </w:p>
    <w:p>
      <w:pPr>
        <w:widowControl w:val="on"/>
        <w:pBdr/>
        <w:spacing w:before="240" w:after="240" w:line="240" w:lineRule="auto"/>
        <w:ind w:left="0" w:right="0"/>
        <w:jc w:val="left"/>
      </w:pPr>
      <w:r>
        <w:rPr>
          <w:color w:val="000000"/>
          <w:sz w:val="24"/>
          <w:szCs w:val="24"/>
        </w:rPr>
        <w:t xml:space="preserve">83 TEN NIGHTS IN A BAR ROOM, by T.S.  Arthur.</w:t>
      </w:r>
    </w:p>
    <w:p>
      <w:pPr>
        <w:widowControl w:val="on"/>
        <w:pBdr/>
        <w:spacing w:before="240" w:after="240" w:line="240" w:lineRule="auto"/>
        <w:ind w:left="0" w:right="0"/>
        <w:jc w:val="left"/>
      </w:pPr>
      <w:r>
        <w:rPr>
          <w:color w:val="000000"/>
          <w:sz w:val="24"/>
          <w:szCs w:val="24"/>
        </w:rPr>
        <w:t xml:space="preserve">84 EVENING THOUGHTS, by Frances Ridley Havergal.</w:t>
      </w:r>
    </w:p>
    <w:p>
      <w:pPr>
        <w:widowControl w:val="on"/>
        <w:pBdr/>
        <w:spacing w:before="240" w:after="240" w:line="240" w:lineRule="auto"/>
        <w:ind w:left="0" w:right="0"/>
        <w:jc w:val="left"/>
      </w:pPr>
      <w:r>
        <w:rPr>
          <w:color w:val="000000"/>
          <w:sz w:val="24"/>
          <w:szCs w:val="24"/>
        </w:rPr>
        <w:t xml:space="preserve">85 IN MEMORIAM, by Alfred (Lord) Tennyson.</w:t>
      </w:r>
    </w:p>
    <w:p>
      <w:pPr>
        <w:widowControl w:val="on"/>
        <w:pBdr/>
        <w:spacing w:before="240" w:after="240" w:line="240" w:lineRule="auto"/>
        <w:ind w:left="0" w:right="0"/>
        <w:jc w:val="left"/>
      </w:pPr>
      <w:r>
        <w:rPr>
          <w:color w:val="000000"/>
          <w:sz w:val="24"/>
          <w:szCs w:val="24"/>
        </w:rPr>
        <w:t xml:space="preserve">86 COMING TO CHRIST, by Frances Ridley Havergal.</w:t>
      </w:r>
    </w:p>
    <w:p>
      <w:pPr>
        <w:widowControl w:val="on"/>
        <w:pBdr/>
        <w:spacing w:before="240" w:after="240" w:line="240" w:lineRule="auto"/>
        <w:ind w:left="0" w:right="0"/>
        <w:jc w:val="left"/>
      </w:pPr>
      <w:r>
        <w:rPr>
          <w:color w:val="000000"/>
          <w:sz w:val="24"/>
          <w:szCs w:val="24"/>
        </w:rPr>
        <w:t xml:space="preserve">87 HOUSE OF THE WOLF, by Stanley Weyman.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AMERICAN POLITICS (non-Partisan), by Hon. Thomas V. Cooper.  A history of all the Political Parties with their views and records on all important questions.  All political platforms from the beginning to date.  Great Speeches on Great issues.  Parliamentary Practice and tabulated history of chronological events.  A library without this work is deficient. 8vo., 750 pages.  Cloth, $3.00.  Full Sheep Library style, $4.00.</w:t>
      </w:r>
    </w:p>
    <w:p>
      <w:pPr>
        <w:widowControl w:val="on"/>
        <w:pBdr/>
        <w:spacing w:before="240" w:after="240" w:line="240" w:lineRule="auto"/>
        <w:ind w:left="0" w:right="0"/>
        <w:jc w:val="left"/>
      </w:pPr>
      <w:r>
        <w:rPr>
          <w:color w:val="000000"/>
          <w:sz w:val="24"/>
          <w:szCs w:val="24"/>
        </w:rPr>
        <w:t xml:space="preserve">NAMES FOR CHILDREN, by Elisabeth Robinson Scovil, author of “The Care of Children,” “Preparation for Motherhood.”  In family life there is no question of greater weight or importance than naming the baby.  The author gives much good advice and many suggestions on the subject.  Cloth, 12mo., $.40.</w:t>
      </w:r>
    </w:p>
    <w:p>
      <w:pPr>
        <w:widowControl w:val="on"/>
        <w:pBdr/>
        <w:spacing w:before="240" w:after="240" w:line="240" w:lineRule="auto"/>
        <w:ind w:left="0" w:right="0"/>
        <w:jc w:val="left"/>
      </w:pPr>
      <w:r>
        <w:rPr>
          <w:color w:val="000000"/>
          <w:sz w:val="24"/>
          <w:szCs w:val="24"/>
        </w:rPr>
        <w:t xml:space="preserve">TRIF AND TRIXY, by John Habberton, author of “Helen’s Babies.”  The story is replete with vivid and spirited scenes; and is incomparably the happiest and most delightful work Mr. Habberton has yet written.  Cloth, 12mo., $.35.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30311">
    <w:multiLevelType w:val="hybridMultilevel"/>
    <w:lvl w:ilvl="0" w:tplc="647283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30311">
    <w:abstractNumId w:val="56330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82897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