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101, October 31, 1891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101, October 31, 1891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40155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Punch, or The London Charivari, Volume 101, October 31, 1891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YOUNG GRANDOLPH’S BARTY.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Punch, or The London Charivari, Volume 101, October 31, 1891</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Editor:  Francis Burnand</w:t>
      </w:r>
    </w:p>
    <w:p>
      <w:pPr>
        <w:widowControl w:val="on"/>
        <w:pBdr/>
        <w:spacing w:before="240" w:after="240" w:line="240" w:lineRule="auto"/>
        <w:ind w:left="0" w:right="0"/>
        <w:jc w:val="left"/>
      </w:pPr>
      <w:r>
        <w:rPr>
          <w:color w:val="000000"/>
          <w:sz w:val="24"/>
          <w:szCs w:val="24"/>
        </w:rPr>
        <w:t xml:space="preserve">Release Date:  March 23, 2005 [EBook #15442]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Punch</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Malcolm Farmer, William Flis,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PUNCH,</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London</w:t>
      </w:r>
      <w:r>
        <w:rPr>
          <w:color w:val="000000"/>
          <w:sz w:val="24"/>
          <w:szCs w:val="24"/>
        </w:rPr>
        <w:t xml:space="preserve"> </w:t>
      </w:r>
      <w:r>
        <w:rPr>
          <w:i/>
          <w:color w:val="000000"/>
          <w:sz w:val="24"/>
          <w:szCs w:val="24"/>
        </w:rPr>
        <w:t xml:space="preserve">charivari</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101.</w:t>
      </w:r>
    </w:p>
    <w:p>
      <w:pPr>
        <w:widowControl w:val="on"/>
        <w:pBdr/>
        <w:spacing w:before="240" w:after="240" w:line="240" w:lineRule="auto"/>
        <w:ind w:left="0" w:right="0"/>
        <w:jc w:val="left"/>
      </w:pPr>
      <w:r>
        <w:rPr>
          <w:color w:val="000000"/>
          <w:sz w:val="24"/>
          <w:szCs w:val="24"/>
        </w:rPr>
        <w:t xml:space="preserve">October 31, 1891.</w:t>
      </w:r>
    </w:p>
    <w:p>
      <w:pPr>
        <w:keepNext w:val="on"/>
        <w:widowControl w:val="on"/>
        <w:pBdr/>
        <w:spacing w:before="299" w:after="299" w:line="240" w:lineRule="auto"/>
        <w:ind w:left="0" w:right="0"/>
        <w:jc w:val="left"/>
        <w:outlineLvl w:val="1"/>
      </w:pPr>
      <w:r>
        <w:rPr>
          <w:b/>
          <w:color w:val="000000"/>
          <w:sz w:val="36"/>
          <w:szCs w:val="36"/>
        </w:rPr>
        <w:t xml:space="preserve">YOUNG GRANDOLPH’S BARTY.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Afrikander Version of the great Breitmann Ballad, penned, “more in sorrow than in anger,” by a “Deutscher” resident in the distant regions where the Correspondent of the “Daily Graphic” is, like der Herr Breitmann himself, “drafellin’ apout like eferydings.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(Y)]</w:t>
      </w:r>
    </w:p>
    <w:p>
      <w:pPr>
        <w:widowControl w:val="on"/>
        <w:pBdr/>
        <w:spacing w:before="240" w:after="240" w:line="240" w:lineRule="auto"/>
        <w:ind w:left="0" w:right="0"/>
        <w:jc w:val="left"/>
      </w:pPr>
      <w:r>
        <w:rPr>
          <w:color w:val="000000"/>
          <w:sz w:val="24"/>
          <w:szCs w:val="24"/>
        </w:rPr>
        <w:t xml:space="preserve">  Young GRANDOLPH hat a Barty—­</w:t>
      </w:r>
      <w:r>
        <w:rPr>
          <w:color w:val="000000"/>
          <w:sz w:val="24"/>
          <w:szCs w:val="24"/>
        </w:rPr>
        <w:br/>
        <w:t xml:space="preserve">    Vhere is dat Barty now? </w:t>
      </w:r>
      <w:r>
        <w:rPr>
          <w:color w:val="000000"/>
          <w:sz w:val="24"/>
          <w:szCs w:val="24"/>
        </w:rPr>
        <w:br/>
        <w:t xml:space="preserve">  He fell’d in luf mit der African goldt;</w:t>
      </w:r>
      <w:r>
        <w:rPr>
          <w:color w:val="000000"/>
          <w:sz w:val="24"/>
          <w:szCs w:val="24"/>
        </w:rPr>
        <w:br/>
        <w:t xml:space="preserve">    Mit </w:t>
      </w:r>
      <w:r>
        <w:rPr>
          <w:i/>
          <w:color w:val="000000"/>
          <w:sz w:val="24"/>
          <w:szCs w:val="24"/>
        </w:rPr>
        <w:t xml:space="preserve">Solly</w:t>
      </w:r>
      <w:r>
        <w:rPr>
          <w:color w:val="000000"/>
          <w:sz w:val="24"/>
          <w:szCs w:val="24"/>
        </w:rPr>
        <w:t xml:space="preserve"> he’d hat a row;</w:t>
      </w:r>
      <w:r>
        <w:rPr>
          <w:color w:val="000000"/>
          <w:sz w:val="24"/>
          <w:szCs w:val="24"/>
        </w:rPr>
        <w:br/>
        <w:t xml:space="preserve">  He dinks dat his secession</w:t>
      </w:r>
      <w:r>
        <w:rPr>
          <w:color w:val="000000"/>
          <w:sz w:val="24"/>
          <w:szCs w:val="24"/>
        </w:rPr>
        <w:br/>
        <w:t xml:space="preserve">    Would make der resht look plue,</w:t>
      </w:r>
      <w:r>
        <w:rPr>
          <w:color w:val="000000"/>
          <w:sz w:val="24"/>
          <w:szCs w:val="24"/>
        </w:rPr>
        <w:br/>
        <w:t xml:space="preserve">  But, before he drafel vast and var,</w:t>
      </w:r>
      <w:r>
        <w:rPr>
          <w:color w:val="000000"/>
          <w:sz w:val="24"/>
          <w:szCs w:val="24"/>
        </w:rPr>
        <w:br/>
        <w:t xml:space="preserve">    His Barty sphlit in two.</w:t>
      </w:r>
    </w:p>
    <w:p>
      <w:pPr>
        <w:widowControl w:val="on"/>
        <w:pBdr/>
        <w:spacing w:before="240" w:after="240" w:line="240" w:lineRule="auto"/>
        <w:ind w:left="0" w:right="0"/>
        <w:jc w:val="left"/>
      </w:pPr>
      <w:r>
        <w:rPr>
          <w:color w:val="000000"/>
          <w:sz w:val="24"/>
          <w:szCs w:val="24"/>
        </w:rPr>
        <w:t xml:space="preserve">  Young GRANDOLPH hat a Barty—­</w:t>
      </w:r>
      <w:r>
        <w:rPr>
          <w:color w:val="000000"/>
          <w:sz w:val="24"/>
          <w:szCs w:val="24"/>
        </w:rPr>
        <w:br/>
        <w:t xml:space="preserve">    Dere vash B-LF-R, W-LFF, and G-RST,</w:t>
      </w:r>
      <w:r>
        <w:rPr>
          <w:color w:val="000000"/>
          <w:sz w:val="24"/>
          <w:szCs w:val="24"/>
        </w:rPr>
        <w:br/>
        <w:t xml:space="preserve">  Dey haf vorgot deir “Leater,”</w:t>
      </w:r>
      <w:r>
        <w:rPr>
          <w:color w:val="000000"/>
          <w:sz w:val="24"/>
          <w:szCs w:val="24"/>
        </w:rPr>
        <w:br/>
        <w:t xml:space="preserve">    Und dat ish not deir vorst. </w:t>
      </w:r>
      <w:r>
        <w:rPr>
          <w:color w:val="000000"/>
          <w:sz w:val="24"/>
          <w:szCs w:val="24"/>
        </w:rPr>
        <w:br/>
        <w:t xml:space="preserve">  B-LF-R vill “boss” der Commons,</w:t>
      </w:r>
      <w:r>
        <w:rPr>
          <w:color w:val="000000"/>
          <w:sz w:val="24"/>
          <w:szCs w:val="24"/>
        </w:rPr>
        <w:br/>
        <w:t xml:space="preserve">    Vhile GRANDOLPH—­sore disgraced—­</w:t>
      </w:r>
      <w:r>
        <w:rPr>
          <w:color w:val="000000"/>
          <w:sz w:val="24"/>
          <w:szCs w:val="24"/>
        </w:rPr>
        <w:br/>
        <w:t xml:space="preserve">  Ish “oop a tree,” like der Bumble Bee,</w:t>
      </w:r>
      <w:r>
        <w:rPr>
          <w:color w:val="000000"/>
          <w:sz w:val="24"/>
          <w:szCs w:val="24"/>
        </w:rPr>
        <w:br/>
        <w:t xml:space="preserve">    Und W-LFF and G-RST are “placed.”</w:t>
      </w:r>
    </w:p>
    <w:p>
      <w:pPr>
        <w:widowControl w:val="on"/>
        <w:pBdr/>
        <w:spacing w:before="240" w:after="240" w:line="240" w:lineRule="auto"/>
        <w:ind w:left="0" w:right="0"/>
        <w:jc w:val="left"/>
      </w:pPr>
      <w:r>
        <w:rPr>
          <w:color w:val="000000"/>
          <w:sz w:val="24"/>
          <w:szCs w:val="24"/>
        </w:rPr>
        <w:t xml:space="preserve">  Young GRANDOLPH hat a Barty—­</w:t>
      </w:r>
      <w:r>
        <w:rPr>
          <w:color w:val="000000"/>
          <w:sz w:val="24"/>
          <w:szCs w:val="24"/>
        </w:rPr>
        <w:br/>
        <w:t xml:space="preserve">    Vhen he dat Barty led,</w:t>
      </w:r>
      <w:r>
        <w:rPr>
          <w:color w:val="000000"/>
          <w:sz w:val="24"/>
          <w:szCs w:val="24"/>
        </w:rPr>
        <w:br/>
        <w:t xml:space="preserve">  B-LF-R vash but a “Bummer,”</w:t>
      </w:r>
      <w:r>
        <w:rPr>
          <w:color w:val="000000"/>
          <w:sz w:val="24"/>
          <w:szCs w:val="24"/>
        </w:rPr>
        <w:br/>
        <w:t xml:space="preserve">    A loafing lollop-head. </w:t>
      </w:r>
      <w:r>
        <w:rPr>
          <w:color w:val="000000"/>
          <w:sz w:val="24"/>
          <w:szCs w:val="24"/>
        </w:rPr>
        <w:br/>
        <w:t xml:space="preserve">  Young Tories schvore by GRANDOLPH,</w:t>
      </w:r>
      <w:r>
        <w:rPr>
          <w:color w:val="000000"/>
          <w:sz w:val="24"/>
          <w:szCs w:val="24"/>
        </w:rPr>
        <w:br/>
        <w:t xml:space="preserve">    (Dey schvear </w:t>
      </w:r>
      <w:r>
        <w:rPr>
          <w:i/>
          <w:color w:val="000000"/>
          <w:sz w:val="24"/>
          <w:szCs w:val="24"/>
        </w:rPr>
        <w:t xml:space="preserve">at</w:t>
      </w:r>
      <w:r>
        <w:rPr>
          <w:color w:val="000000"/>
          <w:sz w:val="24"/>
          <w:szCs w:val="24"/>
        </w:rPr>
        <w:t xml:space="preserve"> GRANDOLPH now,)</w:t>
      </w:r>
      <w:r>
        <w:rPr>
          <w:color w:val="000000"/>
          <w:sz w:val="24"/>
          <w:szCs w:val="24"/>
        </w:rPr>
        <w:br/>
        <w:t xml:space="preserve">  Now at de feet of der “lank aesthete”</w:t>
      </w:r>
      <w:r>
        <w:rPr>
          <w:color w:val="000000"/>
          <w:sz w:val="24"/>
          <w:szCs w:val="24"/>
        </w:rPr>
        <w:br/>
        <w:t xml:space="preserve">    Der </w:t>
      </w:r>
      <w:r>
        <w:rPr>
          <w:i/>
          <w:color w:val="000000"/>
          <w:sz w:val="24"/>
          <w:szCs w:val="24"/>
        </w:rPr>
        <w:t xml:space="preserve">Times</w:t>
      </w:r>
      <w:r>
        <w:rPr>
          <w:color w:val="000000"/>
          <w:sz w:val="24"/>
          <w:szCs w:val="24"/>
        </w:rPr>
        <w:t xml:space="preserve"> itshelf doth bow!</w:t>
      </w:r>
    </w:p>
    <w:p>
      <w:pPr>
        <w:widowControl w:val="on"/>
        <w:pBdr/>
        <w:spacing w:before="240" w:after="240" w:line="240" w:lineRule="auto"/>
        <w:ind w:left="0" w:right="0"/>
        <w:jc w:val="left"/>
      </w:pPr>
      <w:r>
        <w:rPr>
          <w:color w:val="000000"/>
          <w:sz w:val="24"/>
          <w:szCs w:val="24"/>
        </w:rPr>
        <w:t xml:space="preserve">  Young GRANDOLPH hat a Barty,</w:t>
      </w:r>
      <w:r>
        <w:rPr>
          <w:color w:val="000000"/>
          <w:sz w:val="24"/>
          <w:szCs w:val="24"/>
        </w:rPr>
        <w:br/>
        <w:t xml:space="preserve">    Dere all vash “Souse und Brouse."[1]</w:t>
      </w:r>
      <w:r>
        <w:rPr>
          <w:color w:val="000000"/>
          <w:sz w:val="24"/>
          <w:szCs w:val="24"/>
        </w:rPr>
        <w:br/>
        <w:t xml:space="preserve">  Now he hets not dat prave gompany</w:t>
      </w:r>
      <w:r>
        <w:rPr>
          <w:color w:val="000000"/>
          <w:sz w:val="24"/>
          <w:szCs w:val="24"/>
        </w:rPr>
        <w:br/>
        <w:t xml:space="preserve">    All in der Commons House,</w:t>
      </w:r>
      <w:r>
        <w:rPr>
          <w:color w:val="000000"/>
          <w:sz w:val="24"/>
          <w:szCs w:val="24"/>
        </w:rPr>
        <w:br/>
        <w:t xml:space="preserve">  To see </w:t>
      </w:r>
      <w:r>
        <w:rPr>
          <w:i/>
          <w:color w:val="000000"/>
          <w:sz w:val="24"/>
          <w:szCs w:val="24"/>
        </w:rPr>
        <w:t xml:space="preserve">him</w:t>
      </w:r>
      <w:r>
        <w:rPr>
          <w:color w:val="000000"/>
          <w:sz w:val="24"/>
          <w:szCs w:val="24"/>
        </w:rPr>
        <w:t xml:space="preserve"> skywgle GL-DST-NE,</w:t>
      </w:r>
      <w:r>
        <w:rPr>
          <w:color w:val="000000"/>
          <w:sz w:val="24"/>
          <w:szCs w:val="24"/>
        </w:rPr>
        <w:br/>
        <w:t xml:space="preserve">    Und schlog him on der kop. </w:t>
      </w:r>
      <w:r>
        <w:rPr>
          <w:color w:val="000000"/>
          <w:sz w:val="24"/>
          <w:szCs w:val="24"/>
        </w:rPr>
        <w:br/>
        <w:t xml:space="preserve">  Young Tory bloods no longer shout</w:t>
      </w:r>
      <w:r>
        <w:rPr>
          <w:color w:val="000000"/>
          <w:sz w:val="24"/>
          <w:szCs w:val="24"/>
        </w:rPr>
        <w:br/>
        <w:t xml:space="preserve">    Till der SCHPEAKER bids dem shtop.</w:t>
      </w:r>
    </w:p>
    <w:p>
      <w:pPr>
        <w:widowControl w:val="on"/>
        <w:pBdr/>
        <w:spacing w:before="240" w:after="240" w:line="240" w:lineRule="auto"/>
        <w:ind w:left="0" w:right="0"/>
        <w:jc w:val="left"/>
      </w:pPr>
      <w:r>
        <w:rPr>
          <w:color w:val="000000"/>
          <w:sz w:val="24"/>
          <w:szCs w:val="24"/>
        </w:rPr>
        <w:t xml:space="preserve">  Und, like dat Rhine Mermaiden</w:t>
      </w:r>
      <w:r>
        <w:rPr>
          <w:color w:val="000000"/>
          <w:sz w:val="24"/>
          <w:szCs w:val="24"/>
        </w:rPr>
        <w:br/>
        <w:t xml:space="preserve">    “Vot hadn’t got nodings on,”</w:t>
      </w:r>
      <w:r>
        <w:rPr>
          <w:color w:val="000000"/>
          <w:sz w:val="24"/>
          <w:szCs w:val="24"/>
        </w:rPr>
        <w:br/>
        <w:t xml:space="preserve">  Dey “don’t dink mooch of beoplesh</w:t>
      </w:r>
      <w:r>
        <w:rPr>
          <w:color w:val="000000"/>
          <w:sz w:val="24"/>
          <w:szCs w:val="24"/>
        </w:rPr>
        <w:br/>
        <w:t xml:space="preserve">    Vat goes mit demselfs alone!”</w:t>
      </w:r>
    </w:p>
    <w:p>
      <w:pPr>
        <w:widowControl w:val="on"/>
        <w:pBdr/>
        <w:spacing w:before="240" w:after="240" w:line="240" w:lineRule="auto"/>
        <w:ind w:left="0" w:right="0"/>
        <w:jc w:val="left"/>
      </w:pPr>
      <w:r>
        <w:rPr>
          <w:color w:val="000000"/>
          <w:sz w:val="24"/>
          <w:szCs w:val="24"/>
        </w:rPr>
        <w:t xml:space="preserve">  Young GRANDOLPH </w:t>
      </w:r>
      <w:r>
        <w:rPr>
          <w:i/>
          <w:color w:val="000000"/>
          <w:sz w:val="24"/>
          <w:szCs w:val="24"/>
        </w:rPr>
        <w:t xml:space="preserve">hat</w:t>
      </w:r>
      <w:r>
        <w:rPr>
          <w:color w:val="000000"/>
          <w:sz w:val="24"/>
          <w:szCs w:val="24"/>
        </w:rPr>
        <w:t xml:space="preserve"> a Barty—­</w:t>
      </w:r>
      <w:r>
        <w:rPr>
          <w:color w:val="000000"/>
          <w:sz w:val="24"/>
          <w:szCs w:val="24"/>
        </w:rPr>
        <w:br/>
        <w:t xml:space="preserve">    Where ish dat Barty now? </w:t>
      </w:r>
      <w:r>
        <w:rPr>
          <w:color w:val="000000"/>
          <w:sz w:val="24"/>
          <w:szCs w:val="24"/>
        </w:rPr>
        <w:br/>
        <w:t xml:space="preserve">  Where ish dat oder ARTHUR’s song</w:t>
      </w:r>
      <w:r>
        <w:rPr>
          <w:color w:val="000000"/>
          <w:sz w:val="24"/>
          <w:szCs w:val="24"/>
        </w:rPr>
        <w:br/>
        <w:t xml:space="preserve">    Vot darkened der Champerlain’s prow? </w:t>
      </w:r>
      <w:r>
        <w:rPr>
          <w:color w:val="000000"/>
          <w:sz w:val="24"/>
          <w:szCs w:val="24"/>
        </w:rPr>
        <w:br/>
        <w:t xml:space="preserve">  Where ish de himmelstrahlende stern,</w:t>
      </w:r>
      <w:r>
        <w:rPr>
          <w:color w:val="000000"/>
          <w:sz w:val="24"/>
          <w:szCs w:val="24"/>
        </w:rPr>
        <w:br/>
        <w:t xml:space="preserve">    De shtar of der Tory fight? </w:t>
      </w:r>
      <w:r>
        <w:rPr>
          <w:color w:val="000000"/>
          <w:sz w:val="24"/>
          <w:szCs w:val="24"/>
        </w:rPr>
        <w:br/>
        <w:t xml:space="preserve">  All gon’d afay, as on Woodcock’s wing,</w:t>
      </w:r>
      <w:r>
        <w:rPr>
          <w:color w:val="000000"/>
          <w:sz w:val="24"/>
          <w:szCs w:val="24"/>
        </w:rPr>
        <w:br/>
        <w:t xml:space="preserve">    Afay in de ewigkeit!</w:t>
      </w:r>
    </w:p>
    <w:p>
      <w:pPr>
        <w:widowControl w:val="on"/>
        <w:pBdr/>
        <w:spacing w:before="240" w:after="240" w:line="240" w:lineRule="auto"/>
        <w:ind w:left="0" w:right="0"/>
        <w:jc w:val="left"/>
      </w:pPr>
      <w:r>
        <w:rPr>
          <w:color w:val="000000"/>
          <w:sz w:val="24"/>
          <w:szCs w:val="24"/>
        </w:rPr>
        <w:t xml:space="preserve">  Young GRANDOLPH hat a Barty;</w:t>
      </w:r>
      <w:r>
        <w:rPr>
          <w:color w:val="000000"/>
          <w:sz w:val="24"/>
          <w:szCs w:val="24"/>
        </w:rPr>
        <w:br/>
        <w:t xml:space="preserve">    He hunt der lions now,</w:t>
      </w:r>
      <w:r>
        <w:rPr>
          <w:color w:val="000000"/>
          <w:sz w:val="24"/>
          <w:szCs w:val="24"/>
        </w:rPr>
        <w:br/>
        <w:t xml:space="preserve">  All in der lone Mashonaland,</w:t>
      </w:r>
      <w:r>
        <w:rPr>
          <w:color w:val="000000"/>
          <w:sz w:val="24"/>
          <w:szCs w:val="24"/>
        </w:rPr>
        <w:br/>
        <w:t xml:space="preserve">    But he does not “score”—­somehow. </w:t>
      </w:r>
      <w:r>
        <w:rPr>
          <w:color w:val="000000"/>
          <w:sz w:val="24"/>
          <w:szCs w:val="24"/>
        </w:rPr>
        <w:br/>
        <w:t xml:space="preserve">  One Grand Old Lion he dared to peard,</w:t>
      </w:r>
      <w:r>
        <w:rPr>
          <w:color w:val="000000"/>
          <w:sz w:val="24"/>
          <w:szCs w:val="24"/>
        </w:rPr>
        <w:br/>
        <w:t xml:space="preserve">    Und he “potted” Earls and Dukes,</w:t>
      </w:r>
      <w:r>
        <w:rPr>
          <w:color w:val="000000"/>
          <w:sz w:val="24"/>
          <w:szCs w:val="24"/>
        </w:rPr>
        <w:br/>
        <w:t xml:space="preserve">  But eight or nine real lions at once,</w:t>
      </w:r>
      <w:r>
        <w:rPr>
          <w:color w:val="000000"/>
          <w:sz w:val="24"/>
          <w:szCs w:val="24"/>
        </w:rPr>
        <w:br/>
        <w:t xml:space="preserve">    He thinks are “</w:t>
      </w:r>
      <w:r>
        <w:rPr>
          <w:i/>
          <w:color w:val="000000"/>
          <w:sz w:val="24"/>
          <w:szCs w:val="24"/>
        </w:rPr>
        <w:t xml:space="preserve">trop de luxe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Young GRANDOLPH hat a Barty,</w:t>
      </w:r>
      <w:r>
        <w:rPr>
          <w:color w:val="000000"/>
          <w:sz w:val="24"/>
          <w:szCs w:val="24"/>
        </w:rPr>
        <w:br/>
        <w:t xml:space="preserve">    But he scooted ’cross der sea,</w:t>
      </w:r>
      <w:r>
        <w:rPr>
          <w:color w:val="000000"/>
          <w:sz w:val="24"/>
          <w:szCs w:val="24"/>
        </w:rPr>
        <w:br/>
        <w:t xml:space="preserve">  Und he tidn’t say to dem, “Come, my poys,</w:t>
      </w:r>
      <w:r>
        <w:rPr>
          <w:color w:val="000000"/>
          <w:sz w:val="24"/>
          <w:szCs w:val="24"/>
        </w:rPr>
        <w:br/>
        <w:t xml:space="preserve">    Und drafel along mit me!”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Saus und Braus</w:t>
      </w:r>
      <w:r>
        <w:rPr>
          <w:color w:val="000000"/>
          <w:sz w:val="24"/>
          <w:szCs w:val="24"/>
        </w:rPr>
        <w:t xml:space="preserve">—­Ger., Riot and Bustle.]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Correct</w:t>
      </w:r>
      <w:r>
        <w:rPr>
          <w:color w:val="000000"/>
          <w:sz w:val="24"/>
          <w:szCs w:val="24"/>
        </w:rPr>
        <w:t xml:space="preserve"> </w:t>
      </w:r>
      <w:r>
        <w:rPr>
          <w:i/>
          <w:color w:val="000000"/>
          <w:sz w:val="24"/>
          <w:szCs w:val="24"/>
        </w:rPr>
        <w:t xml:space="preserve">card</w:t>
      </w:r>
      <w:r>
        <w:rPr>
          <w:color w:val="000000"/>
          <w:sz w:val="24"/>
          <w:szCs w:val="24"/>
        </w:rPr>
        <w:t xml:space="preserve">, </w:t>
      </w:r>
      <w:r>
        <w:rPr>
          <w:i/>
          <w:color w:val="000000"/>
          <w:sz w:val="24"/>
          <w:szCs w:val="24"/>
        </w:rPr>
        <w:t xml:space="preserve">gents</w:t>
      </w:r>
      <w:r>
        <w:rPr>
          <w:color w:val="000000"/>
          <w:sz w:val="24"/>
          <w:szCs w:val="24"/>
        </w:rPr>
        <w:t xml:space="preserve">!”—­“Wanted a Map of London” was the heading of a letter in the </w:t>
      </w:r>
      <w:r>
        <w:rPr>
          <w:i/>
          <w:color w:val="000000"/>
          <w:sz w:val="24"/>
          <w:szCs w:val="24"/>
        </w:rPr>
        <w:t xml:space="preserve">Times</w:t>
      </w:r>
      <w:r>
        <w:rPr>
          <w:color w:val="000000"/>
          <w:sz w:val="24"/>
          <w:szCs w:val="24"/>
        </w:rPr>
        <w:t xml:space="preserve"> last Thursday.  No, Sir! that’s not what is wanted.  There are hundreds of ’em, specially seductive pocket ones, with just the very streets that one wants to discover as short cuts to great centres carefully omitted.  What </w:t>
      </w:r>
      <w:r>
        <w:rPr>
          <w:i/>
          <w:color w:val="000000"/>
          <w:sz w:val="24"/>
          <w:szCs w:val="24"/>
        </w:rPr>
        <w:t xml:space="preserve">is</w:t>
      </w:r>
      <w:r>
        <w:rPr>
          <w:color w:val="000000"/>
          <w:sz w:val="24"/>
          <w:szCs w:val="24"/>
        </w:rPr>
        <w:t xml:space="preserve"> wanted is a </w:t>
      </w:r>
      <w:r>
        <w:rPr>
          <w:i/>
          <w:color w:val="000000"/>
          <w:sz w:val="24"/>
          <w:szCs w:val="24"/>
        </w:rPr>
        <w:t xml:space="preserve">correct</w:t>
      </w:r>
      <w:r>
        <w:rPr>
          <w:color w:val="000000"/>
          <w:sz w:val="24"/>
          <w:szCs w:val="24"/>
        </w:rPr>
        <w:t xml:space="preserve"> map of London, divided into pocketable sections, portable, foldable, durable, on canvas,—­but if imperfect, as so many of these small pocket catch-shilling ones are just now, although professedly brought up to date ’91, they are worse than useless, and to purchase one is a waste of time, temper and money.  We could mention an attractive-looking little map—­which, but no—­ Publishers and public are hereby cautioned!  N.B.—­Test well your pocket map through a magnifying glass before buying. </w:t>
      </w:r>
      <w:r>
        <w:rPr>
          <w:i/>
          <w:color w:val="000000"/>
          <w:sz w:val="24"/>
          <w:szCs w:val="24"/>
        </w:rPr>
        <w:t xml:space="preserve">Experto crede!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OYSTERLESS.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AN IMPECUNIOUS GOURMET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[Oysters are very dear, and are likely, as the season</w:t>
      </w:r>
      <w:r>
        <w:rPr>
          <w:color w:val="000000"/>
          <w:sz w:val="24"/>
          <w:szCs w:val="24"/>
        </w:rPr>
        <w:br/>
        <w:t xml:space="preserve">    advances, to be still higher in price.]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Oh, Oyster mine!  Oh, Oyster mine! </w:t>
      </w:r>
      <w:r>
        <w:rPr>
          <w:color w:val="000000"/>
          <w:sz w:val="24"/>
          <w:szCs w:val="24"/>
        </w:rPr>
        <w:br/>
        <w:t xml:space="preserve">    You’re still as exquisitely nice;</w:t>
      </w:r>
      <w:r>
        <w:rPr>
          <w:color w:val="000000"/>
          <w:sz w:val="24"/>
          <w:szCs w:val="24"/>
        </w:rPr>
        <w:br/>
        <w:t xml:space="preserve">  With perfect pearly tints you shine,</w:t>
      </w:r>
      <w:r>
        <w:rPr>
          <w:color w:val="000000"/>
          <w:sz w:val="24"/>
          <w:szCs w:val="24"/>
        </w:rPr>
        <w:br/>
        <w:t xml:space="preserve">    But you are such an awful price. </w:t>
      </w:r>
      <w:r>
        <w:rPr>
          <w:color w:val="000000"/>
          <w:sz w:val="24"/>
          <w:szCs w:val="24"/>
        </w:rPr>
        <w:br/>
        <w:t xml:space="preserve">  The lemon and the fresh cayenne,</w:t>
      </w:r>
      <w:r>
        <w:rPr>
          <w:color w:val="000000"/>
          <w:sz w:val="24"/>
          <w:szCs w:val="24"/>
        </w:rPr>
        <w:br/>
        <w:t xml:space="preserve">    Brown bread and butter and the stout</w:t>
      </w:r>
      <w:r>
        <w:rPr>
          <w:color w:val="000000"/>
          <w:sz w:val="24"/>
          <w:szCs w:val="24"/>
        </w:rPr>
        <w:br/>
        <w:t xml:space="preserve">  Are here, and just the same, but then</w:t>
      </w:r>
      <w:r>
        <w:rPr>
          <w:color w:val="000000"/>
          <w:sz w:val="24"/>
          <w:szCs w:val="24"/>
        </w:rPr>
        <w:br/>
        <w:t xml:space="preserve">    What if I have to leave you out?</w:t>
      </w:r>
    </w:p>
    <w:p>
      <w:pPr>
        <w:widowControl w:val="on"/>
        <w:pBdr/>
        <w:spacing w:before="240" w:after="240" w:line="240" w:lineRule="auto"/>
        <w:ind w:left="0" w:right="0"/>
        <w:jc w:val="left"/>
      </w:pPr>
      <w:r>
        <w:rPr>
          <w:color w:val="000000"/>
          <w:sz w:val="24"/>
          <w:szCs w:val="24"/>
        </w:rPr>
        <w:t xml:space="preserve">  What wonder that my spirits droop,</w:t>
      </w:r>
      <w:r>
        <w:rPr>
          <w:color w:val="000000"/>
          <w:sz w:val="24"/>
          <w:szCs w:val="24"/>
        </w:rPr>
        <w:br/>
        <w:t xml:space="preserve">    That life can bring me no delight,</w:t>
      </w:r>
      <w:r>
        <w:rPr>
          <w:color w:val="000000"/>
          <w:sz w:val="24"/>
          <w:szCs w:val="24"/>
        </w:rPr>
        <w:br/>
        <w:t xml:space="preserve">  When I must give up oyster soup,</w:t>
      </w:r>
      <w:r>
        <w:rPr>
          <w:color w:val="000000"/>
          <w:sz w:val="24"/>
          <w:szCs w:val="24"/>
        </w:rPr>
        <w:br/>
        <w:t xml:space="preserve">    So softly delicately white. </w:t>
      </w:r>
      <w:r>
        <w:rPr>
          <w:color w:val="000000"/>
          <w:sz w:val="24"/>
          <w:szCs w:val="24"/>
        </w:rPr>
        <w:br/>
        <w:t xml:space="preserve">  The curry powder stands anear,</w:t>
      </w:r>
      <w:r>
        <w:rPr>
          <w:color w:val="000000"/>
          <w:sz w:val="24"/>
          <w:szCs w:val="24"/>
        </w:rPr>
        <w:br/>
        <w:t xml:space="preserve">    The scallop shells, but what care I—­</w:t>
      </w:r>
      <w:r>
        <w:rPr>
          <w:color w:val="000000"/>
          <w:sz w:val="24"/>
          <w:szCs w:val="24"/>
        </w:rPr>
        <w:br/>
        <w:t xml:space="preserve">  You’re so abominably dear,</w:t>
      </w:r>
      <w:r>
        <w:rPr>
          <w:color w:val="000000"/>
          <w:sz w:val="24"/>
          <w:szCs w:val="24"/>
        </w:rPr>
        <w:br/>
        <w:t xml:space="preserve">    O Oyster! that I cannot buy.</w:t>
      </w:r>
    </w:p>
    <w:p>
      <w:pPr>
        <w:widowControl w:val="on"/>
        <w:pBdr/>
        <w:spacing w:before="240" w:after="240" w:line="240" w:lineRule="auto"/>
        <w:ind w:left="0" w:right="0"/>
        <w:jc w:val="left"/>
      </w:pPr>
      <w:r>
        <w:rPr>
          <w:color w:val="000000"/>
          <w:sz w:val="24"/>
          <w:szCs w:val="24"/>
        </w:rPr>
        <w:t xml:space="preserve">  With sad imaginative flights,</w:t>
      </w:r>
      <w:r>
        <w:rPr>
          <w:color w:val="000000"/>
          <w:sz w:val="24"/>
          <w:szCs w:val="24"/>
        </w:rPr>
        <w:br/>
        <w:t xml:space="preserve">    I think upon the days of yore;</w:t>
      </w:r>
      <w:r>
        <w:rPr>
          <w:color w:val="000000"/>
          <w:sz w:val="24"/>
          <w:szCs w:val="24"/>
        </w:rPr>
        <w:br/>
        <w:t xml:space="preserve">  Like TICKLER, on Ambrosian nights,</w:t>
      </w:r>
      <w:r>
        <w:rPr>
          <w:color w:val="000000"/>
          <w:sz w:val="24"/>
          <w:szCs w:val="24"/>
        </w:rPr>
        <w:br/>
        <w:t xml:space="preserve">    I have consumed them by the score. </w:t>
      </w:r>
      <w:r>
        <w:rPr>
          <w:color w:val="000000"/>
          <w:sz w:val="24"/>
          <w:szCs w:val="24"/>
        </w:rPr>
        <w:br/>
        <w:t xml:space="preserve">  And still, whenever you appeared,</w:t>
      </w:r>
      <w:r>
        <w:rPr>
          <w:color w:val="000000"/>
          <w:sz w:val="24"/>
          <w:szCs w:val="24"/>
        </w:rPr>
        <w:br/>
        <w:t xml:space="preserve">    My pride it was to use you well;</w:t>
      </w:r>
      <w:r>
        <w:rPr>
          <w:color w:val="000000"/>
          <w:sz w:val="24"/>
          <w:szCs w:val="24"/>
        </w:rPr>
        <w:br/>
        <w:t xml:space="preserve">  I let the juice play round your beard,</w:t>
      </w:r>
      <w:r>
        <w:rPr>
          <w:color w:val="000000"/>
          <w:sz w:val="24"/>
          <w:szCs w:val="24"/>
        </w:rPr>
        <w:br/>
        <w:t xml:space="preserve">    And always on the hollow shell.</w:t>
      </w:r>
    </w:p>
    <w:p>
      <w:pPr>
        <w:widowControl w:val="on"/>
        <w:pBdr/>
        <w:spacing w:before="240" w:after="240" w:line="240" w:lineRule="auto"/>
        <w:ind w:left="0" w:right="0"/>
        <w:jc w:val="left"/>
      </w:pPr>
      <w:r>
        <w:rPr>
          <w:color w:val="000000"/>
          <w:sz w:val="24"/>
          <w:szCs w:val="24"/>
        </w:rPr>
        <w:t xml:space="preserve">  I placed you in the fair lark-pie. </w:t>
      </w:r>
      <w:r>
        <w:rPr>
          <w:color w:val="000000"/>
          <w:sz w:val="24"/>
          <w:szCs w:val="24"/>
        </w:rPr>
        <w:br/>
        <w:t xml:space="preserve">    With steak and kidneys too, of course;</w:t>
      </w:r>
      <w:r>
        <w:rPr>
          <w:color w:val="000000"/>
          <w:sz w:val="24"/>
          <w:szCs w:val="24"/>
        </w:rPr>
        <w:br/>
        <w:t xml:space="preserve">  Your ancestors were glad to die,</w:t>
      </w:r>
      <w:r>
        <w:rPr>
          <w:color w:val="000000"/>
          <w:sz w:val="24"/>
          <w:szCs w:val="24"/>
        </w:rPr>
        <w:br/>
        <w:t xml:space="preserve">    So well I made the oyster sauce. </w:t>
      </w:r>
      <w:r>
        <w:rPr>
          <w:color w:val="000000"/>
          <w:sz w:val="24"/>
          <w:szCs w:val="24"/>
        </w:rPr>
        <w:br/>
        <w:t xml:space="preserve">  I had you stewed and featly fried,</w:t>
      </w:r>
      <w:r>
        <w:rPr>
          <w:color w:val="000000"/>
          <w:sz w:val="24"/>
          <w:szCs w:val="24"/>
        </w:rPr>
        <w:br/>
        <w:t xml:space="preserve">    And dipped in batter—­think of that;</w:t>
      </w:r>
      <w:r>
        <w:rPr>
          <w:color w:val="000000"/>
          <w:sz w:val="24"/>
          <w:szCs w:val="24"/>
        </w:rPr>
        <w:br/>
        <w:t xml:space="preserve">  And, as a pleasant change, I’ve tried</w:t>
      </w:r>
      <w:r>
        <w:rPr>
          <w:color w:val="000000"/>
          <w:sz w:val="24"/>
          <w:szCs w:val="24"/>
        </w:rPr>
        <w:br/>
        <w:t xml:space="preserve">    You, skewered in rows, with bacon-fat.</w:t>
      </w:r>
    </w:p>
    <w:p>
      <w:pPr>
        <w:widowControl w:val="on"/>
        <w:pBdr/>
        <w:spacing w:before="240" w:after="240" w:line="240" w:lineRule="auto"/>
        <w:ind w:left="0" w:right="0"/>
        <w:jc w:val="left"/>
      </w:pPr>
      <w:r>
        <w:rPr>
          <w:color w:val="000000"/>
          <w:sz w:val="24"/>
          <w:szCs w:val="24"/>
        </w:rPr>
        <w:t xml:space="preserve">  “Where art thou, ALICE?” cried the bard. </w:t>
      </w:r>
      <w:r>
        <w:rPr>
          <w:color w:val="000000"/>
          <w:sz w:val="24"/>
          <w:szCs w:val="24"/>
        </w:rPr>
        <w:br/>
        <w:t xml:space="preserve">    “Where art thou, Oyster?” I exclaim. </w:t>
      </w:r>
      <w:r>
        <w:rPr>
          <w:color w:val="000000"/>
          <w:sz w:val="24"/>
          <w:szCs w:val="24"/>
        </w:rPr>
        <w:br/>
        <w:t xml:space="preserve">  It really is extremely hard,</w:t>
      </w:r>
      <w:r>
        <w:rPr>
          <w:color w:val="000000"/>
          <w:sz w:val="24"/>
          <w:szCs w:val="24"/>
        </w:rPr>
        <w:br/>
        <w:t xml:space="preserve">    To know thee nothing but a name. </w:t>
      </w:r>
      <w:r>
        <w:rPr>
          <w:color w:val="000000"/>
          <w:sz w:val="24"/>
          <w:szCs w:val="24"/>
        </w:rPr>
        <w:br/>
        <w:t xml:space="preserve">  For this is surely torment worse</w:t>
      </w:r>
      <w:r>
        <w:rPr>
          <w:color w:val="000000"/>
          <w:sz w:val="24"/>
          <w:szCs w:val="24"/>
        </w:rPr>
        <w:br/>
        <w:t xml:space="preserve">    Than DANTE heaped upon his dead;—­</w:t>
      </w:r>
      <w:r>
        <w:rPr>
          <w:color w:val="000000"/>
          <w:sz w:val="24"/>
          <w:szCs w:val="24"/>
        </w:rPr>
        <w:br/>
        <w:t xml:space="preserve">  To find thee quite beyond my purse,</w:t>
      </w:r>
      <w:r>
        <w:rPr>
          <w:color w:val="000000"/>
          <w:sz w:val="24"/>
          <w:szCs w:val="24"/>
        </w:rPr>
        <w:br/>
        <w:t xml:space="preserve">    And so go oysterless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 PROPOS</w:t>
      </w:r>
      <w:r>
        <w:rPr>
          <w:color w:val="000000"/>
          <w:sz w:val="24"/>
          <w:szCs w:val="24"/>
        </w:rPr>
        <w:t xml:space="preserve"> OF THE SECRETARY FOR WAR’S ROSEATE AFTER—­DINNER SPEECH (</w:t>
      </w:r>
      <w:r>
        <w:rPr>
          <w:i/>
          <w:color w:val="000000"/>
          <w:sz w:val="24"/>
          <w:szCs w:val="24"/>
        </w:rPr>
        <w:t xml:space="preserve">on the entirely satisfactory state of the Army generally</w:t>
      </w:r>
      <w:r>
        <w:rPr>
          <w:color w:val="000000"/>
          <w:sz w:val="24"/>
          <w:szCs w:val="24"/>
        </w:rPr>
        <w:t xml:space="preserve">).—­(STAN-)"HOPE told a flattering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UNIVERSITY MEM.—­The Dean of Christ Church will keep his seat till Christmas, and just a LIDDELL longer.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Latest War-Office Version.  See Mr. Stanhope’s After-Dinner Speech at the Holborn Restaurant (Oct. 17), and Letter in “Times” (Oct. 21) on “Pangloss at the War Office."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i/>
          <w:color w:val="000000"/>
          <w:sz w:val="24"/>
          <w:szCs w:val="24"/>
        </w:rPr>
        <w:t xml:space="preserve">Secretarial Pangloss sings: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Late, upon a midnight dreary, while I pondered, tired but cheery,</w:t>
      </w:r>
      <w:r>
        <w:rPr>
          <w:color w:val="000000"/>
          <w:sz w:val="24"/>
          <w:szCs w:val="24"/>
        </w:rPr>
        <w:br/>
        <w:t xml:space="preserve">Over many an optimistic record of War Office lore;</w:t>
      </w:r>
      <w:r>
        <w:rPr>
          <w:color w:val="000000"/>
          <w:sz w:val="24"/>
          <w:szCs w:val="24"/>
        </w:rPr>
        <w:br/>
        <w:t xml:space="preserve">Whilst I worked, assorting, mapping, suddenly there came a tapping,</w:t>
      </w:r>
      <w:r>
        <w:rPr>
          <w:color w:val="000000"/>
          <w:sz w:val="24"/>
          <w:szCs w:val="24"/>
        </w:rPr>
        <w:br/>
        <w:t xml:space="preserve">As of someone rudely rapping, rapping at my Office-door. </w:t>
      </w:r>
      <w:r>
        <w:rPr>
          <w:color w:val="000000"/>
          <w:sz w:val="24"/>
          <w:szCs w:val="24"/>
        </w:rPr>
        <w:br/>
        <w:t xml:space="preserve">“Some late messenger,” I muttered, “tapping at my Office-door—­</w:t>
      </w:r>
      <w:r>
        <w:rPr>
          <w:color w:val="000000"/>
          <w:sz w:val="24"/>
          <w:szCs w:val="24"/>
        </w:rPr>
        <w:br/>
        <w:br/>
        <w:t xml:space="preserve">                    Only this, but it’s a bore.”</w:t>
      </w:r>
      <w:r>
        <w:rPr>
          <w:color w:val="000000"/>
          <w:sz w:val="24"/>
          <w:szCs w:val="24"/>
        </w:rPr>
        <w:t xml:space="preserve">I remember—­being sober—­it was in the chill October,</w:t>
      </w:r>
      <w:r>
        <w:rPr>
          <w:color w:val="000000"/>
          <w:sz w:val="24"/>
          <w:szCs w:val="24"/>
        </w:rPr>
        <w:br/>
        <w:t xml:space="preserve">Light from the electric globe or horseshoe lighted wall and floor;</w:t>
      </w:r>
      <w:r>
        <w:rPr>
          <w:color w:val="000000"/>
          <w:sz w:val="24"/>
          <w:szCs w:val="24"/>
        </w:rPr>
        <w:br/>
        <w:t xml:space="preserve">Also that it was the morrow of the Holborn Banquet; sorrow</w:t>
      </w:r>
      <w:r>
        <w:rPr>
          <w:color w:val="000000"/>
          <w:sz w:val="24"/>
          <w:szCs w:val="24"/>
        </w:rPr>
        <w:br/>
        <w:t xml:space="preserve">From the Blue Books croakers borrow—­sorrow for the days of yore,</w:t>
      </w:r>
      <w:r>
        <w:rPr>
          <w:color w:val="000000"/>
          <w:sz w:val="24"/>
          <w:szCs w:val="24"/>
        </w:rPr>
        <w:br/>
        <w:t xml:space="preserve">For the days when “</w:t>
      </w:r>
      <w:r>
        <w:rPr>
          <w:i/>
          <w:color w:val="000000"/>
          <w:sz w:val="24"/>
          <w:szCs w:val="24"/>
        </w:rPr>
        <w:t xml:space="preserve">Rule Britannia</w:t>
      </w:r>
      <w:r>
        <w:rPr>
          <w:color w:val="000000"/>
          <w:sz w:val="24"/>
          <w:szCs w:val="24"/>
        </w:rPr>
        <w:t xml:space="preserve">” sounded far o’er sea and shore. </w:t>
      </w:r>
      <w:r>
        <w:rPr>
          <w:color w:val="000000"/>
          <w:sz w:val="24"/>
          <w:szCs w:val="24"/>
        </w:rPr>
        <w:br/>
        <w:br/>
        <w:t xml:space="preserve">                    Ah! it </w:t>
      </w:r>
      <w:r>
        <w:rPr>
          <w:i/>
          <w:color w:val="000000"/>
          <w:sz w:val="24"/>
          <w:szCs w:val="24"/>
        </w:rPr>
        <w:t xml:space="preserve">must</w:t>
      </w:r>
      <w:r>
        <w:rPr>
          <w:color w:val="000000"/>
          <w:sz w:val="24"/>
          <w:szCs w:val="24"/>
        </w:rPr>
        <w:t xml:space="preserve"> have been a bore!</w:t>
      </w:r>
      <w:r>
        <w:rPr>
          <w:color w:val="000000"/>
          <w:sz w:val="24"/>
          <w:szCs w:val="24"/>
        </w:rPr>
        <w:t xml:space="preserve">But on that let’s draw the curtain.  I am simply cock-sure—­certain</w:t>
      </w:r>
      <w:r>
        <w:rPr>
          <w:color w:val="000000"/>
          <w:sz w:val="24"/>
          <w:szCs w:val="24"/>
        </w:rPr>
        <w:br/>
        <w:t xml:space="preserve">That “our splendid little Army” never was so fine before. </w:t>
      </w:r>
      <w:r>
        <w:rPr>
          <w:color w:val="000000"/>
          <w:sz w:val="24"/>
          <w:szCs w:val="24"/>
        </w:rPr>
        <w:br/>
        <w:t xml:space="preserve">It will take a lot of beating!  Such remarks I keep repeating;</w:t>
      </w:r>
      <w:r>
        <w:rPr>
          <w:color w:val="000000"/>
          <w:sz w:val="24"/>
          <w:szCs w:val="24"/>
        </w:rPr>
        <w:br/>
        <w:t xml:space="preserve">They come handy—­after eating, and are always sure to score—­</w:t>
      </w:r>
      <w:r>
        <w:rPr>
          <w:color w:val="000000"/>
          <w:sz w:val="24"/>
          <w:szCs w:val="24"/>
        </w:rPr>
        <w:br/>
        <w:t xml:space="preserve">Dash that rapping chap entreating entrance at my Office-door! </w:t>
      </w:r>
      <w:r>
        <w:rPr>
          <w:color w:val="000000"/>
          <w:sz w:val="24"/>
          <w:szCs w:val="24"/>
        </w:rPr>
        <w:br/>
        <w:br/>
        <w:t xml:space="preserve">                    It is an infernal bore!</w:t>
      </w:r>
    </w:p>
    <w:p>
      <w:pPr>
        <w:widowControl w:val="on"/>
        <w:pBdr/>
        <w:spacing w:before="240" w:after="240" w:line="240" w:lineRule="auto"/>
        <w:ind w:left="0" w:right="0"/>
        <w:jc w:val="left"/>
      </w:pPr>
      <w:r>
        <w:rPr>
          <w:color w:val="000000"/>
          <w:sz w:val="24"/>
          <w:szCs w:val="24"/>
        </w:rPr>
        <w:t xml:space="preserve">Presently I grew more placid (Optimists should not be acid.)</w:t>
      </w:r>
      <w:r>
        <w:rPr>
          <w:color w:val="000000"/>
          <w:sz w:val="24"/>
          <w:szCs w:val="24"/>
        </w:rPr>
        <w:br/>
        <w:t xml:space="preserve">“Come in!” I exclaimed—­“con_found_ you!  Pray stand drumming there</w:t>
      </w:r>
      <w:r>
        <w:rPr>
          <w:color w:val="000000"/>
          <w:sz w:val="24"/>
          <w:szCs w:val="24"/>
        </w:rPr>
        <w:br/>
        <w:t xml:space="preserve">no more.” </w:t>
      </w:r>
      <w:r>
        <w:rPr>
          <w:color w:val="000000"/>
          <w:sz w:val="24"/>
          <w:szCs w:val="24"/>
        </w:rPr>
        <w:br/>
        <w:t xml:space="preserve">But the donkey still kept tapping.  “Dolt!” I muttered, sharply</w:t>
      </w:r>
      <w:r>
        <w:rPr>
          <w:color w:val="000000"/>
          <w:sz w:val="24"/>
          <w:szCs w:val="24"/>
        </w:rPr>
        <w:br/>
        <w:t xml:space="preserve">snapping,</w:t>
      </w:r>
      <w:r>
        <w:rPr>
          <w:color w:val="000000"/>
          <w:sz w:val="24"/>
          <w:szCs w:val="24"/>
        </w:rPr>
        <w:br/>
        <w:t xml:space="preserve">“Why the deuce do you come rapping, rapping at my Office-door? </w:t>
      </w:r>
      <w:r>
        <w:rPr>
          <w:color w:val="000000"/>
          <w:sz w:val="24"/>
          <w:szCs w:val="24"/>
        </w:rPr>
        <w:br/>
        <w:t xml:space="preserve">Yet not ‘enter’ when you’re told to?”—­here I opened wide the door—­</w:t>
      </w:r>
      <w:r>
        <w:rPr>
          <w:color w:val="000000"/>
          <w:sz w:val="24"/>
          <w:szCs w:val="24"/>
        </w:rPr>
        <w:br/>
        <w:t xml:space="preserve">Darkness there, and nothing more.</w:t>
      </w:r>
    </w:p>
    <w:p>
      <w:pPr>
        <w:widowControl w:val="on"/>
        <w:pBdr/>
        <w:spacing w:before="0" w:after="0" w:line="240" w:lineRule="auto"/>
        <w:ind w:left="0" w:right="0"/>
        <w:jc w:val="left"/>
      </w:pPr>
      <w:r>
        <w:rPr>
          <w:color w:val="000000"/>
          <w:sz w:val="24"/>
          <w:szCs w:val="24"/>
        </w:rPr>
        <w:t xml:space="preserve">Open next I flung the shutter, when, with a prodigious flutter,</w:t>
      </w:r>
      <w:r>
        <w:rPr>
          <w:color w:val="000000"/>
          <w:sz w:val="24"/>
          <w:szCs w:val="24"/>
        </w:rPr>
        <w:br/>
        <w:t xml:space="preserve">In there stepped a bumptious Raven, black as any blackamoor. </w:t>
      </w:r>
      <w:r>
        <w:rPr>
          <w:color w:val="000000"/>
          <w:sz w:val="24"/>
          <w:szCs w:val="24"/>
        </w:rPr>
        <w:br/>
        <w:t xml:space="preserve">Not the least obeisance made he, not a moment stopped or stayed he,</w:t>
      </w:r>
      <w:r>
        <w:rPr>
          <w:color w:val="000000"/>
          <w:sz w:val="24"/>
          <w:szCs w:val="24"/>
        </w:rPr>
        <w:br/>
        <w:t xml:space="preserve">But with scornful look, though shady, perched above my Office-door,</w:t>
      </w:r>
      <w:r>
        <w:rPr>
          <w:color w:val="000000"/>
          <w:sz w:val="24"/>
          <w:szCs w:val="24"/>
        </w:rPr>
        <w:br/>
        <w:t xml:space="preserve">Perched upon BRITANNIA’s bust that stood above my Office-door—­</w:t>
      </w:r>
      <w:r>
        <w:rPr>
          <w:color w:val="000000"/>
          <w:sz w:val="24"/>
          <w:szCs w:val="24"/>
        </w:rPr>
        <w:br/>
        <w:br/>
        <w:t xml:space="preserve">                    Perched, and sat, and seemed to snore.</w:t>
      </w:r>
      <w:r>
        <w:rPr>
          <w:color w:val="000000"/>
          <w:sz w:val="24"/>
          <w:szCs w:val="24"/>
        </w:rPr>
        <w:t xml:space="preserve">“Well,” I said, sardonic smiling, “this is really rather riling;</w:t>
      </w:r>
      <w:r>
        <w:rPr>
          <w:color w:val="000000"/>
          <w:sz w:val="24"/>
          <w:szCs w:val="24"/>
        </w:rPr>
        <w:br/>
        <w:t xml:space="preserve">“It comports not with decorum such as the War Office bore</w:t>
      </w:r>
      <w:r>
        <w:rPr>
          <w:color w:val="000000"/>
          <w:sz w:val="24"/>
          <w:szCs w:val="24"/>
        </w:rPr>
        <w:br/>
        <w:t xml:space="preserve">In old days stiff and clean-shaven.  Dub me a Gladstonian craven</w:t>
      </w:r>
      <w:r>
        <w:rPr>
          <w:color w:val="000000"/>
          <w:sz w:val="24"/>
          <w:szCs w:val="24"/>
        </w:rPr>
        <w:br/>
        <w:t xml:space="preserve">If I ever saw a Raven at the W.O. before. </w:t>
      </w:r>
      <w:r>
        <w:rPr>
          <w:color w:val="000000"/>
          <w:sz w:val="24"/>
          <w:szCs w:val="24"/>
        </w:rPr>
        <w:br/>
        <w:t xml:space="preserve">Tell me what your blessed name is. ‘</w:t>
      </w:r>
      <w:r>
        <w:rPr>
          <w:i/>
          <w:color w:val="000000"/>
          <w:sz w:val="24"/>
          <w:szCs w:val="24"/>
        </w:rPr>
        <w:t xml:space="preserve">Rule Britannia</w:t>
      </w:r>
      <w:r>
        <w:rPr>
          <w:color w:val="000000"/>
          <w:sz w:val="24"/>
          <w:szCs w:val="24"/>
        </w:rPr>
        <w:t xml:space="preserve">’ held of yore,”</w:t>
      </w:r>
      <w:r>
        <w:rPr>
          <w:color w:val="000000"/>
          <w:sz w:val="24"/>
          <w:szCs w:val="24"/>
        </w:rPr>
        <w:br/>
        <w:br/>
        <w:t xml:space="preserve">                    Quoth the bird, “’Tis so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Much I marvelled this sophistic fowl to utter pessimistic</w:t>
      </w:r>
      <w:r>
        <w:rPr>
          <w:color w:val="000000"/>
          <w:sz w:val="24"/>
          <w:szCs w:val="24"/>
        </w:rPr>
        <w:br/>
        <w:t xml:space="preserve">Fustian, which so little meaning—­little relevancy bore</w:t>
      </w:r>
      <w:r>
        <w:rPr>
          <w:color w:val="000000"/>
          <w:sz w:val="24"/>
          <w:szCs w:val="24"/>
        </w:rPr>
        <w:br/>
        <w:t xml:space="preserve">To the rule of me and SOLLY; but, although it may sound folly,</w:t>
      </w:r>
      <w:r>
        <w:rPr>
          <w:color w:val="000000"/>
          <w:sz w:val="24"/>
          <w:szCs w:val="24"/>
        </w:rPr>
        <w:br/>
        <w:t xml:space="preserve">This strange fowl a strange resemblance to “Our Only General” wore,</w:t>
      </w:r>
      <w:r>
        <w:rPr>
          <w:color w:val="000000"/>
          <w:sz w:val="24"/>
          <w:szCs w:val="24"/>
        </w:rPr>
        <w:br/>
        <w:t xml:space="preserve">To the W-LS-L-Y whose pretensions to sound military lore</w:t>
      </w:r>
      <w:r>
        <w:rPr>
          <w:color w:val="000000"/>
          <w:sz w:val="24"/>
          <w:szCs w:val="24"/>
        </w:rPr>
        <w:br/>
        <w:br/>
        <w:t xml:space="preserve">                    Are becoming quite a bore.</w:t>
      </w:r>
    </w:p>
    <w:p>
      <w:pPr>
        <w:widowControl w:val="on"/>
        <w:pBdr/>
        <w:spacing w:before="240" w:after="240" w:line="240" w:lineRule="auto"/>
        <w:ind w:left="0" w:right="0"/>
        <w:jc w:val="left"/>
      </w:pPr>
      <w:r>
        <w:rPr>
          <w:color w:val="000000"/>
          <w:sz w:val="24"/>
          <w:szCs w:val="24"/>
        </w:rPr>
        <w:t xml:space="preserve">But the Raven, sitting lonely on that much-peeled bust, spake only</w:t>
      </w:r>
      <w:r>
        <w:rPr>
          <w:color w:val="000000"/>
          <w:sz w:val="24"/>
          <w:szCs w:val="24"/>
        </w:rPr>
        <w:br/>
        <w:t xml:space="preserve">Of our Army as a makeshift, small, ill-manned, and precious poor. </w:t>
      </w:r>
      <w:r>
        <w:rPr>
          <w:color w:val="000000"/>
          <w:sz w:val="24"/>
          <w:szCs w:val="24"/>
        </w:rPr>
        <w:br/>
        <w:t xml:space="preserve">Drat the pessimistic bird!—­he grumbled of “the hurdy-gurdy</w:t>
      </w:r>
      <w:r>
        <w:rPr>
          <w:color w:val="000000"/>
          <w:sz w:val="24"/>
          <w:szCs w:val="24"/>
        </w:rPr>
        <w:br/>
        <w:t xml:space="preserve">Marching-past side of a soldier’s life in peace.”  “We’ve fought</w:t>
      </w:r>
      <w:r>
        <w:rPr>
          <w:color w:val="000000"/>
          <w:sz w:val="24"/>
          <w:szCs w:val="24"/>
        </w:rPr>
        <w:br/>
        <w:t xml:space="preserve">before,</w:t>
      </w:r>
      <w:r>
        <w:rPr>
          <w:color w:val="000000"/>
          <w:sz w:val="24"/>
          <w:szCs w:val="24"/>
        </w:rPr>
        <w:br/>
        <w:t xml:space="preserve">Winning battles with boy-troops,” I cried, “We’ll do as we before—­”</w:t>
      </w:r>
      <w:r>
        <w:rPr>
          <w:color w:val="000000"/>
          <w:sz w:val="24"/>
          <w:szCs w:val="24"/>
        </w:rPr>
        <w:br/>
        <w:t xml:space="preserve">Quoth the Raven, “Nevermore!”</w:t>
      </w:r>
    </w:p>
    <w:p>
      <w:pPr>
        <w:widowControl w:val="on"/>
        <w:pBdr/>
        <w:spacing w:before="240" w:after="240" w:line="240" w:lineRule="auto"/>
        <w:ind w:left="0" w:right="0"/>
        <w:jc w:val="left"/>
      </w:pPr>
      <w:r>
        <w:rPr>
          <w:color w:val="000000"/>
          <w:sz w:val="24"/>
          <w:szCs w:val="24"/>
        </w:rPr>
        <w:t xml:space="preserve">“Nonsense!” said I.  “After dinner at the Holborn, as a winner</w:t>
      </w:r>
      <w:r>
        <w:rPr>
          <w:color w:val="000000"/>
          <w:sz w:val="24"/>
          <w:szCs w:val="24"/>
        </w:rPr>
        <w:br/>
        <w:t xml:space="preserve">Spake I in the </w:t>
      </w:r>
      <w:r>
        <w:rPr>
          <w:i/>
          <w:color w:val="000000"/>
          <w:sz w:val="24"/>
          <w:szCs w:val="24"/>
        </w:rPr>
        <w:t xml:space="preserve">Pangloss</w:t>
      </w:r>
      <w:r>
        <w:rPr>
          <w:color w:val="000000"/>
          <w:sz w:val="24"/>
          <w:szCs w:val="24"/>
        </w:rPr>
        <w:t xml:space="preserve"> spirit to the taxpayers, (</w:t>
      </w:r>
      <w:r>
        <w:rPr>
          <w:i/>
          <w:color w:val="000000"/>
          <w:sz w:val="24"/>
          <w:szCs w:val="24"/>
        </w:rPr>
        <w:t xml:space="preserve">Don’t</w:t>
      </w:r>
      <w:r>
        <w:rPr>
          <w:color w:val="000000"/>
          <w:sz w:val="24"/>
          <w:szCs w:val="24"/>
        </w:rPr>
        <w:t xml:space="preserve"> snore!)</w:t>
      </w:r>
      <w:r>
        <w:rPr>
          <w:color w:val="000000"/>
          <w:sz w:val="24"/>
          <w:szCs w:val="24"/>
        </w:rPr>
        <w:br/>
        <w:t xml:space="preserve">Told them our recruits—­who’ll master e’en unmerciful disaster,</w:t>
      </w:r>
      <w:r>
        <w:rPr>
          <w:color w:val="000000"/>
          <w:sz w:val="24"/>
          <w:szCs w:val="24"/>
        </w:rPr>
        <w:br/>
        <w:t xml:space="preserve">Come in fast and come in faster, quite as good as those of yore,”—­</w:t>
      </w:r>
      <w:r>
        <w:rPr>
          <w:color w:val="000000"/>
          <w:sz w:val="24"/>
          <w:szCs w:val="24"/>
        </w:rPr>
        <w:br/>
        <w:t xml:space="preserve">“Flattering tales of (Stan) Hope!” cried the bird, whose dismal</w:t>
      </w:r>
      <w:r>
        <w:rPr>
          <w:color w:val="000000"/>
          <w:sz w:val="24"/>
          <w:szCs w:val="24"/>
        </w:rPr>
        <w:br/>
        <w:t xml:space="preserve">dirges bore,</w:t>
      </w:r>
      <w:r>
        <w:rPr>
          <w:color w:val="000000"/>
          <w:sz w:val="24"/>
          <w:szCs w:val="24"/>
        </w:rPr>
        <w:br/>
        <w:t xml:space="preserve">One dark burden—­“Nevermore!”</w:t>
      </w:r>
    </w:p>
    <w:p>
      <w:pPr>
        <w:widowControl w:val="on"/>
        <w:pBdr/>
        <w:spacing w:before="240" w:after="240" w:line="240" w:lineRule="auto"/>
        <w:ind w:left="0" w:right="0"/>
        <w:jc w:val="left"/>
      </w:pPr>
      <w:r>
        <w:rPr>
          <w:color w:val="000000"/>
          <w:sz w:val="24"/>
          <w:szCs w:val="24"/>
        </w:rPr>
        <w:t xml:space="preserve">“Hang it, Raven, this </w:t>
      </w:r>
      <w:r>
        <w:rPr>
          <w:i/>
          <w:color w:val="000000"/>
          <w:sz w:val="24"/>
          <w:szCs w:val="24"/>
        </w:rPr>
        <w:t xml:space="preserve">is</w:t>
      </w:r>
      <w:r>
        <w:rPr>
          <w:color w:val="000000"/>
          <w:sz w:val="24"/>
          <w:szCs w:val="24"/>
        </w:rPr>
        <w:t xml:space="preserve"> riling!” cried I.  “Stop your rude</w:t>
      </w:r>
      <w:r>
        <w:rPr>
          <w:color w:val="000000"/>
          <w:sz w:val="24"/>
          <w:szCs w:val="24"/>
        </w:rPr>
        <w:br/>
        <w:t xml:space="preserve">reviling!”</w:t>
      </w:r>
      <w:r>
        <w:rPr>
          <w:color w:val="000000"/>
          <w:sz w:val="24"/>
          <w:szCs w:val="24"/>
        </w:rPr>
        <w:br/>
        <w:t xml:space="preserve">Then I wheeled my office-chair in front of bird and bust and door;</w:t>
      </w:r>
      <w:r>
        <w:rPr>
          <w:color w:val="000000"/>
          <w:sz w:val="24"/>
          <w:szCs w:val="24"/>
        </w:rPr>
        <w:br/>
        <w:t xml:space="preserve">And upon its cushion sinking, “I,” I said, “will smash like winking</w:t>
      </w:r>
      <w:r>
        <w:rPr>
          <w:color w:val="000000"/>
          <w:sz w:val="24"/>
          <w:szCs w:val="24"/>
        </w:rPr>
        <w:br/>
        <w:t xml:space="preserve">This impeachment you are bringing, O you ominous bird of yore,</w:t>
      </w:r>
      <w:r>
        <w:rPr>
          <w:color w:val="000000"/>
          <w:sz w:val="24"/>
          <w:szCs w:val="24"/>
        </w:rPr>
        <w:br/>
        <w:t xml:space="preserve">O you grim, ungainly, ghastly, grumbling, gruesome feathered bore!”</w:t>
      </w:r>
      <w:r>
        <w:rPr>
          <w:color w:val="000000"/>
          <w:sz w:val="24"/>
          <w:szCs w:val="24"/>
        </w:rPr>
        <w:br/>
        <w:t xml:space="preserve">Croaked the Raven, “You I’ll floor.”</w:t>
      </w:r>
    </w:p>
    <w:p>
      <w:pPr>
        <w:widowControl w:val="on"/>
        <w:pBdr/>
        <w:spacing w:before="240" w:after="240" w:line="240" w:lineRule="auto"/>
        <w:ind w:left="0" w:right="0"/>
        <w:jc w:val="left"/>
      </w:pPr>
      <w:r>
        <w:rPr>
          <w:color w:val="000000"/>
          <w:sz w:val="24"/>
          <w:szCs w:val="24"/>
        </w:rPr>
        <w:t xml:space="preserve">Then methought the bird looked denser, and his cheek became</w:t>
      </w:r>
      <w:r>
        <w:rPr>
          <w:color w:val="000000"/>
          <w:sz w:val="24"/>
          <w:szCs w:val="24"/>
        </w:rPr>
        <w:br/>
        <w:t xml:space="preserve">immenser. </w:t>
      </w:r>
      <w:r>
        <w:rPr>
          <w:color w:val="000000"/>
          <w:sz w:val="24"/>
          <w:szCs w:val="24"/>
        </w:rPr>
        <w:br/>
        <w:t xml:space="preserve">And he twaddled of VON MOLTKE, and his German Army Corps;</w:t>
      </w:r>
      <w:r>
        <w:rPr>
          <w:color w:val="000000"/>
          <w:sz w:val="24"/>
          <w:szCs w:val="24"/>
        </w:rPr>
        <w:br/>
        <w:t xml:space="preserve">“Flattering the tax-payers’ vanity,” and much similar insanity,</w:t>
      </w:r>
      <w:r>
        <w:rPr>
          <w:color w:val="000000"/>
          <w:sz w:val="24"/>
          <w:szCs w:val="24"/>
        </w:rPr>
        <w:br/>
        <w:t xml:space="preserve">In a style that lacked urbanity, till the thing became a bore. </w:t>
      </w:r>
      <w:r>
        <w:rPr>
          <w:color w:val="000000"/>
          <w:sz w:val="24"/>
          <w:szCs w:val="24"/>
        </w:rPr>
        <w:br/>
        <w:t xml:space="preserve">“Oh, get out of it!” I cried; “our little Army yet will score.” </w:t>
      </w:r>
      <w:r>
        <w:rPr>
          <w:color w:val="000000"/>
          <w:sz w:val="24"/>
          <w:szCs w:val="24"/>
        </w:rPr>
        <w:br/>
        <w:t xml:space="preserve">Quoth the Raven, “Nevermore!”</w:t>
      </w:r>
    </w:p>
    <w:p>
      <w:pPr>
        <w:widowControl w:val="on"/>
        <w:pBdr/>
        <w:spacing w:before="240" w:after="240" w:line="240" w:lineRule="auto"/>
        <w:ind w:left="0" w:right="0"/>
        <w:jc w:val="left"/>
      </w:pPr>
      <w:r>
        <w:rPr>
          <w:color w:val="000000"/>
          <w:sz w:val="24"/>
          <w:szCs w:val="24"/>
        </w:rPr>
        <w:t xml:space="preserve">“Prophet!” said I, “of all evil, that we’re ‘going to the devil’</w:t>
      </w:r>
      <w:r>
        <w:rPr>
          <w:color w:val="000000"/>
          <w:sz w:val="24"/>
          <w:szCs w:val="24"/>
        </w:rPr>
        <w:br/>
        <w:t xml:space="preserve">Has been the old croaker’s gospel for a century, and more. </w:t>
      </w:r>
      <w:r>
        <w:rPr>
          <w:color w:val="000000"/>
          <w:sz w:val="24"/>
          <w:szCs w:val="24"/>
        </w:rPr>
        <w:br/>
        <w:t xml:space="preserve">Red-gilled Colonels this have chaunted in BRITTANIA’s ears</w:t>
      </w:r>
      <w:r>
        <w:rPr>
          <w:color w:val="000000"/>
          <w:sz w:val="24"/>
          <w:szCs w:val="24"/>
        </w:rPr>
        <w:br/>
        <w:t xml:space="preserve">undaunted,</w:t>
      </w:r>
      <w:r>
        <w:rPr>
          <w:color w:val="000000"/>
          <w:sz w:val="24"/>
          <w:szCs w:val="24"/>
        </w:rPr>
        <w:br/>
        <w:t xml:space="preserve">By their ghosts you must he haunted.  Take a Blue-pill, I implore! </w:t>
      </w:r>
      <w:r>
        <w:rPr>
          <w:color w:val="000000"/>
          <w:sz w:val="24"/>
          <w:szCs w:val="24"/>
        </w:rPr>
        <w:br/>
        <w:t xml:space="preserve">When our Army meets the foe it’s bound to lick him as of yore!”</w:t>
      </w:r>
      <w:r>
        <w:rPr>
          <w:color w:val="000000"/>
          <w:sz w:val="24"/>
          <w:szCs w:val="24"/>
        </w:rPr>
        <w:br/>
        <w:t xml:space="preserve">Quoth the Raven, “Nevermore!</w:t>
      </w:r>
    </w:p>
    <w:p>
      <w:pPr>
        <w:widowControl w:val="on"/>
        <w:pBdr/>
        <w:spacing w:before="240" w:after="240" w:line="240" w:lineRule="auto"/>
        <w:ind w:left="0" w:right="0"/>
        <w:jc w:val="left"/>
      </w:pPr>
      <w:r>
        <w:rPr>
          <w:color w:val="000000"/>
          <w:sz w:val="24"/>
          <w:szCs w:val="24"/>
        </w:rPr>
        <w:t xml:space="preserve">“Prophet!” said I, “that’s uncivil.  You may go to—­well, the devil! </w:t>
      </w:r>
      <w:r>
        <w:rPr>
          <w:color w:val="000000"/>
          <w:sz w:val="24"/>
          <w:szCs w:val="24"/>
        </w:rPr>
        <w:br/>
        <w:t xml:space="preserve">That Establishments are ‘short,’ and ‘standards’ lowered o’er and</w:t>
      </w:r>
      <w:r>
        <w:rPr>
          <w:color w:val="000000"/>
          <w:sz w:val="24"/>
          <w:szCs w:val="24"/>
        </w:rPr>
        <w:br/>
        <w:t xml:space="preserve">o’er. </w:t>
      </w:r>
      <w:r>
        <w:rPr>
          <w:color w:val="000000"/>
          <w:sz w:val="24"/>
          <w:szCs w:val="24"/>
        </w:rPr>
        <w:br/>
        <w:t xml:space="preserve">That mere ‘weeds,’ with chests of maiden, cannot march with</w:t>
      </w:r>
      <w:r>
        <w:rPr>
          <w:color w:val="000000"/>
          <w:sz w:val="24"/>
          <w:szCs w:val="24"/>
        </w:rPr>
        <w:br/>
        <w:t xml:space="preserve">knapsack laden;</w:t>
      </w:r>
      <w:r>
        <w:rPr>
          <w:color w:val="000000"/>
          <w:sz w:val="24"/>
          <w:szCs w:val="24"/>
        </w:rPr>
        <w:br/>
        <w:t xml:space="preserve">That the heat of sultry Aden, or the cold of Labrador,</w:t>
      </w:r>
      <w:r>
        <w:rPr>
          <w:color w:val="000000"/>
          <w:sz w:val="24"/>
          <w:szCs w:val="24"/>
        </w:rPr>
        <w:br/>
        <w:t xml:space="preserve">Such can’t stand, </w:t>
      </w:r>
      <w:r>
        <w:rPr>
          <w:i/>
          <w:color w:val="000000"/>
          <w:sz w:val="24"/>
          <w:szCs w:val="24"/>
        </w:rPr>
        <w:t xml:space="preserve">may</w:t>
      </w:r>
      <w:r>
        <w:rPr>
          <w:color w:val="000000"/>
          <w:sz w:val="24"/>
          <w:szCs w:val="24"/>
        </w:rPr>
        <w:t xml:space="preserve"> be the truth; but keep it dark, bird, I</w:t>
      </w:r>
      <w:r>
        <w:rPr>
          <w:color w:val="000000"/>
          <w:sz w:val="24"/>
          <w:szCs w:val="24"/>
        </w:rPr>
        <w:br/>
        <w:t xml:space="preserve">implore!”</w:t>
      </w:r>
      <w:r>
        <w:rPr>
          <w:color w:val="000000"/>
          <w:sz w:val="24"/>
          <w:szCs w:val="24"/>
        </w:rPr>
        <w:br/>
        <w:t xml:space="preserve">Quoth the Raven, “Nevermore!”</w:t>
      </w:r>
    </w:p>
    <w:p>
      <w:pPr>
        <w:widowControl w:val="on"/>
        <w:pBdr/>
        <w:spacing w:before="240" w:after="240" w:line="240" w:lineRule="auto"/>
        <w:ind w:left="0" w:right="0"/>
        <w:jc w:val="left"/>
      </w:pPr>
      <w:r>
        <w:rPr>
          <w:color w:val="000000"/>
          <w:sz w:val="24"/>
          <w:szCs w:val="24"/>
        </w:rPr>
        <w:t xml:space="preserve">“Then excuse me, we’ll be parting, doleful fowl,” I cried,</w:t>
      </w:r>
      <w:r>
        <w:rPr>
          <w:color w:val="000000"/>
          <w:sz w:val="24"/>
          <w:szCs w:val="24"/>
        </w:rPr>
        <w:br/>
        <w:t xml:space="preserve">upstarting;</w:t>
      </w:r>
      <w:r>
        <w:rPr>
          <w:color w:val="000000"/>
          <w:sz w:val="24"/>
          <w:szCs w:val="24"/>
        </w:rPr>
        <w:br/>
        <w:t xml:space="preserve">“Get thee back to—­the Red River, or the Nile’s sand-cumbered shore! </w:t>
      </w:r>
      <w:r>
        <w:rPr>
          <w:color w:val="000000"/>
          <w:sz w:val="24"/>
          <w:szCs w:val="24"/>
        </w:rPr>
        <w:br/>
        <w:t xml:space="preserve">Leave no ‘Magazine’ as token of the twaddle you have spoken. </w:t>
      </w:r>
      <w:r>
        <w:rPr>
          <w:color w:val="000000"/>
          <w:sz w:val="24"/>
          <w:szCs w:val="24"/>
        </w:rPr>
        <w:br/>
        <w:t xml:space="preserve">What?  BRITANNIA stoney-broken?  Quit her bust above my door. </w:t>
      </w:r>
      <w:r>
        <w:rPr>
          <w:color w:val="000000"/>
          <w:sz w:val="24"/>
          <w:szCs w:val="24"/>
        </w:rPr>
        <w:br/>
        <w:t xml:space="preserve">Take thy hook from the War Office; take thy beak from off my door!”</w:t>
      </w:r>
      <w:r>
        <w:rPr>
          <w:color w:val="000000"/>
          <w:sz w:val="24"/>
          <w:szCs w:val="24"/>
        </w:rPr>
        <w:br/>
        <w:t xml:space="preserve">Quoth the Raven, “Nevermore!”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And the Raven still is sitting, croaking statements most unfitting,</w:t>
      </w:r>
      <w:r>
        <w:rPr>
          <w:color w:val="000000"/>
          <w:sz w:val="24"/>
          <w:szCs w:val="24"/>
        </w:rPr>
        <w:br/>
        <w:t xml:space="preserve">On BRITANNIA’s much-peeled bust that’s placed above my Office-door,</w:t>
      </w:r>
      <w:r>
        <w:rPr>
          <w:color w:val="000000"/>
          <w:sz w:val="24"/>
          <w:szCs w:val="24"/>
        </w:rPr>
        <w:br/>
        <w:t xml:space="preserve">And if </w:t>
      </w:r>
      <w:r>
        <w:rPr>
          <w:i/>
          <w:color w:val="000000"/>
          <w:sz w:val="24"/>
          <w:szCs w:val="24"/>
        </w:rPr>
        <w:t xml:space="preserve">Pangloss</w:t>
      </w:r>
      <w:r>
        <w:rPr>
          <w:color w:val="000000"/>
          <w:sz w:val="24"/>
          <w:szCs w:val="24"/>
        </w:rPr>
        <w:t xml:space="preserve">, e’en in seeming, lent an ear to his dark</w:t>
      </w:r>
      <w:r>
        <w:rPr>
          <w:color w:val="000000"/>
          <w:sz w:val="24"/>
          <w:szCs w:val="24"/>
        </w:rPr>
        <w:br/>
        <w:t xml:space="preserve">dreaming,</w:t>
      </w:r>
      <w:r>
        <w:rPr>
          <w:color w:val="000000"/>
          <w:sz w:val="24"/>
          <w:szCs w:val="24"/>
        </w:rPr>
        <w:br/>
        <w:t xml:space="preserve">Useless were official scheming, grants of millions by the score,</w:t>
      </w:r>
      <w:r>
        <w:rPr>
          <w:color w:val="000000"/>
          <w:sz w:val="24"/>
          <w:szCs w:val="24"/>
        </w:rPr>
        <w:br/>
        <w:t xml:space="preserve">For my soul were like the shadow that he casts upon the floor,</w:t>
      </w:r>
      <w:r>
        <w:rPr>
          <w:color w:val="000000"/>
          <w:sz w:val="24"/>
          <w:szCs w:val="24"/>
        </w:rPr>
        <w:br/>
        <w:t xml:space="preserve">Dark and dismal evermore!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THINGS ONE WOULD RATHER HAVE EXPRESSED DIFFERENTLY.</w:t>
      </w:r>
    </w:p>
    <w:p>
      <w:pPr>
        <w:widowControl w:val="on"/>
        <w:pBdr/>
        <w:spacing w:before="240" w:after="240" w:line="240" w:lineRule="auto"/>
        <w:ind w:left="0" w:right="0"/>
        <w:jc w:val="left"/>
      </w:pPr>
      <w:r>
        <w:rPr>
          <w:i/>
          <w:color w:val="000000"/>
          <w:sz w:val="24"/>
          <w:szCs w:val="24"/>
        </w:rPr>
        <w:t xml:space="preserve">Aunt Jane</w:t>
      </w:r>
      <w:r>
        <w:rPr>
          <w:color w:val="000000"/>
          <w:sz w:val="24"/>
          <w:szCs w:val="24"/>
        </w:rPr>
        <w:t xml:space="preserve">.  “THAT MAKES THREE WEDDINGS IN OUR FAMILY WITHIN A TWELVEMONTH!  IT WILL BE </w:t>
      </w:r>
      <w:r>
        <w:rPr>
          <w:i/>
          <w:color w:val="000000"/>
          <w:sz w:val="24"/>
          <w:szCs w:val="24"/>
        </w:rPr>
        <w:t xml:space="preserve">YOUR</w:t>
      </w:r>
      <w:r>
        <w:rPr>
          <w:color w:val="000000"/>
          <w:sz w:val="24"/>
          <w:szCs w:val="24"/>
        </w:rPr>
        <w:t xml:space="preserve"> TURN NEXT, MATILDA!”</w:t>
      </w:r>
    </w:p>
    <w:p>
      <w:pPr>
        <w:widowControl w:val="on"/>
        <w:pBdr/>
        <w:spacing w:before="240" w:after="240" w:line="240" w:lineRule="auto"/>
        <w:ind w:left="0" w:right="0"/>
        <w:jc w:val="left"/>
      </w:pPr>
      <w:r>
        <w:rPr>
          <w:i/>
          <w:color w:val="000000"/>
          <w:sz w:val="24"/>
          <w:szCs w:val="24"/>
        </w:rPr>
        <w:t xml:space="preserve">Matilda</w:t>
      </w:r>
      <w:r>
        <w:rPr>
          <w:color w:val="000000"/>
          <w:sz w:val="24"/>
          <w:szCs w:val="24"/>
        </w:rPr>
        <w:t xml:space="preserve">.  “OH, NO!”</w:t>
      </w:r>
    </w:p>
    <w:p>
      <w:pPr>
        <w:widowControl w:val="on"/>
        <w:pBdr/>
        <w:spacing w:before="240" w:after="240" w:line="240" w:lineRule="auto"/>
        <w:ind w:left="0" w:right="0"/>
        <w:jc w:val="left"/>
      </w:pPr>
      <w:r>
        <w:rPr>
          <w:i/>
          <w:color w:val="000000"/>
          <w:sz w:val="24"/>
          <w:szCs w:val="24"/>
        </w:rPr>
        <w:t xml:space="preserve">Aunt Jane</w:t>
      </w:r>
      <w:r>
        <w:rPr>
          <w:color w:val="000000"/>
          <w:sz w:val="24"/>
          <w:szCs w:val="24"/>
        </w:rPr>
        <w:t xml:space="preserve">.  “WELL, THE MOST EXTRAORDINARY THINGS HAPPEN SOMETIMES, YOU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TUPPER’S PROVERBIAL PHILOSOPHY UP TO DATE.</w:t>
      </w:r>
    </w:p>
    <w:p>
      <w:pPr>
        <w:widowControl w:val="on"/>
        <w:pBdr/>
        <w:spacing w:before="0" w:after="0" w:line="240" w:lineRule="auto"/>
        <w:ind w:left="0" w:right="0"/>
        <w:jc w:val="left"/>
      </w:pPr>
      <w:r>
        <w:rPr>
          <w:color w:val="000000"/>
          <w:sz w:val="24"/>
          <w:szCs w:val="24"/>
        </w:rPr>
        <w:t xml:space="preserve">["The range of our inquiry was intended to include the whole migratory range for seals....  Our movements were kept most secret.”—­</w:t>
      </w:r>
      <w:r>
        <w:rPr>
          <w:i/>
          <w:color w:val="000000"/>
          <w:sz w:val="24"/>
          <w:szCs w:val="24"/>
        </w:rPr>
        <w:t xml:space="preserve">Sir George Baden-Powell on the Work of the Behring Sea Commission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came, we saw, we—­held our tongues (myself—­BADEN-POWELL—­and</w:t>
      </w:r>
      <w:r>
        <w:rPr>
          <w:color w:val="000000"/>
          <w:sz w:val="24"/>
          <w:szCs w:val="24"/>
        </w:rPr>
        <w:br/>
        <w:t xml:space="preserve">          Mr. DAWSON.)</w:t>
      </w:r>
      <w:r>
        <w:rPr>
          <w:color w:val="000000"/>
          <w:sz w:val="24"/>
          <w:szCs w:val="24"/>
        </w:rPr>
        <w:br/>
        <w:t xml:space="preserve">  We popped on each seal-island “unbeknownst,” and what we</w:t>
      </w:r>
      <w:r>
        <w:rPr>
          <w:color w:val="000000"/>
          <w:sz w:val="24"/>
          <w:szCs w:val="24"/>
        </w:rPr>
        <w:br/>
        <w:t xml:space="preserve">          discovered we held our jaws on. </w:t>
      </w:r>
      <w:r>
        <w:rPr>
          <w:color w:val="000000"/>
          <w:sz w:val="24"/>
          <w:szCs w:val="24"/>
        </w:rPr>
        <w:br/>
        <w:t xml:space="preserve">  We’d five hundred interviews within three months, which I think</w:t>
      </w:r>
      <w:r>
        <w:rPr>
          <w:color w:val="000000"/>
          <w:sz w:val="24"/>
          <w:szCs w:val="24"/>
        </w:rPr>
        <w:br/>
        <w:t xml:space="preserve">          “cuts the record” in interviewing,</w:t>
      </w:r>
      <w:r>
        <w:rPr>
          <w:color w:val="000000"/>
          <w:sz w:val="24"/>
          <w:szCs w:val="24"/>
        </w:rPr>
        <w:br/>
        <w:t xml:space="preserve">  Corresponded with ’Frisco, Japan, and Russia; so I hope you’ll</w:t>
      </w:r>
      <w:r>
        <w:rPr>
          <w:color w:val="000000"/>
          <w:sz w:val="24"/>
          <w:szCs w:val="24"/>
        </w:rPr>
        <w:br/>
        <w:t xml:space="preserve">          allow we’ve been “up and doing.” </w:t>
      </w:r>
      <w:r>
        <w:rPr>
          <w:color w:val="000000"/>
          <w:sz w:val="24"/>
          <w:szCs w:val="24"/>
        </w:rPr>
        <w:br/>
        <w:t xml:space="preserve">  (Not up and </w:t>
      </w:r>
      <w:r>
        <w:rPr>
          <w:i/>
          <w:color w:val="000000"/>
          <w:sz w:val="24"/>
          <w:szCs w:val="24"/>
        </w:rPr>
        <w:t xml:space="preserve">saying</w:t>
      </w:r>
      <w:r>
        <w:rPr>
          <w:color w:val="000000"/>
          <w:sz w:val="24"/>
          <w:szCs w:val="24"/>
        </w:rPr>
        <w:t xml:space="preserve">, be’t well understood).  As TUPPER (the</w:t>
      </w:r>
      <w:r>
        <w:rPr>
          <w:color w:val="000000"/>
          <w:sz w:val="24"/>
          <w:szCs w:val="24"/>
        </w:rPr>
        <w:br/>
        <w:t xml:space="preserve">          Honourable C.H., Minister</w:t>
      </w:r>
      <w:r>
        <w:rPr>
          <w:color w:val="000000"/>
          <w:sz w:val="24"/>
          <w:szCs w:val="24"/>
        </w:rPr>
        <w:br/>
        <w:t xml:space="preserve">  Of Fisheries) said, in the style of his namesake, “The fool</w:t>
      </w:r>
      <w:r>
        <w:rPr>
          <w:color w:val="000000"/>
          <w:sz w:val="24"/>
          <w:szCs w:val="24"/>
        </w:rPr>
        <w:br/>
        <w:t xml:space="preserve">          imagines all Silence is sinister,</w:t>
      </w:r>
      <w:r>
        <w:rPr>
          <w:color w:val="000000"/>
          <w:sz w:val="24"/>
          <w:szCs w:val="24"/>
        </w:rPr>
        <w:br/>
        <w:t xml:space="preserve">  “But the wise man knows that it’s often dexterous.”  Be sure no</w:t>
      </w:r>
      <w:r>
        <w:rPr>
          <w:color w:val="000000"/>
          <w:sz w:val="24"/>
          <w:szCs w:val="24"/>
        </w:rPr>
        <w:br/>
        <w:t xml:space="preserve">          inquisitive shyness or bounce’ll</w:t>
      </w:r>
      <w:r>
        <w:rPr>
          <w:color w:val="000000"/>
          <w:sz w:val="24"/>
          <w:szCs w:val="24"/>
        </w:rPr>
        <w:br/>
        <w:t xml:space="preserve">  Make us “too previous” with our Report, which goes first to the</w:t>
      </w:r>
      <w:r>
        <w:rPr>
          <w:color w:val="000000"/>
          <w:sz w:val="24"/>
          <w:szCs w:val="24"/>
        </w:rPr>
        <w:br/>
        <w:t xml:space="preserve">          QUEEN and the Privy Council. </w:t>
      </w:r>
      <w:r>
        <w:rPr>
          <w:color w:val="000000"/>
          <w:sz w:val="24"/>
          <w:szCs w:val="24"/>
        </w:rPr>
        <w:br/>
        <w:t xml:space="preserve">  Some bigwig’s motto is, “Say and Seal,” but as TUPPER remarked a</w:t>
      </w:r>
      <w:r>
        <w:rPr>
          <w:color w:val="000000"/>
          <w:sz w:val="24"/>
          <w:szCs w:val="24"/>
        </w:rPr>
        <w:br/>
        <w:t xml:space="preserve">          forefinger laying</w:t>
      </w:r>
      <w:r>
        <w:rPr>
          <w:color w:val="000000"/>
          <w:sz w:val="24"/>
          <w:szCs w:val="24"/>
        </w:rPr>
        <w:br/>
        <w:t xml:space="preserve">  To the dexter side of a fine proboscis, “Our motto at present is,</w:t>
      </w:r>
      <w:r>
        <w:rPr>
          <w:color w:val="000000"/>
          <w:sz w:val="24"/>
          <w:szCs w:val="24"/>
        </w:rPr>
        <w:br/>
        <w:t xml:space="preserve">          Seal </w:t>
      </w:r>
      <w:r>
        <w:rPr>
          <w:i/>
          <w:color w:val="000000"/>
          <w:sz w:val="24"/>
          <w:szCs w:val="24"/>
        </w:rPr>
        <w:t xml:space="preserve">without</w:t>
      </w:r>
      <w:r>
        <w:rPr>
          <w:color w:val="000000"/>
          <w:sz w:val="24"/>
          <w:szCs w:val="24"/>
        </w:rPr>
        <w:t xml:space="preserve"> saying!”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LEGAL QUERY.—­The oldest of the thirteen Judges on the Scotch Bench is YOUNG.  Any chance for a Junior after this?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TRAVELLING COMPANIONS.</w:t>
      </w:r>
    </w:p>
    <w:p>
      <w:pPr>
        <w:widowControl w:val="on"/>
        <w:pBdr/>
        <w:spacing w:before="240" w:after="240" w:line="240" w:lineRule="auto"/>
        <w:ind w:left="0" w:right="0"/>
        <w:jc w:val="left"/>
      </w:pPr>
      <w:r>
        <w:rPr>
          <w:color w:val="000000"/>
          <w:sz w:val="24"/>
          <w:szCs w:val="24"/>
        </w:rPr>
        <w:t xml:space="preserve">NO.  XII.</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In front of the Hotel Bodenhaus at Spluegen.  The Diligence for Bellinzona is having its team attached.  An elderly Englishwoman is sitting on her trunk, trying to run through the last hundred pages of a novel from the Hotel Library before her departure.  PODBURY is in the Hotel, negotiating for sandwiches.  CULCHARD is practising his Italian upon a very dingy gentleman in smoked spectacles, with a shawl round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The Dingy Italian</w:t>
      </w:r>
      <w:r>
        <w:rPr>
          <w:color w:val="000000"/>
          <w:sz w:val="24"/>
          <w:szCs w:val="24"/>
        </w:rPr>
        <w:t xml:space="preserve"> (</w:t>
      </w:r>
      <w:r>
        <w:rPr>
          <w:i/>
          <w:color w:val="000000"/>
          <w:sz w:val="24"/>
          <w:szCs w:val="24"/>
        </w:rPr>
        <w:t xml:space="preserve">suddenly discovering CULCHARD’s nationality</w:t>
      </w:r>
      <w:r>
        <w:rPr>
          <w:color w:val="000000"/>
          <w:sz w:val="24"/>
          <w:szCs w:val="24"/>
        </w:rPr>
        <w:t xml:space="preserve">).  Ecco, siete Inglese!  Lat us spika Ingelis, I onnerstan’ ’im to ze bottom-side. (</w:t>
      </w:r>
      <w:r>
        <w:rPr>
          <w:i/>
          <w:color w:val="000000"/>
          <w:sz w:val="24"/>
          <w:szCs w:val="24"/>
        </w:rPr>
        <w:t xml:space="preserve">Laboriously, to CULCHARD, who tries to conceal his chagrin.</w:t>
      </w:r>
      <w:r>
        <w:rPr>
          <w:color w:val="000000"/>
          <w:sz w:val="24"/>
          <w:szCs w:val="24"/>
        </w:rPr>
        <w:t xml:space="preserve">) ’Ow menni time you employ to go since Coire at here? (C. </w:t>
      </w:r>
      <w:r>
        <w:rPr>
          <w:i/>
          <w:color w:val="000000"/>
          <w:sz w:val="24"/>
          <w:szCs w:val="24"/>
        </w:rPr>
        <w:t xml:space="preserve">nods with vague encouragement</w:t>
      </w:r>
      <w:r>
        <w:rPr>
          <w:color w:val="000000"/>
          <w:sz w:val="24"/>
          <w:szCs w:val="24"/>
        </w:rPr>
        <w:t xml:space="preserve">.) Vich manners of vezzer you vere possess troo your travels—­mosh ommerella? (C.’s </w:t>
      </w:r>
      <w:r>
        <w:rPr>
          <w:i/>
          <w:color w:val="000000"/>
          <w:sz w:val="24"/>
          <w:szCs w:val="24"/>
        </w:rPr>
        <w:t xml:space="preserve">eyes grow vacant</w:t>
      </w:r>
      <w:r>
        <w:rPr>
          <w:color w:val="000000"/>
          <w:sz w:val="24"/>
          <w:szCs w:val="24"/>
        </w:rPr>
        <w:t xml:space="preserve">.) Ha, I </w:t>
      </w:r>
      <w:r>
        <w:rPr>
          <w:i/>
          <w:color w:val="000000"/>
          <w:sz w:val="24"/>
          <w:szCs w:val="24"/>
        </w:rPr>
        <w:t xml:space="preserve">tink</w:t>
      </w:r>
      <w:r>
        <w:rPr>
          <w:color w:val="000000"/>
          <w:sz w:val="24"/>
          <w:szCs w:val="24"/>
        </w:rPr>
        <w:t xml:space="preserve"> it vood!  Zis day ze vicket root sall ’ave plenti ’orse to pull, &amp;c., &amp;c. (</w:t>
      </w:r>
      <w:r>
        <w:rPr>
          <w:i/>
          <w:color w:val="000000"/>
          <w:sz w:val="24"/>
          <w:szCs w:val="24"/>
        </w:rPr>
        <w:t xml:space="preserve">Here PODBURY comes up, and puts some rugs the</w:t>
      </w:r>
      <w:r>
        <w:rPr>
          <w:color w:val="000000"/>
          <w:sz w:val="24"/>
          <w:szCs w:val="24"/>
        </w:rPr>
        <w:t xml:space="preserve"> coupe </w:t>
      </w:r>
      <w:r>
        <w:rPr>
          <w:i/>
          <w:color w:val="000000"/>
          <w:sz w:val="24"/>
          <w:szCs w:val="24"/>
        </w:rPr>
        <w:t xml:space="preserve">of the diligence.</w:t>
      </w:r>
      <w:r>
        <w:rPr>
          <w:color w:val="000000"/>
          <w:sz w:val="24"/>
          <w:szCs w:val="24"/>
        </w:rPr>
        <w:t xml:space="preserve">) You sit at ze beginning-end, hey? better, you tink, zan ze mizzle?  I too, zen, sall ride at ze front—­we vill spika Ingelis, altro!</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overhearing this, with horror</w:t>
      </w:r>
      <w:r>
        <w:rPr>
          <w:color w:val="000000"/>
          <w:sz w:val="24"/>
          <w:szCs w:val="24"/>
        </w:rPr>
        <w:t xml:space="preserve">).  One minute, CULCHARD. (</w:t>
      </w:r>
      <w:r>
        <w:rPr>
          <w:i/>
          <w:color w:val="000000"/>
          <w:sz w:val="24"/>
          <w:szCs w:val="24"/>
        </w:rPr>
        <w:t xml:space="preserve">He draws him aside.</w:t>
      </w:r>
      <w:r>
        <w:rPr>
          <w:color w:val="000000"/>
          <w:sz w:val="24"/>
          <w:szCs w:val="24"/>
        </w:rPr>
        <w:t xml:space="preserve">) I say, for goodness’ sake, don’t let’s have that old organ-grinding Johnny in the </w:t>
      </w:r>
      <w:r>
        <w:rPr>
          <w:i/>
          <w:color w:val="000000"/>
          <w:sz w:val="24"/>
          <w:szCs w:val="24"/>
        </w:rPr>
        <w:t xml:space="preserve">coupe</w:t>
      </w:r>
      <w:r>
        <w:rPr>
          <w:color w:val="000000"/>
          <w:sz w:val="24"/>
          <w:szCs w:val="24"/>
        </w:rPr>
        <w:t xml:space="preserve"> with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Organ-grinder! you are so </w:t>
      </w:r>
      <w:r>
        <w:rPr>
          <w:i/>
          <w:color w:val="000000"/>
          <w:sz w:val="24"/>
          <w:szCs w:val="24"/>
        </w:rPr>
        <w:t xml:space="preserve">very</w:t>
      </w:r>
      <w:r>
        <w:rPr>
          <w:color w:val="000000"/>
          <w:sz w:val="24"/>
          <w:szCs w:val="24"/>
        </w:rPr>
        <w:t xml:space="preserve"> insular!  For anything you can tell, he may be a decayed nobleman.</w:t>
      </w:r>
    </w:p>
    <w:p>
      <w:pPr>
        <w:widowControl w:val="on"/>
        <w:pBdr/>
        <w:spacing w:before="240" w:after="240" w:line="240" w:lineRule="auto"/>
        <w:ind w:left="0" w:right="0"/>
        <w:jc w:val="left"/>
      </w:pPr>
      <w:r>
        <w:rPr>
          <w:i/>
          <w:color w:val="000000"/>
          <w:sz w:val="24"/>
          <w:szCs w:val="24"/>
        </w:rPr>
        <w:t xml:space="preserve">Pod.</w:t>
      </w:r>
      <w:r>
        <w:rPr>
          <w:color w:val="000000"/>
          <w:sz w:val="24"/>
          <w:szCs w:val="24"/>
        </w:rPr>
        <w:t xml:space="preserve"> (</w:t>
      </w:r>
      <w:r>
        <w:rPr>
          <w:i/>
          <w:color w:val="000000"/>
          <w:sz w:val="24"/>
          <w:szCs w:val="24"/>
        </w:rPr>
        <w:t xml:space="preserve">coarsely</w:t>
      </w:r>
      <w:r>
        <w:rPr>
          <w:color w:val="000000"/>
          <w:sz w:val="24"/>
          <w:szCs w:val="24"/>
        </w:rPr>
        <w:t xml:space="preserve">).  Well, let him decay somewhere else, that’s all!  Just tell the Conductor to shove him in the </w:t>
      </w:r>
      <w:r>
        <w:rPr>
          <w:i/>
          <w:color w:val="000000"/>
          <w:sz w:val="24"/>
          <w:szCs w:val="24"/>
        </w:rPr>
        <w:t xml:space="preserve">interieur</w:t>
      </w:r>
      <w:r>
        <w:rPr>
          <w:color w:val="000000"/>
          <w:sz w:val="24"/>
          <w:szCs w:val="24"/>
        </w:rPr>
        <w:t xml:space="preserve">, do, while I nip in the </w:t>
      </w:r>
      <w:r>
        <w:rPr>
          <w:i/>
          <w:color w:val="000000"/>
          <w:sz w:val="24"/>
          <w:szCs w:val="24"/>
        </w:rPr>
        <w:t xml:space="preserve">coupe</w:t>
      </w:r>
      <w:r>
        <w:rPr>
          <w:color w:val="000000"/>
          <w:sz w:val="24"/>
          <w:szCs w:val="24"/>
        </w:rPr>
        <w:t xml:space="preserve"> and keep our places.</w:t>
      </w:r>
    </w:p>
    <w:p>
      <w:pPr>
        <w:widowControl w:val="on"/>
        <w:pBdr/>
        <w:spacing w:before="240" w:after="240" w:line="240" w:lineRule="auto"/>
        <w:ind w:left="0" w:right="0"/>
        <w:jc w:val="left"/>
      </w:pPr>
      <w:r>
        <w:rPr>
          <w:color w:val="000000"/>
          <w:sz w:val="24"/>
          <w:szCs w:val="24"/>
        </w:rPr>
        <w:t xml:space="preserve">[Illustration:  “An elderly Englishwoman is sitting on her trunk.”]</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CULCHARD, on reflection, adopts this suggestion, and the Italian Gentleman, after fluttering feebly about the</w:t>
      </w:r>
      <w:r>
        <w:rPr>
          <w:color w:val="000000"/>
          <w:sz w:val="24"/>
          <w:szCs w:val="24"/>
        </w:rPr>
        <w:t xml:space="preserve"> coupe </w:t>
      </w:r>
      <w:r>
        <w:rPr>
          <w:i/>
          <w:color w:val="000000"/>
          <w:sz w:val="24"/>
          <w:szCs w:val="24"/>
        </w:rPr>
        <w:t xml:space="preserve">door, is unceremoniously bundled by the Conductor into the hinder part of the diligence.</w:t>
      </w:r>
    </w:p>
    <w:p>
      <w:pPr>
        <w:widowControl w:val="on"/>
        <w:pBdr/>
        <w:spacing w:before="240" w:after="240" w:line="240" w:lineRule="auto"/>
        <w:ind w:left="0" w:right="0"/>
        <w:jc w:val="left"/>
      </w:pPr>
      <w:r>
        <w:rPr>
          <w:i/>
          <w:color w:val="000000"/>
          <w:sz w:val="24"/>
          <w:szCs w:val="24"/>
        </w:rPr>
        <w:t xml:space="preserve">IN THE BERNARDINO PASS, DURING THE ASCENT.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Glorious view one gets at each fresh turn of the road, PODBURY!  Look at Hinter-rhein, far down below there, like a toy village, and that vast desolate valley, with the grey river rushing through it, and the green glacier at the end, and these awful snow-covered peaks all round—­</w:t>
      </w:r>
      <w:r>
        <w:rPr>
          <w:i/>
          <w:color w:val="000000"/>
          <w:sz w:val="24"/>
          <w:szCs w:val="24"/>
        </w:rPr>
        <w:t xml:space="preserve">look</w:t>
      </w:r>
      <w:r>
        <w:rPr>
          <w:color w:val="000000"/>
          <w:sz w:val="24"/>
          <w:szCs w:val="24"/>
        </w:rPr>
        <w:t xml:space="preserve">, man!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I’m looking, old chap.  It’s all there, right enough!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vexed</w:t>
      </w:r>
      <w:r>
        <w:rPr>
          <w:color w:val="000000"/>
          <w:sz w:val="24"/>
          <w:szCs w:val="24"/>
        </w:rPr>
        <w:t xml:space="preserve">).  It doesn’t seem to be making any particular impression on you, I must say!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It’s making me deuced peckish, I know that—­how about lunch,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pained</w:t>
      </w:r>
      <w:r>
        <w:rPr>
          <w:color w:val="000000"/>
          <w:sz w:val="24"/>
          <w:szCs w:val="24"/>
        </w:rPr>
        <w:t xml:space="preserve">).  We are going through scenery like this, and all you think of is—­lunch! (</w:t>
      </w:r>
      <w:r>
        <w:rPr>
          <w:i/>
          <w:color w:val="000000"/>
          <w:sz w:val="24"/>
          <w:szCs w:val="24"/>
        </w:rPr>
        <w:t xml:space="preserve">PODBURY opens a basket.</w:t>
      </w:r>
      <w:r>
        <w:rPr>
          <w:color w:val="000000"/>
          <w:sz w:val="24"/>
          <w:szCs w:val="24"/>
        </w:rPr>
        <w:t xml:space="preserve">) You may give me one of those sandwiches.  What made you get </w:t>
      </w:r>
      <w:r>
        <w:rPr>
          <w:i/>
          <w:color w:val="000000"/>
          <w:sz w:val="24"/>
          <w:szCs w:val="24"/>
        </w:rPr>
        <w:t xml:space="preserve">veal</w:t>
      </w:r>
      <w:r>
        <w:rPr>
          <w:color w:val="000000"/>
          <w:sz w:val="24"/>
          <w:szCs w:val="24"/>
        </w:rPr>
        <w:t xml:space="preserve">? and the bread’s all crust, too!  Thanks, I’ll take some claret.... (</w:t>
      </w:r>
      <w:r>
        <w:rPr>
          <w:i/>
          <w:color w:val="000000"/>
          <w:sz w:val="24"/>
          <w:szCs w:val="24"/>
        </w:rPr>
        <w:t xml:space="preserve">They lunch; the vehicle meanwhile toils up to the head of the Pass.</w:t>
      </w:r>
      <w:r>
        <w:rPr>
          <w:color w:val="000000"/>
          <w:sz w:val="24"/>
          <w:szCs w:val="24"/>
        </w:rPr>
        <w:t xml:space="preserve">) Dear me, we’re at the top already!  These rocks shut out the valley altogether—­much colder at this height, eh?  Don’t you find this keen air most exhilarating?</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shivering</w:t>
      </w:r>
      <w:r>
        <w:rPr>
          <w:color w:val="000000"/>
          <w:sz w:val="24"/>
          <w:szCs w:val="24"/>
        </w:rPr>
        <w:t xml:space="preserve">).  Oh very, do you mind putting your window up?  Thanks.  You seem uncommon chirpy to-day.  Beginning to get </w:t>
      </w:r>
      <w:r>
        <w:rPr>
          <w:i/>
          <w:color w:val="000000"/>
          <w:sz w:val="24"/>
          <w:szCs w:val="24"/>
        </w:rPr>
        <w:t xml:space="preserve">over</w:t>
      </w:r>
      <w:r>
        <w:rPr>
          <w:color w:val="000000"/>
          <w:sz w:val="24"/>
          <w:szCs w:val="24"/>
        </w:rPr>
        <w:t xml:space="preserve"> it, eh?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 shan’t get over it for some hours yet.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didn’t mean the Pass, I meant—­(</w:t>
      </w:r>
      <w:r>
        <w:rPr>
          <w:i/>
          <w:color w:val="000000"/>
          <w:sz w:val="24"/>
          <w:szCs w:val="24"/>
        </w:rPr>
        <w:t xml:space="preserve">hesitating</w:t>
      </w:r>
      <w:r>
        <w:rPr>
          <w:color w:val="000000"/>
          <w:sz w:val="24"/>
          <w:szCs w:val="24"/>
        </w:rPr>
        <w:t xml:space="preserve">)—­well, your little affair with Miss PRENDERGAST, you know.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My little affair?  Get over? (</w:t>
      </w:r>
      <w:r>
        <w:rPr>
          <w:i/>
          <w:color w:val="000000"/>
          <w:sz w:val="24"/>
          <w:szCs w:val="24"/>
        </w:rPr>
        <w:t xml:space="preserve">He suddenly understands.</w:t>
      </w:r>
      <w:r>
        <w:rPr>
          <w:color w:val="000000"/>
          <w:sz w:val="24"/>
          <w:szCs w:val="24"/>
        </w:rPr>
        <w:t xml:space="preserve">) Oh, ah, to be sure.  Yes, thank you, my dear fellow, it is not making me </w:t>
      </w:r>
      <w:r>
        <w:rPr>
          <w:i/>
          <w:color w:val="000000"/>
          <w:sz w:val="24"/>
          <w:szCs w:val="24"/>
        </w:rPr>
        <w:t xml:space="preserve">particularly</w:t>
      </w:r>
      <w:r>
        <w:rPr>
          <w:color w:val="000000"/>
          <w:sz w:val="24"/>
          <w:szCs w:val="24"/>
        </w:rPr>
        <w:t xml:space="preserve"> unhappy. [</w:t>
      </w:r>
      <w:r>
        <w:rPr>
          <w:i/>
          <w:color w:val="000000"/>
          <w:sz w:val="24"/>
          <w:szCs w:val="24"/>
        </w:rPr>
        <w:t xml:space="preserve">He goes into a fit of silent laughter.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Glad to hear it. (</w:t>
      </w:r>
      <w:r>
        <w:rPr>
          <w:i/>
          <w:color w:val="000000"/>
          <w:sz w:val="24"/>
          <w:szCs w:val="24"/>
        </w:rPr>
        <w:t xml:space="preserve">To himself</w:t>
      </w:r>
      <w:r>
        <w:rPr>
          <w:color w:val="000000"/>
          <w:sz w:val="24"/>
          <w:szCs w:val="24"/>
        </w:rPr>
        <w:t xml:space="preserve">.) ’Jove, if he only knew what </w:t>
      </w:r>
      <w:r>
        <w:rPr>
          <w:i/>
          <w:color w:val="000000"/>
          <w:sz w:val="24"/>
          <w:szCs w:val="24"/>
        </w:rPr>
        <w:t xml:space="preserve">I</w:t>
      </w:r>
      <w:r>
        <w:rPr>
          <w:color w:val="000000"/>
          <w:sz w:val="24"/>
          <w:szCs w:val="24"/>
        </w:rPr>
        <w:t xml:space="preserve"> know! [</w:t>
      </w:r>
      <w:r>
        <w:rPr>
          <w:i/>
          <w:color w:val="000000"/>
          <w:sz w:val="24"/>
          <w:szCs w:val="24"/>
        </w:rPr>
        <w:t xml:space="preserve">He chuckles.</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You don’t appear to be exactly heartbroken?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 why </w:t>
      </w:r>
      <w:r>
        <w:rPr>
          <w:i/>
          <w:color w:val="000000"/>
          <w:sz w:val="24"/>
          <w:szCs w:val="24"/>
        </w:rPr>
        <w:t xml:space="preserve">should</w:t>
      </w:r>
      <w:r>
        <w:rPr>
          <w:color w:val="000000"/>
          <w:sz w:val="24"/>
          <w:szCs w:val="24"/>
        </w:rPr>
        <w:t xml:space="preserve"> I be—­about </w:t>
      </w:r>
      <w:r>
        <w:rPr>
          <w:i/>
          <w:color w:val="000000"/>
          <w:sz w:val="24"/>
          <w:szCs w:val="24"/>
        </w:rPr>
        <w:t xml:space="preserve">what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an affectation of reserve</w:t>
      </w:r>
      <w:r>
        <w:rPr>
          <w:color w:val="000000"/>
          <w:sz w:val="24"/>
          <w:szCs w:val="24"/>
        </w:rPr>
        <w:t xml:space="preserve">).  Exactly, I was forgetting. (</w:t>
      </w:r>
      <w:r>
        <w:rPr>
          <w:i/>
          <w:color w:val="000000"/>
          <w:sz w:val="24"/>
          <w:szCs w:val="24"/>
        </w:rPr>
        <w:t xml:space="preserve">To himself</w:t>
      </w:r>
      <w:r>
        <w:rPr>
          <w:color w:val="000000"/>
          <w:sz w:val="24"/>
          <w:szCs w:val="24"/>
        </w:rPr>
        <w:t xml:space="preserve">.) It’s really rather humorous. (</w:t>
      </w:r>
      <w:r>
        <w:rPr>
          <w:i/>
          <w:color w:val="000000"/>
          <w:sz w:val="24"/>
          <w:szCs w:val="24"/>
        </w:rPr>
        <w:t xml:space="preserve">He laughs again.</w:t>
      </w:r>
      <w:r>
        <w:rPr>
          <w:color w:val="000000"/>
          <w:sz w:val="24"/>
          <w:szCs w:val="24"/>
        </w:rPr>
        <w:t xml:space="preserve">) Ha, we’re beginning to go down now.  Hey for Italy—­la bella Italia! (</w:t>
      </w:r>
      <w:r>
        <w:rPr>
          <w:i/>
          <w:color w:val="000000"/>
          <w:sz w:val="24"/>
          <w:szCs w:val="24"/>
        </w:rPr>
        <w:t xml:space="preserve">The diligence takes the first curve.</w:t>
      </w:r>
      <w:r>
        <w:rPr>
          <w:color w:val="000000"/>
          <w:sz w:val="24"/>
          <w:szCs w:val="24"/>
        </w:rPr>
        <w:t xml:space="preserve">) Good Heavens, what a turn!  We’re going at rather a sharp pace for downhill, eh?  I suppose these Swiss drivers know what they’re about, though.</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yes, generally—­when they’re not drunk.  I can only see this fellow’s boots—­but they look to me a trifle squiffy.</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inspecting them, anxiously</w:t>
      </w:r>
      <w:r>
        <w:rPr>
          <w:color w:val="000000"/>
          <w:sz w:val="24"/>
          <w:szCs w:val="24"/>
        </w:rPr>
        <w:t xml:space="preserve">).  He does seem to drive very recklessly. </w:t>
      </w:r>
      <w:r>
        <w:rPr>
          <w:i/>
          <w:color w:val="000000"/>
          <w:sz w:val="24"/>
          <w:szCs w:val="24"/>
        </w:rPr>
        <w:t xml:space="preserve">Look</w:t>
      </w:r>
      <w:r>
        <w:rPr>
          <w:color w:val="000000"/>
          <w:sz w:val="24"/>
          <w:szCs w:val="24"/>
        </w:rPr>
        <w:t xml:space="preserve"> at those leaders—­heading right for the precipice....  Ah, just saved it!  How we do lurch in swinging round!</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Topheavy—­I expect, too much luggage on board—­have another sandwich?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Not for me, thanks.  I say, I wonder if it’s safe, having no parapet, only these stone posts, eh?</w:t>
      </w:r>
    </w:p>
    <w:p>
      <w:pPr>
        <w:widowControl w:val="on"/>
        <w:pBdr/>
        <w:spacing w:before="240" w:after="240" w:line="240" w:lineRule="auto"/>
        <w:ind w:left="0" w:right="0"/>
        <w:jc w:val="left"/>
      </w:pPr>
      <w:r>
        <w:rPr>
          <w:i/>
          <w:color w:val="000000"/>
          <w:sz w:val="24"/>
          <w:szCs w:val="24"/>
        </w:rPr>
        <w:t xml:space="preserve">Pod.</w:t>
      </w:r>
      <w:r>
        <w:rPr>
          <w:color w:val="000000"/>
          <w:sz w:val="24"/>
          <w:szCs w:val="24"/>
        </w:rPr>
        <w:t xml:space="preserve"> Safe enough—­unless the wheel catches one—­it was as near as a toucher just then—­aren’t you going to smoke?  No? </w:t>
      </w:r>
      <w:r>
        <w:rPr>
          <w:i/>
          <w:color w:val="000000"/>
          <w:sz w:val="24"/>
          <w:szCs w:val="24"/>
        </w:rPr>
        <w:t xml:space="preserve">I</w:t>
      </w:r>
      <w:r>
        <w:rPr>
          <w:color w:val="000000"/>
          <w:sz w:val="24"/>
          <w:szCs w:val="24"/>
        </w:rPr>
        <w:t xml:space="preserve"> am.  By the way, what were you so amused about just now, eh?</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Was</w:t>
      </w:r>
      <w:r>
        <w:rPr>
          <w:color w:val="000000"/>
          <w:sz w:val="24"/>
          <w:szCs w:val="24"/>
        </w:rPr>
        <w:t xml:space="preserve"> I amused? (</w:t>
      </w:r>
      <w:r>
        <w:rPr>
          <w:i/>
          <w:color w:val="000000"/>
          <w:sz w:val="24"/>
          <w:szCs w:val="24"/>
        </w:rPr>
        <w:t xml:space="preserve">The vehicle gives another tremendous lurch.</w:t>
      </w:r>
      <w:r>
        <w:rPr>
          <w:color w:val="000000"/>
          <w:sz w:val="24"/>
          <w:szCs w:val="24"/>
        </w:rPr>
        <w:t xml:space="preserve">) Really, this is </w:t>
      </w:r>
      <w:r>
        <w:rPr>
          <w:i/>
          <w:color w:val="000000"/>
          <w:sz w:val="24"/>
          <w:szCs w:val="24"/>
        </w:rPr>
        <w:t xml:space="preserve">too</w:t>
      </w:r>
      <w:r>
        <w:rPr>
          <w:color w:val="000000"/>
          <w:sz w:val="24"/>
          <w:szCs w:val="24"/>
        </w:rPr>
        <w:t xml:space="preserve"> horrible!</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secret enjoyment</w:t>
      </w:r>
      <w:r>
        <w:rPr>
          <w:color w:val="000000"/>
          <w:sz w:val="24"/>
          <w:szCs w:val="24"/>
        </w:rPr>
        <w:t xml:space="preserve">).  We’re right enough, if the horses don’t happen to stumble.  That off-leader isn’t over sure-footed—­did you see </w:t>
      </w:r>
      <w:r>
        <w:rPr>
          <w:i/>
          <w:color w:val="000000"/>
          <w:sz w:val="24"/>
          <w:szCs w:val="24"/>
        </w:rPr>
        <w:t xml:space="preserve">that</w:t>
      </w:r>
      <w:r>
        <w:rPr>
          <w:color w:val="000000"/>
          <w:sz w:val="24"/>
          <w:szCs w:val="24"/>
        </w:rPr>
        <w:t xml:space="preserve">? (</w:t>
      </w:r>
      <w:r>
        <w:rPr>
          <w:i/>
          <w:color w:val="000000"/>
          <w:sz w:val="24"/>
          <w:szCs w:val="24"/>
        </w:rPr>
        <w:t xml:space="preserve">Culch. shudders.</w:t>
      </w:r>
      <w:r>
        <w:rPr>
          <w:color w:val="000000"/>
          <w:sz w:val="24"/>
          <w:szCs w:val="24"/>
        </w:rPr>
        <w:t xml:space="preserve">) But what’s the joke about Miss PRENDERGAST?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irritably</w:t>
      </w:r>
      <w:r>
        <w:rPr>
          <w:color w:val="000000"/>
          <w:sz w:val="24"/>
          <w:szCs w:val="24"/>
        </w:rPr>
        <w:t xml:space="preserve">).  Oh, for Heaven’s sake, don’t bother about that </w:t>
      </w:r>
      <w:r>
        <w:rPr>
          <w:i/>
          <w:color w:val="000000"/>
          <w:sz w:val="24"/>
          <w:szCs w:val="24"/>
        </w:rPr>
        <w:t xml:space="preserve">now</w:t>
      </w:r>
      <w:r>
        <w:rPr>
          <w:color w:val="000000"/>
          <w:sz w:val="24"/>
          <w:szCs w:val="24"/>
        </w:rPr>
        <w:t xml:space="preserve">.  I’ve something else to think about.  My goodness, we were nearly over that time!  What are you looking at?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who has been leaning forward</w:t>
      </w:r>
      <w:r>
        <w:rPr>
          <w:color w:val="000000"/>
          <w:sz w:val="24"/>
          <w:szCs w:val="24"/>
        </w:rPr>
        <w:t xml:space="preserve">).  Only one of the traces—­they’ve done it up with a penny ball of string, but I daresay it will stand the strain.  You aren’t </w:t>
      </w:r>
      <w:r>
        <w:rPr>
          <w:i/>
          <w:color w:val="000000"/>
          <w:sz w:val="24"/>
          <w:szCs w:val="24"/>
        </w:rPr>
        <w:t xml:space="preserve">half</w:t>
      </w:r>
      <w:r>
        <w:rPr>
          <w:color w:val="000000"/>
          <w:sz w:val="24"/>
          <w:szCs w:val="24"/>
        </w:rPr>
        <w:t xml:space="preserve"> enjoying the view, old fellow.</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Yes, I am.  Magnificent!—­glorious!—­isn’t it?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Find you see it better with your eyes shut?  But I say, I wish you’d explain what you were sniggering at.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Take my advice, and don’t press me, my dear fellow; you may regret it if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I’ll risk it.  It must be a devilish funny joke to tickle you like that.  Come, out with it!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Well, if you must know, I was laughing....  Oh, he’ll </w:t>
      </w:r>
      <w:r>
        <w:rPr>
          <w:i/>
          <w:color w:val="000000"/>
          <w:sz w:val="24"/>
          <w:szCs w:val="24"/>
        </w:rPr>
        <w:t xml:space="preserve">never</w:t>
      </w:r>
      <w:r>
        <w:rPr>
          <w:color w:val="000000"/>
          <w:sz w:val="24"/>
          <w:szCs w:val="24"/>
        </w:rPr>
        <w:t xml:space="preserve"> get those horses round in....  I was—­er—­rather amused by your evident assumption that I must have been </w:t>
      </w:r>
      <w:r>
        <w:rPr>
          <w:i/>
          <w:color w:val="000000"/>
          <w:sz w:val="24"/>
          <w:szCs w:val="24"/>
        </w:rPr>
        <w:t xml:space="preserve">rejected</w:t>
      </w:r>
      <w:r>
        <w:rPr>
          <w:color w:val="000000"/>
          <w:sz w:val="24"/>
          <w:szCs w:val="24"/>
        </w:rPr>
        <w:t xml:space="preserve"> by Miss PRENDERGAST.</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Oh, was </w:t>
      </w:r>
      <w:r>
        <w:rPr>
          <w:i/>
          <w:color w:val="000000"/>
          <w:sz w:val="24"/>
          <w:szCs w:val="24"/>
        </w:rPr>
        <w:t xml:space="preserve">that</w:t>
      </w:r>
      <w:r>
        <w:rPr>
          <w:color w:val="000000"/>
          <w:sz w:val="24"/>
          <w:szCs w:val="24"/>
        </w:rPr>
        <w:t xml:space="preserve"> it?  And you’re nothing of the kind, eh? [</w:t>
      </w:r>
      <w:r>
        <w:rPr>
          <w:i/>
          <w:color w:val="000000"/>
          <w:sz w:val="24"/>
          <w:szCs w:val="24"/>
        </w:rPr>
        <w:t xml:space="preserve">He chuckles again.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with dignity</w:t>
      </w:r>
      <w:r>
        <w:rPr>
          <w:color w:val="000000"/>
          <w:sz w:val="24"/>
          <w:szCs w:val="24"/>
        </w:rPr>
        <w:t xml:space="preserve">).  No doubt you will find it very singular; but, as a matter of fact, she—­well, she most certainly did not </w:t>
      </w:r>
      <w:r>
        <w:rPr>
          <w:i/>
          <w:color w:val="000000"/>
          <w:sz w:val="24"/>
          <w:szCs w:val="24"/>
        </w:rPr>
        <w:t xml:space="preserve">discourage</w:t>
      </w:r>
      <w:r>
        <w:rPr>
          <w:color w:val="000000"/>
          <w:sz w:val="24"/>
          <w:szCs w:val="24"/>
        </w:rPr>
        <w:t xml:space="preserve"> my pretensions.</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The deuce she didn’t!  Did she tell you RUSKIN’s ideas about courtship being a probation, and ask you if you were ready to be under vow for her, by any chance?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This is too bad, PODBURY; you must have been there, or you couldn’t possibly know!</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Much obliged, I’m sure.  I don’t listen behind doors, as a general thing.  I suppose, now, she set you a trial of some kind, to prove your mettle, eh? [</w:t>
      </w:r>
      <w:r>
        <w:rPr>
          <w:i/>
          <w:color w:val="000000"/>
          <w:sz w:val="24"/>
          <w:szCs w:val="24"/>
        </w:rPr>
        <w:t xml:space="preserve">With another chuckle.</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furiously</w:t>
      </w:r>
      <w:r>
        <w:rPr>
          <w:color w:val="000000"/>
          <w:sz w:val="24"/>
          <w:szCs w:val="24"/>
        </w:rPr>
        <w:t xml:space="preserve">).  Take care—­or I may tell you more than you bargain for!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Go on—­never mind </w:t>
      </w:r>
      <w:r>
        <w:rPr>
          <w:i/>
          <w:color w:val="000000"/>
          <w:sz w:val="24"/>
          <w:szCs w:val="24"/>
        </w:rPr>
        <w:t xml:space="preserve">me</w:t>
      </w:r>
      <w:r>
        <w:rPr>
          <w:color w:val="000000"/>
          <w:sz w:val="24"/>
          <w:szCs w:val="24"/>
        </w:rPr>
        <w:t xml:space="preserve">.  Bless you, </w:t>
      </w:r>
      <w:r>
        <w:rPr>
          <w:i/>
          <w:color w:val="000000"/>
          <w:sz w:val="24"/>
          <w:szCs w:val="24"/>
        </w:rPr>
        <w:t xml:space="preserve">I’m</w:t>
      </w:r>
      <w:r>
        <w:rPr>
          <w:color w:val="000000"/>
          <w:sz w:val="24"/>
          <w:szCs w:val="24"/>
        </w:rPr>
        <w:t xml:space="preserve"> under vow for her, too, my dear boy.  Fact!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That’s impossible, and I can prove it.  The service she demanded was, that I should leave Constance at once—­with you.  Do you understand—­with </w:t>
      </w:r>
      <w:r>
        <w:rPr>
          <w:i/>
          <w:color w:val="000000"/>
          <w:sz w:val="24"/>
          <w:szCs w:val="24"/>
        </w:rPr>
        <w:t xml:space="preserve">you</w:t>
      </w:r>
      <w:r>
        <w:rPr>
          <w:color w:val="000000"/>
          <w:sz w:val="24"/>
          <w:szCs w:val="24"/>
        </w:rPr>
        <w:t xml:space="preserve">,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a prolonged whistle</w:t>
      </w:r>
      <w:r>
        <w:rPr>
          <w:color w:val="000000"/>
          <w:sz w:val="24"/>
          <w:szCs w:val="24"/>
        </w:rPr>
        <w:t xml:space="preserve">).  My aunt!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severely</w:t>
      </w:r>
      <w:r>
        <w:rPr>
          <w:color w:val="000000"/>
          <w:sz w:val="24"/>
          <w:szCs w:val="24"/>
        </w:rPr>
        <w:t xml:space="preserve">).  You may invoke every female relative you possess in the world, but it won’t alter the fact, and that alone ought to convince you—­</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Hold on a bit.  Wait till you’ve heard </w:t>
      </w:r>
      <w:r>
        <w:rPr>
          <w:i/>
          <w:color w:val="000000"/>
          <w:sz w:val="24"/>
          <w:szCs w:val="24"/>
        </w:rPr>
        <w:t xml:space="preserve">my</w:t>
      </w:r>
      <w:r>
        <w:rPr>
          <w:color w:val="000000"/>
          <w:sz w:val="24"/>
          <w:szCs w:val="24"/>
        </w:rPr>
        <w:t xml:space="preserve"> penance.  She told me to cart </w:t>
      </w:r>
      <w:r>
        <w:rPr>
          <w:i/>
          <w:color w:val="000000"/>
          <w:sz w:val="24"/>
          <w:szCs w:val="24"/>
        </w:rPr>
        <w:t xml:space="preserve">you</w:t>
      </w:r>
      <w:r>
        <w:rPr>
          <w:color w:val="000000"/>
          <w:sz w:val="24"/>
          <w:szCs w:val="24"/>
        </w:rPr>
        <w:t xml:space="preserve"> off, </w:t>
      </w:r>
      <w:r>
        <w:rPr>
          <w:i/>
          <w:color w:val="000000"/>
          <w:sz w:val="24"/>
          <w:szCs w:val="24"/>
        </w:rPr>
        <w:t xml:space="preserve">Now</w:t>
      </w:r>
      <w:r>
        <w:rPr>
          <w:color w:val="000000"/>
          <w:sz w:val="24"/>
          <w:szCs w:val="24"/>
        </w:rPr>
        <w:t xml:space="preserve">, then!</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faintly</w:t>
      </w:r>
      <w:r>
        <w:rPr>
          <w:color w:val="000000"/>
          <w:sz w:val="24"/>
          <w:szCs w:val="24"/>
        </w:rPr>
        <w:t xml:space="preserve">).  If I thought she’d been trifling with us both like that, I’d never—­</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She’s no end of a clever girl, you know.  And, after all, she may only have wanted time to make up her mind.</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violently</w:t>
      </w:r>
      <w:r>
        <w:rPr>
          <w:color w:val="000000"/>
          <w:sz w:val="24"/>
          <w:szCs w:val="24"/>
        </w:rPr>
        <w:t xml:space="preserve">).  I tell you </w:t>
      </w:r>
      <w:r>
        <w:rPr>
          <w:i/>
          <w:color w:val="000000"/>
          <w:sz w:val="24"/>
          <w:szCs w:val="24"/>
        </w:rPr>
        <w:t xml:space="preserve">what</w:t>
      </w:r>
      <w:r>
        <w:rPr>
          <w:color w:val="000000"/>
          <w:sz w:val="24"/>
          <w:szCs w:val="24"/>
        </w:rPr>
        <w:t xml:space="preserve"> she is—­she’s a cold-blooded pedantic prig, and a systematic flirt!  I loathe and detest a prig, but a flirt I despise—­yes, </w:t>
      </w:r>
      <w:r>
        <w:rPr>
          <w:i/>
          <w:color w:val="000000"/>
          <w:sz w:val="24"/>
          <w:szCs w:val="24"/>
        </w:rPr>
        <w:t xml:space="preserve">despise</w:t>
      </w:r>
      <w:r>
        <w:rPr>
          <w:color w:val="000000"/>
          <w:sz w:val="24"/>
          <w:szCs w:val="24"/>
        </w:rPr>
        <w:t xml:space="preserve">, PODBURY!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only apparent irrelevance</w:t>
      </w:r>
      <w:r>
        <w:rPr>
          <w:color w:val="000000"/>
          <w:sz w:val="24"/>
          <w:szCs w:val="24"/>
        </w:rPr>
        <w:t xml:space="preserve">).  The same to you, and many of ’em, old chap!  Hullo, we’re going to stop at this inn.  Let’s get out and stretch our legs and have some coffee.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They do; on returning, they find the Italian Gentleman</w:t>
      </w:r>
      <w:r>
        <w:rPr>
          <w:i/>
          <w:color w:val="000000"/>
          <w:sz w:val="24"/>
          <w:szCs w:val="24"/>
        </w:rPr>
        <w:br/>
        <w:t xml:space="preserve">    smiling blandly at them from inside the</w:t>
      </w:r>
      <w:r>
        <w:rPr>
          <w:color w:val="000000"/>
          <w:sz w:val="24"/>
          <w:szCs w:val="24"/>
        </w:rPr>
        <w:t xml:space="preserve"> coupe.</w:t>
      </w:r>
    </w:p>
    <w:p>
      <w:pPr>
        <w:widowControl w:val="on"/>
        <w:pBdr/>
        <w:spacing w:before="240" w:after="240" w:line="240" w:lineRule="auto"/>
        <w:ind w:left="0" w:right="0"/>
        <w:jc w:val="left"/>
      </w:pPr>
      <w:r>
        <w:rPr>
          <w:i/>
          <w:color w:val="000000"/>
          <w:sz w:val="24"/>
          <w:szCs w:val="24"/>
        </w:rPr>
        <w:t xml:space="preserve">The It.  G.</w:t>
      </w:r>
      <w:r>
        <w:rPr>
          <w:color w:val="000000"/>
          <w:sz w:val="24"/>
          <w:szCs w:val="24"/>
        </w:rPr>
        <w:t xml:space="preserve"> Goodaby, dear frens, a riverderla!  I success at your chairs.  I vish you a pleasure’s delay!</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But I say, look here, Sir, we’re going on, and you’ve got our place!</w:t>
      </w:r>
    </w:p>
    <w:p>
      <w:pPr>
        <w:widowControl w:val="on"/>
        <w:pBdr/>
        <w:spacing w:before="240" w:after="240" w:line="240" w:lineRule="auto"/>
        <w:ind w:left="0" w:right="0"/>
        <w:jc w:val="left"/>
      </w:pPr>
      <w:r>
        <w:rPr>
          <w:i/>
          <w:color w:val="000000"/>
          <w:sz w:val="24"/>
          <w:szCs w:val="24"/>
        </w:rPr>
        <w:t xml:space="preserve">The It.  G.</w:t>
      </w:r>
      <w:r>
        <w:rPr>
          <w:color w:val="000000"/>
          <w:sz w:val="24"/>
          <w:szCs w:val="24"/>
        </w:rPr>
        <w:t xml:space="preserve"> Sank you verri moch.  I ’ope so. [</w:t>
      </w:r>
      <w:r>
        <w:rPr>
          <w:i/>
          <w:color w:val="000000"/>
          <w:sz w:val="24"/>
          <w:szCs w:val="24"/>
        </w:rPr>
        <w:t xml:space="preserve">He blows</w:t>
      </w:r>
      <w:r>
        <w:rPr>
          <w:color w:val="000000"/>
          <w:sz w:val="24"/>
          <w:szCs w:val="24"/>
        </w:rPr>
        <w:t xml:space="preserve"> PODBURY </w:t>
      </w:r>
      <w:r>
        <w:rPr>
          <w:i/>
          <w:color w:val="000000"/>
          <w:sz w:val="24"/>
          <w:szCs w:val="24"/>
        </w:rPr>
        <w:t xml:space="preserve">a kiss.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with intense disgust</w:t>
      </w:r>
      <w:r>
        <w:rPr>
          <w:color w:val="000000"/>
          <w:sz w:val="24"/>
          <w:szCs w:val="24"/>
        </w:rPr>
        <w:t xml:space="preserve">).  How on earth are we going to get that beggar out?  Set the Conductor at him, CULCHARD, do—­you can talk the lingo best!</w:t>
      </w:r>
    </w:p>
    <w:p>
      <w:pPr>
        <w:widowControl w:val="on"/>
        <w:pBdr/>
        <w:spacing w:before="240" w:after="240" w:line="240" w:lineRule="auto"/>
        <w:ind w:left="0" w:right="0"/>
        <w:jc w:val="left"/>
      </w:pPr>
      <w:r>
        <w:rPr>
          <w:i/>
          <w:color w:val="000000"/>
          <w:sz w:val="24"/>
          <w:szCs w:val="24"/>
        </w:rPr>
        <w:t xml:space="preserve">Culch.</w:t>
      </w:r>
      <w:r>
        <w:rPr>
          <w:color w:val="000000"/>
          <w:sz w:val="24"/>
          <w:szCs w:val="24"/>
        </w:rPr>
        <w:t xml:space="preserve"> (</w:t>
      </w:r>
      <w:r>
        <w:rPr>
          <w:i/>
          <w:color w:val="000000"/>
          <w:sz w:val="24"/>
          <w:szCs w:val="24"/>
        </w:rPr>
        <w:t xml:space="preserve">who has had enough of</w:t>
      </w:r>
      <w:r>
        <w:rPr>
          <w:color w:val="000000"/>
          <w:sz w:val="24"/>
          <w:szCs w:val="24"/>
        </w:rPr>
        <w:t xml:space="preserve"> PODBURY </w:t>
      </w:r>
      <w:r>
        <w:rPr>
          <w:i/>
          <w:color w:val="000000"/>
          <w:sz w:val="24"/>
          <w:szCs w:val="24"/>
        </w:rPr>
        <w:t xml:space="preserve">for the present</w:t>
      </w:r>
      <w:r>
        <w:rPr>
          <w:color w:val="000000"/>
          <w:sz w:val="24"/>
          <w:szCs w:val="24"/>
        </w:rPr>
        <w:t xml:space="preserve">).  Talk to him yourself, my dear fellow, </w:t>
      </w:r>
      <w:r>
        <w:rPr>
          <w:i/>
          <w:color w:val="000000"/>
          <w:sz w:val="24"/>
          <w:szCs w:val="24"/>
        </w:rPr>
        <w:t xml:space="preserve">I</w:t>
      </w:r>
      <w:r>
        <w:rPr>
          <w:color w:val="000000"/>
          <w:sz w:val="24"/>
          <w:szCs w:val="24"/>
        </w:rPr>
        <w:t xml:space="preserve">’m not going to make a row. [</w:t>
      </w:r>
      <w:r>
        <w:rPr>
          <w:i/>
          <w:color w:val="000000"/>
          <w:sz w:val="24"/>
          <w:szCs w:val="24"/>
        </w:rPr>
        <w:t xml:space="preserve">He gets in.</w:t>
      </w:r>
    </w:p>
    <w:p>
      <w:pPr>
        <w:widowControl w:val="on"/>
        <w:pBdr/>
        <w:spacing w:before="240" w:after="240" w:line="240" w:lineRule="auto"/>
        <w:ind w:left="0" w:right="0"/>
        <w:jc w:val="left"/>
      </w:pPr>
      <w:r>
        <w:rPr>
          <w:i/>
          <w:color w:val="000000"/>
          <w:sz w:val="24"/>
          <w:szCs w:val="24"/>
        </w:rPr>
        <w:t xml:space="preserve">Podb.</w:t>
      </w:r>
      <w:r>
        <w:rPr>
          <w:color w:val="000000"/>
          <w:sz w:val="24"/>
          <w:szCs w:val="24"/>
        </w:rPr>
        <w:t xml:space="preserve"> (</w:t>
      </w:r>
      <w:r>
        <w:rPr>
          <w:i/>
          <w:color w:val="000000"/>
          <w:sz w:val="24"/>
          <w:szCs w:val="24"/>
        </w:rPr>
        <w:t xml:space="preserve">to Conductor</w:t>
      </w:r>
      <w:r>
        <w:rPr>
          <w:color w:val="000000"/>
          <w:sz w:val="24"/>
          <w:szCs w:val="24"/>
        </w:rPr>
        <w:t xml:space="preserve">).  Hi! sprechen sie Franzoesisch, oder was? </w:t>
      </w:r>
      <w:r>
        <w:rPr>
          <w:i/>
          <w:color w:val="000000"/>
          <w:sz w:val="24"/>
          <w:szCs w:val="24"/>
        </w:rPr>
        <w:t xml:space="preserve">il-y-a quelque chose dans mon siege, dites-lui de</w:t>
      </w:r>
      <w:r>
        <w:rPr>
          <w:color w:val="000000"/>
          <w:sz w:val="24"/>
          <w:szCs w:val="24"/>
        </w:rPr>
        <w:t xml:space="preserve">—­what the deuce is the French for “clear out”?</w:t>
      </w:r>
    </w:p>
    <w:p>
      <w:pPr>
        <w:widowControl w:val="on"/>
        <w:pBdr/>
        <w:spacing w:before="240" w:after="240" w:line="240" w:lineRule="auto"/>
        <w:ind w:left="0" w:right="0"/>
        <w:jc w:val="left"/>
      </w:pPr>
      <w:r>
        <w:rPr>
          <w:i/>
          <w:color w:val="000000"/>
          <w:sz w:val="24"/>
          <w:szCs w:val="24"/>
        </w:rPr>
        <w:t xml:space="preserve">Cond.</w:t>
      </w:r>
      <w:r>
        <w:rPr>
          <w:color w:val="000000"/>
          <w:sz w:val="24"/>
          <w:szCs w:val="24"/>
        </w:rPr>
        <w:t xml:space="preserve"> </w:t>
      </w:r>
      <w:r>
        <w:rPr>
          <w:i/>
          <w:color w:val="000000"/>
          <w:sz w:val="24"/>
          <w:szCs w:val="24"/>
        </w:rPr>
        <w:t xml:space="preserve">Montez, Monsieur, nous bartons, montez vite alors!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thrusts PODBURY, protesting vainly, into the interieur,</w:t>
      </w:r>
      <w:r>
        <w:rPr>
          <w:i/>
          <w:color w:val="000000"/>
          <w:sz w:val="24"/>
          <w:szCs w:val="24"/>
        </w:rPr>
        <w:br/>
        <w:t xml:space="preserve">    with two peasants, a priest and the elderly Englishwoman.  The</w:t>
      </w:r>
      <w:r>
        <w:rPr>
          <w:i/>
          <w:color w:val="000000"/>
          <w:sz w:val="24"/>
          <w:szCs w:val="24"/>
        </w:rPr>
        <w:br/>
        <w:t xml:space="preserve">    diligence starts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ITALIAN OPERA.</w:t>
      </w:r>
    </w:p>
    <w:p>
      <w:pPr>
        <w:widowControl w:val="on"/>
        <w:pBdr/>
        <w:spacing w:before="240" w:after="240" w:line="240" w:lineRule="auto"/>
        <w:ind w:left="0" w:right="0"/>
        <w:jc w:val="left"/>
      </w:pPr>
      <w:r>
        <w:rPr>
          <w:color w:val="000000"/>
          <w:sz w:val="24"/>
          <w:szCs w:val="24"/>
        </w:rPr>
        <w:t xml:space="preserve">[Illustration:  Two (Covent Garden) Gentlemen of Verona!!]</w:t>
      </w:r>
    </w:p>
    <w:p>
      <w:pPr>
        <w:widowControl w:val="on"/>
        <w:pBdr/>
        <w:spacing w:before="240" w:after="240" w:line="240" w:lineRule="auto"/>
        <w:ind w:left="0" w:right="0"/>
        <w:jc w:val="left"/>
      </w:pPr>
      <w:r>
        <w:rPr>
          <w:color w:val="000000"/>
          <w:sz w:val="24"/>
          <w:szCs w:val="24"/>
        </w:rPr>
        <w:t xml:space="preserve">[Illustration:  Exit Romeo by the Rope Ladder,—­a shrewd guess at what really happens.]</w:t>
      </w:r>
    </w:p>
    <w:p>
      <w:pPr>
        <w:widowControl w:val="on"/>
        <w:pBdr/>
        <w:spacing w:before="240" w:after="240" w:line="240" w:lineRule="auto"/>
        <w:ind w:left="0" w:right="0"/>
        <w:jc w:val="left"/>
      </w:pPr>
      <w:r>
        <w:rPr>
          <w:i/>
          <w:color w:val="000000"/>
          <w:sz w:val="24"/>
          <w:szCs w:val="24"/>
        </w:rPr>
        <w:t xml:space="preserve">Tuesday, October 20th</w:t>
      </w:r>
      <w:r>
        <w:rPr>
          <w:color w:val="000000"/>
          <w:sz w:val="24"/>
          <w:szCs w:val="24"/>
        </w:rPr>
        <w:t xml:space="preserve">.—­Opening night. </w:t>
      </w:r>
      <w:r>
        <w:rPr>
          <w:i/>
          <w:color w:val="000000"/>
          <w:sz w:val="24"/>
          <w:szCs w:val="24"/>
        </w:rPr>
        <w:t xml:space="preserve">Romeo et Juliette; debuts</w:t>
      </w:r>
      <w:r>
        <w:rPr>
          <w:color w:val="000000"/>
          <w:sz w:val="24"/>
          <w:szCs w:val="24"/>
        </w:rPr>
        <w:t xml:space="preserve"> of </w:t>
      </w:r>
      <w:r>
        <w:rPr>
          <w:i/>
          <w:color w:val="000000"/>
          <w:sz w:val="24"/>
          <w:szCs w:val="24"/>
        </w:rPr>
        <w:t xml:space="preserve">Mlle</w:t>
      </w:r>
      <w:r>
        <w:rPr>
          <w:color w:val="000000"/>
          <w:sz w:val="24"/>
          <w:szCs w:val="24"/>
        </w:rPr>
        <w:t xml:space="preserve">. SIMMONET, of the Opera Comique, and M. COSSIRA, as the lovers. </w:t>
      </w:r>
      <w:r>
        <w:rPr>
          <w:i/>
          <w:color w:val="000000"/>
          <w:sz w:val="24"/>
          <w:szCs w:val="24"/>
        </w:rPr>
        <w:t xml:space="preserve">Lady Capulet’s</w:t>
      </w:r>
      <w:r>
        <w:rPr>
          <w:color w:val="000000"/>
          <w:sz w:val="24"/>
          <w:szCs w:val="24"/>
        </w:rPr>
        <w:t xml:space="preserve"> Small Dance, quite the smartest of the season, as the Veronese nobility present were evidently remarking, with abundance of easy gesture, to one another, as they led the way to the lemonade.  The </w:t>
      </w:r>
      <w:r>
        <w:rPr>
          <w:i/>
          <w:color w:val="000000"/>
          <w:sz w:val="24"/>
          <w:szCs w:val="24"/>
        </w:rPr>
        <w:t xml:space="preserve">Juliette</w:t>
      </w:r>
      <w:r>
        <w:rPr>
          <w:color w:val="000000"/>
          <w:sz w:val="24"/>
          <w:szCs w:val="24"/>
        </w:rPr>
        <w:t xml:space="preserve"> of the evening charming, and soon singing herself into the good graces of a large audience; ditto, M. COSSIRA, “than which,” as the Prophet NICHOLAS would say, “a more competent </w:t>
      </w:r>
      <w:r>
        <w:rPr>
          <w:i/>
          <w:color w:val="000000"/>
          <w:sz w:val="24"/>
          <w:szCs w:val="24"/>
        </w:rPr>
        <w:t xml:space="preserve">Romeo</w:t>
      </w:r>
      <w:r>
        <w:rPr>
          <w:color w:val="000000"/>
          <w:sz w:val="24"/>
          <w:szCs w:val="24"/>
        </w:rPr>
        <w:t xml:space="preserve">—­though perhaps a trifle full in the waist for balcony-scaling by moonlight.”  If he had really trusted himself to that gossamer ladder in the Fourth Act, he would never have got away to Mantua, especially as </w:t>
      </w:r>
      <w:r>
        <w:rPr>
          <w:i/>
          <w:color w:val="000000"/>
          <w:sz w:val="24"/>
          <w:szCs w:val="24"/>
        </w:rPr>
        <w:t xml:space="preserve">Juliette</w:t>
      </w:r>
      <w:r>
        <w:rPr>
          <w:color w:val="000000"/>
          <w:sz w:val="24"/>
          <w:szCs w:val="24"/>
        </w:rPr>
        <w:t xml:space="preserve">, with the thoughtlessness of her age and sex, omitted to secure it in any way.  Fortunately it was not a long drop, and the descent was accomplished without accident, as will be seen from the accompanying sketch.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CHANGE FOR A TENOR.—­Mr. SEYMOUR HADEN, the opponent of the Cremation gospel according to THOMPSON (Sir HENRY of that ilk), should come to an arrangement with the English Light Opera tenor, and tack COFFIN on to his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ONLY FANCY!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MR. PUNCH’S OWN RUMOURISTS.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interesting at this time of the year to mention the fact that Lord SALISBURY always uses a poker in cracking walnuts.  He says it saves the silver.  The other day, whilst wielding the poker across the walnuts and the wine, Mr. GLADSTONE chanced to look in.  The Premier, with his well-known hospitality, immediately furnished the Right Hon. Gentleman with another poker (brought in from the drawing-room), and ordered up a fresh supply of nuts.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Mr. GLADSTONE, recurring in private conversation to a recent visit paid by him to Lord SALISBURY in Arlington Street, questioned the convenience of a poker as an instrument for shattering the shell of the walnut.  For himself, he says, he has always found a pair of tongs more convenient.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Marquis of HARTINGTON, to whom this remark was reported, observed that as a dissentient Liberal he naturally differed from Mr. GLADSTONE, and was not to the fullest extent able to agree with his noble friend, the Marquis of SALISBURY.  For his own part, he found the most convenient way of cracking a walnut was deftly to place the article in the interstice of the dining-room door, and gently close it.  He found this plan combined with its original purpose a gentle exercise on the part of the guests highly conducive to digestion.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hours later, the Leader of the Opposition was seen walking up Arlington Street, and on reaching Piccadilly, he hailed an omnibus, observing the precaution before entering of requiring the conductor to produce the scale of charges.  “No pirate busses for </w:t>
      </w:r>
      <w:r>
        <w:rPr>
          <w:i/>
          <w:color w:val="000000"/>
          <w:sz w:val="24"/>
          <w:szCs w:val="24"/>
        </w:rPr>
        <w:t xml:space="preserve">me</w:t>
      </w:r>
      <w:r>
        <w:rPr>
          <w:color w:val="000000"/>
          <w:sz w:val="24"/>
          <w:szCs w:val="24"/>
        </w:rPr>
        <w:t xml:space="preserve">,” the Right Hon. Member remarked, as (omitting the oath) he took his seat.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no secret in official circles that before the vacancy in the office of Postmaster-General was filled, it was placed at the disposal of the BARON BE BOOK-WORMS. Upon Sir JAMES FERGUSSON stepping in, the PRIME MINISTER was urgently desirous to have the collaboration of the noble BARON at the Foreign Office.  But, somehow, the post of Under-Secretary vacated by Sir JAMES was assigned to Mr. WILLIAM JAMES LOWTHER.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authorised to state that His Imperial Majesty the Emperor of GERMANY, feeling the need of a little change, has resolved to stay at home for a fortnight.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are in a position to state that just prior to the General Election of 1880, Mr. CHAMBERLAIN was observed standing before a cheval glass, alternatively fixing his eyeglass in the right eye and in the left.  Asked why he should thus quaintly occupy his leisure moments, he replied:  “It is in view of the General Election.  If on the platform any person in the crowd poses you with an awkward question, should you be able rapidly to transfer your eyeglass from your right eye to your left, and fix the obtruder with a stony stare, he is so much engaged in wondering whether you can keep the glass in position, that he forgets what he asked you, and you can pass on to less dangerous topics.”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SCHOMBERG McDONNELL informed his chief that Lord RANDOLPH CHURCHILL had “come upon eight lions,” Lord SALISBURY sighed and remained for a moment in deep thought.  Then he said, “How different had the eight lions come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GLADSTONE has backed himself to walk a mile, talk a mile, write a mile, review a mile, disestablish a mile, chop a mile and hop a mile in one hour.  Sporting circles are much interested in the veteran statesman’s undertaking, and little else is talked about at the chief West End resorts.  The general opinion of those who ought to know seems to be in favour of the scythe-bearer, but not a few have invested a pound or two on the Mid-Lothian Marvel.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TRUE LITERARY EXCLUSIVENESS.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MY DEAR REGINALD!  YOU DON’T MEAN TO SAY YOU DON’T ADMIRE BYRON AS A POET?”</w:t>
      </w:r>
    </w:p>
    <w:p>
      <w:pPr>
        <w:widowControl w:val="on"/>
        <w:pBdr/>
        <w:spacing w:before="240" w:after="240" w:line="240" w:lineRule="auto"/>
        <w:ind w:left="0" w:right="0"/>
        <w:jc w:val="left"/>
      </w:pPr>
      <w:r>
        <w:rPr>
          <w:color w:val="000000"/>
          <w:sz w:val="24"/>
          <w:szCs w:val="24"/>
        </w:rPr>
        <w:t xml:space="preserve">“CERTAINLY NOT.  INDEED I HAVE A QUITE SPECIAL LOATHING AND CONTEMPT FOR HIM IN THAT PARTICULAR CHARACTAH!”</w:t>
      </w:r>
    </w:p>
    <w:p>
      <w:pPr>
        <w:widowControl w:val="on"/>
        <w:pBdr/>
        <w:spacing w:before="240" w:after="240" w:line="240" w:lineRule="auto"/>
        <w:ind w:left="0" w:right="0"/>
        <w:jc w:val="left"/>
      </w:pPr>
      <w:r>
        <w:rPr>
          <w:color w:val="000000"/>
          <w:sz w:val="24"/>
          <w:szCs w:val="24"/>
        </w:rPr>
        <w:t xml:space="preserve">“DEAR ME!  WHY, WHAT PARTICULAR POEMS OF HIS DO YOU OBJECT TO SO STRONGLY?”</w:t>
      </w:r>
    </w:p>
    <w:p>
      <w:pPr>
        <w:widowControl w:val="on"/>
        <w:pBdr/>
        <w:spacing w:before="240" w:after="240" w:line="240" w:lineRule="auto"/>
        <w:ind w:left="0" w:right="0"/>
        <w:jc w:val="left"/>
      </w:pPr>
      <w:r>
        <w:rPr>
          <w:color w:val="000000"/>
          <w:sz w:val="24"/>
          <w:szCs w:val="24"/>
        </w:rPr>
        <w:t xml:space="preserve">“MY DEAH GRANDMOTHAH, I NEVAH READ A LINE OF BYRON IN MY LIFE,—­AND I CERTAINLY NEVAH MEAN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TRYING IT ON.</w:t>
      </w:r>
    </w:p>
    <w:p>
      <w:pPr>
        <w:widowControl w:val="on"/>
        <w:pBdr/>
        <w:spacing w:before="0" w:after="0" w:line="240" w:lineRule="auto"/>
        <w:ind w:left="0" w:right="0"/>
        <w:jc w:val="left"/>
      </w:pPr>
      <w:r>
        <w:rPr>
          <w:color w:val="000000"/>
          <w:sz w:val="24"/>
          <w:szCs w:val="24"/>
        </w:rPr>
        <w:t xml:space="preserve">["The natural result of a </w:t>
      </w:r>
      <w:r>
        <w:rPr>
          <w:i/>
          <w:color w:val="000000"/>
          <w:sz w:val="24"/>
          <w:szCs w:val="24"/>
        </w:rPr>
        <w:t xml:space="preserve">rapprochement</w:t>
      </w:r>
      <w:r>
        <w:rPr>
          <w:color w:val="000000"/>
          <w:sz w:val="24"/>
          <w:szCs w:val="24"/>
        </w:rPr>
        <w:t xml:space="preserve"> between Russia and Italy, even if avowedly platonic in its character, would be to weaken the prestige and moral force of the Triple Alliance.”—­</w:t>
      </w:r>
      <w:r>
        <w:rPr>
          <w:i/>
          <w:color w:val="000000"/>
          <w:sz w:val="24"/>
          <w:szCs w:val="24"/>
        </w:rPr>
        <w:t xml:space="preserve">The Times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 Bruin loquitur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Pst!</w:t>
      </w:r>
      <w:r>
        <w:rPr>
          <w:color w:val="000000"/>
          <w:sz w:val="24"/>
          <w:szCs w:val="24"/>
        </w:rPr>
        <w:t xml:space="preserve"> Hang it, quite </w:t>
      </w:r>
      <w:r>
        <w:rPr>
          <w:i/>
          <w:color w:val="000000"/>
          <w:sz w:val="24"/>
          <w:szCs w:val="24"/>
        </w:rPr>
        <w:t xml:space="preserve">au mieux!</w:t>
      </w:r>
      <w:r>
        <w:rPr>
          <w:color w:val="000000"/>
          <w:sz w:val="24"/>
          <w:szCs w:val="24"/>
        </w:rPr>
        <w:t xml:space="preserve"> Now what am I to do? </w:t>
      </w:r>
      <w:r>
        <w:rPr>
          <w:color w:val="000000"/>
          <w:sz w:val="24"/>
          <w:szCs w:val="24"/>
        </w:rPr>
        <w:br/>
        <w:t xml:space="preserve">    I must draw her attention, if I’m going to have a chance. </w:t>
      </w:r>
      <w:r>
        <w:rPr>
          <w:color w:val="000000"/>
          <w:sz w:val="24"/>
          <w:szCs w:val="24"/>
        </w:rPr>
        <w:br/>
        <w:t xml:space="preserve">  She seems so satisfied with those gallants at her side</w:t>
      </w:r>
      <w:r>
        <w:rPr>
          <w:color w:val="000000"/>
          <w:sz w:val="24"/>
          <w:szCs w:val="24"/>
        </w:rPr>
        <w:br/>
        <w:t xml:space="preserve">    That just now in my direction she will hardly deign a glance.</w:t>
      </w:r>
      <w:r>
        <w:rPr>
          <w:color w:val="000000"/>
          <w:sz w:val="24"/>
          <w:szCs w:val="24"/>
        </w:rPr>
        <w:br/>
        <w:t xml:space="preserve">      </w:t>
      </w:r>
      <w:r>
        <w:rPr>
          <w:i/>
          <w:color w:val="000000"/>
          <w:sz w:val="24"/>
          <w:szCs w:val="24"/>
        </w:rPr>
        <w:t xml:space="preserve">Pst!</w:t>
      </w:r>
      <w:r>
        <w:rPr>
          <w:color w:val="000000"/>
          <w:sz w:val="24"/>
          <w:szCs w:val="24"/>
        </w:rPr>
        <w:t xml:space="preserve"> Darling, just a word! </w:t>
      </w:r>
      <w:r>
        <w:rPr>
          <w:color w:val="000000"/>
          <w:sz w:val="24"/>
          <w:szCs w:val="24"/>
        </w:rPr>
        <w:br/>
        <w:t xml:space="preserve">  No!  Deaf as any post!  It is perfectly absurd!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Pst!</w:t>
      </w:r>
      <w:r>
        <w:rPr>
          <w:color w:val="000000"/>
          <w:sz w:val="24"/>
          <w:szCs w:val="24"/>
        </w:rPr>
        <w:t xml:space="preserve"> Heeds me not the least, just as though I were the Beast,</w:t>
      </w:r>
      <w:r>
        <w:rPr>
          <w:color w:val="000000"/>
          <w:sz w:val="24"/>
          <w:szCs w:val="24"/>
        </w:rPr>
        <w:br/>
        <w:t xml:space="preserve">    And she the sovereign Beauty that she deems she is, no doubt. </w:t>
      </w:r>
      <w:r>
        <w:rPr>
          <w:color w:val="000000"/>
          <w:sz w:val="24"/>
          <w:szCs w:val="24"/>
        </w:rPr>
        <w:br/>
        <w:t xml:space="preserve">  Since she won those burly </w:t>
      </w:r>
      <w:r>
        <w:rPr>
          <w:i/>
          <w:color w:val="000000"/>
          <w:sz w:val="24"/>
          <w:szCs w:val="24"/>
        </w:rPr>
        <w:t xml:space="preserve">beaux</w:t>
      </w:r>
      <w:r>
        <w:rPr>
          <w:color w:val="000000"/>
          <w:sz w:val="24"/>
          <w:szCs w:val="24"/>
        </w:rPr>
        <w:t xml:space="preserve">, it appears to be no go,</w:t>
      </w:r>
      <w:r>
        <w:rPr>
          <w:color w:val="000000"/>
          <w:sz w:val="24"/>
          <w:szCs w:val="24"/>
        </w:rPr>
        <w:br/>
        <w:t xml:space="preserve">    But Bruin’s an old Masher, and he knows what he’s about.</w:t>
      </w:r>
      <w:r>
        <w:rPr>
          <w:color w:val="000000"/>
          <w:sz w:val="24"/>
          <w:szCs w:val="24"/>
        </w:rPr>
        <w:br/>
        <w:t xml:space="preserve">      </w:t>
      </w:r>
      <w:r>
        <w:rPr>
          <w:i/>
          <w:color w:val="000000"/>
          <w:sz w:val="24"/>
          <w:szCs w:val="24"/>
        </w:rPr>
        <w:t xml:space="preserve">Pst!</w:t>
      </w:r>
      <w:r>
        <w:rPr>
          <w:color w:val="000000"/>
          <w:sz w:val="24"/>
          <w:szCs w:val="24"/>
        </w:rPr>
        <w:t xml:space="preserve"> Darling, look this way! </w:t>
      </w:r>
      <w:r>
        <w:rPr>
          <w:color w:val="000000"/>
          <w:sz w:val="24"/>
          <w:szCs w:val="24"/>
        </w:rPr>
        <w:br/>
        <w:t xml:space="preserve">  In your pretty little ear I’ve a word or two to say!</w:t>
      </w:r>
    </w:p>
    <w:p>
      <w:pPr>
        <w:widowControl w:val="on"/>
        <w:pBdr/>
        <w:spacing w:before="240" w:after="240" w:line="240" w:lineRule="auto"/>
        <w:ind w:left="0" w:right="0"/>
        <w:jc w:val="left"/>
      </w:pPr>
      <w:r>
        <w:rPr>
          <w:color w:val="000000"/>
          <w:sz w:val="24"/>
          <w:szCs w:val="24"/>
        </w:rPr>
        <w:t xml:space="preserve">  The coy Gallic girl I’ve won.  It is really awful fun,</w:t>
      </w:r>
      <w:r>
        <w:rPr>
          <w:color w:val="000000"/>
          <w:sz w:val="24"/>
          <w:szCs w:val="24"/>
        </w:rPr>
        <w:br/>
        <w:t xml:space="preserve">    For </w:t>
      </w:r>
      <w:r>
        <w:rPr>
          <w:i/>
          <w:color w:val="000000"/>
          <w:sz w:val="24"/>
          <w:szCs w:val="24"/>
        </w:rPr>
        <w:t xml:space="preserve">her</w:t>
      </w:r>
      <w:r>
        <w:rPr>
          <w:color w:val="000000"/>
          <w:sz w:val="24"/>
          <w:szCs w:val="24"/>
        </w:rPr>
        <w:t xml:space="preserve"> prejudice was strong as was that of Lady ANNE</w:t>
      </w:r>
      <w:r>
        <w:rPr>
          <w:color w:val="000000"/>
          <w:sz w:val="24"/>
          <w:szCs w:val="24"/>
        </w:rPr>
        <w:br/>
        <w:t xml:space="preserve">  To the ugly crookback, DICK.  But my wooing there was quick. </w:t>
      </w:r>
      <w:r>
        <w:rPr>
          <w:color w:val="000000"/>
          <w:sz w:val="24"/>
          <w:szCs w:val="24"/>
        </w:rPr>
        <w:br/>
        <w:t xml:space="preserve">    Platonic?  Oh! of course.  That is always Bruin’s plan. </w:t>
      </w:r>
      <w:r>
        <w:rPr>
          <w:color w:val="000000"/>
          <w:sz w:val="24"/>
          <w:szCs w:val="24"/>
        </w:rPr>
        <w:br/>
        <w:t xml:space="preserve">      A flirtation means no harm,</w:t>
      </w:r>
      <w:r>
        <w:rPr>
          <w:color w:val="000000"/>
          <w:sz w:val="24"/>
          <w:szCs w:val="24"/>
        </w:rPr>
        <w:br/>
        <w:t xml:space="preserve">  When you wish not to corrupt or betray, but simply charm.</w:t>
      </w:r>
    </w:p>
    <w:p>
      <w:pPr>
        <w:widowControl w:val="on"/>
        <w:pBdr/>
        <w:spacing w:before="240" w:after="240" w:line="240" w:lineRule="auto"/>
        <w:ind w:left="0" w:right="0"/>
        <w:jc w:val="left"/>
      </w:pPr>
      <w:r>
        <w:rPr>
          <w:color w:val="000000"/>
          <w:sz w:val="24"/>
          <w:szCs w:val="24"/>
        </w:rPr>
        <w:t xml:space="preserve">  Fancy Italian girl won by the swagger twirl</w:t>
      </w:r>
      <w:r>
        <w:rPr>
          <w:color w:val="000000"/>
          <w:sz w:val="24"/>
          <w:szCs w:val="24"/>
        </w:rPr>
        <w:br/>
        <w:t xml:space="preserve">    Of an Austrian moustache!  It is monstrous, nothing less. </w:t>
      </w:r>
      <w:r>
        <w:rPr>
          <w:color w:val="000000"/>
          <w:sz w:val="24"/>
          <w:szCs w:val="24"/>
        </w:rPr>
        <w:br/>
        <w:t xml:space="preserve">  What </w:t>
      </w:r>
      <w:r>
        <w:rPr>
          <w:i/>
          <w:color w:val="000000"/>
          <w:sz w:val="24"/>
          <w:szCs w:val="24"/>
        </w:rPr>
        <w:t xml:space="preserve">would</w:t>
      </w:r>
      <w:r>
        <w:rPr>
          <w:color w:val="000000"/>
          <w:sz w:val="24"/>
          <w:szCs w:val="24"/>
        </w:rPr>
        <w:t xml:space="preserve"> GARIBALDI say?  Well, he doesn’t live to-day,</w:t>
      </w:r>
      <w:r>
        <w:rPr>
          <w:color w:val="000000"/>
          <w:sz w:val="24"/>
          <w:szCs w:val="24"/>
        </w:rPr>
        <w:br/>
        <w:t xml:space="preserve">    Or he’d tear her from the arm of her ancient foe, I guess. </w:t>
      </w:r>
      <w:r>
        <w:rPr>
          <w:color w:val="000000"/>
          <w:sz w:val="24"/>
          <w:szCs w:val="24"/>
        </w:rPr>
        <w:br/>
        <w:t xml:space="preserve">      And that stalwart Teuton too! </w:t>
      </w:r>
      <w:r>
        <w:rPr>
          <w:color w:val="000000"/>
          <w:sz w:val="24"/>
          <w:szCs w:val="24"/>
        </w:rPr>
        <w:br/>
        <w:t xml:space="preserve">  Do you really think, my girl, he can really care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Ah! you always were a flirt, Miss ITALIA.  You have hurt</w:t>
      </w:r>
      <w:r>
        <w:rPr>
          <w:color w:val="000000"/>
          <w:sz w:val="24"/>
          <w:szCs w:val="24"/>
        </w:rPr>
        <w:br/>
        <w:t xml:space="preserve">    France’s feelings very much.  Why, she stood your faithful friend</w:t>
      </w:r>
      <w:r>
        <w:rPr>
          <w:color w:val="000000"/>
          <w:sz w:val="24"/>
          <w:szCs w:val="24"/>
        </w:rPr>
        <w:br/>
        <w:t xml:space="preserve">  When the hated Austrian yoke bowed your neck.  Did you invoke</w:t>
      </w:r>
      <w:r>
        <w:rPr>
          <w:color w:val="000000"/>
          <w:sz w:val="24"/>
          <w:szCs w:val="24"/>
        </w:rPr>
        <w:br/>
        <w:t xml:space="preserve">    The pompous Prussian then your captivity to end?</w:t>
      </w:r>
      <w:r>
        <w:rPr>
          <w:color w:val="000000"/>
          <w:sz w:val="24"/>
          <w:szCs w:val="24"/>
        </w:rPr>
        <w:br/>
        <w:t xml:space="preserve">      </w:t>
      </w:r>
      <w:r>
        <w:rPr>
          <w:i/>
          <w:color w:val="000000"/>
          <w:sz w:val="24"/>
          <w:szCs w:val="24"/>
        </w:rPr>
        <w:t xml:space="preserve">Pst!</w:t>
      </w:r>
      <w:r>
        <w:rPr>
          <w:color w:val="000000"/>
          <w:sz w:val="24"/>
          <w:szCs w:val="24"/>
        </w:rPr>
        <w:t xml:space="preserve"> Just a moment, dear. </w:t>
      </w:r>
      <w:r>
        <w:rPr>
          <w:color w:val="000000"/>
          <w:sz w:val="24"/>
          <w:szCs w:val="24"/>
        </w:rPr>
        <w:br/>
        <w:t xml:space="preserve">  I’ve a word or two to say it were worth your while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Ah!  A hasty glance she throws o’er her shoulder.  But for those</w:t>
      </w:r>
      <w:r>
        <w:rPr>
          <w:color w:val="000000"/>
          <w:sz w:val="24"/>
          <w:szCs w:val="24"/>
        </w:rPr>
        <w:br/>
        <w:t xml:space="preserve">    Big, blonde, burly bullies twain, I could win her, I am sure;</w:t>
      </w:r>
      <w:r>
        <w:rPr>
          <w:color w:val="000000"/>
          <w:sz w:val="24"/>
          <w:szCs w:val="24"/>
        </w:rPr>
        <w:br/>
        <w:t xml:space="preserve">  For my manners all girls praise, and I have such winning ways,</w:t>
      </w:r>
      <w:r>
        <w:rPr>
          <w:color w:val="000000"/>
          <w:sz w:val="24"/>
          <w:szCs w:val="24"/>
        </w:rPr>
        <w:br/>
        <w:t xml:space="preserve">    And my lips, for kisses made, are for love a lasting lure.</w:t>
      </w:r>
      <w:r>
        <w:rPr>
          <w:color w:val="000000"/>
          <w:sz w:val="24"/>
          <w:szCs w:val="24"/>
        </w:rPr>
        <w:br/>
        <w:t xml:space="preserve">      </w:t>
      </w:r>
      <w:r>
        <w:rPr>
          <w:i/>
          <w:color w:val="000000"/>
          <w:sz w:val="24"/>
          <w:szCs w:val="24"/>
        </w:rPr>
        <w:t xml:space="preserve">Pst!</w:t>
      </w:r>
      <w:r>
        <w:rPr>
          <w:color w:val="000000"/>
          <w:sz w:val="24"/>
          <w:szCs w:val="24"/>
        </w:rPr>
        <w:t xml:space="preserve"> How those two stride on,</w:t>
      </w:r>
      <w:r>
        <w:rPr>
          <w:color w:val="000000"/>
          <w:sz w:val="24"/>
          <w:szCs w:val="24"/>
        </w:rPr>
        <w:br/>
        <w:t xml:space="preserve">  Without a glance at me!  Do they think the game is won?</w:t>
      </w:r>
    </w:p>
    <w:p>
      <w:pPr>
        <w:widowControl w:val="on"/>
        <w:pBdr/>
        <w:spacing w:before="240" w:after="240" w:line="240" w:lineRule="auto"/>
        <w:ind w:left="0" w:right="0"/>
        <w:jc w:val="left"/>
      </w:pPr>
      <w:r>
        <w:rPr>
          <w:color w:val="000000"/>
          <w:sz w:val="24"/>
          <w:szCs w:val="24"/>
        </w:rPr>
        <w:t xml:space="preserve">  Hrumph!  The Bear, although polite, is as pertinacious, quite,</w:t>
      </w:r>
      <w:r>
        <w:rPr>
          <w:color w:val="000000"/>
          <w:sz w:val="24"/>
          <w:szCs w:val="24"/>
        </w:rPr>
        <w:br/>
        <w:t xml:space="preserve">    As the tactless Teuton pig.  I’ll yet spoil their little game. </w:t>
      </w:r>
      <w:r>
        <w:rPr>
          <w:color w:val="000000"/>
          <w:sz w:val="24"/>
          <w:szCs w:val="24"/>
        </w:rPr>
        <w:br/>
        <w:t xml:space="preserve">  Triple Alliance?  Fudge!  If that girl is a good judge,</w:t>
      </w:r>
      <w:r>
        <w:rPr>
          <w:color w:val="000000"/>
          <w:sz w:val="24"/>
          <w:szCs w:val="24"/>
        </w:rPr>
        <w:br/>
        <w:t xml:space="preserve">    She will make a third with Me and my latest Gallic “flame.”</w:t>
      </w:r>
      <w:r>
        <w:rPr>
          <w:color w:val="000000"/>
          <w:sz w:val="24"/>
          <w:szCs w:val="24"/>
        </w:rPr>
        <w:br/>
        <w:t xml:space="preserve">      </w:t>
      </w:r>
      <w:r>
        <w:rPr>
          <w:i/>
          <w:color w:val="000000"/>
          <w:sz w:val="24"/>
          <w:szCs w:val="24"/>
        </w:rPr>
        <w:t xml:space="preserve">Pst!</w:t>
      </w:r>
      <w:r>
        <w:rPr>
          <w:color w:val="000000"/>
          <w:sz w:val="24"/>
          <w:szCs w:val="24"/>
        </w:rPr>
        <w:t xml:space="preserve"> Come along with me,</w:t>
      </w:r>
      <w:r>
        <w:rPr>
          <w:color w:val="000000"/>
          <w:sz w:val="24"/>
          <w:szCs w:val="24"/>
        </w:rPr>
        <w:br/>
        <w:t xml:space="preserve">  My dark Italian </w:t>
      </w:r>
      <w:r>
        <w:rPr>
          <w:i/>
          <w:color w:val="000000"/>
          <w:sz w:val="24"/>
          <w:szCs w:val="24"/>
        </w:rPr>
        <w:t xml:space="preserve">belle</w:t>
      </w:r>
      <w:r>
        <w:rPr>
          <w:color w:val="000000"/>
          <w:sz w:val="24"/>
          <w:szCs w:val="24"/>
        </w:rPr>
        <w:t xml:space="preserve">!  We shall make a lovely Three!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 making signs.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ACCI-DENTAL QUERY.—­Let me ask the </w:t>
      </w:r>
      <w:r>
        <w:rPr>
          <w:i/>
          <w:color w:val="000000"/>
          <w:sz w:val="24"/>
          <w:szCs w:val="24"/>
        </w:rPr>
        <w:t xml:space="preserve">Patres Conscripti</w:t>
      </w:r>
      <w:r>
        <w:rPr>
          <w:color w:val="000000"/>
          <w:sz w:val="24"/>
          <w:szCs w:val="24"/>
        </w:rPr>
        <w:t xml:space="preserve"> of our Academy Royal, why Dentists are not admitted A.R.A. </w:t>
      </w:r>
      <w:r>
        <w:rPr>
          <w:i/>
          <w:color w:val="000000"/>
          <w:sz w:val="24"/>
          <w:szCs w:val="24"/>
        </w:rPr>
        <w:t xml:space="preserve">ex officio</w:t>
      </w:r>
      <w:r>
        <w:rPr>
          <w:color w:val="000000"/>
          <w:sz w:val="24"/>
          <w:szCs w:val="24"/>
        </w:rPr>
        <w:t xml:space="preserve">.  We have all for ever so long, since the memory of the oldest JOE MILLER, which runneth not to the contrary, known that Dentists drew teeth.  But they nowadays add to their accomplishments by painting gums.  The other day a friend of ours had a gum beautifully painted by a Dentist-artist in a certain Welbeck Street studio.  It was a wonderful gathering; our friend in the chair.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OLD JOE AND THE NEW.</w:t>
      </w:r>
    </w:p>
    <w:p>
      <w:pPr>
        <w:widowControl w:val="on"/>
        <w:pBdr/>
        <w:spacing w:before="240" w:after="240" w:line="240" w:lineRule="auto"/>
        <w:ind w:left="0" w:right="0"/>
        <w:jc w:val="left"/>
      </w:pPr>
      <w:r>
        <w:rPr>
          <w:color w:val="000000"/>
          <w:sz w:val="24"/>
          <w:szCs w:val="24"/>
        </w:rPr>
        <w:t xml:space="preserve">  To the humorous mind of a cynical cast,</w:t>
      </w:r>
      <w:r>
        <w:rPr>
          <w:color w:val="000000"/>
          <w:sz w:val="24"/>
          <w:szCs w:val="24"/>
        </w:rPr>
        <w:br/>
        <w:t xml:space="preserve">    Party change many matters for mirth affords;</w:t>
      </w:r>
      <w:r>
        <w:rPr>
          <w:color w:val="000000"/>
          <w:sz w:val="24"/>
          <w:szCs w:val="24"/>
        </w:rPr>
        <w:br/>
        <w:t xml:space="preserve">  But of all the big jokes, we’ve the biggest at last,</w:t>
      </w:r>
      <w:r>
        <w:rPr>
          <w:color w:val="000000"/>
          <w:sz w:val="24"/>
          <w:szCs w:val="24"/>
        </w:rPr>
        <w:br/>
        <w:t xml:space="preserve">    In CHAMBERLAIN’s backing the House of Lords! </w:t>
      </w:r>
      <w:r>
        <w:rPr>
          <w:color w:val="000000"/>
          <w:sz w:val="24"/>
          <w:szCs w:val="24"/>
        </w:rPr>
        <w:br/>
        <w:t xml:space="preserve">  They toil not, nor spin?  That’s a very old jeer!</w:t>
      </w:r>
      <w:r>
        <w:rPr>
          <w:color w:val="000000"/>
          <w:sz w:val="24"/>
          <w:szCs w:val="24"/>
        </w:rPr>
        <w:br/>
        <w:t xml:space="preserve">  </w:t>
      </w:r>
      <w:r>
        <w:rPr>
          <w:i/>
          <w:color w:val="000000"/>
          <w:sz w:val="24"/>
          <w:szCs w:val="24"/>
        </w:rPr>
        <w:t xml:space="preserve">Won’t</w:t>
      </w:r>
      <w:r>
        <w:rPr>
          <w:color w:val="000000"/>
          <w:sz w:val="24"/>
          <w:szCs w:val="24"/>
        </w:rPr>
        <w:t xml:space="preserve"> the Lilies take back seats when JOE is a Peer?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TRYING IT ON!</w:t>
      </w:r>
    </w:p>
    <w:p>
      <w:pPr>
        <w:widowControl w:val="on"/>
        <w:pBdr/>
        <w:spacing w:before="240" w:after="240" w:line="240" w:lineRule="auto"/>
        <w:ind w:left="0" w:right="0"/>
        <w:jc w:val="left"/>
      </w:pPr>
      <w:r>
        <w:rPr>
          <w:color w:val="000000"/>
          <w:sz w:val="24"/>
          <w:szCs w:val="24"/>
        </w:rPr>
        <w:t xml:space="preserve">RUSSIA.  “SS—­S—­T! (</w:t>
      </w:r>
      <w:r>
        <w:rPr>
          <w:i/>
          <w:color w:val="000000"/>
          <w:sz w:val="24"/>
          <w:szCs w:val="24"/>
        </w:rPr>
        <w:t xml:space="preserve">Whispers.</w:t>
      </w:r>
      <w:r>
        <w:rPr>
          <w:color w:val="000000"/>
          <w:sz w:val="24"/>
          <w:szCs w:val="24"/>
        </w:rPr>
        <w:t xml:space="preserve">) I WANT TO SPEAK TO YOU, MY DEAR!”]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“LISTEN TO MY TALE OF WOA!”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much Gaiety about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MY LORD ADDINGTON.</w:t>
      </w:r>
    </w:p>
    <w:p>
      <w:pPr>
        <w:widowControl w:val="on"/>
        <w:pBdr/>
        <w:spacing w:before="0" w:after="0" w:line="240" w:lineRule="auto"/>
        <w:ind w:left="0" w:right="0"/>
        <w:jc w:val="left"/>
      </w:pPr>
      <w:r>
        <w:rPr>
          <w:color w:val="000000"/>
          <w:sz w:val="24"/>
          <w:szCs w:val="24"/>
        </w:rPr>
        <w:t xml:space="preserve">[Lord ADDINGTON, speaking recently at a Harvest Festival, said, “If he were a labourer, and saw a rabbit nibbling his cabbages, he would go for that rabbit with the first thing at hand.” (</w:t>
      </w:r>
      <w:r>
        <w:rPr>
          <w:i/>
          <w:color w:val="000000"/>
          <w:sz w:val="24"/>
          <w:szCs w:val="24"/>
        </w:rPr>
        <w:t xml:space="preserve">Enthusiastic cheers.</w:t>
      </w:r>
      <w:r>
        <w:rPr>
          <w:color w:val="000000"/>
          <w:sz w:val="24"/>
          <w:szCs w:val="24"/>
        </w:rPr>
        <w:t xml:space="preserve">)—­</w:t>
      </w:r>
      <w:r>
        <w:rPr>
          <w:i/>
          <w:color w:val="000000"/>
          <w:sz w:val="24"/>
          <w:szCs w:val="24"/>
        </w:rPr>
        <w:t xml:space="preserve">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Lord ADDINGTON, most wonderful</w:t>
      </w:r>
      <w:r>
        <w:rPr>
          <w:color w:val="000000"/>
          <w:sz w:val="24"/>
          <w:szCs w:val="24"/>
        </w:rPr>
        <w:br/>
        <w:t xml:space="preserve">    Of people-pleasing peers,</w:t>
      </w:r>
      <w:r>
        <w:rPr>
          <w:color w:val="000000"/>
          <w:sz w:val="24"/>
          <w:szCs w:val="24"/>
        </w:rPr>
        <w:br/>
        <w:t xml:space="preserve">  You certainly contrived to raise</w:t>
      </w:r>
      <w:r>
        <w:rPr>
          <w:color w:val="000000"/>
          <w:sz w:val="24"/>
          <w:szCs w:val="24"/>
        </w:rPr>
        <w:br/>
        <w:t xml:space="preserve">    “Enthusiastic cheers.”</w:t>
      </w:r>
    </w:p>
    <w:p>
      <w:pPr>
        <w:widowControl w:val="on"/>
        <w:pBdr/>
        <w:spacing w:before="240" w:after="240" w:line="240" w:lineRule="auto"/>
        <w:ind w:left="0" w:right="0"/>
        <w:jc w:val="left"/>
      </w:pPr>
      <w:r>
        <w:rPr>
          <w:color w:val="000000"/>
          <w:sz w:val="24"/>
          <w:szCs w:val="24"/>
        </w:rPr>
        <w:t xml:space="preserve">  The villagers come flocking in</w:t>
      </w:r>
      <w:r>
        <w:rPr>
          <w:color w:val="000000"/>
          <w:sz w:val="24"/>
          <w:szCs w:val="24"/>
        </w:rPr>
        <w:br/>
        <w:t xml:space="preserve">    From all the country through,</w:t>
      </w:r>
      <w:r>
        <w:rPr>
          <w:color w:val="000000"/>
          <w:sz w:val="24"/>
          <w:szCs w:val="24"/>
        </w:rPr>
        <w:br/>
        <w:t xml:space="preserve">  To hear Your Lordship speak his mind</w:t>
      </w:r>
      <w:r>
        <w:rPr>
          <w:color w:val="000000"/>
          <w:sz w:val="24"/>
          <w:szCs w:val="24"/>
        </w:rPr>
        <w:br/>
        <w:t xml:space="preserve">    And tell them what to do.</w:t>
      </w:r>
    </w:p>
    <w:p>
      <w:pPr>
        <w:widowControl w:val="on"/>
        <w:pBdr/>
        <w:spacing w:before="240" w:after="240" w:line="240" w:lineRule="auto"/>
        <w:ind w:left="0" w:right="0"/>
        <w:jc w:val="left"/>
      </w:pPr>
      <w:r>
        <w:rPr>
          <w:color w:val="000000"/>
          <w:sz w:val="24"/>
          <w:szCs w:val="24"/>
        </w:rPr>
        <w:t xml:space="preserve">  You did it well, you told them how</w:t>
      </w:r>
      <w:r>
        <w:rPr>
          <w:color w:val="000000"/>
          <w:sz w:val="24"/>
          <w:szCs w:val="24"/>
        </w:rPr>
        <w:br/>
        <w:t xml:space="preserve">    You’d have them understand</w:t>
      </w:r>
      <w:r>
        <w:rPr>
          <w:color w:val="000000"/>
          <w:sz w:val="24"/>
          <w:szCs w:val="24"/>
        </w:rPr>
        <w:br/>
        <w:t xml:space="preserve">  A lucky chance has made you own</w:t>
      </w:r>
      <w:r>
        <w:rPr>
          <w:color w:val="000000"/>
          <w:sz w:val="24"/>
          <w:szCs w:val="24"/>
        </w:rPr>
        <w:br/>
        <w:t xml:space="preserve">    A quantity of land.</w:t>
      </w:r>
    </w:p>
    <w:p>
      <w:pPr>
        <w:widowControl w:val="on"/>
        <w:pBdr/>
        <w:spacing w:before="240" w:after="240" w:line="240" w:lineRule="auto"/>
        <w:ind w:left="0" w:right="0"/>
        <w:jc w:val="left"/>
      </w:pPr>
      <w:r>
        <w:rPr>
          <w:color w:val="000000"/>
          <w:sz w:val="24"/>
          <w:szCs w:val="24"/>
        </w:rPr>
        <w:t xml:space="preserve">  Though very fond of shooting, yet</w:t>
      </w:r>
      <w:r>
        <w:rPr>
          <w:color w:val="000000"/>
          <w:sz w:val="24"/>
          <w:szCs w:val="24"/>
        </w:rPr>
        <w:br/>
        <w:t xml:space="preserve">    Your love of shooting stops</w:t>
      </w:r>
      <w:r>
        <w:rPr>
          <w:color w:val="000000"/>
          <w:sz w:val="24"/>
          <w:szCs w:val="24"/>
        </w:rPr>
        <w:br/>
        <w:t xml:space="preserve">  At letting rabbits have their way</w:t>
      </w:r>
      <w:r>
        <w:rPr>
          <w:color w:val="000000"/>
          <w:sz w:val="24"/>
          <w:szCs w:val="24"/>
        </w:rPr>
        <w:br/>
        <w:t xml:space="preserve">    At decimating crops.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And so, if you a labourer were,</w:t>
      </w:r>
      <w:r>
        <w:rPr>
          <w:color w:val="000000"/>
          <w:sz w:val="24"/>
          <w:szCs w:val="24"/>
        </w:rPr>
        <w:br/>
        <w:t xml:space="preserve">    (The which of course you’re not),</w:t>
      </w:r>
      <w:r>
        <w:rPr>
          <w:color w:val="000000"/>
          <w:sz w:val="24"/>
          <w:szCs w:val="24"/>
        </w:rPr>
        <w:br/>
        <w:t xml:space="preserve">  And saw a rabbit in your ground</w:t>
      </w:r>
      <w:r>
        <w:rPr>
          <w:color w:val="000000"/>
          <w:sz w:val="24"/>
          <w:szCs w:val="24"/>
        </w:rPr>
        <w:br/>
        <w:t xml:space="preserve">    A-nibbling—­on the spot</w:t>
      </w:r>
    </w:p>
    <w:p>
      <w:pPr>
        <w:widowControl w:val="on"/>
        <w:pBdr/>
        <w:spacing w:before="240" w:after="240" w:line="240" w:lineRule="auto"/>
        <w:ind w:left="0" w:right="0"/>
        <w:jc w:val="left"/>
      </w:pPr>
      <w:r>
        <w:rPr>
          <w:color w:val="000000"/>
          <w:sz w:val="24"/>
          <w:szCs w:val="24"/>
        </w:rPr>
        <w:t xml:space="preserve">  You’d go for him with spade or fork,</w:t>
      </w:r>
      <w:r>
        <w:rPr>
          <w:color w:val="000000"/>
          <w:sz w:val="24"/>
          <w:szCs w:val="24"/>
        </w:rPr>
        <w:br/>
        <w:t xml:space="preserve">    At which, so it appears,</w:t>
      </w:r>
      <w:r>
        <w:rPr>
          <w:color w:val="000000"/>
          <w:sz w:val="24"/>
          <w:szCs w:val="24"/>
        </w:rPr>
        <w:br/>
        <w:t xml:space="preserve">  There rang throughout the crowded room</w:t>
      </w:r>
      <w:r>
        <w:rPr>
          <w:color w:val="000000"/>
          <w:sz w:val="24"/>
          <w:szCs w:val="24"/>
        </w:rPr>
        <w:br/>
        <w:t xml:space="preserve">    “Enthusiastic cheers.”</w:t>
      </w:r>
    </w:p>
    <w:p>
      <w:pPr>
        <w:widowControl w:val="on"/>
        <w:pBdr/>
        <w:spacing w:before="240" w:after="240" w:line="240" w:lineRule="auto"/>
        <w:ind w:left="0" w:right="0"/>
        <w:jc w:val="left"/>
      </w:pPr>
      <w:r>
        <w:rPr>
          <w:color w:val="000000"/>
          <w:sz w:val="24"/>
          <w:szCs w:val="24"/>
        </w:rPr>
        <w:t xml:space="preserve">  A Peer’s advice is always good,</w:t>
      </w:r>
      <w:r>
        <w:rPr>
          <w:color w:val="000000"/>
          <w:sz w:val="24"/>
          <w:szCs w:val="24"/>
        </w:rPr>
        <w:br/>
        <w:t xml:space="preserve">    So doubtless they will grab it,—­</w:t>
      </w:r>
      <w:r>
        <w:rPr>
          <w:color w:val="000000"/>
          <w:sz w:val="24"/>
          <w:szCs w:val="24"/>
        </w:rPr>
        <w:br/>
        <w:t xml:space="preserve">  </w:t>
      </w:r>
      <w:r>
        <w:rPr>
          <w:i/>
          <w:color w:val="000000"/>
          <w:sz w:val="24"/>
          <w:szCs w:val="24"/>
        </w:rPr>
        <w:t xml:space="preserve">But</w:t>
      </w:r>
      <w:r>
        <w:rPr>
          <w:color w:val="000000"/>
          <w:sz w:val="24"/>
          <w:szCs w:val="24"/>
        </w:rPr>
        <w:t xml:space="preserve"> no one will be happier than</w:t>
      </w:r>
      <w:r>
        <w:rPr>
          <w:color w:val="000000"/>
          <w:sz w:val="24"/>
          <w:szCs w:val="24"/>
        </w:rPr>
        <w:br/>
        <w:t xml:space="preserve">    The cabbage-nibbling rabbit!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LITTLE STRANGER.</w:t>
      </w:r>
    </w:p>
    <w:p>
      <w:pPr>
        <w:widowControl w:val="on"/>
        <w:pBdr/>
        <w:spacing w:before="0" w:after="0" w:line="240" w:lineRule="auto"/>
        <w:ind w:left="0" w:right="0"/>
        <w:jc w:val="left"/>
      </w:pPr>
      <w:r>
        <w:rPr>
          <w:color w:val="000000"/>
          <w:sz w:val="24"/>
          <w:szCs w:val="24"/>
        </w:rPr>
        <w:t xml:space="preserve">["At the meeting of the Bermondsey Vestry, the Medical Officer reported that water drawn from the service-pipe of a house in the Jamaica Road, had been submitted to him.  The water was clear, but it contained a live horse-leech.”—­</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Oh, into our domestic pipes</w:t>
      </w:r>
      <w:r>
        <w:rPr>
          <w:color w:val="000000"/>
          <w:sz w:val="24"/>
          <w:szCs w:val="24"/>
        </w:rPr>
        <w:br/>
        <w:t xml:space="preserve">    They crawl and creep by stealth,</w:t>
      </w:r>
      <w:r>
        <w:rPr>
          <w:color w:val="000000"/>
          <w:sz w:val="24"/>
          <w:szCs w:val="24"/>
        </w:rPr>
        <w:br/>
        <w:t xml:space="preserve">  The gruesome creatures known unto</w:t>
      </w:r>
      <w:r>
        <w:rPr>
          <w:color w:val="000000"/>
          <w:sz w:val="24"/>
          <w:szCs w:val="24"/>
        </w:rPr>
        <w:br/>
        <w:t xml:space="preserve">    An Officer of Health! </w:t>
      </w:r>
      <w:r>
        <w:rPr>
          <w:color w:val="000000"/>
          <w:sz w:val="24"/>
          <w:szCs w:val="24"/>
        </w:rPr>
        <w:br/>
        <w:t xml:space="preserve">  Harken to him of Bermondsey,</w:t>
      </w:r>
      <w:r>
        <w:rPr>
          <w:color w:val="000000"/>
          <w:sz w:val="24"/>
          <w:szCs w:val="24"/>
        </w:rPr>
        <w:br/>
        <w:t xml:space="preserve">    Think what his murmurings teach,</w:t>
      </w:r>
      <w:r>
        <w:rPr>
          <w:color w:val="000000"/>
          <w:sz w:val="24"/>
          <w:szCs w:val="24"/>
        </w:rPr>
        <w:br/>
        <w:t xml:space="preserve">  “The water seemed quite limpid, </w:t>
      </w:r>
      <w:r>
        <w:rPr>
          <w:i/>
          <w:color w:val="000000"/>
          <w:sz w:val="24"/>
          <w:szCs w:val="24"/>
        </w:rPr>
        <w:t xml:space="preserve">but</w:t>
      </w:r>
      <w:r>
        <w:rPr>
          <w:color w:val="000000"/>
          <w:sz w:val="24"/>
          <w:szCs w:val="24"/>
        </w:rPr>
        <w:t xml:space="preserve">—­</w:t>
      </w:r>
      <w:r>
        <w:rPr>
          <w:color w:val="000000"/>
          <w:sz w:val="24"/>
          <w:szCs w:val="24"/>
        </w:rPr>
        <w:br/>
        <w:t xml:space="preserve">    It did contain a Leech!”</w:t>
      </w:r>
    </w:p>
    <w:p>
      <w:pPr>
        <w:widowControl w:val="on"/>
        <w:pBdr/>
        <w:spacing w:before="240" w:after="240" w:line="240" w:lineRule="auto"/>
        <w:ind w:left="0" w:right="0"/>
        <w:jc w:val="left"/>
      </w:pPr>
      <w:r>
        <w:rPr>
          <w:color w:val="000000"/>
          <w:sz w:val="24"/>
          <w:szCs w:val="24"/>
        </w:rPr>
        <w:t xml:space="preserve">  The service-pipe was sound and good</w:t>
      </w:r>
      <w:r>
        <w:rPr>
          <w:color w:val="000000"/>
          <w:sz w:val="24"/>
          <w:szCs w:val="24"/>
        </w:rPr>
        <w:br/>
        <w:t xml:space="preserve">    In the Jamaica Road;</w:t>
      </w:r>
      <w:r>
        <w:rPr>
          <w:color w:val="000000"/>
          <w:sz w:val="24"/>
          <w:szCs w:val="24"/>
        </w:rPr>
        <w:br/>
        <w:t xml:space="preserve">  The cistern there had harboured ne’er</w:t>
      </w:r>
      <w:r>
        <w:rPr>
          <w:color w:val="000000"/>
          <w:sz w:val="24"/>
          <w:szCs w:val="24"/>
        </w:rPr>
        <w:br/>
        <w:t xml:space="preserve">    Microbe, or newt, or toad;</w:t>
      </w:r>
      <w:r>
        <w:rPr>
          <w:color w:val="000000"/>
          <w:sz w:val="24"/>
          <w:szCs w:val="24"/>
        </w:rPr>
        <w:br/>
        <w:t xml:space="preserve">  No clearer water softly laved</w:t>
      </w:r>
      <w:r>
        <w:rPr>
          <w:color w:val="000000"/>
          <w:sz w:val="24"/>
          <w:szCs w:val="24"/>
        </w:rPr>
        <w:br/>
        <w:t xml:space="preserve">    A coral island beach;</w:t>
      </w:r>
      <w:r>
        <w:rPr>
          <w:color w:val="000000"/>
          <w:sz w:val="24"/>
          <w:szCs w:val="24"/>
        </w:rPr>
        <w:br/>
        <w:t xml:space="preserve">  So thought the householder, until—­</w:t>
      </w:r>
      <w:r>
        <w:rPr>
          <w:color w:val="000000"/>
          <w:sz w:val="24"/>
          <w:szCs w:val="24"/>
        </w:rPr>
        <w:br/>
        <w:t xml:space="preserve">    He found that awful Leech!</w:t>
      </w:r>
    </w:p>
    <w:p>
      <w:pPr>
        <w:widowControl w:val="on"/>
        <w:pBdr/>
        <w:spacing w:before="240" w:after="240" w:line="240" w:lineRule="auto"/>
        <w:ind w:left="0" w:right="0"/>
        <w:jc w:val="left"/>
      </w:pPr>
      <w:r>
        <w:rPr>
          <w:color w:val="000000"/>
          <w:sz w:val="24"/>
          <w:szCs w:val="24"/>
        </w:rPr>
        <w:t xml:space="preserve">  Perchance he was a temperance foe</w:t>
      </w:r>
      <w:r>
        <w:rPr>
          <w:color w:val="000000"/>
          <w:sz w:val="24"/>
          <w:szCs w:val="24"/>
        </w:rPr>
        <w:br/>
        <w:t xml:space="preserve">    To alcoholic drink,</w:t>
      </w:r>
      <w:r>
        <w:rPr>
          <w:color w:val="000000"/>
          <w:sz w:val="24"/>
          <w:szCs w:val="24"/>
        </w:rPr>
        <w:br/>
        <w:t xml:space="preserve">  And from all dalliance with Bung</w:t>
      </w:r>
      <w:r>
        <w:rPr>
          <w:color w:val="000000"/>
          <w:sz w:val="24"/>
          <w:szCs w:val="24"/>
        </w:rPr>
        <w:br/>
        <w:t xml:space="preserve">    Did scrupulously shrink. </w:t>
      </w:r>
      <w:r>
        <w:rPr>
          <w:color w:val="000000"/>
          <w:sz w:val="24"/>
          <w:szCs w:val="24"/>
        </w:rPr>
        <w:br/>
        <w:t xml:space="preserve">  Yet now to forms of fluid sin</w:t>
      </w:r>
      <w:r>
        <w:rPr>
          <w:color w:val="000000"/>
          <w:sz w:val="24"/>
          <w:szCs w:val="24"/>
        </w:rPr>
        <w:br/>
        <w:t xml:space="preserve">    He’ll cotton, all and each;</w:t>
      </w:r>
      <w:r>
        <w:rPr>
          <w:color w:val="000000"/>
          <w:sz w:val="24"/>
          <w:szCs w:val="24"/>
        </w:rPr>
        <w:br/>
        <w:t xml:space="preserve">  He does not like such liquors, </w:t>
      </w:r>
      <w:r>
        <w:rPr>
          <w:i/>
          <w:color w:val="000000"/>
          <w:sz w:val="24"/>
          <w:szCs w:val="24"/>
        </w:rPr>
        <w:t xml:space="preserve">but</w:t>
      </w:r>
      <w:r>
        <w:rPr>
          <w:color w:val="000000"/>
          <w:sz w:val="24"/>
          <w:szCs w:val="24"/>
        </w:rPr>
        <w:t xml:space="preserve">—­</w:t>
      </w:r>
      <w:r>
        <w:rPr>
          <w:color w:val="000000"/>
          <w:sz w:val="24"/>
          <w:szCs w:val="24"/>
        </w:rPr>
        <w:br/>
        <w:t xml:space="preserve">    Prefers them to a Leech!</w:t>
      </w:r>
    </w:p>
    <w:p>
      <w:pPr>
        <w:widowControl w:val="on"/>
        <w:pBdr/>
        <w:spacing w:before="240" w:after="240" w:line="240" w:lineRule="auto"/>
        <w:ind w:left="0" w:right="0"/>
        <w:jc w:val="left"/>
      </w:pPr>
      <w:r>
        <w:rPr>
          <w:color w:val="000000"/>
          <w:sz w:val="24"/>
          <w:szCs w:val="24"/>
        </w:rPr>
        <w:t xml:space="preserve">  Our pipes will not be pipes of peace</w:t>
      </w:r>
      <w:r>
        <w:rPr>
          <w:color w:val="000000"/>
          <w:sz w:val="24"/>
          <w:szCs w:val="24"/>
        </w:rPr>
        <w:br/>
        <w:t xml:space="preserve">    If such things hap, I trow;</w:t>
      </w:r>
      <w:r>
        <w:rPr>
          <w:color w:val="000000"/>
          <w:sz w:val="24"/>
          <w:szCs w:val="24"/>
        </w:rPr>
        <w:br/>
        <w:t xml:space="preserve">  And as for Water Trusts, ’tis hard</w:t>
      </w:r>
      <w:r>
        <w:rPr>
          <w:color w:val="000000"/>
          <w:sz w:val="24"/>
          <w:szCs w:val="24"/>
        </w:rPr>
        <w:br/>
        <w:t xml:space="preserve">    To trust in water now. </w:t>
      </w:r>
      <w:r>
        <w:rPr>
          <w:color w:val="000000"/>
          <w:sz w:val="24"/>
          <w:szCs w:val="24"/>
        </w:rPr>
        <w:br/>
        <w:t xml:space="preserve">  Oh, Co. of Southwark and Vauxhall,</w:t>
      </w:r>
      <w:r>
        <w:rPr>
          <w:color w:val="000000"/>
          <w:sz w:val="24"/>
          <w:szCs w:val="24"/>
        </w:rPr>
        <w:br/>
        <w:t xml:space="preserve">    We ratepayers beseech,</w:t>
      </w:r>
      <w:r>
        <w:rPr>
          <w:color w:val="000000"/>
          <w:sz w:val="24"/>
          <w:szCs w:val="24"/>
        </w:rPr>
        <w:br/>
        <w:t xml:space="preserve">  Double your filtering charges, </w:t>
      </w:r>
      <w:r>
        <w:rPr>
          <w:i/>
          <w:color w:val="000000"/>
          <w:sz w:val="24"/>
          <w:szCs w:val="24"/>
        </w:rPr>
        <w:t xml:space="preserve">but</w:t>
      </w:r>
      <w:r>
        <w:rPr>
          <w:color w:val="000000"/>
          <w:sz w:val="24"/>
          <w:szCs w:val="24"/>
        </w:rPr>
        <w:t xml:space="preserve">—­</w:t>
      </w:r>
      <w:r>
        <w:rPr>
          <w:color w:val="000000"/>
          <w:sz w:val="24"/>
          <w:szCs w:val="24"/>
        </w:rPr>
        <w:br/>
        <w:t xml:space="preserve">    Remove the loathly Leech!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is a judicial review of GEORGE MEREDITH’s work in the </w:t>
      </w:r>
      <w:r>
        <w:rPr>
          <w:i/>
          <w:color w:val="000000"/>
          <w:sz w:val="24"/>
          <w:szCs w:val="24"/>
        </w:rPr>
        <w:t xml:space="preserve">Quarterly</w:t>
      </w:r>
      <w:r>
        <w:rPr>
          <w:color w:val="000000"/>
          <w:sz w:val="24"/>
          <w:szCs w:val="24"/>
        </w:rPr>
        <w:t xml:space="preserve"> for October—­masterly, too, quoth the Baron, as striking a balance between effect and defect, and finding so much to be duly said in high praise of the diffuse and picturesquely-circumnavigating Novelist through whose labyrinthine pages the simple Baron finds it hard to thread his way, and yet keep the clue.  When the unskippingly conscientious peruser of GEORGE M.’s novels is most desirous that the author shall go ahead, GEORGE, like an Irish cardriver, will stop to “discoorse us,” and at such length, and so diffusely, and with such a wealth of eccentric word-coming and grammar-dodging, that at last the Baron gasps, choked by the rolling billows of sonorously booming or boomingly sonorous words, battles with the waves, ducks, and comes up</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again breathlessly, wondering where he may be, and what it was all about.  “Story!  God bless you, I haven’t much to tell, Sir!” says the luxuriantly fanciful novel-grinder.  And he hasn’t much, it must be owned, for essenced it would go into half a volume, or less, and all over and above is pot-fuls of rich colour, spilt about almost at haphazard, permutations and combinations, giving the effect of genius.  Which—­genius it is; but a little of it goes a great way, in fact, a very great way, wandering and straying until at length the Baron calls for his </w:t>
      </w:r>
      <w:r>
        <w:rPr>
          <w:i/>
          <w:color w:val="000000"/>
          <w:sz w:val="24"/>
          <w:szCs w:val="24"/>
        </w:rPr>
        <w:t xml:space="preserve">Richard Feverel</w:t>
      </w:r>
      <w:r>
        <w:rPr>
          <w:color w:val="000000"/>
          <w:sz w:val="24"/>
          <w:szCs w:val="24"/>
        </w:rPr>
        <w:t xml:space="preserve">, and says, “This is the best that GEORGE MEREDITH has written, as sure as my name is
</w:t>
      </w:r>
    </w:p>
    <w:p>
      <w:pPr>
        <w:widowControl w:val="on"/>
        <w:pBdr/>
        <w:spacing w:before="240" w:after="240" w:line="240" w:lineRule="auto"/>
        <w:ind w:left="0" w:right="0"/>
        <w:jc w:val="left"/>
      </w:pPr>
      <w:r>
        <w:rPr>
          <w:color w:val="000000"/>
          <w:sz w:val="24"/>
          <w:szCs w:val="24"/>
        </w:rPr>
        <w:t xml:space="preserve">“THE BARON DE BOOK-WORMS.”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BARD V. BARD.</w:t>
      </w:r>
    </w:p>
    <w:p>
      <w:pPr>
        <w:widowControl w:val="on"/>
        <w:pBdr/>
        <w:spacing w:before="240" w:after="240" w:line="240" w:lineRule="auto"/>
        <w:ind w:left="0" w:right="0"/>
        <w:jc w:val="left"/>
      </w:pPr>
      <w:r>
        <w:rPr>
          <w:color w:val="000000"/>
          <w:sz w:val="24"/>
          <w:szCs w:val="24"/>
        </w:rPr>
        <w:t xml:space="preserve">  There was a poor Poet named CLOUGH,</w:t>
      </w:r>
      <w:r>
        <w:rPr>
          <w:color w:val="000000"/>
          <w:sz w:val="24"/>
          <w:szCs w:val="24"/>
        </w:rPr>
        <w:br/>
        <w:t xml:space="preserve">  Poet SWINBURNE declares he wrote stuff. </w:t>
      </w:r>
      <w:r>
        <w:rPr>
          <w:color w:val="000000"/>
          <w:sz w:val="24"/>
          <w:szCs w:val="24"/>
        </w:rPr>
        <w:br/>
        <w:t xml:space="preserve">      Ah, well, </w:t>
      </w:r>
      <w:r>
        <w:rPr>
          <w:i/>
          <w:color w:val="000000"/>
          <w:sz w:val="24"/>
          <w:szCs w:val="24"/>
        </w:rPr>
        <w:t xml:space="preserve">he</w:t>
      </w:r>
      <w:r>
        <w:rPr>
          <w:color w:val="000000"/>
          <w:sz w:val="24"/>
          <w:szCs w:val="24"/>
        </w:rPr>
        <w:t xml:space="preserve"> is dead! </w:t>
      </w:r>
      <w:r>
        <w:rPr>
          <w:color w:val="000000"/>
          <w:sz w:val="24"/>
          <w:szCs w:val="24"/>
        </w:rPr>
        <w:br/>
        <w:t xml:space="preserve">      ’Tis the living are fed,</w:t>
      </w:r>
      <w:r>
        <w:rPr>
          <w:color w:val="000000"/>
          <w:sz w:val="24"/>
          <w:szCs w:val="24"/>
        </w:rPr>
        <w:br/>
        <w:t xml:space="preserve">  By log-rollers, on butter and puff.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SUGGESTION.—­In a new poetical play at the Opera Comique there is a good deal of hide-and-seek.  It might have had a second title, and been appropriately called </w:t>
      </w:r>
      <w:r>
        <w:rPr>
          <w:i/>
          <w:color w:val="000000"/>
          <w:sz w:val="24"/>
          <w:szCs w:val="24"/>
        </w:rPr>
        <w:t xml:space="preserve">The Queen’s Room; or, Secret Passages in the Life of Mary Stuart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STREET IMPROVEMENTS.</w:t>
      </w:r>
    </w:p>
    <w:p>
      <w:pPr>
        <w:widowControl w:val="on"/>
        <w:pBdr/>
        <w:spacing w:before="240" w:after="240" w:line="240" w:lineRule="auto"/>
        <w:ind w:left="0" w:right="0"/>
        <w:jc w:val="left"/>
      </w:pPr>
      <w:r>
        <w:rPr>
          <w:color w:val="000000"/>
          <w:sz w:val="24"/>
          <w:szCs w:val="24"/>
        </w:rPr>
        <w:t xml:space="preserve">["If we really used the Thames Embankment sensibly and liberally, it would abound with handsome shops and cheerful cafes a and volksgartens, with newspaper kiosks and long lines of bookstalls.”—­</w:t>
      </w:r>
      <w:r>
        <w:rPr>
          <w:i/>
          <w:color w:val="000000"/>
          <w:sz w:val="24"/>
          <w:szCs w:val="24"/>
        </w:rPr>
        <w:t xml:space="preserve">Daily Telegraph</w:t>
      </w:r>
      <w:r>
        <w:rPr>
          <w:color w:val="000000"/>
          <w:sz w:val="24"/>
          <w:szCs w:val="24"/>
        </w:rPr>
        <w:t xml:space="preserve">, Oct. 21.]]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BLENDIMUS!</w:t>
      </w:r>
    </w:p>
    <w:p>
      <w:pPr>
        <w:widowControl w:val="on"/>
        <w:pBdr/>
        <w:spacing w:before="240" w:after="240" w:line="240" w:lineRule="auto"/>
        <w:ind w:left="0" w:right="0"/>
        <w:jc w:val="left"/>
      </w:pPr>
      <w:r>
        <w:rPr>
          <w:color w:val="000000"/>
          <w:sz w:val="24"/>
          <w:szCs w:val="24"/>
        </w:rPr>
        <w:t xml:space="preserve">“Water, water everywhere” in the </w:t>
      </w:r>
      <w:r>
        <w:rPr>
          <w:i/>
          <w:color w:val="000000"/>
          <w:sz w:val="24"/>
          <w:szCs w:val="24"/>
        </w:rPr>
        <w:t xml:space="preserve">Times</w:t>
      </w:r>
      <w:r>
        <w:rPr>
          <w:color w:val="000000"/>
          <w:sz w:val="24"/>
          <w:szCs w:val="24"/>
        </w:rPr>
        <w:t xml:space="preserve"> recently, except when Messrs. GILBEY wrote their annual, and this time hopeful, account of the Claret vintage, and when subsequently Messrs.  “P. and G.”—­(who on earth are “P. and G."?)—­with a few modest lines at the foot of a page, last Wednesday, enlivened our drooping spirits with a brief but satisfactory account of Champagne Prospects.  If the vintages of ’86 and ’87 are good, and those of ’90 and ’91 poor, why not make a blend? and why not sell it as such?  Let “P. and G.”—­[confound it! who on earth can P. and G. be?  “P. and J.” would be “Punch and Judy”—­and, by the way, in the choice </w:t>
      </w:r>
      <w:r>
        <w:rPr>
          <w:i/>
          <w:color w:val="000000"/>
          <w:sz w:val="24"/>
          <w:szCs w:val="24"/>
        </w:rPr>
        <w:t xml:space="preserve">Lingua Tuscana</w:t>
      </w:r>
      <w:r>
        <w:rPr>
          <w:color w:val="000000"/>
          <w:sz w:val="24"/>
          <w:szCs w:val="24"/>
        </w:rPr>
        <w:t xml:space="preserve">, “P. and G.” would stand for “</w:t>
      </w:r>
      <w:r>
        <w:rPr>
          <w:i/>
          <w:color w:val="000000"/>
          <w:sz w:val="24"/>
          <w:szCs w:val="24"/>
        </w:rPr>
        <w:t xml:space="preserve">Poncio e Giulia</w:t>
      </w:r>
      <w:r>
        <w:rPr>
          <w:color w:val="000000"/>
          <w:sz w:val="24"/>
          <w:szCs w:val="24"/>
        </w:rPr>
        <w:t xml:space="preserve">.”  But, on the other hand, who, unauthorised, would dare to use this signature?  No matter—­where were we?—­ah!—­to resume.] Let “P. and G.,” whoe’er they be—­which is rhyme, though not so intended—­(but why this masquerade in initials?)—­let them exploit a “Blend of ’90-cum-’86 and ’91-cum-’87,” sell it as such—­viz., The “P. and G. Blend,” or “The Punchius and Giulia Blend”—­at a reasonable figure, and thus the Not-quite-up-to-the-mark vintages will be saved.  Have we not seen in City partnerships how a strong house saves a failing one, and then the Blends go on successfully?  Let “P. and G.” give us a first-rate Champagne, call it, say, The “G.B.,” or “Golden Blend,” at a reasonable price, and, to drop once again into poetry, No matter what their name may be, We’ll ever bless our P. and G.![2]</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2:  “P. and G.” might stand for “Pay-for-it and Get-it,” or “Pour-it and Guzzle-it.”  A Correspondent has suggested that solution of the initial problem might possibly be found in the names of Pommery and Gre’—­No!  So common-place a suggestion is evidently, and on the face of it, absurd.  Not in this spirit did the Pickwick Club treat the celebrated inscription on the stone that so puzzled the antiquarians.]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SPORT!</w:t>
      </w:r>
    </w:p>
    <w:p>
      <w:pPr>
        <w:widowControl w:val="on"/>
        <w:pBdr/>
        <w:spacing w:before="240" w:after="240" w:line="240" w:lineRule="auto"/>
        <w:ind w:left="0" w:right="0"/>
        <w:jc w:val="left"/>
      </w:pPr>
      <w:r>
        <w:rPr>
          <w:i/>
          <w:color w:val="000000"/>
          <w:sz w:val="24"/>
          <w:szCs w:val="24"/>
        </w:rPr>
        <w:t xml:space="preserve">Cockney Sportsman</w:t>
      </w:r>
      <w:r>
        <w:rPr>
          <w:color w:val="000000"/>
          <w:sz w:val="24"/>
          <w:szCs w:val="24"/>
        </w:rPr>
        <w:t xml:space="preserve"> (</w:t>
      </w:r>
      <w:r>
        <w:rPr>
          <w:i/>
          <w:color w:val="000000"/>
          <w:sz w:val="24"/>
          <w:szCs w:val="24"/>
        </w:rPr>
        <w:t xml:space="preserve">eager, but disappointed</w:t>
      </w:r>
      <w:r>
        <w:rPr>
          <w:color w:val="000000"/>
          <w:sz w:val="24"/>
          <w:szCs w:val="24"/>
        </w:rPr>
        <w:t xml:space="preserve">).  “I SAY, MY BOY, SEEN ANY BIRDS THIS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Cute Rustic (likewise anxious to make a bag).</w:t>
      </w:r>
      <w:r>
        <w:rPr>
          <w:color w:val="000000"/>
          <w:sz w:val="24"/>
          <w:szCs w:val="24"/>
        </w:rPr>
        <w:t xml:space="preserve"> “OH, A RARE LOT, GUV’NOR—­A RARE LOT—­JUST FLEW OVER THIS ’ERE ’EDGE, AND SETTLED IN THAT ’ERE FIELD, CLOSE TO SQUIRE BLANK’S RICKS.”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Grateful Cockney Sportsman tips boy a shilling, and goes hopefully after ... a flock of Starlings!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CAUGHT BY THE CLASSICS.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RECORD OF A RUINED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AUGUSTUS SPARKLER was an exceptionally brilliant man.  At school he had done marvellously well, and if he did not distinguish himself at either of the Universities, it was less his fault than his misfortune.  When he entered the world, after casting off parental control, he took up Medicine.  He was a great success.  He rose by leaps and bounds, until at length it was thought highly probable that he would be elected President of the Royal College of Physicians.  He was sounded upon the subject, and a question was put to him.</w:t>
      </w:r>
    </w:p>
    <w:p>
      <w:pPr>
        <w:widowControl w:val="on"/>
        <w:pBdr/>
        <w:spacing w:before="240" w:after="240" w:line="240" w:lineRule="auto"/>
        <w:ind w:left="0" w:right="0"/>
        <w:jc w:val="left"/>
      </w:pPr>
      <w:r>
        <w:rPr>
          <w:color w:val="000000"/>
          <w:sz w:val="24"/>
          <w:szCs w:val="24"/>
        </w:rPr>
        <w:t xml:space="preserve">“No,” he replied, sorrowfully, and then the courteous Secretary informed him, with tears in his voice, that he feared he was disqualified.</w:t>
      </w:r>
    </w:p>
    <w:p>
      <w:pPr>
        <w:widowControl w:val="on"/>
        <w:pBdr/>
        <w:spacing w:before="240" w:after="240" w:line="240" w:lineRule="auto"/>
        <w:ind w:left="0" w:right="0"/>
        <w:jc w:val="left"/>
      </w:pPr>
      <w:r>
        <w:rPr>
          <w:color w:val="000000"/>
          <w:sz w:val="24"/>
          <w:szCs w:val="24"/>
        </w:rPr>
        <w:t xml:space="preserve">“Well, I will enter the Navy.”</w:t>
      </w:r>
    </w:p>
    <w:p>
      <w:pPr>
        <w:widowControl w:val="on"/>
        <w:pBdr/>
        <w:spacing w:before="240" w:after="240" w:line="240" w:lineRule="auto"/>
        <w:ind w:left="0" w:right="0"/>
        <w:jc w:val="left"/>
      </w:pPr>
      <w:r>
        <w:rPr>
          <w:color w:val="000000"/>
          <w:sz w:val="24"/>
          <w:szCs w:val="24"/>
        </w:rPr>
        <w:t xml:space="preserve">He did.  He passed through the </w:t>
      </w:r>
      <w:r>
        <w:rPr>
          <w:i/>
          <w:color w:val="000000"/>
          <w:sz w:val="24"/>
          <w:szCs w:val="24"/>
        </w:rPr>
        <w:t xml:space="preserve">Britannia</w:t>
      </w:r>
      <w:r>
        <w:rPr>
          <w:color w:val="000000"/>
          <w:sz w:val="24"/>
          <w:szCs w:val="24"/>
        </w:rPr>
        <w:t xml:space="preserve">, and rose by leaps and bounds, until it was considered desirable to revive the post of Lord High Admiral for his acceptance.  But before this was done, he was sounded upon the subject, and asked a question.</w:t>
      </w:r>
    </w:p>
    <w:p>
      <w:pPr>
        <w:widowControl w:val="on"/>
        <w:pBdr/>
        <w:spacing w:before="240" w:after="240" w:line="240" w:lineRule="auto"/>
        <w:ind w:left="0" w:right="0"/>
        <w:jc w:val="left"/>
      </w:pPr>
      <w:r>
        <w:rPr>
          <w:color w:val="000000"/>
          <w:sz w:val="24"/>
          <w:szCs w:val="24"/>
        </w:rPr>
        <w:t xml:space="preserve">“No,” he again answered, regretfully.</w:t>
      </w:r>
    </w:p>
    <w:p>
      <w:pPr>
        <w:widowControl w:val="on"/>
        <w:pBdr/>
        <w:spacing w:before="240" w:after="240" w:line="240" w:lineRule="auto"/>
        <w:ind w:left="0" w:right="0"/>
        <w:jc w:val="left"/>
      </w:pPr>
      <w:r>
        <w:rPr>
          <w:color w:val="000000"/>
          <w:sz w:val="24"/>
          <w:szCs w:val="24"/>
        </w:rPr>
        <w:t xml:space="preserve">“I am afraid then, that the scheme must be abandoned,” returned the First Civil Lord (he had been chosen as more polite than his sea colleagues), and he was almost moved to tears in his sadness.</w:t>
      </w:r>
    </w:p>
    <w:p>
      <w:pPr>
        <w:widowControl w:val="on"/>
        <w:pBdr/>
        <w:spacing w:before="240" w:after="240" w:line="240" w:lineRule="auto"/>
        <w:ind w:left="0" w:right="0"/>
        <w:jc w:val="left"/>
      </w:pPr>
      <w:r>
        <w:rPr>
          <w:color w:val="000000"/>
          <w:sz w:val="24"/>
          <w:szCs w:val="24"/>
        </w:rPr>
        <w:t xml:space="preserve">“I will enter the Army,” cried AUGUSTUS, with determination.</w:t>
      </w:r>
    </w:p>
    <w:p>
      <w:pPr>
        <w:widowControl w:val="on"/>
        <w:pBdr/>
        <w:spacing w:before="240" w:after="240" w:line="240" w:lineRule="auto"/>
        <w:ind w:left="0" w:right="0"/>
        <w:jc w:val="left"/>
      </w:pPr>
      <w:r>
        <w:rPr>
          <w:color w:val="000000"/>
          <w:sz w:val="24"/>
          <w:szCs w:val="24"/>
        </w:rPr>
        <w:t xml:space="preserve">And he did.  He rose from the ranks in less than no time to become a Field Marshal.  It was then that a certain Illustrious Personage asked him if he would like to become Commander-in-Chief.</w:t>
      </w:r>
    </w:p>
    <w:p>
      <w:pPr>
        <w:widowControl w:val="on"/>
        <w:pBdr/>
        <w:spacing w:before="240" w:after="240" w:line="240" w:lineRule="auto"/>
        <w:ind w:left="0" w:right="0"/>
        <w:jc w:val="left"/>
      </w:pPr>
      <w:r>
        <w:rPr>
          <w:color w:val="000000"/>
          <w:sz w:val="24"/>
          <w:szCs w:val="24"/>
        </w:rPr>
        <w:t xml:space="preserve">“It is not impossible I might resign in your favour,” said the I.P.  And then he asked him the necessary question.</w:t>
      </w:r>
    </w:p>
    <w:p>
      <w:pPr>
        <w:widowControl w:val="on"/>
        <w:pBdr/>
        <w:spacing w:before="240" w:after="240" w:line="240" w:lineRule="auto"/>
        <w:ind w:left="0" w:right="0"/>
        <w:jc w:val="left"/>
      </w:pPr>
      <w:r>
        <w:rPr>
          <w:color w:val="000000"/>
          <w:sz w:val="24"/>
          <w:szCs w:val="24"/>
        </w:rPr>
        <w:t xml:space="preserve">“No, Sir,” returned AUGUSTUS, bowing down his head in shame.  Again he found that his career was interrupted.</w:t>
      </w:r>
    </w:p>
    <w:p>
      <w:pPr>
        <w:widowControl w:val="on"/>
        <w:pBdr/>
        <w:spacing w:before="240" w:after="240" w:line="240" w:lineRule="auto"/>
        <w:ind w:left="0" w:right="0"/>
        <w:jc w:val="left"/>
      </w:pPr>
      <w:r>
        <w:rPr>
          <w:color w:val="000000"/>
          <w:sz w:val="24"/>
          <w:szCs w:val="24"/>
        </w:rPr>
        <w:t xml:space="preserve">“I will try the Bar,” he shouted.</w:t>
      </w:r>
    </w:p>
    <w:p>
      <w:pPr>
        <w:widowControl w:val="on"/>
        <w:pBdr/>
        <w:spacing w:before="240" w:after="240" w:line="240" w:lineRule="auto"/>
        <w:ind w:left="0" w:right="0"/>
        <w:jc w:val="left"/>
      </w:pPr>
      <w:r>
        <w:rPr>
          <w:color w:val="000000"/>
          <w:sz w:val="24"/>
          <w:szCs w:val="24"/>
        </w:rPr>
        <w:t xml:space="preserve">And he did.  He entered at Gray’s Inn, and in a very short time became a Q.C., a Judge, and a Lord Justice.  Then the entire Ministry begged him, as a personal favour, to accept the post of Lord Chancellor.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pleasure,” was his modest rejoinder.  Then he remembered that he had been asked a certain question on previous occasions, and explained matters.</w:t>
      </w:r>
    </w:p>
    <w:p>
      <w:pPr>
        <w:widowControl w:val="on"/>
        <w:pBdr/>
        <w:spacing w:before="240" w:after="240" w:line="240" w:lineRule="auto"/>
        <w:ind w:left="0" w:right="0"/>
        <w:jc w:val="left"/>
      </w:pPr>
      <w:r>
        <w:rPr>
          <w:color w:val="000000"/>
          <w:sz w:val="24"/>
          <w:szCs w:val="24"/>
        </w:rPr>
        <w:t xml:space="preserve">“I am afraid you won’t do,” cried the entire Ministry, mournfully.</w:t>
      </w:r>
    </w:p>
    <w:p>
      <w:pPr>
        <w:widowControl w:val="on"/>
        <w:pBdr/>
        <w:spacing w:before="240" w:after="240" w:line="240" w:lineRule="auto"/>
        <w:ind w:left="0" w:right="0"/>
        <w:jc w:val="left"/>
      </w:pPr>
      <w:r>
        <w:rPr>
          <w:color w:val="000000"/>
          <w:sz w:val="24"/>
          <w:szCs w:val="24"/>
        </w:rPr>
        <w:t xml:space="preserve">“Well, then, I will try the Church.”</w:t>
      </w:r>
    </w:p>
    <w:p>
      <w:pPr>
        <w:widowControl w:val="on"/>
        <w:pBdr/>
        <w:spacing w:before="240" w:after="240" w:line="240" w:lineRule="auto"/>
        <w:ind w:left="0" w:right="0"/>
        <w:jc w:val="left"/>
      </w:pPr>
      <w:r>
        <w:rPr>
          <w:color w:val="000000"/>
          <w:sz w:val="24"/>
          <w:szCs w:val="24"/>
        </w:rPr>
        <w:t xml:space="preserve">And he tried the Church.  He became an eminent divine.  Every one spoke well of him; and when, in due course, the Primacy of all England was vacant, he was asked to accept it.  Again he explained matters.</w:t>
      </w:r>
    </w:p>
    <w:p>
      <w:pPr>
        <w:widowControl w:val="on"/>
        <w:pBdr/>
        <w:spacing w:before="240" w:after="240" w:line="240" w:lineRule="auto"/>
        <w:ind w:left="0" w:right="0"/>
        <w:jc w:val="left"/>
      </w:pPr>
      <w:r>
        <w:rPr>
          <w:color w:val="000000"/>
          <w:sz w:val="24"/>
          <w:szCs w:val="24"/>
        </w:rPr>
        <w:t xml:space="preserve">“No!” shouted all the Deans and Chapters.</w:t>
      </w:r>
    </w:p>
    <w:p>
      <w:pPr>
        <w:widowControl w:val="on"/>
        <w:pBdr/>
        <w:spacing w:before="240" w:after="240" w:line="240" w:lineRule="auto"/>
        <w:ind w:left="0" w:right="0"/>
        <w:jc w:val="left"/>
      </w:pPr>
      <w:r>
        <w:rPr>
          <w:color w:val="000000"/>
          <w:sz w:val="24"/>
          <w:szCs w:val="24"/>
        </w:rPr>
        <w:t xml:space="preserve">“You can’t mean it!” cried the entire body of Archdeacons.</w:t>
      </w:r>
    </w:p>
    <w:p>
      <w:pPr>
        <w:widowControl w:val="on"/>
        <w:pBdr/>
        <w:spacing w:before="240" w:after="240" w:line="240" w:lineRule="auto"/>
        <w:ind w:left="0" w:right="0"/>
        <w:jc w:val="left"/>
      </w:pPr>
      <w:r>
        <w:rPr>
          <w:color w:val="000000"/>
          <w:sz w:val="24"/>
          <w:szCs w:val="24"/>
        </w:rPr>
        <w:t xml:space="preserve">“Well, I never!” exclaimed every other ecclesiastical authority.  But it could not be, and the disappointment was too much for poor AUGUSTUS, and he died of grief.</w:t>
      </w:r>
    </w:p>
    <w:p>
      <w:pPr>
        <w:widowControl w:val="on"/>
        <w:pBdr/>
        <w:spacing w:before="240" w:after="240" w:line="240" w:lineRule="auto"/>
        <w:ind w:left="0" w:right="0"/>
        <w:jc w:val="left"/>
      </w:pPr>
      <w:r>
        <w:rPr>
          <w:color w:val="000000"/>
          <w:sz w:val="24"/>
          <w:szCs w:val="24"/>
        </w:rPr>
        <w:t xml:space="preserve">And so they put on the tombstone, that he would have been President of the Royal College of Physicians, Lord High Admiral, Commander-in-Chief, Lord Chancellor, and Archbishop of Canterbury, if—­</w:t>
      </w:r>
      <w:r>
        <w:rPr>
          <w:i/>
          <w:color w:val="000000"/>
          <w:sz w:val="24"/>
          <w:szCs w:val="24"/>
        </w:rPr>
        <w:t xml:space="preserve">he had only learned Greek!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LETTERS TO ABSTRACTIONS.</w:t>
      </w:r>
    </w:p>
    <w:p>
      <w:pPr>
        <w:widowControl w:val="on"/>
        <w:pBdr/>
        <w:spacing w:before="240" w:after="240" w:line="240" w:lineRule="auto"/>
        <w:ind w:left="0" w:right="0"/>
        <w:jc w:val="left"/>
      </w:pPr>
      <w:r>
        <w:rPr>
          <w:color w:val="000000"/>
          <w:sz w:val="24"/>
          <w:szCs w:val="24"/>
        </w:rPr>
        <w:t xml:space="preserve">NO.  V.—­TO GUSH.</w:t>
      </w:r>
    </w:p>
    <w:p>
      <w:pPr>
        <w:widowControl w:val="on"/>
        <w:pBdr/>
        <w:spacing w:before="240" w:after="240" w:line="240" w:lineRule="auto"/>
        <w:ind w:left="0" w:right="0"/>
        <w:jc w:val="left"/>
      </w:pPr>
      <w:r>
        <w:rPr>
          <w:color w:val="000000"/>
          <w:sz w:val="24"/>
          <w:szCs w:val="24"/>
        </w:rPr>
        <w:t xml:space="preserve">MY DEAREST DARLING PERSON,</w:t>
      </w:r>
    </w:p>
    <w:p>
      <w:pPr>
        <w:widowControl w:val="on"/>
        <w:pBdr/>
        <w:spacing w:before="240" w:after="240" w:line="240" w:lineRule="auto"/>
        <w:ind w:left="0" w:right="0"/>
        <w:jc w:val="left"/>
      </w:pPr>
      <w:r>
        <w:rPr>
          <w:color w:val="000000"/>
          <w:sz w:val="24"/>
          <w:szCs w:val="24"/>
        </w:rPr>
        <w:t xml:space="preserve">How sweet and amiable of you to allow a humble being like myself to write to you.  Dropping your own special style (which, to be perfectly frank with you, I could no more continue through the whole of this letter than I could dine off treacle and butter-scotch), I beg to say that I am heartily glad to have this opportunity of telling you a few things which have been on my mind for a long time.  In what corner of the great realm of abstractions do you make your home?  I imagine you whiling away the hours on some soft couch of imitation down, with a little army of sweet but irrelevant smiles ready at all times to do your bidding.  You are refined, I am sure.  You cultivate sympathy as some men cultivate orchids, until it blooms and luxuriates in the strangest and gaudiest shapes.  Your real face is known of no other abstraction; indeed, you never see it yourself, so well-fitted and so constant is the mask through which you waft the endearments which have caused you to be avoided everywhere.  This, I admit, is imagination; but is it very far from the truth?  Perhaps I ask in vain, for truth is the very last thing that may be expected of you and of those who do your bidding upon earth.  I will not, therefore, press the question, but proceed at once to business.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About a month ago I met your friend, ALGERNON JESSAMY.  What is there about ALGERNON that inspires such distrust?  He is very presentable; some people have gone so far as to call him absolutely good-looking.  He is tall, his figure is good, his clothes fit him admirably, and are always speckless; his features are regular, his complexion fresh, and his fair hair, carefully parted in the middle, lies like a smooth and shining lid upon his head.  I pass over all his remaining advantages, whether of dress or of nature.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is enough to say that, thus equipped, and with the additional merits of wealth and a good position, ALGERNON ought to have found no difficulty in being one of the most popular men in town.  Perhaps he would have been if he had not tried with such a persistent energy to make himself “so deuced agreeable.”  The phrase is not mine, but that of SAMMY MIGGS, who has a contempt for ALGERNON and his methods, which he never attempts to conceal.
</w:t>
      </w:r>
    </w:p>
    <w:p>
      <w:pPr>
        <w:widowControl w:val="on"/>
        <w:pBdr/>
        <w:spacing w:before="240" w:after="240" w:line="240" w:lineRule="auto"/>
        <w:ind w:left="0" w:right="0"/>
        <w:jc w:val="left"/>
      </w:pPr>
      <w:r>
        <w:rPr>
          <w:color w:val="000000"/>
          <w:sz w:val="24"/>
          <w:szCs w:val="24"/>
        </w:rPr>
        <w:t xml:space="preserve">“ALGY, my boy,” I have heard him say, while the unfortunate JESSAMY smiled uneasily, and shifted on his seat, “ALGY, my boy, I’ve known you too long to give in to any of your nonsense.  All that butter of yours is wasted here, so you’d better keep it for someone who likes it.  Try it on QUISBY,” he continued, indicating the celebrated actor, who was at that moment frowning furiously over a notice of his latest performance; “he loves it in firkins, and I’ll undertake to say you’ll never get to the bottom of his swallowing capacity.  You’ll have to exhaust even your stock, ALGY, my boy; and that’s saying a lot.”</w:t>
      </w:r>
    </w:p>
    <w:p>
      <w:pPr>
        <w:widowControl w:val="on"/>
        <w:pBdr/>
        <w:spacing w:before="240" w:after="240" w:line="240" w:lineRule="auto"/>
        <w:ind w:left="0" w:right="0"/>
        <w:jc w:val="left"/>
      </w:pPr>
      <w:r>
        <w:rPr>
          <w:color w:val="000000"/>
          <w:sz w:val="24"/>
          <w:szCs w:val="24"/>
        </w:rPr>
        <w:t xml:space="preserve">So thoroughly uncomfortable did the suave and gentle ALGERNON look, that I afterwards ventured to remonstrate mildly with the gadfly MIGGS.</w:t>
      </w:r>
    </w:p>
    <w:p>
      <w:pPr>
        <w:widowControl w:val="on"/>
        <w:pBdr/>
        <w:spacing w:before="240" w:after="240" w:line="240" w:lineRule="auto"/>
        <w:ind w:left="0" w:right="0"/>
        <w:jc w:val="left"/>
      </w:pPr>
      <w:r>
        <w:rPr>
          <w:color w:val="000000"/>
          <w:sz w:val="24"/>
          <w:szCs w:val="24"/>
        </w:rPr>
        <w:t xml:space="preserve">“What?” he said, “made him uncomfortable, did I?  And a jolly good job too.  Bless you, I know the beggar through and through.  I wasn’t at Oxford with him for nothing.  Wish I had been.  He’s the sort of chap who loses no end of I.O.U.’s at cards one night, and when he wins piles of ready the next never offers to redeem them.  You let me alone about ALGY.  I tell you I know him.  There’s no bigger humbug in Christendom with all his soft sawder and gas about everybody being the dearest and cleverest fellow he’s ever met.  Bah!”</w:t>
      </w:r>
    </w:p>
    <w:p>
      <w:pPr>
        <w:widowControl w:val="on"/>
        <w:pBdr/>
        <w:spacing w:before="240" w:after="240" w:line="240" w:lineRule="auto"/>
        <w:ind w:left="0" w:right="0"/>
        <w:jc w:val="left"/>
      </w:pPr>
      <w:r>
        <w:rPr>
          <w:color w:val="000000"/>
          <w:sz w:val="24"/>
          <w:szCs w:val="24"/>
        </w:rPr>
        <w:t xml:space="preserve">And therewith SAMMY left me, evidently smarting under some ancient sore inflicted by the apparently angelic ALGERNON.</w:t>
      </w:r>
    </w:p>
    <w:p>
      <w:pPr>
        <w:widowControl w:val="on"/>
        <w:pBdr/>
        <w:spacing w:before="240" w:after="240" w:line="240" w:lineRule="auto"/>
        <w:ind w:left="0" w:right="0"/>
        <w:jc w:val="left"/>
      </w:pPr>
      <w:r>
        <w:rPr>
          <w:color w:val="000000"/>
          <w:sz w:val="24"/>
          <w:szCs w:val="24"/>
        </w:rPr>
        <w:t xml:space="preserve">However, this little incident was not the one I intended to narrate.  I met ALGY, as I said, about a month ago.  It was in Piccadilly.  At first, as I approached, I thought he did not see me, but suddenly he seemed to become aware of my presence.  An electric thrill of joy ran through him, a smile of heavenly welcome irradiated his face, he darted towards me with both hands stretched out and almost fell round my neck before all the astonished cabmen.</w:t>
      </w:r>
    </w:p>
    <w:p>
      <w:pPr>
        <w:widowControl w:val="on"/>
        <w:pBdr/>
        <w:spacing w:before="240" w:after="240" w:line="240" w:lineRule="auto"/>
        <w:ind w:left="0" w:right="0"/>
        <w:jc w:val="left"/>
      </w:pPr>
      <w:r>
        <w:rPr>
          <w:color w:val="000000"/>
          <w:sz w:val="24"/>
          <w:szCs w:val="24"/>
        </w:rPr>
        <w:t xml:space="preserve">“My dear, dear fellow,” he gasped, apparently struggling hard with an overpowering emotion, “this is almost too much.  To think that I should meet the one man of all others whom I have been literally longing to see.  Now you simply must walk with me for a bit.  I can’t afford to let you go without having a good talk with you.  It always refreshes me so to hear your opinions of men and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Ignoring my assurance that I had an important appointment to keep, he linked his arm closely in mine and dragged me with him in the direction from which I had come.  How he pattered and chattered and flattered.  He daubed me over with flattery as I have seen bill-stickers brush a hoarding over with paste.  Never in my life had I felt so small, so mean and such a perfect fool, for though I own I have no objection to an occasional lollipop of praise, I must say I loathe it in lumps the size of a jelly-fish.  Yet such is the fare on which JESSAMY compels me to subsist.  And the annoying part of it was that every lump which he crammed down my throat contained an inferential compliment to himself, which I was forced either to accept, or in declining it to appear a churl.  I was never more churlish, never less satisfied with myself.  Amongst other things we spoke of the affairs of “The Dustheap,” a little Club of which we were both members.  JESSAMY opined it was going to the dogs.  “Just look,” he said, “at the men they’ve got on the Committee; mere nobodies.  I’ve always wondered why you are not on it.  Men like you and me wouldn’t make the ridiculous mistakes the present lot are constantly making.  Fancy their electing MUMPLEY, a regular outsider, without enough manners for a school-boy.  I really don’t care about being in the same room with him.”  At this very moment, by one of those curious coincidences which invariably happen, the abused MUMPLEY himself, a wealthy but otherwise inoffensive stockbroker, hove in sight.  “There comes the brute himself,” said JESSAMY; and in another moment his arms were round MUMPLEY’s neck, and he was protesting, with all the fervour of a heartfelt conviction, that MUMPLEY was the one man of all others for whom his heart had been yearning.  That being so, I left them together, and departed to my business.</w:t>
      </w:r>
    </w:p>
    <w:p>
      <w:pPr>
        <w:widowControl w:val="on"/>
        <w:pBdr/>
        <w:spacing w:before="240" w:after="240" w:line="240" w:lineRule="auto"/>
        <w:ind w:left="0" w:right="0"/>
        <w:jc w:val="left"/>
      </w:pPr>
      <w:r>
        <w:rPr>
          <w:color w:val="000000"/>
          <w:sz w:val="24"/>
          <w:szCs w:val="24"/>
        </w:rPr>
        <w:t xml:space="preserve">Now does JESSAMY imagine that that kind of thing makes him a favourite?  It must be admitted that he is not very artistic in his methods; and I fancy he must sometimes perceive, if I may use a homely phrase, that he doesn’t go down.  But the poor beggar can’t help himself.  He is driven by a force which he finds it impossible to resist into the cruel snares that are spread for the over-amiable.  You, my dear GUSH, are that force, and to you, therefore, the sugary JESSAMY owes his failure to win the appreciation which he courts so ardently.</w:t>
      </w:r>
    </w:p>
    <w:p>
      <w:pPr>
        <w:widowControl w:val="on"/>
        <w:pBdr/>
        <w:spacing w:before="240" w:after="240" w:line="240" w:lineRule="auto"/>
        <w:ind w:left="0" w:right="0"/>
        <w:jc w:val="left"/>
      </w:pPr>
      <w:r>
        <w:rPr>
          <w:color w:val="000000"/>
          <w:sz w:val="24"/>
          <w:szCs w:val="24"/>
        </w:rPr>
        <w:t xml:space="preserve">And now I think I have relieved my mind of a sufficient load for the time being.  If I can remember anything else that might interest you, you may count upon me to address you again.  Permit me in the meantime to subscribe myself with all proper curtness,</w:t>
      </w:r>
    </w:p>
    <w:p>
      <w:pPr>
        <w:widowControl w:val="on"/>
        <w:pBdr/>
        <w:spacing w:before="240" w:after="240" w:line="240" w:lineRule="auto"/>
        <w:ind w:left="0" w:right="0"/>
        <w:jc w:val="left"/>
      </w:pPr>
      <w:r>
        <w:rPr>
          <w:color w:val="000000"/>
          <w:sz w:val="24"/>
          <w:szCs w:val="24"/>
        </w:rPr>
        <w:t xml:space="preserve">Yours. &amp;c.  DIOGENES ROBINSON.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PRODIGY SON.”</w:t>
      </w:r>
    </w:p>
    <w:p>
      <w:pPr>
        <w:widowControl w:val="on"/>
        <w:pBdr/>
        <w:spacing w:before="240" w:after="240" w:line="240" w:lineRule="auto"/>
        <w:ind w:left="0" w:right="0"/>
        <w:jc w:val="left"/>
      </w:pPr>
      <w:r>
        <w:rPr>
          <w:color w:val="000000"/>
          <w:sz w:val="24"/>
          <w:szCs w:val="24"/>
        </w:rPr>
        <w:t xml:space="preserve">[Illustration:  Much put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Sir,—­I have not seen </w:t>
      </w:r>
      <w:r>
        <w:rPr>
          <w:i/>
          <w:color w:val="000000"/>
          <w:sz w:val="24"/>
          <w:szCs w:val="24"/>
        </w:rPr>
        <w:t xml:space="preserve">Pamela’s Prodigy</w:t>
      </w:r>
      <w:r>
        <w:rPr>
          <w:color w:val="000000"/>
          <w:sz w:val="24"/>
          <w:szCs w:val="24"/>
        </w:rPr>
        <w:t xml:space="preserve">, but I have just read the criticism in the </w:t>
      </w:r>
      <w:r>
        <w:rPr>
          <w:i/>
          <w:color w:val="000000"/>
          <w:sz w:val="24"/>
          <w:szCs w:val="24"/>
        </w:rPr>
        <w:t xml:space="preserve">Times</w:t>
      </w:r>
      <w:r>
        <w:rPr>
          <w:color w:val="000000"/>
          <w:sz w:val="24"/>
          <w:szCs w:val="24"/>
        </w:rPr>
        <w:t xml:space="preserve">, which says of it, “It must be regarded either as a boyish effusion or a sorry joke.”  The criticism then points out how it lacks “wit, humour, literary skill,” and apparently is wanting in everything that goes to make a successful play,—­everything that is, except the actors.  Mrs. JOHN WOOD was in it:  she is a host in herself:  not only a host, but the Manageress of the theatre who, with her partner in the business, is responsible for the selection of pieces.  Now granting the critic to be right—­and, on referring to others, I find a </w:t>
      </w:r>
      <w:r>
        <w:rPr>
          <w:i/>
          <w:color w:val="000000"/>
          <w:sz w:val="24"/>
          <w:szCs w:val="24"/>
        </w:rPr>
        <w:t xml:space="preserve">consensus</w:t>
      </w:r>
      <w:r>
        <w:rPr>
          <w:color w:val="000000"/>
          <w:sz w:val="24"/>
          <w:szCs w:val="24"/>
        </w:rPr>
        <w:t xml:space="preserve"> of opinion backing him up—­at whose door lies the responsibility of having deliberately selected a failure?  Under what compulsion could so clever and experienced an autocrat, sharp as a needle and with the “heye of an ’awk” in theatrical matters, as Mrs. JOHN WOOD, have made so fatal a mistake—­that is, if the critics are right, and if it be a mistake? “</w:t>
      </w:r>
      <w:r>
        <w:rPr>
          <w:i/>
          <w:color w:val="000000"/>
          <w:sz w:val="24"/>
          <w:szCs w:val="24"/>
        </w:rPr>
        <w:t xml:space="preserve">To err, is human</w:t>
      </w:r>
      <w:r>
        <w:rPr>
          <w:color w:val="000000"/>
          <w:sz w:val="24"/>
          <w:szCs w:val="24"/>
        </w:rPr>
        <w:t xml:space="preserve">”—­and, including even Mrs. JOHN WOOD, and the critics, we are all human,—­“</w:t>
      </w:r>
      <w:r>
        <w:rPr>
          <w:i/>
          <w:color w:val="000000"/>
          <w:sz w:val="24"/>
          <w:szCs w:val="24"/>
        </w:rPr>
        <w:t xml:space="preserve">To forgive, divine</w:t>
      </w:r>
      <w:r>
        <w:rPr>
          <w:color w:val="000000"/>
          <w:sz w:val="24"/>
          <w:szCs w:val="24"/>
        </w:rPr>
        <w:t xml:space="preserve">”—­the critics not being divine could not forgive; the public apparently, did forgive—­and, will, of course, forget.  ’Tis all very well to fall foul of the unhappy author—­whom we will not name—­</w:t>
      </w:r>
      <w:r>
        <w:rPr>
          <w:i/>
          <w:color w:val="000000"/>
          <w:sz w:val="24"/>
          <w:szCs w:val="24"/>
        </w:rPr>
        <w:t xml:space="preserve">after</w:t>
      </w:r>
      <w:r>
        <w:rPr>
          <w:color w:val="000000"/>
          <w:sz w:val="24"/>
          <w:szCs w:val="24"/>
        </w:rPr>
        <w:t xml:space="preserve"> the event; but why was the piece ever chosen, and why was not the discovery of its unfitness made during rehearsal?  No! “as long as the world goes round” these things will happen in the best regulated theatres, and experience is apparently no sort of guide in such matters.—­Yours faithfully,</w:t>
      </w:r>
    </w:p>
    <w:p>
      <w:pPr>
        <w:widowControl w:val="on"/>
        <w:pBdr/>
        <w:spacing w:before="240" w:after="240" w:line="240" w:lineRule="auto"/>
        <w:ind w:left="0" w:right="0"/>
        <w:jc w:val="left"/>
      </w:pPr>
      <w:r>
        <w:rPr>
          <w:color w:val="000000"/>
          <w:sz w:val="24"/>
          <w:szCs w:val="24"/>
        </w:rPr>
        <w:t xml:space="preserve">“NOT THERE, NOT THERE, MY CHILD!”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10332">
    <w:multiLevelType w:val="hybridMultilevel"/>
    <w:lvl w:ilvl="0" w:tplc="278904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10332">
    <w:abstractNumId w:val="668103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1927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