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 Passion in the Desert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Passion in the Desert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76942348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75450">
    <w:multiLevelType w:val="hybridMultilevel"/>
    <w:lvl w:ilvl="0" w:tplc="78342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75450">
    <w:abstractNumId w:val="366754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2350610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